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323083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2860" cy="1797050"/>
            <wp:effectExtent l="19050" t="0" r="2540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21" w:rsidRDefault="00F2392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3921" w:rsidRPr="007C5401" w:rsidRDefault="00F2392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A2664A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2664A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  <w:cs/>
        </w:rPr>
        <w:t>ครุศาสตรบัณฑิต</w:t>
      </w:r>
      <w:r w:rsidR="0093236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DE6D92">
        <w:rPr>
          <w:rFonts w:ascii="TH SarabunPSK" w:hAnsi="TH SarabunPSK" w:cs="TH SarabunPSK"/>
          <w:b/>
          <w:bCs/>
          <w:sz w:val="44"/>
          <w:szCs w:val="44"/>
        </w:rPr>
        <w:t>(5</w:t>
      </w:r>
      <w:r w:rsidR="00B4055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DE6D92">
        <w:rPr>
          <w:rFonts w:ascii="TH SarabunPSK" w:hAnsi="TH SarabunPSK" w:cs="TH SarabunPSK" w:hint="cs"/>
          <w:b/>
          <w:bCs/>
          <w:sz w:val="44"/>
          <w:szCs w:val="44"/>
          <w:cs/>
        </w:rPr>
        <w:t>ปี)</w:t>
      </w:r>
      <w:r w:rsidRPr="00A2664A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A2664A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2664A"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  <w:cs/>
        </w:rPr>
        <w:t>คณิตศาสตร์</w:t>
      </w:r>
    </w:p>
    <w:p w:rsidR="00130B81" w:rsidRPr="00A2664A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2664A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  <w:cs/>
        </w:rPr>
        <w:t>ปรับปรุง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  <w:cs/>
        </w:rPr>
        <w:t>พ.ศ.</w:t>
      </w:r>
      <w:r w:rsidR="00A2664A" w:rsidRPr="00A2664A">
        <w:rPr>
          <w:rFonts w:ascii="TH SarabunPSK" w:hAnsi="TH SarabunPSK" w:cs="TH SarabunPSK"/>
          <w:b/>
          <w:bCs/>
          <w:sz w:val="44"/>
          <w:szCs w:val="44"/>
        </w:rPr>
        <w:t xml:space="preserve"> 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80035E" w:rsidRDefault="00EC1F7E" w:rsidP="00EC1F7E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0B81" w:rsidRPr="0080035E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80035E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A2664A" w:rsidRPr="0080035E">
        <w:rPr>
          <w:rFonts w:ascii="TH SarabunPSK" w:hAnsi="TH SarabunPSK" w:cs="TH SarabunPSK"/>
          <w:b/>
          <w:bCs/>
          <w:sz w:val="44"/>
          <w:szCs w:val="44"/>
          <w:cs/>
        </w:rPr>
        <w:t>ครุศาสตร์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130B81" w:rsidRPr="001F5BBE" w:rsidRDefault="00A635F0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86" type="#_x0000_t202" style="position:absolute;left:0;text-align:left;margin-left:387.65pt;margin-top:-55.2pt;width:46.9pt;height:38.5pt;z-index:251779584" stroked="f">
            <v:textbox>
              <w:txbxContent>
                <w:p w:rsidR="006C2BFB" w:rsidRPr="005B4F4B" w:rsidRDefault="006C2BFB" w:rsidP="005B4F4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B4F4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  <w:r w:rsidR="00130B81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41151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41151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41151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41151F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B1387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53074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F23921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</w:t>
            </w:r>
            <w:r w:rsidR="00F239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กับหลักสูตรอื่นที่เปิดสอนในคณะ/</w:t>
            </w:r>
            <w:r w:rsidR="00F239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DF323C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DF323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144480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DD754D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53074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53074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DF323C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23921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Pr="008415D7" w:rsidRDefault="005A4116" w:rsidP="007A57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</w:tbl>
    <w:p w:rsidR="00EC1F7E" w:rsidRDefault="00EC1F7E"/>
    <w:p w:rsidR="00EC1F7E" w:rsidRPr="001F5BBE" w:rsidRDefault="00A635F0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887" type="#_x0000_t202" style="position:absolute;left:0;text-align:left;margin-left:399.65pt;margin-top:-43.2pt;width:46.9pt;height:38.5pt;z-index:251780608" stroked="f">
            <v:textbox>
              <w:txbxContent>
                <w:p w:rsidR="006C2BFB" w:rsidRPr="005B4F4B" w:rsidRDefault="006C2BFB" w:rsidP="005B4F4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  <w:r w:rsidR="00EC1F7E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EC1F7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523B2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C62297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3E21B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Pr="009632D2" w:rsidRDefault="00655D4C" w:rsidP="00C622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4F3513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F1210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5A4116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</w:p>
        </w:tc>
        <w:tc>
          <w:tcPr>
            <w:tcW w:w="763" w:type="dxa"/>
          </w:tcPr>
          <w:p w:rsidR="00130B81" w:rsidRPr="009632D2" w:rsidRDefault="0054349D" w:rsidP="004444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ว่าด้วยการ</w:t>
            </w:r>
            <w:r w:rsidRPr="005D385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เทียบโอนผลการเรียนและยกเว้นการเรียนรายวิชา พ.ศ. 2549</w:t>
            </w:r>
          </w:p>
        </w:tc>
        <w:tc>
          <w:tcPr>
            <w:tcW w:w="763" w:type="dxa"/>
          </w:tcPr>
          <w:p w:rsidR="00130B81" w:rsidRPr="009632D2" w:rsidRDefault="005A4116" w:rsidP="00352D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34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ค </w:t>
            </w:r>
            <w:r w:rsidRPr="0062542D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ระเบียบมหาวิทยาลัยราชภัฏวไลยอลงกรณ์ ในพระบรมราชูปถัมภ์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จังหวัดปทุมธานี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ว่าด้วยการจัดการศึกษาในภาคฤดูร้อนสำหรับนักศึกษาระดับอนุปริญญา</w:t>
            </w:r>
            <w:r w:rsidRPr="0062542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42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ปริญญาตรีภาคปกติ พ.ศ. 2549</w:t>
            </w:r>
          </w:p>
        </w:tc>
        <w:tc>
          <w:tcPr>
            <w:tcW w:w="763" w:type="dxa"/>
          </w:tcPr>
          <w:p w:rsidR="00F12100" w:rsidRPr="009632D2" w:rsidRDefault="0054349D" w:rsidP="009F5C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F90EB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หลักสูตรหมวดวิชาศึกษาทั่วไป</w:t>
            </w:r>
          </w:p>
        </w:tc>
        <w:tc>
          <w:tcPr>
            <w:tcW w:w="763" w:type="dxa"/>
          </w:tcPr>
          <w:p w:rsidR="00130B81" w:rsidRPr="009632D2" w:rsidRDefault="0054349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A635F0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shape id="_x0000_s1888" type="#_x0000_t202" style="position:absolute;left:0;text-align:left;margin-left:392.1pt;margin-top:-55pt;width:46.9pt;height:38.5pt;z-index:251781632" stroked="f">
            <v:textbox>
              <w:txbxContent>
                <w:p w:rsidR="006C2BFB" w:rsidRPr="005B4F4B" w:rsidRDefault="006C2BFB" w:rsidP="005B4F4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</w:t>
                  </w:r>
                </w:p>
              </w:txbxContent>
            </v:textbox>
          </v:shape>
        </w:pict>
      </w:r>
      <w:r w:rsidR="00EC1F7E" w:rsidRPr="001F5BB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="00EC1F7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655D4C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655D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066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655D4C">
              <w:rPr>
                <w:rFonts w:ascii="TH SarabunPSK" w:hAnsi="TH SarabunPSK" w:cs="TH SarabunPSK" w:hint="cs"/>
                <w:sz w:val="32"/>
                <w:szCs w:val="32"/>
                <w:cs/>
              </w:rPr>
              <w:t>2554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45755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</w:t>
            </w:r>
            <w:r w:rsidR="00565D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565DC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63" w:type="dxa"/>
          </w:tcPr>
          <w:p w:rsidR="00130B81" w:rsidRPr="009632D2" w:rsidRDefault="005A4116" w:rsidP="008E487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565DC5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25C0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รายงานการประชุม</w:t>
            </w:r>
            <w:r w:rsidRPr="00425C0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คณะกรรมการ</w:t>
            </w:r>
            <w:r w:rsidR="00DE6D92" w:rsidRPr="00425C0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ปรับปรุง</w:t>
            </w:r>
            <w:r w:rsidRPr="00425C0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หลักสูตร</w:t>
            </w:r>
            <w:r w:rsidR="00457557" w:rsidRPr="00425C0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ครุศาสตร</w:t>
            </w:r>
            <w:r w:rsidR="00565DC5" w:rsidRPr="00425C0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บัณฑิต</w:t>
            </w:r>
            <w:r w:rsidR="00565D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65DC5"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565DC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63" w:type="dxa"/>
          </w:tcPr>
          <w:p w:rsidR="00130B81" w:rsidRPr="009632D2" w:rsidRDefault="00655D4C" w:rsidP="00B42C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42C9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130B81" w:rsidRPr="009632D2" w:rsidRDefault="00655D4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07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655D4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4349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290AD3" w:rsidRDefault="00130B81" w:rsidP="00290AD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90AD3" w:rsidRPr="00290AD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ผลการวิจัยประเมินหลักสูตร</w:t>
            </w:r>
            <w:r w:rsidR="00290AD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ครุศาสตรบัณฑิต หลักสูตรปรับปรุง</w:t>
            </w:r>
          </w:p>
          <w:p w:rsidR="00130B81" w:rsidRPr="00290AD3" w:rsidRDefault="00290AD3" w:rsidP="00290AD3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290AD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ปี พ.ศ. 2549 สาขาวิชาคณิตศาสตร์ </w:t>
            </w:r>
            <w:r w:rsidR="004518A0" w:rsidRPr="00290AD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คณะ</w:t>
            </w:r>
            <w:r w:rsidR="00565DC5" w:rsidRPr="00290AD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ครุศาสตร์</w:t>
            </w:r>
            <w:r w:rsidR="004518A0" w:rsidRPr="00290AD3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="004518A0" w:rsidRPr="00290AD3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มหาวิทยาลัยราชภัฏ</w:t>
            </w:r>
            <w:r w:rsidR="004518A0" w:rsidRPr="00290AD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วไลยอลงกรณ์ ในพระบรมราชูปถัมภ์</w:t>
            </w:r>
            <w:r w:rsidR="00457557" w:rsidRPr="00290AD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3" w:type="dxa"/>
          </w:tcPr>
          <w:p w:rsidR="00130B81" w:rsidRPr="009632D2" w:rsidRDefault="00655D4C" w:rsidP="00CE62C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E7A7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AD6FF9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AE77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3" w:type="dxa"/>
          </w:tcPr>
          <w:p w:rsidR="00130B81" w:rsidRPr="00F77731" w:rsidRDefault="00655D4C" w:rsidP="00CE62C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773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4349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A411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290AD3" w:rsidRDefault="00290AD3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290AD3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B40553" w:rsidRDefault="00FA5A40" w:rsidP="00997754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9775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  <w:cs/>
        </w:rPr>
        <w:t>ครุศาสตรบัณฑิต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  <w:cs/>
        </w:rPr>
        <w:t>สาขาวิชาคณิตศาสตร์</w:t>
      </w:r>
      <w:r w:rsidRPr="00997754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B40553">
        <w:rPr>
          <w:rFonts w:ascii="TH SarabunPSK" w:hAnsi="TH SarabunPSK" w:cs="TH SarabunPSK"/>
          <w:b/>
          <w:bCs/>
          <w:sz w:val="36"/>
          <w:szCs w:val="36"/>
        </w:rPr>
        <w:t xml:space="preserve">(5 </w:t>
      </w:r>
      <w:r w:rsidR="00B40553">
        <w:rPr>
          <w:rFonts w:ascii="TH SarabunPSK" w:hAnsi="TH SarabunPSK" w:cs="TH SarabunPSK" w:hint="cs"/>
          <w:b/>
          <w:bCs/>
          <w:sz w:val="36"/>
          <w:szCs w:val="36"/>
          <w:cs/>
        </w:rPr>
        <w:t>ปี)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9775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  <w:cs/>
        </w:rPr>
        <w:t>พ.ศ.</w:t>
      </w:r>
      <w:r w:rsidR="00A2664A" w:rsidRPr="00997754">
        <w:rPr>
          <w:rFonts w:ascii="TH SarabunPSK" w:hAnsi="TH SarabunPSK" w:cs="TH SarabunPSK"/>
          <w:b/>
          <w:bCs/>
          <w:sz w:val="36"/>
          <w:szCs w:val="36"/>
        </w:rPr>
        <w:t xml:space="preserve"> 2555</w:t>
      </w:r>
    </w:p>
    <w:p w:rsidR="00AD6F23" w:rsidRPr="00997754" w:rsidRDefault="00AD6F23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A2664A">
        <w:rPr>
          <w:rFonts w:ascii="TH SarabunPSK" w:hAnsi="TH SarabunPSK" w:cs="TH SarabunPSK"/>
          <w:sz w:val="32"/>
          <w:szCs w:val="32"/>
          <w:cs/>
        </w:rPr>
        <w:t>ครุศาสตร์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A2664A">
        <w:rPr>
          <w:rFonts w:ascii="TH SarabunPSK" w:hAnsi="TH SarabunPSK" w:cs="TH SarabunPSK"/>
          <w:sz w:val="32"/>
          <w:szCs w:val="32"/>
          <w:cs/>
        </w:rPr>
        <w:t>ครุศาสตรบัณฑิต</w:t>
      </w:r>
      <w:r w:rsidR="00A2664A">
        <w:rPr>
          <w:rFonts w:ascii="TH SarabunPSK" w:hAnsi="TH SarabunPSK" w:cs="TH SarabunPSK"/>
          <w:sz w:val="32"/>
          <w:szCs w:val="32"/>
        </w:rPr>
        <w:t xml:space="preserve"> </w:t>
      </w:r>
      <w:r w:rsidR="005B1111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FA5A40" w:rsidRDefault="00FA5A40" w:rsidP="005B1111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B1111">
        <w:rPr>
          <w:rFonts w:ascii="TH SarabunPSK" w:hAnsi="TH SarabunPSK" w:cs="TH SarabunPSK"/>
          <w:sz w:val="32"/>
          <w:szCs w:val="32"/>
        </w:rPr>
        <w:t>Bachelor of Education Program in Mathematics</w:t>
      </w:r>
    </w:p>
    <w:p w:rsidR="00BE18FE" w:rsidRPr="006B00CC" w:rsidRDefault="00BE18FE" w:rsidP="005B1111">
      <w:pPr>
        <w:ind w:firstLine="284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5B1111" w:rsidRPr="005B1111" w:rsidRDefault="00FE64BC" w:rsidP="005B1111">
      <w:pPr>
        <w:pStyle w:val="af4"/>
        <w:spacing w:before="0" w:after="0"/>
        <w:ind w:firstLine="342"/>
        <w:rPr>
          <w:rFonts w:ascii="Angsana New" w:hAnsi="Angsana New" w:cs="Angsana New"/>
          <w:sz w:val="28"/>
          <w:szCs w:val="28"/>
          <w:lang w:eastAsia="en-US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B1111" w:rsidRPr="005B1111">
        <w:rPr>
          <w:rFonts w:ascii="TH SarabunPSK" w:hAnsi="TH SarabunPSK" w:cs="TH SarabunPSK"/>
          <w:sz w:val="32"/>
          <w:szCs w:val="32"/>
          <w:cs/>
          <w:lang w:eastAsia="en-US"/>
        </w:rPr>
        <w:t>ครุศาสตรบัณฑิต</w:t>
      </w:r>
      <w:r w:rsidR="005B1111" w:rsidRPr="005B1111">
        <w:rPr>
          <w:rFonts w:ascii="TH SarabunPSK" w:hAnsi="TH SarabunPSK" w:cs="TH SarabunPSK"/>
          <w:sz w:val="32"/>
          <w:szCs w:val="32"/>
          <w:lang w:eastAsia="en-US"/>
        </w:rPr>
        <w:t xml:space="preserve"> (</w:t>
      </w:r>
      <w:r w:rsidR="005B1111" w:rsidRPr="005B1111">
        <w:rPr>
          <w:rFonts w:ascii="TH SarabunPSK" w:hAnsi="TH SarabunPSK" w:cs="TH SarabunPSK"/>
          <w:sz w:val="32"/>
          <w:szCs w:val="32"/>
          <w:cs/>
          <w:lang w:eastAsia="en-US"/>
        </w:rPr>
        <w:t>คณิตศาสตร์</w:t>
      </w:r>
      <w:r w:rsidR="005B1111" w:rsidRPr="005B1111">
        <w:rPr>
          <w:rFonts w:ascii="TH SarabunPSK" w:hAnsi="TH SarabunPSK" w:cs="TH SarabunPSK"/>
          <w:sz w:val="32"/>
          <w:szCs w:val="32"/>
          <w:lang w:eastAsia="en-US"/>
        </w:rPr>
        <w:t>)</w:t>
      </w:r>
    </w:p>
    <w:p w:rsidR="005B1111" w:rsidRPr="005B1111" w:rsidRDefault="005B1111" w:rsidP="00CE721C">
      <w:pPr>
        <w:rPr>
          <w:rFonts w:ascii="Angsana New" w:eastAsia="Times New Roman" w:hAnsi="Angsana New"/>
        </w:rPr>
      </w:pPr>
      <w:r w:rsidRPr="005B1111">
        <w:rPr>
          <w:rFonts w:ascii="TH SarabunPSK" w:eastAsia="Times New Roman" w:hAnsi="TH SarabunPSK" w:cs="TH SarabunPSK"/>
          <w:sz w:val="32"/>
          <w:szCs w:val="32"/>
        </w:rPr>
        <w:t>          </w:t>
      </w:r>
      <w:r w:rsidR="00775562">
        <w:rPr>
          <w:rFonts w:ascii="TH SarabunPSK" w:eastAsia="Times New Roman" w:hAnsi="TH SarabunPSK" w:cs="TH SarabunPSK"/>
          <w:sz w:val="32"/>
          <w:szCs w:val="32"/>
        </w:rPr>
        <w:t>            </w:t>
      </w:r>
      <w:r w:rsidRPr="005B1111">
        <w:rPr>
          <w:rFonts w:ascii="TH SarabunPSK" w:eastAsia="Times New Roman" w:hAnsi="TH SarabunPSK" w:cs="TH SarabunPSK"/>
          <w:sz w:val="32"/>
          <w:szCs w:val="32"/>
          <w:cs/>
        </w:rPr>
        <w:t>ชื่อย่อ</w:t>
      </w:r>
      <w:r w:rsidRPr="005B1111">
        <w:rPr>
          <w:rFonts w:ascii="TH SarabunPSK" w:eastAsia="Times New Roman" w:hAnsi="TH SarabunPSK" w:cs="TH SarabunPSK"/>
          <w:sz w:val="32"/>
          <w:szCs w:val="32"/>
        </w:rPr>
        <w:t xml:space="preserve">  : </w:t>
      </w:r>
      <w:r w:rsidR="00CE72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5B1111">
        <w:rPr>
          <w:rFonts w:ascii="TH SarabunPSK" w:eastAsia="Times New Roman" w:hAnsi="TH SarabunPSK" w:cs="TH SarabunPSK"/>
          <w:sz w:val="32"/>
          <w:szCs w:val="32"/>
          <w:cs/>
        </w:rPr>
        <w:t>ค</w:t>
      </w:r>
      <w:r w:rsidRPr="005B1111">
        <w:rPr>
          <w:rFonts w:ascii="TH SarabunPSK" w:eastAsia="Times New Roman" w:hAnsi="TH SarabunPSK" w:cs="TH SarabunPSK"/>
          <w:sz w:val="32"/>
          <w:szCs w:val="32"/>
        </w:rPr>
        <w:t>.</w:t>
      </w:r>
      <w:r w:rsidRPr="005B1111">
        <w:rPr>
          <w:rFonts w:ascii="TH SarabunPSK" w:eastAsia="Times New Roman" w:hAnsi="TH SarabunPSK" w:cs="TH SarabunPSK"/>
          <w:sz w:val="32"/>
          <w:szCs w:val="32"/>
          <w:cs/>
        </w:rPr>
        <w:t>บ</w:t>
      </w:r>
      <w:r w:rsidRPr="005B1111">
        <w:rPr>
          <w:rFonts w:ascii="TH SarabunPSK" w:eastAsia="Times New Roman" w:hAnsi="TH SarabunPSK" w:cs="TH SarabunPSK"/>
          <w:sz w:val="32"/>
          <w:szCs w:val="32"/>
        </w:rPr>
        <w:t>. (</w:t>
      </w:r>
      <w:r w:rsidRPr="005B1111">
        <w:rPr>
          <w:rFonts w:ascii="TH SarabunPSK" w:eastAsia="Times New Roman" w:hAnsi="TH SarabunPSK" w:cs="TH SarabunPSK"/>
          <w:sz w:val="32"/>
          <w:szCs w:val="32"/>
          <w:cs/>
        </w:rPr>
        <w:t>คณิตศาสตร์</w:t>
      </w:r>
      <w:r w:rsidRPr="005B1111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5B1111" w:rsidRDefault="00FE64BC" w:rsidP="005B1111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B1111">
        <w:rPr>
          <w:rFonts w:ascii="TH SarabunPSK" w:hAnsi="TH SarabunPSK" w:cs="TH SarabunPSK"/>
          <w:sz w:val="32"/>
          <w:szCs w:val="32"/>
        </w:rPr>
        <w:t>Bachelor of Education (Mathematics)</w:t>
      </w:r>
    </w:p>
    <w:p w:rsidR="00FE64BC" w:rsidRDefault="00775562" w:rsidP="005B1111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>
        <w:rPr>
          <w:rFonts w:ascii="TH SarabunPSK" w:hAnsi="TH SarabunPSK" w:cs="TH SarabunPSK"/>
          <w:sz w:val="32"/>
          <w:szCs w:val="32"/>
        </w:rPr>
        <w:t xml:space="preserve">    </w:t>
      </w:r>
      <w:r w:rsidR="005B1111">
        <w:rPr>
          <w:rFonts w:ascii="TH SarabunPSK" w:hAnsi="TH SarabunPSK" w:cs="TH SarabunPSK"/>
          <w:sz w:val="32"/>
          <w:szCs w:val="32"/>
        </w:rPr>
        <w:t>B.Ed. (Mathematics)</w:t>
      </w:r>
    </w:p>
    <w:p w:rsidR="006B00CC" w:rsidRPr="006B00CC" w:rsidRDefault="006B00CC" w:rsidP="005B1111">
      <w:pPr>
        <w:ind w:firstLine="284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1111">
        <w:rPr>
          <w:rFonts w:ascii="TH SarabunPSK" w:hAnsi="TH SarabunPSK" w:cs="TH SarabunPSK"/>
          <w:sz w:val="32"/>
          <w:szCs w:val="32"/>
          <w:cs/>
        </w:rPr>
        <w:t>คณิตศาสตร์</w:t>
      </w:r>
    </w:p>
    <w:p w:rsidR="00FE64BC" w:rsidRPr="006B00CC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5B1111">
        <w:rPr>
          <w:rFonts w:ascii="TH SarabunPSK" w:hAnsi="TH SarabunPSK" w:cs="TH SarabunPSK"/>
          <w:sz w:val="32"/>
          <w:szCs w:val="32"/>
        </w:rPr>
        <w:t>17</w:t>
      </w:r>
      <w:r w:rsidR="0084270F">
        <w:rPr>
          <w:rFonts w:ascii="TH SarabunPSK" w:hAnsi="TH SarabunPSK" w:cs="TH SarabunPSK" w:hint="cs"/>
          <w:sz w:val="32"/>
          <w:szCs w:val="32"/>
          <w:cs/>
        </w:rPr>
        <w:t>9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6B00CC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801290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5B1111">
        <w:rPr>
          <w:rFonts w:ascii="TH SarabunPSK" w:hAnsi="TH SarabunPSK" w:cs="TH SarabunPSK"/>
          <w:sz w:val="32"/>
          <w:szCs w:val="32"/>
        </w:rPr>
        <w:t>5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801290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801290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และนักศึกษาต่างชาติที่สามารถ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801290">
      <w:pPr>
        <w:numPr>
          <w:ilvl w:val="1"/>
          <w:numId w:val="3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5B1111" w:rsidRPr="003C3838" w:rsidRDefault="008B1F29" w:rsidP="005B1111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</w:t>
      </w:r>
      <w:r w:rsidR="005B1111">
        <w:rPr>
          <w:rFonts w:ascii="TH SarabunPSK" w:hAnsi="TH SarabunPSK" w:cs="TH SarabunPSK" w:hint="cs"/>
          <w:spacing w:val="-12"/>
          <w:sz w:val="32"/>
          <w:szCs w:val="32"/>
          <w:cs/>
        </w:rPr>
        <w:t>ี</w:t>
      </w:r>
    </w:p>
    <w:p w:rsidR="00FA5A40" w:rsidRPr="00EE5417" w:rsidRDefault="00FA5A40" w:rsidP="00801290">
      <w:pPr>
        <w:numPr>
          <w:ilvl w:val="1"/>
          <w:numId w:val="3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5B1111" w:rsidRDefault="00FA5A40" w:rsidP="005B11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>
        <w:rPr>
          <w:rFonts w:ascii="TH SarabunPSK" w:hAnsi="TH SarabunPSK" w:cs="TH SarabunPSK"/>
          <w:sz w:val="32"/>
          <w:szCs w:val="32"/>
        </w:rPr>
        <w:t xml:space="preserve"> </w:t>
      </w:r>
    </w:p>
    <w:p w:rsidR="00997754" w:rsidRDefault="00997754" w:rsidP="005B11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97754" w:rsidRPr="003C3838" w:rsidRDefault="00997754" w:rsidP="005B111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567BD4" w:rsidRDefault="009C77B7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5B1111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="005B1111">
        <w:rPr>
          <w:rFonts w:ascii="TH SarabunPSK" w:hAnsi="TH SarabunPSK" w:cs="TH SarabunPSK"/>
          <w:sz w:val="32"/>
          <w:szCs w:val="32"/>
        </w:rPr>
        <w:t xml:space="preserve"> 2555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EE5417" w:rsidRDefault="00567BD4" w:rsidP="006438A9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5B1111">
        <w:rPr>
          <w:rFonts w:ascii="TH SarabunPSK" w:hAnsi="TH SarabunPSK" w:cs="TH SarabunPSK"/>
          <w:sz w:val="32"/>
          <w:szCs w:val="32"/>
        </w:rPr>
        <w:t xml:space="preserve">1 </w:t>
      </w:r>
      <w:r w:rsidR="005B1111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5B1111">
        <w:rPr>
          <w:rFonts w:ascii="TH SarabunPSK" w:hAnsi="TH SarabunPSK" w:cs="TH SarabunPSK"/>
          <w:sz w:val="32"/>
          <w:szCs w:val="32"/>
        </w:rPr>
        <w:t xml:space="preserve"> 2556</w:t>
      </w:r>
    </w:p>
    <w:p w:rsidR="00FA5A40" w:rsidRDefault="001321A8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 w:rsidR="006B00CC">
        <w:rPr>
          <w:rFonts w:ascii="TH SarabunPSK" w:hAnsi="TH SarabunPSK" w:cs="TH SarabunPSK"/>
          <w:sz w:val="32"/>
          <w:szCs w:val="32"/>
        </w:rPr>
        <w:t>7</w:t>
      </w:r>
      <w:r w:rsidR="0012307E">
        <w:rPr>
          <w:rFonts w:ascii="TH SarabunPSK" w:hAnsi="TH SarabunPSK" w:cs="TH SarabunPSK"/>
          <w:sz w:val="32"/>
          <w:szCs w:val="32"/>
        </w:rPr>
        <w:t>/</w:t>
      </w:r>
      <w:r w:rsidR="006B00CC">
        <w:rPr>
          <w:rFonts w:ascii="TH SarabunPSK" w:hAnsi="TH SarabunPSK" w:cs="TH SarabunPSK"/>
          <w:sz w:val="32"/>
          <w:szCs w:val="32"/>
        </w:rPr>
        <w:t>2555</w:t>
      </w:r>
      <w:r w:rsidR="001C0DFB">
        <w:rPr>
          <w:rFonts w:ascii="TH SarabunPSK" w:hAnsi="TH SarabunPSK" w:cs="TH SarabunPSK"/>
          <w:sz w:val="32"/>
          <w:szCs w:val="32"/>
        </w:rPr>
        <w:br/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DB5061"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6B00CC">
        <w:rPr>
          <w:rFonts w:ascii="TH SarabunPSK" w:hAnsi="TH SarabunPSK" w:cs="TH SarabunPSK"/>
          <w:sz w:val="32"/>
          <w:szCs w:val="32"/>
        </w:rPr>
        <w:t>16</w:t>
      </w:r>
      <w:r w:rsidR="006B00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B00CC">
        <w:rPr>
          <w:rFonts w:ascii="TH SarabunPSK" w:hAnsi="TH SarabunPSK" w:cs="TH SarabunPSK" w:hint="cs"/>
          <w:color w:val="000000"/>
          <w:sz w:val="32"/>
          <w:szCs w:val="32"/>
          <w:cs/>
        </w:rPr>
        <w:t>สิงหาคม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6B00CC">
        <w:rPr>
          <w:rFonts w:ascii="TH SarabunPSK" w:hAnsi="TH SarabunPSK" w:cs="TH SarabunPSK" w:hint="cs"/>
          <w:color w:val="000000"/>
          <w:sz w:val="32"/>
          <w:szCs w:val="32"/>
          <w:cs/>
        </w:rPr>
        <w:t>2555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Default="00AD6F23" w:rsidP="001C0DF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DB5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ในการประชุม ครั้งที่</w:t>
      </w:r>
      <w:r>
        <w:rPr>
          <w:rFonts w:ascii="TH SarabunPSK" w:hAnsi="TH SarabunPSK" w:cs="TH SarabunPSK"/>
          <w:sz w:val="32"/>
          <w:szCs w:val="32"/>
        </w:rPr>
        <w:t xml:space="preserve"> 10</w:t>
      </w:r>
      <w:r w:rsidR="0012307E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307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="0012307E">
        <w:rPr>
          <w:rFonts w:ascii="TH SarabunPSK" w:hAnsi="TH SarabunPSK" w:cs="TH SarabunPSK"/>
          <w:sz w:val="32"/>
          <w:szCs w:val="32"/>
          <w:cs/>
        </w:rPr>
        <w:t>พ.ศ</w:t>
      </w:r>
      <w:r w:rsidR="0012307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2555</w:t>
      </w:r>
      <w:r w:rsidR="000D157A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12307E">
        <w:rPr>
          <w:rFonts w:ascii="TH SarabunPSK" w:hAnsi="TH SarabunPSK" w:cs="TH SarabunPSK"/>
          <w:sz w:val="32"/>
          <w:szCs w:val="32"/>
        </w:rPr>
        <w:t>255</w:t>
      </w:r>
      <w:r w:rsidR="00775562">
        <w:rPr>
          <w:rFonts w:ascii="TH SarabunPSK" w:hAnsi="TH SarabunPSK" w:cs="TH SarabunPSK"/>
          <w:sz w:val="32"/>
          <w:szCs w:val="32"/>
        </w:rPr>
        <w:t>8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12307E" w:rsidRPr="0012307E" w:rsidRDefault="0012307E" w:rsidP="0012307E">
      <w:pPr>
        <w:ind w:firstLine="369"/>
        <w:jc w:val="both"/>
        <w:rPr>
          <w:rFonts w:ascii="Angsana New" w:eastAsia="Times New Roman" w:hAnsi="Angsana New"/>
        </w:rPr>
      </w:pP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8.1 </w:t>
      </w:r>
      <w:r w:rsidR="007D7DD5">
        <w:rPr>
          <w:rFonts w:ascii="TH SarabunPSK" w:eastAsia="Times New Roman" w:hAnsi="TH SarabunPSK" w:cs="TH SarabunPSK"/>
          <w:sz w:val="32"/>
          <w:szCs w:val="32"/>
          <w:cs/>
        </w:rPr>
        <w:t>ครูสอนวิชาคณิตศาสตร์ในระดับ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ชั้นต่างๆ</w:t>
      </w: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ทั้งโรงเรียนรัฐบาล</w:t>
      </w: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และโรงเรียนเอกชน</w:t>
      </w:r>
    </w:p>
    <w:p w:rsidR="0012307E" w:rsidRPr="0012307E" w:rsidRDefault="0012307E" w:rsidP="0012307E">
      <w:pPr>
        <w:ind w:firstLine="369"/>
        <w:jc w:val="both"/>
        <w:rPr>
          <w:rFonts w:ascii="Angsana New" w:eastAsia="Times New Roman" w:hAnsi="Angsana New"/>
        </w:rPr>
      </w:pP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8.2 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นักวิชาการทางการศึกษา</w:t>
      </w:r>
    </w:p>
    <w:p w:rsidR="0012307E" w:rsidRDefault="0012307E" w:rsidP="0012307E">
      <w:pPr>
        <w:ind w:firstLine="369"/>
        <w:jc w:val="both"/>
        <w:rPr>
          <w:rFonts w:ascii="Angsana New" w:eastAsia="Times New Roman" w:hAnsi="Angsana New"/>
        </w:rPr>
      </w:pP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8.3 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ผู้ออกแบบสื่อ</w:t>
      </w:r>
      <w:r w:rsidRPr="001230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2307E">
        <w:rPr>
          <w:rFonts w:ascii="TH SarabunPSK" w:eastAsia="Times New Roman" w:hAnsi="TH SarabunPSK" w:cs="TH SarabunPSK"/>
          <w:sz w:val="32"/>
          <w:szCs w:val="32"/>
          <w:cs/>
        </w:rPr>
        <w:t>และอุปกรณ์การเรียน</w:t>
      </w:r>
    </w:p>
    <w:p w:rsidR="0012307E" w:rsidRPr="0012307E" w:rsidRDefault="0012307E" w:rsidP="0012307E">
      <w:pPr>
        <w:ind w:firstLine="369"/>
        <w:jc w:val="both"/>
        <w:rPr>
          <w:rFonts w:ascii="Angsana New" w:eastAsia="Times New Roman" w:hAnsi="Angsana New"/>
        </w:rPr>
      </w:pPr>
    </w:p>
    <w:p w:rsidR="00FA5A40" w:rsidRPr="00DE6D92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</w:rPr>
      </w:pPr>
      <w:r w:rsidRPr="00DE6D92">
        <w:rPr>
          <w:rFonts w:ascii="TH SarabunPSK" w:hAnsi="TH SarabunPSK" w:cs="TH SarabunPSK" w:hint="cs"/>
          <w:b/>
          <w:bCs/>
          <w:color w:val="000000"/>
          <w:spacing w:val="-18"/>
          <w:sz w:val="32"/>
          <w:szCs w:val="32"/>
          <w:cs/>
        </w:rPr>
        <w:t xml:space="preserve">9. </w:t>
      </w:r>
      <w:r w:rsidR="00FA5A40" w:rsidRPr="00DE6D92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  <w:cs/>
        </w:rPr>
        <w:t>ชื่อ ตำแหน่ง</w:t>
      </w:r>
      <w:r w:rsidRPr="00DE6D92">
        <w:rPr>
          <w:rFonts w:ascii="TH SarabunPSK" w:hAnsi="TH SarabunPSK" w:cs="TH SarabunPSK" w:hint="cs"/>
          <w:b/>
          <w:bCs/>
          <w:color w:val="000000"/>
          <w:spacing w:val="-18"/>
          <w:sz w:val="32"/>
          <w:szCs w:val="32"/>
          <w:cs/>
        </w:rPr>
        <w:t>วิชาการ</w:t>
      </w:r>
      <w:r w:rsidR="00FA5A40" w:rsidRPr="00DE6D92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  <w:cs/>
        </w:rPr>
        <w:t xml:space="preserve"> คุณวุฒิ</w:t>
      </w:r>
      <w:r w:rsidRPr="00DE6D92">
        <w:rPr>
          <w:rFonts w:ascii="TH SarabunPSK" w:hAnsi="TH SarabunPSK" w:cs="TH SarabunPSK" w:hint="cs"/>
          <w:b/>
          <w:bCs/>
          <w:color w:val="000000"/>
          <w:spacing w:val="-1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DE6D92">
        <w:rPr>
          <w:rFonts w:ascii="TH SarabunPSK" w:hAnsi="TH SarabunPSK" w:cs="TH SarabunPSK" w:hint="cs"/>
          <w:b/>
          <w:bCs/>
          <w:color w:val="000000"/>
          <w:spacing w:val="-18"/>
          <w:sz w:val="32"/>
          <w:szCs w:val="32"/>
          <w:cs/>
        </w:rPr>
        <w:t>ของ</w:t>
      </w:r>
      <w:r w:rsidR="00DE6D92" w:rsidRPr="00DE6D92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  <w:cs/>
        </w:rPr>
        <w:t>อาจารย์ผู้รับผิดชอ</w:t>
      </w:r>
      <w:r w:rsidR="00DE6D92" w:rsidRPr="00DE6D92">
        <w:rPr>
          <w:rFonts w:ascii="TH SarabunPSK" w:hAnsi="TH SarabunPSK" w:cs="TH SarabunPSK" w:hint="cs"/>
          <w:b/>
          <w:bCs/>
          <w:color w:val="000000"/>
          <w:spacing w:val="-18"/>
          <w:sz w:val="32"/>
          <w:szCs w:val="32"/>
          <w:cs/>
        </w:rPr>
        <w:t>บ</w:t>
      </w:r>
      <w:r w:rsidR="00FA5A40" w:rsidRPr="00DE6D92">
        <w:rPr>
          <w:rFonts w:ascii="TH SarabunPSK" w:hAnsi="TH SarabunPSK" w:cs="TH SarabunPSK"/>
          <w:b/>
          <w:bCs/>
          <w:color w:val="000000"/>
          <w:spacing w:val="-18"/>
          <w:sz w:val="32"/>
          <w:szCs w:val="32"/>
          <w:cs/>
        </w:rPr>
        <w:t>หลักสูตร</w:t>
      </w:r>
    </w:p>
    <w:p w:rsidR="001C0DFB" w:rsidRPr="001C0DFB" w:rsidRDefault="001C0DFB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383" w:type="dxa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8"/>
        <w:gridCol w:w="1707"/>
        <w:gridCol w:w="1494"/>
        <w:gridCol w:w="1709"/>
        <w:gridCol w:w="2343"/>
        <w:gridCol w:w="622"/>
      </w:tblGrid>
      <w:tr w:rsidR="001C0DFB" w:rsidRPr="0075011D" w:rsidTr="00DE6D92">
        <w:trPr>
          <w:tblHeader/>
          <w:jc w:val="center"/>
        </w:trPr>
        <w:tc>
          <w:tcPr>
            <w:tcW w:w="433" w:type="dxa"/>
          </w:tcPr>
          <w:p w:rsidR="001F7CB3" w:rsidRPr="0075011D" w:rsidRDefault="001F7CB3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732" w:type="dxa"/>
          </w:tcPr>
          <w:p w:rsidR="001F7CB3" w:rsidRPr="0075011D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13" w:type="dxa"/>
          </w:tcPr>
          <w:p w:rsidR="001F7CB3" w:rsidRPr="0075011D" w:rsidRDefault="001F7CB3" w:rsidP="001C0DFB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723" w:type="dxa"/>
          </w:tcPr>
          <w:p w:rsidR="001F7CB3" w:rsidRPr="0075011D" w:rsidRDefault="001F7CB3" w:rsidP="0075011D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360" w:type="dxa"/>
          </w:tcPr>
          <w:p w:rsidR="001F7CB3" w:rsidRPr="0075011D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622" w:type="dxa"/>
          </w:tcPr>
          <w:p w:rsidR="001F7CB3" w:rsidRPr="0075011D" w:rsidRDefault="001F7CB3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1C0DFB" w:rsidRPr="001C0DFB" w:rsidTr="00DE6D92">
        <w:trPr>
          <w:jc w:val="center"/>
        </w:trPr>
        <w:tc>
          <w:tcPr>
            <w:tcW w:w="433" w:type="dxa"/>
          </w:tcPr>
          <w:p w:rsidR="00B23214" w:rsidRPr="001C0DFB" w:rsidRDefault="0004753F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B23214"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32" w:type="dxa"/>
          </w:tcPr>
          <w:p w:rsidR="00775562" w:rsidRDefault="0012307E" w:rsidP="00775562">
            <w:pPr>
              <w:rPr>
                <w:rFonts w:ascii="TH SarabunPSK" w:eastAsia="Times New Roman" w:hAnsi="TH SarabunPSK" w:cs="TH SarabunPSK"/>
              </w:rPr>
            </w:pPr>
            <w:r w:rsidRPr="0012307E">
              <w:rPr>
                <w:rFonts w:ascii="TH SarabunPSK" w:eastAsia="Times New Roman" w:hAnsi="TH SarabunPSK" w:cs="TH SarabunPSK"/>
                <w:cs/>
              </w:rPr>
              <w:t>นางกันต์ฤทัย</w:t>
            </w:r>
            <w:r w:rsidRPr="0012307E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B23214" w:rsidRPr="00797561" w:rsidRDefault="0012307E" w:rsidP="00775562">
            <w:pPr>
              <w:rPr>
                <w:rFonts w:ascii="TH SarabunPSK" w:eastAsia="Times New Roman" w:hAnsi="TH SarabunPSK" w:cs="TH SarabunPSK"/>
                <w:cs/>
              </w:rPr>
            </w:pPr>
            <w:r w:rsidRPr="0012307E">
              <w:rPr>
                <w:rFonts w:ascii="TH SarabunPSK" w:eastAsia="Times New Roman" w:hAnsi="TH SarabunPSK" w:cs="TH SarabunPSK"/>
                <w:cs/>
              </w:rPr>
              <w:t>คลังพหล</w:t>
            </w:r>
          </w:p>
        </w:tc>
        <w:tc>
          <w:tcPr>
            <w:tcW w:w="1513" w:type="dxa"/>
          </w:tcPr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B23214" w:rsidRPr="001C0DFB" w:rsidRDefault="00B23214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23" w:type="dxa"/>
          </w:tcPr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ค.ด.</w:t>
            </w:r>
            <w:r w:rsidRPr="00797561">
              <w:rPr>
                <w:rFonts w:ascii="TH SarabunPSK" w:eastAsia="Times New Roman" w:hAnsi="TH SarabunPSK" w:cs="TH SarabunPSK"/>
              </w:rPr>
              <w:t xml:space="preserve"> (</w:t>
            </w:r>
            <w:r w:rsidRPr="00797561">
              <w:rPr>
                <w:rFonts w:ascii="TH SarabunPSK" w:eastAsia="Times New Roman" w:hAnsi="TH SarabunPSK" w:cs="TH SarabunPSK"/>
                <w:cs/>
              </w:rPr>
              <w:t>วิธีวิทยาการวิจัยการศึกษา</w:t>
            </w:r>
            <w:r w:rsidRPr="00797561">
              <w:rPr>
                <w:rFonts w:ascii="TH SarabunPSK" w:eastAsia="Times New Roman" w:hAnsi="TH SarabunPSK" w:cs="TH SarabunPSK"/>
              </w:rPr>
              <w:t>)</w:t>
            </w:r>
            <w:r w:rsidRPr="00797561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  <w:p w:rsid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กศ.ม. (วิจัยและสถิติทางการศึกษา</w:t>
            </w:r>
            <w:r w:rsidRPr="00797561">
              <w:rPr>
                <w:rFonts w:ascii="TH SarabunPSK" w:eastAsia="Times New Roman" w:hAnsi="TH SarabunPSK" w:cs="TH SarabunPSK"/>
              </w:rPr>
              <w:t>)</w:t>
            </w:r>
          </w:p>
          <w:p w:rsidR="00414D7A" w:rsidRPr="00797561" w:rsidRDefault="00414D7A" w:rsidP="00797561">
            <w:pPr>
              <w:rPr>
                <w:rFonts w:ascii="Angsana New" w:eastAsia="Times New Roman" w:hAnsi="Angsana New"/>
              </w:rPr>
            </w:pPr>
          </w:p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797561">
              <w:rPr>
                <w:rFonts w:ascii="TH SarabunPSK" w:eastAsia="Times New Roman" w:hAnsi="TH SarabunPSK" w:cs="TH SarabunPSK"/>
              </w:rPr>
              <w:t xml:space="preserve"> (</w:t>
            </w:r>
            <w:r w:rsidRPr="00797561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797561">
              <w:rPr>
                <w:rFonts w:ascii="TH SarabunPSK" w:eastAsia="Times New Roman" w:hAnsi="TH SarabunPSK" w:cs="TH SarabunPSK"/>
              </w:rPr>
              <w:t>)</w:t>
            </w:r>
          </w:p>
          <w:p w:rsidR="00B23214" w:rsidRPr="001C0DFB" w:rsidRDefault="00B23214" w:rsidP="00F259B8">
            <w:pPr>
              <w:ind w:left="-96" w:right="-108" w:hanging="1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0" w:type="dxa"/>
          </w:tcPr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  <w:p w:rsidR="00797561" w:rsidRDefault="00797561" w:rsidP="00797561">
            <w:pPr>
              <w:rPr>
                <w:rFonts w:ascii="TH SarabunPSK" w:eastAsia="Times New Roman" w:hAnsi="TH SarabunPSK" w:cs="TH SarabunPSK"/>
              </w:rPr>
            </w:pPr>
          </w:p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414D7A" w:rsidRDefault="00797561" w:rsidP="0079756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797561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F61311" w:rsidRDefault="00F61311" w:rsidP="00797561">
            <w:pPr>
              <w:rPr>
                <w:rFonts w:ascii="TH SarabunPSK" w:eastAsia="Times New Roman" w:hAnsi="TH SarabunPSK" w:cs="TH SarabunPSK"/>
              </w:rPr>
            </w:pPr>
          </w:p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775562" w:rsidRPr="00F61311" w:rsidRDefault="00797561" w:rsidP="00F6131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797561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622" w:type="dxa"/>
          </w:tcPr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2552</w:t>
            </w:r>
          </w:p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 </w:t>
            </w:r>
          </w:p>
          <w:p w:rsidR="00797561" w:rsidRPr="00797561" w:rsidRDefault="00797561" w:rsidP="00775562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2546</w:t>
            </w:r>
          </w:p>
          <w:p w:rsidR="00775562" w:rsidRDefault="00775562" w:rsidP="00775562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414D7A" w:rsidRDefault="00414D7A" w:rsidP="00775562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797561" w:rsidRPr="00797561" w:rsidRDefault="00797561" w:rsidP="00775562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2544</w:t>
            </w:r>
          </w:p>
          <w:p w:rsidR="00B23214" w:rsidRPr="001C0DFB" w:rsidRDefault="00B23214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0DFB" w:rsidRPr="001C0DFB" w:rsidTr="00DE6D92">
        <w:trPr>
          <w:trHeight w:val="1386"/>
          <w:jc w:val="center"/>
        </w:trPr>
        <w:tc>
          <w:tcPr>
            <w:tcW w:w="433" w:type="dxa"/>
          </w:tcPr>
          <w:p w:rsidR="00B23214" w:rsidRPr="001C0DFB" w:rsidRDefault="0004753F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B23214"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32" w:type="dxa"/>
          </w:tcPr>
          <w:p w:rsidR="00775562" w:rsidRDefault="00797561" w:rsidP="0079756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นายกิติโรจน์</w:t>
            </w:r>
            <w:r w:rsidRPr="00797561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B23214" w:rsidRPr="00DE6D92" w:rsidRDefault="00797561" w:rsidP="00F259B8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ปัณฑรนนทกะ</w:t>
            </w:r>
          </w:p>
        </w:tc>
        <w:tc>
          <w:tcPr>
            <w:tcW w:w="1513" w:type="dxa"/>
          </w:tcPr>
          <w:p w:rsidR="00B23214" w:rsidRPr="00DE6D92" w:rsidRDefault="00797561" w:rsidP="00DE6D92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1723" w:type="dxa"/>
          </w:tcPr>
          <w:p w:rsidR="005C3FAF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797561">
              <w:rPr>
                <w:rFonts w:ascii="TH SarabunPSK" w:eastAsia="Times New Roman" w:hAnsi="TH SarabunPSK" w:cs="TH SarabunPSK"/>
              </w:rPr>
              <w:t xml:space="preserve"> (</w:t>
            </w:r>
            <w:r w:rsidRPr="00797561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797561">
              <w:rPr>
                <w:rFonts w:ascii="TH SarabunPSK" w:eastAsia="Times New Roman" w:hAnsi="TH SarabunPSK" w:cs="TH SarabunPSK"/>
              </w:rPr>
              <w:t>)</w:t>
            </w:r>
          </w:p>
          <w:p w:rsidR="00B23214" w:rsidRPr="00797561" w:rsidRDefault="00797561" w:rsidP="00797561">
            <w:pPr>
              <w:rPr>
                <w:rFonts w:ascii="Angsana New" w:eastAsia="Times New Roman" w:hAnsi="Angsana New"/>
                <w:cs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ค.บ.</w:t>
            </w:r>
            <w:r w:rsidRPr="00797561">
              <w:rPr>
                <w:rFonts w:ascii="TH SarabunPSK" w:eastAsia="Times New Roman" w:hAnsi="TH SarabunPSK" w:cs="TH SarabunPSK"/>
              </w:rPr>
              <w:t xml:space="preserve"> (</w:t>
            </w:r>
            <w:r w:rsidRPr="00797561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797561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2360" w:type="dxa"/>
          </w:tcPr>
          <w:p w:rsidR="00797561" w:rsidRPr="00797561" w:rsidRDefault="00797561" w:rsidP="00797561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F61311" w:rsidRDefault="00797561" w:rsidP="0079756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797561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797561" w:rsidRPr="00797561" w:rsidRDefault="0004753F" w:rsidP="00797561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สถาบัน</w:t>
            </w:r>
          </w:p>
          <w:p w:rsidR="00B367B5" w:rsidRPr="005C3FAF" w:rsidRDefault="00797561" w:rsidP="005C3FAF">
            <w:pPr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ราชภัฏเชียงใหม่</w:t>
            </w:r>
          </w:p>
        </w:tc>
        <w:tc>
          <w:tcPr>
            <w:tcW w:w="622" w:type="dxa"/>
          </w:tcPr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2551</w:t>
            </w:r>
          </w:p>
          <w:p w:rsidR="005C3FAF" w:rsidRPr="00797561" w:rsidRDefault="00797561" w:rsidP="00DE6D92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  </w:t>
            </w:r>
          </w:p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</w:rPr>
              <w:t>2545</w:t>
            </w:r>
          </w:p>
          <w:p w:rsidR="00B23214" w:rsidRPr="001C0DFB" w:rsidRDefault="00B23214" w:rsidP="00F259B8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0DFB" w:rsidRPr="001C0DFB" w:rsidTr="00DE6D92">
        <w:trPr>
          <w:jc w:val="center"/>
        </w:trPr>
        <w:tc>
          <w:tcPr>
            <w:tcW w:w="433" w:type="dxa"/>
          </w:tcPr>
          <w:p w:rsidR="00B23214" w:rsidRPr="001C0DFB" w:rsidRDefault="0004753F" w:rsidP="001C0DFB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B23214" w:rsidRPr="001C0DF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732" w:type="dxa"/>
          </w:tcPr>
          <w:p w:rsidR="00B40553" w:rsidRDefault="00797561" w:rsidP="0079756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นางสาววัสส์พร</w:t>
            </w:r>
          </w:p>
          <w:p w:rsidR="00797561" w:rsidRPr="00B40553" w:rsidRDefault="00797561" w:rsidP="00797561">
            <w:pPr>
              <w:rPr>
                <w:rFonts w:ascii="TH SarabunPSK" w:eastAsia="Times New Roman" w:hAnsi="TH SarabunPSK" w:cs="TH SarabunPSK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จิโรจพันธุ์</w:t>
            </w:r>
          </w:p>
          <w:p w:rsidR="00B23214" w:rsidRPr="001C0DFB" w:rsidRDefault="00B23214" w:rsidP="00F25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13" w:type="dxa"/>
          </w:tcPr>
          <w:p w:rsidR="00797561" w:rsidRPr="00797561" w:rsidRDefault="00797561" w:rsidP="00797561">
            <w:pPr>
              <w:jc w:val="center"/>
              <w:rPr>
                <w:rFonts w:ascii="Angsana New" w:eastAsia="Times New Roman" w:hAnsi="Angsana New"/>
              </w:rPr>
            </w:pPr>
            <w:r w:rsidRPr="0079756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B23214" w:rsidRPr="001C0DFB" w:rsidRDefault="00B23214" w:rsidP="001C0DFB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23" w:type="dxa"/>
          </w:tcPr>
          <w:p w:rsidR="00850043" w:rsidRPr="00850043" w:rsidRDefault="00850043" w:rsidP="00850043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ศษ.ม.</w:t>
            </w:r>
            <w:r w:rsidRPr="00850043">
              <w:rPr>
                <w:rFonts w:ascii="TH SarabunPSK" w:eastAsia="Times New Roman" w:hAnsi="TH SarabunPSK" w:cs="TH SarabunPSK"/>
              </w:rPr>
              <w:t xml:space="preserve"> (</w:t>
            </w:r>
            <w:r w:rsidRPr="00850043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850043">
              <w:rPr>
                <w:rFonts w:ascii="TH SarabunPSK" w:eastAsia="Times New Roman" w:hAnsi="TH SarabunPSK" w:cs="TH SarabunPSK"/>
              </w:rPr>
              <w:t>)</w:t>
            </w:r>
          </w:p>
          <w:p w:rsidR="00B23214" w:rsidRPr="00422FCC" w:rsidRDefault="00850043" w:rsidP="00422FCC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ศษ.บ.</w:t>
            </w:r>
            <w:r w:rsidRPr="00850043">
              <w:rPr>
                <w:rFonts w:ascii="TH SarabunPSK" w:eastAsia="Times New Roman" w:hAnsi="TH SarabunPSK" w:cs="TH SarabunPSK"/>
              </w:rPr>
              <w:t xml:space="preserve"> (</w:t>
            </w:r>
            <w:r w:rsidRPr="00850043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850043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2360" w:type="dxa"/>
          </w:tcPr>
          <w:p w:rsidR="00850043" w:rsidRPr="00850043" w:rsidRDefault="00850043" w:rsidP="00850043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850043" w:rsidRPr="00850043" w:rsidRDefault="00850043" w:rsidP="00850043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850043" w:rsidRPr="00850043" w:rsidRDefault="00850043" w:rsidP="00850043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B23214" w:rsidRPr="00422FCC" w:rsidRDefault="00850043" w:rsidP="00422FCC">
            <w:pPr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622" w:type="dxa"/>
          </w:tcPr>
          <w:p w:rsidR="00850043" w:rsidRPr="00850043" w:rsidRDefault="00850043" w:rsidP="00850043">
            <w:pPr>
              <w:jc w:val="center"/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</w:rPr>
              <w:t>2553</w:t>
            </w:r>
          </w:p>
          <w:p w:rsidR="00850043" w:rsidRPr="00850043" w:rsidRDefault="00850043" w:rsidP="00850043">
            <w:pPr>
              <w:jc w:val="center"/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</w:rPr>
              <w:t> </w:t>
            </w:r>
          </w:p>
          <w:p w:rsidR="00850043" w:rsidRDefault="00850043" w:rsidP="00850043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B23214" w:rsidRPr="00422FCC" w:rsidRDefault="00850043" w:rsidP="00422FCC">
            <w:pPr>
              <w:jc w:val="center"/>
              <w:rPr>
                <w:rFonts w:ascii="Angsana New" w:eastAsia="Times New Roman" w:hAnsi="Angsana New"/>
              </w:rPr>
            </w:pPr>
            <w:r w:rsidRPr="00850043">
              <w:rPr>
                <w:rFonts w:ascii="TH SarabunPSK" w:eastAsia="Times New Roman" w:hAnsi="TH SarabunPSK" w:cs="TH SarabunPSK"/>
              </w:rPr>
              <w:t>2550</w:t>
            </w:r>
          </w:p>
        </w:tc>
      </w:tr>
    </w:tbl>
    <w:p w:rsidR="00DE6D92" w:rsidRDefault="00DE6D92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997754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FA5A40" w:rsidP="00801290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50043" w:rsidRPr="00850043" w:rsidRDefault="00443903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พัฒนาคุณภาพของคนด้านการศึกษาของประเทศไทยเป็นสิ่งจำเป็นและเป็นสิ่งที่รัฐบาลให้ความสำคัญตลอดม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เนื่องจากโลกในยุคปัจจุบันมีการขยายตัวและแข่งขันกันมากขึ้นในทุกๆด้าน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อีกทั้งประเทศไทยได้เป็นหนึ่งในสมาชิกของอาเซียน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ซึ่งเป็นภูมิภาคที่มีการเจริญเติบโตทางเศรษฐกิจอย่างรวดเร็วและเป็นตัวอย่างของการรวมตัวของกลุ่มประเทศที่มีพลังต่อรองในเวทีการเมืองและเศรษฐกิจระหว่างประเทศ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ทั้งนี้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ประชาคมเศรษฐกิจอาเซียน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มีวัตถุประสงค์เพื่อทำให้ภูมิภาคเอเชียตะวันออกเฉียงใต้มีความมั่นคง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มั่งคั่งและสามารถแข่งขันกับภูมิภาคอื่นๆ ได้โดย (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มุ่งให้เกิด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การไหลเวียนอย่างเสรีของสินค้า บริการ การลงทุน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เงินทุนการพัฒนาทางเศรษฐกิจ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และการลดปัญหาความยากจนและความเหลื่อมล้ำทางสังคมภายในปี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2558 (2)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ทำให้อาเซียนเป็นตลาดและ</w:t>
      </w:r>
      <w:r w:rsidR="00422FCC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ฐานการผลิตเดียว (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Single Market and Production Base)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โดยจะริเริ่มกลไกและมาตรการใหม่ๆ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ในการปฏิบัติตามข้อริเริ่มทางเศรษฐกิจที่มีอยู่แล้ว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(3)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ห้ความช่วยเหลือแก่ประเทศสมาชิกใหม่ของอาเซียนเพื่อลดช่องว่างการพัฒนาและช่วยให้ประเทศเหล่านี้เข้าร่วมกระบวนการรวมตัวทางเศรษฐกิจของอาเซีย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(4)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ส่งเสริมความร่วมมือในนโยบายการเงินและเศรษฐกิจมหภาค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ตลาดการเงินและตลาดทุน การประกันภัยและภาษีอากร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การพัฒนาโครงสร้างพื้นฐานและการคมนาคม พัฒนา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ความร่วมมือด้านกฎหมาย การเกษตร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พลังงาน การท่องเที่ยว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การพัฒนาทรัพยากรมนุษย์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โดยการยกระดับการศึกษาและการพัฒนาฝีมือแรงงาน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ซึ่งสอดคล้องกับแนวทางการพัฒนาของประเทศไทย</w:t>
      </w:r>
    </w:p>
    <w:p w:rsidR="0004753F" w:rsidRPr="0004753F" w:rsidRDefault="00443903" w:rsidP="0004753F">
      <w:pPr>
        <w:shd w:val="clear" w:color="auto" w:fill="FFFFFF"/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ดังจะเห็นได้จากการเปลี่ยนแปลงล่าสุดที่มีพระราชบัญญัติการศึกษาแห่งชาติ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2542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เกิดขึ้น และมีหลักสูตรแกนกลางการศึกษาขั้นพื้นฐาน พุทธศักราช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2551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ตามมา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โดยมีจุดมุ่งหมายเพื่อพัฒนาประชากรของประเทศให้มีคุณภาพสอดคล้องกับการเปลี่ยนแปลงของยุคสมัย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และตรงตาม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ความต้องการของสังคมในยุคปัจจุบัน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จะสังเกตได้ว่าถึงแม้ว่าจะมีการปรับเปลี่ยนหลักสูตรการศึกษามาหลายครั้ง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แต่คณิตศาสตร์ก็ยังเป็นวิชาที่ได้รับการบรรจุอยู่ในทุกหลักสูตร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เนื่องจากคณิตศาสตร์เป็นวิชาที่มีความสำคัญต่อการพัฒนาความคิดของมนุษย์โดยตรง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ทำให้มนุษย์มีความคิดอย่างมีเหตุผล เป็นระบบ มีระเบียบ มีแบบแผน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สามารถวิเคราะห์ปัญหาและสถานการณ์ได้อย่างถี่ถ้วนรอบคอบ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ทำให้สามารถคาดการณ์ วางแผน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ตัดสินใจแล</w:t>
      </w:r>
      <w:r w:rsidR="00850043">
        <w:rPr>
          <w:rFonts w:ascii="TH SarabunPSK" w:eastAsia="Times New Roman" w:hAnsi="TH SarabunPSK" w:cs="TH SarabunPSK"/>
          <w:sz w:val="32"/>
          <w:szCs w:val="32"/>
          <w:cs/>
        </w:rPr>
        <w:t>ะแก้ปัญหาได้อย่างถูกต้องเหมาะสม</w:t>
      </w:r>
      <w:r w:rsidR="00F719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คณิตศาสตร์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เป็นวิชาที่ทุกคนต้องใช้ในชีวิตประจำวัน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และในการศึกษาระดับที่สูงขึ้นไป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จากที่กล่าวมาข้างต้น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จะเห็นได้ว่า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คณิตศาสตร์มีความสำคัญต่อการดำรงชีวิต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แต่ปัจจุบันปัญหาที่สำคัญของประเทศ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ในด้านการศึกษา คือ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ปัญหาการขาดแคลนครูโดยเฉพาะครูคณิตศาสตร์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FA5A40" w:rsidRPr="00EE5417" w:rsidRDefault="00FA5A40" w:rsidP="00801290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850043" w:rsidRPr="00850043" w:rsidRDefault="00F719E1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ในแผนพัฒนาเศรษฐกิจและสังคมแห่งชาติ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ฉบับที่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>10 (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2550 – 2554)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กำหนดการ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เตรียมความพร้อมของคนและระบบ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เพื่อพัฒนารับการเปลี่ยนแปลงในอนาคตตามกระแสโลกาภิวัตน์อย่างรู้เท่าทัน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และสร้างภูมิคุ้มกันให้กับคนทุกภาคส่วนตามหลักปรัชญาเศรษฐกิจพอเพียง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โดยให้ความสำคัญต่อภูมิปัญญาท้องถิ่น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เศรษฐกิจชุมชน และแก้ปัญหาค่านิยมและพฤติกรรม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ที่เน้นวัตถุนิยมและบริโภคนิยมของเด็กและเยาวชนที่มีผลกระทบต่อเศรษฐกิจของครอบครัว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การพัฒนาคุณภาพของคนด้านการศึกษาของประเทศไทยมีการขยายตัวเชิงปริมาณ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อย่างรวดเร็ว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จำนวนปีการศึกษาเฉลี่ยของคนไทยเพิ่มขึ้นอย่างต่อเนื่อง เป็น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8.5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ปี ในปี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2551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แต่ยังไม่ถึงระดับการศึกษาภาคบังคับ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และต่ำกว่าประเทศในแถบเอเชียที่มีจำนวนปีการศึกษาเฉลี่ย 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10-12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อัตราส่วนนักเรียนต่อประชากรเพิ่มขึ้นทุกระดับ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การเข้าเรียนระดับมัธยมศึกษาเพิ่มขึ้น</w:t>
      </w:r>
      <w:r w:rsidR="00775562">
        <w:rPr>
          <w:rFonts w:ascii="TH SarabunPSK" w:eastAsia="Times New Roman" w:hAnsi="TH SarabunPSK" w:cs="TH SarabunPSK"/>
          <w:sz w:val="32"/>
          <w:szCs w:val="32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เป็นร้อยละ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71.2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แต่คุณภาพการเรียนเป็นเรื่องที่ต้องให้ความสำคัญมากเนื่องจากผลสัมฤทธิ์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ทางการศึกษาวิชาคณิตศาสตร์ ต่ำกว่า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มาโดยตลอด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รวมทั้งยังขาดความเข้มแข็ง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ในด้านความรู้และทักษะพื้นฐานในการทำงานด้านการคิดวิเคราะห์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ทักษะการอ่าน และความคิดริเริ่มสร้างสรรค์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ดังนั้นหลักสูตรนี้จะเตรียมความพร้อมให้กับสถานศึกษา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อีกทั้งนโยบายของแผนพัฒนาเศรษฐกิจและสังคมแห่งชาติ ฉบับที่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>11 (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/>
          <w:sz w:val="32"/>
          <w:szCs w:val="32"/>
        </w:rPr>
        <w:t>2555–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2559)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ที่ยังเน้นการศึกษาเป็นปัจจัยสำคัญ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ในการพัฒนาประเทศ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โดยต้องทำให้ระบบการศึกษามีความยืดหยุ่น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ให้สอดคล้องและตรงกับ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ความต้องการของการพัฒนาเศรษฐกิจโลก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รวมถึงจุดมุ่งหมายของประชาคมอาเซียนในการยกระดับคุณภาพชีวิตของประชาชน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ส่งเสริมการใช้ทรัพยากรธรรมชาติอย่างยั่งยืน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และเสริมสร้างอัตลักษณ์ทางวัฒนธรรมของอาเซียน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โดยมีแผนปฏิบัติการประชาสังคมและวัฒนธรรมอาเซียนซึ่งครอบคลุมความร่วมมือในหลายสาขา</w:t>
      </w:r>
      <w:r w:rsidR="00850043" w:rsidRPr="00850043">
        <w:rPr>
          <w:rFonts w:ascii="TH SarabunPSK" w:eastAsia="Times New Roman" w:hAnsi="TH SarabunPSK" w:cs="TH SarabunPSK"/>
          <w:sz w:val="40"/>
          <w:szCs w:val="40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พร้อมทั้งปลูกฝังให้เยาวชนใฝ่รู้เพื่อรองรับการเปลี่ยนแปลงในอนาคตด้วย</w:t>
      </w:r>
    </w:p>
    <w:p w:rsidR="007255DC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438A9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801290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850043" w:rsidRPr="00850043" w:rsidRDefault="00F719E1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ผลกระทบจากสถานการณ์ภายนอก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การพัฒนาหลักสูตรจะมุ่งเน้นผลิตครูในมิติใหม่ที่เน้นผลลัพธ์การเรียนรู้ให้เป็นบัณฑิตครูที่มีคุณภาพ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ให้มีศักดิ์ศรีความเป็นครูตามเกณฑ์มาตรฐานวิชาชีพ</w:t>
      </w:r>
      <w:r w:rsidR="00850043" w:rsidRPr="0085004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ครูซึ่งเป็นวิชาชีพชั้นสูงที่มีความสามารถในการจัดการเรียนรู้และพัฒนาผู้เรียนให้เป็นคนดี</w:t>
      </w:r>
      <w:r w:rsidR="00850043" w:rsidRPr="0085004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คนเก่ง</w:t>
      </w:r>
      <w:r w:rsidR="00850043" w:rsidRPr="0085004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ใฝ่รู้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เป็นครูดี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ครูเก่ง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มีความรู้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และใฝ่รู้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มีเจตคติ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มีคุณธรรมและเป็นผู้มีจริยธรรมแห่งวิชาชีพ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สามารถทำงานร่วมกับผู้อื่นได้อย่างมีประสิทธิภาพ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ดังนั้นหลักสูตรครุศาสตรบัณฑิตสาขาวิชาคณิตศาสตร์นี้</w:t>
      </w:r>
      <w:r w:rsidR="00850043" w:rsidRPr="00850043">
        <w:rPr>
          <w:rFonts w:ascii="Angsana New" w:eastAsia="Times New Roman" w:hAnsi="Angsana New"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จะเตรียมความพร้อมให้กับสถานศึกษา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พื่อให้มีครูที่มีศักยภาพที่จะพัฒนาเด็กและเยาวชนให้มีคุณลักษณะอันพึงประสงค์ดังกล่าวและเพื่อให้สนองตอบต่อการแก้ไขปัญหาการขาดแคลนครูคณิตศาสตร์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FA5A40" w:rsidRPr="00EE5417" w:rsidRDefault="00FA5A40" w:rsidP="00801290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850043" w:rsidRPr="00850043" w:rsidRDefault="00850043" w:rsidP="00040128">
      <w:pPr>
        <w:ind w:firstLine="918"/>
        <w:jc w:val="thaiDistribute"/>
        <w:rPr>
          <w:rFonts w:ascii="Angsana New" w:eastAsia="Times New Roman" w:hAnsi="Angsana New"/>
        </w:rPr>
      </w:pPr>
      <w:r w:rsidRPr="0004012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เพื่อสนับสนุนให้มหาวิทยาลัยราชภัฏวไลยอลงกรณ์</w:t>
      </w:r>
      <w:r w:rsidR="00040128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Pr="00040128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ในพระบรมราชูปถัมภ์</w:t>
      </w:r>
      <w:r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C04D4">
        <w:rPr>
          <w:rFonts w:ascii="TH SarabunPSK" w:eastAsia="Times New Roman" w:hAnsi="TH SarabunPSK" w:cs="TH SarabunPSK"/>
          <w:sz w:val="32"/>
          <w:szCs w:val="32"/>
        </w:rPr>
        <w:br/>
      </w:r>
      <w:r w:rsidRPr="00850043">
        <w:rPr>
          <w:rFonts w:ascii="TH SarabunPSK" w:eastAsia="Times New Roman" w:hAnsi="TH SarabunPSK" w:cs="TH SarabunPSK"/>
          <w:sz w:val="32"/>
          <w:szCs w:val="32"/>
          <w:cs/>
        </w:rPr>
        <w:t>จังหวัดปทุมธานี</w:t>
      </w:r>
      <w:r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0043">
        <w:rPr>
          <w:rFonts w:ascii="TH SarabunPSK" w:eastAsia="Times New Roman" w:hAnsi="TH SarabunPSK" w:cs="TH SarabunPSK"/>
          <w:sz w:val="32"/>
          <w:szCs w:val="32"/>
          <w:cs/>
        </w:rPr>
        <w:t>เป็นสถาบันอุดมศึกษาชั้นนำและพัฒนาท้องถิ่นในอุษาคเนย์</w:t>
      </w:r>
      <w:r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0043">
        <w:rPr>
          <w:rFonts w:ascii="TH SarabunPSK" w:eastAsia="Times New Roman" w:hAnsi="TH SarabunPSK" w:cs="TH SarabunPSK"/>
          <w:sz w:val="32"/>
          <w:szCs w:val="32"/>
          <w:cs/>
        </w:rPr>
        <w:t>สถานการณ์ภายนอกหรือการพัฒนาที่จำเป็นต้องนำมาพิจารณาในการวางแผนหลักสูตรจึงสอดคล้องกับพันธกิจของมหาวิทยาลัยและภาระหน้าที่ของมหาวิทยาลัย</w:t>
      </w:r>
      <w:r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50043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  <w:r w:rsidRPr="00850043">
        <w:rPr>
          <w:rFonts w:ascii="TH SarabunPSK" w:eastAsia="Times New Roman" w:hAnsi="TH SarabunPSK" w:cs="TH SarabunPSK"/>
          <w:sz w:val="32"/>
          <w:szCs w:val="32"/>
        </w:rPr>
        <w:t xml:space="preserve">  </w:t>
      </w:r>
    </w:p>
    <w:p w:rsidR="00850043" w:rsidRPr="00850043" w:rsidRDefault="007C04D4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     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12.2.1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แสวงหาความจริงเพื่อมุ่งสู่ความเป็นเลิศทางวิชาการ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บนพื้นฐานของภูมิปัญญาท้องถิ่น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ภูมิปัญญาไทย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และภูมิปัญญาสากล</w:t>
      </w:r>
    </w:p>
    <w:p w:rsidR="00850043" w:rsidRPr="00850043" w:rsidRDefault="007C04D4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pacing w:val="-2"/>
          <w:sz w:val="32"/>
          <w:szCs w:val="32"/>
        </w:rPr>
        <w:lastRenderedPageBreak/>
        <w:t xml:space="preserve">       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12.2.2 </w:t>
      </w:r>
      <w:r w:rsidR="005C3FAF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ผลิตบัณฑิตที่มีความรู้คู่คุณธรรม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สำนึกในความเป็นไทย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มีความรักและผูกพันต่อ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ท้องถิ่น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อีกทั้งส่งเสริมการเรียนรู้ตลอดชีวิต</w:t>
      </w:r>
      <w:r w:rsidR="007A594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ในชุมชนเพื่อช่วยให้คนในท้องถิ่นรู้เท่าทันการเปลี่ยนแปลง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A594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850043" w:rsidRPr="0085004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850043" w:rsidRPr="00850043" w:rsidRDefault="007C04D4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12.2.3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เสริมสร้างความรู้ความเข้าใจในคุณค่า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ความสำนึก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และความภูมิใจ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ในวัฒนธรรมของท้องถิ่นและของชาติ</w:t>
      </w:r>
    </w:p>
    <w:p w:rsidR="00850043" w:rsidRPr="00850043" w:rsidRDefault="007C04D4" w:rsidP="006438A9">
      <w:pPr>
        <w:ind w:firstLine="420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12.2.4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เสริมสร้างความเข้มแข็งของวิชาชีพครู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ผลิตและพัฒนาครู</w:t>
      </w:r>
      <w:r w:rsidR="00850043" w:rsidRPr="0085004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บุคลากรทางการศึกษา</w:t>
      </w:r>
      <w:r w:rsidR="007A5942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850043" w:rsidRPr="00850043">
        <w:rPr>
          <w:rFonts w:ascii="TH SarabunPSK" w:eastAsia="Times New Roman" w:hAnsi="TH SarabunPSK" w:cs="TH SarabunPSK"/>
          <w:sz w:val="32"/>
          <w:szCs w:val="32"/>
          <w:cs/>
        </w:rPr>
        <w:t>ให้มีคุณภาพและมาตรฐานที่เหมาะสมกับการเป็นวิชาชีพชั้นสูง</w:t>
      </w:r>
    </w:p>
    <w:p w:rsidR="00EC1F7E" w:rsidRPr="00634BF6" w:rsidRDefault="00EC1F7E" w:rsidP="006438A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34BF6" w:rsidRPr="007255DC" w:rsidRDefault="0077556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</w:p>
    <w:p w:rsidR="008F6E32" w:rsidRPr="007255DC" w:rsidRDefault="0077556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8F6E32" w:rsidRPr="007255DC" w:rsidRDefault="00775562" w:rsidP="00A76F73">
      <w:pPr>
        <w:ind w:left="851" w:firstLine="5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F6E32" w:rsidRPr="007255DC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หมวดวิชาเลือกเสรี</w:t>
      </w:r>
    </w:p>
    <w:p w:rsidR="00FA5A40" w:rsidRPr="00C104E0" w:rsidRDefault="00FA5A40" w:rsidP="00801290">
      <w:pPr>
        <w:pStyle w:val="afa"/>
        <w:numPr>
          <w:ilvl w:val="1"/>
          <w:numId w:val="10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EC1F7E" w:rsidRDefault="00850043" w:rsidP="00850043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นักศึกษาต่างคณะสามารถเลือกเรียนเป็นวิชาเลือกเสรีได้</w:t>
      </w:r>
    </w:p>
    <w:p w:rsidR="00850043" w:rsidRDefault="00850043" w:rsidP="00850043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</w:p>
    <w:p w:rsidR="00850043" w:rsidRDefault="00850043" w:rsidP="00850043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</w:p>
    <w:p w:rsidR="00850043" w:rsidRDefault="00850043" w:rsidP="00850043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</w:p>
    <w:p w:rsidR="00510FF5" w:rsidRDefault="00510FF5" w:rsidP="00A76F73">
      <w:pPr>
        <w:pStyle w:val="7"/>
        <w:spacing w:before="0" w:after="0"/>
        <w:jc w:val="center"/>
        <w:rPr>
          <w:rFonts w:ascii="TH SarabunPSK" w:eastAsia="Cordia New" w:hAnsi="TH SarabunPSK" w:cs="TH SarabunPSK"/>
          <w:color w:val="000000"/>
          <w:sz w:val="32"/>
          <w:szCs w:val="32"/>
          <w:lang w:val="en-US"/>
        </w:rPr>
      </w:pPr>
    </w:p>
    <w:p w:rsidR="00775562" w:rsidRDefault="00775562" w:rsidP="00775562"/>
    <w:p w:rsidR="00775562" w:rsidRDefault="00775562" w:rsidP="00775562"/>
    <w:p w:rsidR="00775562" w:rsidRDefault="00775562" w:rsidP="00775562"/>
    <w:p w:rsidR="00775562" w:rsidRDefault="00775562" w:rsidP="00775562"/>
    <w:p w:rsidR="00775562" w:rsidRDefault="00775562" w:rsidP="00775562"/>
    <w:p w:rsidR="00775562" w:rsidRDefault="00775562" w:rsidP="00775562"/>
    <w:p w:rsidR="00775562" w:rsidRDefault="00775562" w:rsidP="00775562"/>
    <w:p w:rsidR="0004753F" w:rsidRDefault="0004753F" w:rsidP="00775562"/>
    <w:p w:rsidR="0004753F" w:rsidRDefault="0004753F" w:rsidP="00775562"/>
    <w:p w:rsidR="0004753F" w:rsidRDefault="0004753F" w:rsidP="00775562"/>
    <w:p w:rsidR="0004753F" w:rsidRDefault="0004753F" w:rsidP="00775562"/>
    <w:p w:rsidR="0004753F" w:rsidRDefault="0004753F" w:rsidP="00775562"/>
    <w:p w:rsidR="0004753F" w:rsidRDefault="0004753F" w:rsidP="00775562"/>
    <w:p w:rsidR="0004753F" w:rsidRDefault="0004753F" w:rsidP="00775562"/>
    <w:p w:rsidR="0004753F" w:rsidRDefault="0004753F" w:rsidP="00775562"/>
    <w:p w:rsidR="00775562" w:rsidRDefault="00775562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850959" w:rsidRPr="00EE5417" w:rsidRDefault="00850043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ผลิตครูคณิตศาสตร์ที่มีคุณภาพ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มีความรู้คู่คุณธรรม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สามารถบูรณาการ</w:t>
      </w:r>
      <w:r>
        <w:rPr>
          <w:rFonts w:ascii="TH SarabunPSK" w:hAnsi="TH SarabunPSK" w:cs="TH SarabunPSK"/>
          <w:sz w:val="32"/>
          <w:szCs w:val="32"/>
          <w:cs/>
        </w:rPr>
        <w:t>ความรู้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ทักษะ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เจตคติ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คุณธรรม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และจริยธรรมแห่งวิชาชีพไปสู่การจัดการศึกษาและพัฒนา</w:t>
      </w:r>
      <w:r w:rsidR="00775562">
        <w:rPr>
          <w:rFonts w:ascii="TH SarabunPSK" w:hAnsi="TH SarabunPSK" w:cs="TH SarabunPSK"/>
          <w:spacing w:val="-6"/>
          <w:sz w:val="32"/>
          <w:szCs w:val="32"/>
          <w:cs/>
        </w:rPr>
        <w:t>ครูคณิตศาสตร์</w:t>
      </w:r>
      <w:r>
        <w:rPr>
          <w:rFonts w:ascii="TH SarabunPSK" w:hAnsi="TH SarabunPSK" w:cs="TH SarabunPSK"/>
          <w:sz w:val="32"/>
          <w:szCs w:val="32"/>
          <w:cs/>
        </w:rPr>
        <w:t>ให้เป็นคนดี</w:t>
      </w:r>
      <w:r>
        <w:br/>
      </w:r>
      <w:r>
        <w:rPr>
          <w:rFonts w:ascii="TH SarabunPSK" w:hAnsi="TH SarabunPSK" w:cs="TH SarabunPSK"/>
          <w:sz w:val="32"/>
          <w:szCs w:val="32"/>
          <w:cs/>
        </w:rPr>
        <w:t>มีสติปัญญา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ความสามารถ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และอยู่ร่วมกับบุคคลอื่นได้อย่างมีความสุข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รู้เท่าทันการเปลี่ยนแปลงและสามารถเผชิญปัญหาหรือวิกฤต</w:t>
      </w:r>
      <w:r w:rsidR="00370204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>ได้ด้วยสติปัญญา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414459" w:rsidRPr="00414459" w:rsidRDefault="00414459" w:rsidP="00742420">
      <w:pPr>
        <w:ind w:firstLine="666"/>
        <w:jc w:val="thaiDistribute"/>
        <w:rPr>
          <w:rFonts w:ascii="Angsana New" w:eastAsia="Times New Roman" w:hAnsi="Angsana New"/>
        </w:rPr>
      </w:pP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ปัจจุบันอาชีพครูถือว่าสำคัญยิ่ง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เพราะครูมีบทบาทสำคัญในการพัฒนาประเทศให้เจริญมั่นคง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ให้ก้าวทันต่อสถานการณ์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การเปลี่ยนแปลงของโลกในยุคปัจจุบัน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อีกทั้งประเทศไทยเป็นสมาชิกของกลุ่มอาเซียน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ซึ่งมีวัตถุประสงค์ให้ภูมิภาคเอเชียตะวันออกเฉียงใต้มีความมั่นคง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มั่งคั่งและสามารถแข่งขันกับภูมิภาคอื่นๆ</w:t>
      </w:r>
      <w:r w:rsidRPr="00414459">
        <w:rPr>
          <w:rFonts w:ascii="TH SarabunPSK" w:eastAsia="Times New Roman" w:hAnsi="TH SarabunPSK" w:cs="TH SarabunPSK"/>
          <w:sz w:val="24"/>
          <w:szCs w:val="24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แต่ก่อนที่จะพัฒนาบ้านเมืองให้เจริญได้นั้น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จะต้องพัฒนาคน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ซึ่งได้แก่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เยาวชนของชาติเสียก่อน</w:t>
      </w:r>
      <w:r w:rsidR="00DD16CA">
        <w:rPr>
          <w:rFonts w:ascii="TH SarabunPSK" w:eastAsia="Times New Roman" w:hAnsi="TH SarabunPSK" w:cs="TH SarabunPSK"/>
          <w:sz w:val="32"/>
          <w:szCs w:val="32"/>
        </w:rPr>
        <w:t> 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เพื่อให้เยาวชนเติบโตเป็นผู้ใหญ่ที่ดีมีคุณภาพและมีความสมบูรณ์ครบ</w:t>
      </w:r>
      <w:r w:rsidR="00184454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ทุกด้าน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จึงสามารถช่วยกันสร้างความเจริญให้แก่ชาติต่อไปได้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และหน้าที่ที่มีความสำคัญยิ่งของครู</w:t>
      </w:r>
      <w:r w:rsidR="00742420">
        <w:rPr>
          <w:rFonts w:ascii="TH SarabunPSK" w:eastAsia="Times New Roman" w:hAnsi="TH SarabunPSK" w:cs="TH SarabunPSK"/>
          <w:sz w:val="32"/>
          <w:szCs w:val="32"/>
        </w:rPr>
        <w:br/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ก็คือ</w:t>
      </w:r>
      <w:r w:rsidR="007424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การปลูกฝังความรู้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ความคิดและจิตใจแก่เยาวชน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เพื่อให้เติบโตขึ้นเป็นพลเมืองที่ดีและมีประสิทธิภาพของประเทศชาติในกาลข้างหน้า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ผู้เป็นครูจึงจัดได้ว่าเป็นผู้ที่มีบทบาทอย่างสำคัญ</w:t>
      </w:r>
      <w:r w:rsidR="00742420">
        <w:rPr>
          <w:rFonts w:ascii="TH SarabunPSK" w:eastAsia="Times New Roman" w:hAnsi="TH SarabunPSK" w:cs="TH SarabunPSK"/>
          <w:sz w:val="32"/>
          <w:szCs w:val="32"/>
        </w:rPr>
        <w:br/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ในการสร้างสรรค์บันดาลอนาคตของชาติบ้านเมือง</w:t>
      </w:r>
    </w:p>
    <w:p w:rsidR="00414459" w:rsidRPr="00414459" w:rsidRDefault="00414459" w:rsidP="00742420">
      <w:pPr>
        <w:ind w:firstLine="666"/>
        <w:jc w:val="thaiDistribute"/>
        <w:rPr>
          <w:rFonts w:ascii="Angsana New" w:eastAsia="Times New Roman" w:hAnsi="Angsana New"/>
        </w:rPr>
      </w:pP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อีกทั้งคณิตศาสตร์เป็นวิชาที่มีความสำคัญต่อการพัฒนาความคิดของมนุษย์โดยตรง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ทำให้มนุษย์มีความคิดอย่างมีเหตุผล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เป็นระบบ มีระเบียบ มีแบบแผน สามารถวิเคราะห์ปัญหาและ</w:t>
      </w:r>
      <w:r w:rsidRPr="00414459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สถานการณ์ได้อย่างถี่ถ้วนรอบคอบ</w:t>
      </w:r>
      <w:r w:rsidRPr="00414459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ทำให้สามารถคาดการณ์ วางแผน ตัดสินใจและแก้ปัญหาได้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อย่างถูกต้องเหมาะสม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คณิตศาสตร์เป็นวิชาที่ทุกคนต้องใช้ในชีวิตประจำวัน และในการศึกษาระดับที่สูงขึ้นไป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จากที่กล่าวมาข้างต้น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จะเห็นได้ว่า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คณิตศาสตร์มีความสำคัญต่อการดำรงชีวิต แต่ปัจจุบัน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ปัญหาที่สำคัญของประเทศในด้านการศึกษา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คือ ปัญหาการขาดแคลนครูโดยเฉพาะครูคณิตศาสตร์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ดังนั้นจึงเป็นโอกาสที่ดีที่จะผลิตบัณฑิตด้านการสอนวิชาคณิตศาสตร์เพื่อมาพัฒนาประเทศให้เจริญมั่นคง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และเพื่อเพิ่มอัตรากำลังครูคณิตศาสตร์ในประเทศ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โดยผลิตครูที่มีความรู้ความสามารถ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414459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คุณธรรม</w:t>
      </w:r>
      <w:r w:rsidRPr="00414459">
        <w:rPr>
          <w:rFonts w:ascii="TH SarabunPSK" w:eastAsia="Times New Roman" w:hAnsi="TH SarabunPSK" w:cs="TH SarabunPSK"/>
          <w:spacing w:val="8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พร้อมที่จะประกอบวิชาชีพครูอย่างมีคุณภาพ</w:t>
      </w:r>
      <w:r w:rsidRPr="00414459">
        <w:rPr>
          <w:rFonts w:ascii="TH SarabunPSK" w:eastAsia="Times New Roman" w:hAnsi="TH SarabunPSK" w:cs="TH SarabunPSK"/>
          <w:spacing w:val="8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และเป็นไปตามมาตรฐานวิชาชีพครู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สามารถจัดการเรียนการสอนและพัฒนาหลักสูตร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มีศักยภาพที่จะพัฒนางานในหน้าที่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และเส้นทางวิชาชีพให้มีความก้าวหน้าเป็นผู้นำทางวิชาการ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สามารถใช้เทคโนโลยีสารสนเทศในการปฏิบัติงาน</w:t>
      </w:r>
      <w:r w:rsidRPr="0041445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หน้าที่ครูอย่างเหมาะสมและมีประสิทธิภาพ</w:t>
      </w:r>
      <w:r w:rsidR="00DD16CA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Pr="0041445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อันจะส่งผลให้ผู้เรียนมีความรู้ความสามารถ</w:t>
      </w:r>
      <w:r w:rsidRPr="00414459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สมรรถนะ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และคุณลักษณะอันพึงประสงค์ของการศึกษาของชาติ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 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414459" w:rsidRPr="00414459" w:rsidRDefault="00414459" w:rsidP="00414459">
      <w:pPr>
        <w:ind w:firstLine="693"/>
        <w:rPr>
          <w:rFonts w:ascii="Angsana New" w:eastAsia="Times New Roman" w:hAnsi="Angsana New"/>
        </w:rPr>
      </w:pP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เพื่อให้ผู้เข้ารับการศึกษามีคุณลักษณะ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414459" w:rsidRPr="00414459" w:rsidRDefault="00414459" w:rsidP="00414459">
      <w:pPr>
        <w:ind w:firstLine="693"/>
        <w:jc w:val="both"/>
        <w:rPr>
          <w:rFonts w:ascii="Angsana New" w:eastAsia="Times New Roman" w:hAnsi="Angsana New"/>
        </w:rPr>
      </w:pP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1.3.1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เป็นผู้ที่มีความรู้ความสามารถ และคุณธรรม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พร้อมที่จะประกอบวิชาชีพครูคณิตศาสตร์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อย่างมีคุณภาพ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และเป็นไปตามมาตรฐานวิชาชีพครู</w:t>
      </w:r>
    </w:p>
    <w:p w:rsidR="00414459" w:rsidRPr="00414459" w:rsidRDefault="00BD16AA" w:rsidP="00BD16AA">
      <w:pPr>
        <w:ind w:firstLine="567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1.3.2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14459" w:rsidRPr="00414459">
        <w:rPr>
          <w:rFonts w:ascii="TH SarabunPSK" w:eastAsia="Times New Roman" w:hAnsi="TH SarabunPSK" w:cs="TH SarabunPSK"/>
          <w:sz w:val="32"/>
          <w:szCs w:val="32"/>
          <w:cs/>
        </w:rPr>
        <w:t>เป็นผู้มีความรู้ความสามารถในการจัดการเรียนการสอนและการพัฒนาหลักสูตรทางด้านการเรียนการสอนคณิตศาสตร์ที่จะ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ส่งผลให้</w:t>
      </w:r>
      <w:r w:rsidR="00BA4BEB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ครูคณิตศาสตร์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มีความรู้ความสามารถ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สมรรถนะ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414459" w:rsidRPr="00414459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และคุณลักษณะอันพึงประสงค์ของการศึกษาของชาติ</w:t>
      </w:r>
    </w:p>
    <w:p w:rsidR="00414459" w:rsidRPr="00414459" w:rsidRDefault="00414459" w:rsidP="006438A9">
      <w:pPr>
        <w:ind w:firstLine="693"/>
        <w:jc w:val="thaiDistribute"/>
        <w:rPr>
          <w:rFonts w:ascii="Angsana New" w:eastAsia="Times New Roman" w:hAnsi="Angsana New"/>
        </w:rPr>
      </w:pP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1.3.3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มีศักยภาพที่จะพัฒนางานในหน้าที่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และเส้นทางวิชาชีพให้มีความก้าวหน้าเป็นผู้นำทางวิชาการ</w:t>
      </w:r>
      <w:r w:rsidRPr="004144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สามารถใช้เทคโนโลยีสารสนเทศในการปฏิบัติงานหน้าที่ครู</w:t>
      </w:r>
      <w:r w:rsidR="00BA4BEB">
        <w:rPr>
          <w:rFonts w:ascii="TH SarabunPSK" w:eastAsia="Times New Roman" w:hAnsi="TH SarabunPSK" w:cs="TH SarabunPSK" w:hint="cs"/>
          <w:sz w:val="32"/>
          <w:szCs w:val="32"/>
          <w:cs/>
        </w:rPr>
        <w:t>คณิตศาสตร์</w:t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ได้อย่างเหมาะสม</w:t>
      </w:r>
      <w:r w:rsidRPr="00414459">
        <w:rPr>
          <w:rFonts w:ascii="Angsana New" w:eastAsia="Times New Roman" w:hAnsi="Angsana New"/>
        </w:rPr>
        <w:br/>
      </w:r>
      <w:r w:rsidRPr="00414459">
        <w:rPr>
          <w:rFonts w:ascii="TH SarabunPSK" w:eastAsia="Times New Roman" w:hAnsi="TH SarabunPSK" w:cs="TH SarabunPSK"/>
          <w:sz w:val="32"/>
          <w:szCs w:val="32"/>
          <w:cs/>
        </w:rPr>
        <w:t>และมีประสิทธิภาพ</w:t>
      </w:r>
    </w:p>
    <w:p w:rsidR="004F4ABF" w:rsidRPr="00C91FEC" w:rsidRDefault="004F4ABF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4A2DF1" w:rsidP="00A76F73">
      <w:pPr>
        <w:rPr>
          <w:rFonts w:ascii="TH SarabunPSK" w:hAnsi="TH SarabunPSK" w:cs="TH SarabunPSK"/>
          <w:color w:val="000000"/>
          <w:lang w:val="en-AU"/>
        </w:rPr>
      </w:pPr>
    </w:p>
    <w:tbl>
      <w:tblPr>
        <w:tblW w:w="50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5"/>
        <w:gridCol w:w="2991"/>
        <w:gridCol w:w="2738"/>
      </w:tblGrid>
      <w:tr w:rsidR="00850959" w:rsidRPr="00C91FEC" w:rsidTr="006438A9">
        <w:trPr>
          <w:trHeight w:val="345"/>
          <w:jc w:val="center"/>
        </w:trPr>
        <w:tc>
          <w:tcPr>
            <w:tcW w:w="167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36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89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C91FEC" w:rsidTr="006438A9">
        <w:trPr>
          <w:trHeight w:val="1160"/>
          <w:jc w:val="center"/>
        </w:trPr>
        <w:tc>
          <w:tcPr>
            <w:tcW w:w="1674" w:type="pct"/>
          </w:tcPr>
          <w:p w:rsidR="00414459" w:rsidRPr="00414459" w:rsidRDefault="00414459" w:rsidP="00414459">
            <w:pPr>
              <w:rPr>
                <w:rFonts w:ascii="Angsana New" w:eastAsia="Times New Roman" w:hAnsi="Angsana New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แผนปรับปรุงหลักสูตร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ครุศาสตรบัณฑิต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ให้มี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มาตรฐานไม่ต่ำกว่าที่ สกอ. </w:t>
            </w:r>
          </w:p>
          <w:p w:rsidR="00E60276" w:rsidRPr="00414459" w:rsidRDefault="005C3FAF" w:rsidP="00414459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และคุรุสภา กำหนด</w:t>
            </w:r>
          </w:p>
          <w:p w:rsidR="00850959" w:rsidRPr="00C91FEC" w:rsidRDefault="00850959" w:rsidP="00C91FEC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6" w:type="pct"/>
          </w:tcPr>
          <w:p w:rsidR="005C3FAF" w:rsidRDefault="0041445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พัฒนาหลักสูตรโดยมีพื้นฐาน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จากแผนพัฒนาการศึกษา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แห่งชาติ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และมาตรฐาน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วิชาชีพและจรรยาบรรณของ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วิชาชีพของบุคลากรทาง</w:t>
            </w:r>
          </w:p>
          <w:p w:rsidR="00414459" w:rsidRPr="00414459" w:rsidRDefault="005C3FAF" w:rsidP="0041445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  <w:p w:rsidR="005C3FAF" w:rsidRDefault="004144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ติดตามประเมินหลักสูตรอย่าง</w:t>
            </w:r>
          </w:p>
          <w:p w:rsidR="00850959" w:rsidRPr="005C3FAF" w:rsidRDefault="005C3FAF" w:rsidP="005C3FAF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1589" w:type="pct"/>
          </w:tcPr>
          <w:p w:rsidR="00414459" w:rsidRPr="00414459" w:rsidRDefault="00414459" w:rsidP="00414459">
            <w:pPr>
              <w:rPr>
                <w:rFonts w:ascii="Angsana New" w:eastAsia="Times New Roman" w:hAnsi="Angsana New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  <w:p w:rsidR="005C3FAF" w:rsidRDefault="004144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รายงานผลการประเมิน</w:t>
            </w:r>
          </w:p>
          <w:p w:rsidR="00E60276" w:rsidRPr="00414459" w:rsidRDefault="005C3FAF" w:rsidP="00A76F73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</w:t>
            </w:r>
          </w:p>
          <w:p w:rsidR="00850959" w:rsidRPr="00C91FEC" w:rsidRDefault="00850959" w:rsidP="0041445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50959" w:rsidRPr="00C91FEC" w:rsidTr="006438A9">
        <w:trPr>
          <w:trHeight w:val="281"/>
          <w:jc w:val="center"/>
        </w:trPr>
        <w:tc>
          <w:tcPr>
            <w:tcW w:w="1674" w:type="pct"/>
          </w:tcPr>
          <w:p w:rsidR="00414459" w:rsidRPr="00414459" w:rsidRDefault="00414459" w:rsidP="00414459">
            <w:pPr>
              <w:rPr>
                <w:rFonts w:ascii="Angsana New" w:eastAsia="Times New Roman" w:hAnsi="Angsana New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แผนปรับปรุงหลักสูตร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ครุศาสตรบัณฑิตสาขาวิชา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:rsidR="00414459" w:rsidRPr="00414459" w:rsidRDefault="005C3FAF" w:rsidP="0041445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คณิตศาสตร์ให้สอดคล้องกับ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ความเปลี่ยนแปลงทางสังคม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เศรษฐกิจ การเมืองและ</w:t>
            </w:r>
          </w:p>
          <w:p w:rsidR="00414459" w:rsidRPr="00414459" w:rsidRDefault="005C3FAF" w:rsidP="0041445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ความก้าวหน้าทางวิชาการ</w:t>
            </w:r>
          </w:p>
          <w:p w:rsidR="00850959" w:rsidRPr="00C91FEC" w:rsidRDefault="00850959" w:rsidP="00C91FEC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6" w:type="pct"/>
          </w:tcPr>
          <w:p w:rsidR="005C3FAF" w:rsidRDefault="0041445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ติดตามความเปลี่ยนแปลงใน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และวิชาการอย่าง</w:t>
            </w:r>
          </w:p>
          <w:p w:rsidR="00414459" w:rsidRPr="00414459" w:rsidRDefault="005C3FAF" w:rsidP="0041445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สม่ำเสมอ</w:t>
            </w:r>
          </w:p>
          <w:p w:rsidR="00850959" w:rsidRPr="00C91FEC" w:rsidRDefault="00850959" w:rsidP="00414459">
            <w:pPr>
              <w:ind w:left="19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89" w:type="pct"/>
          </w:tcPr>
          <w:p w:rsidR="005C3FAF" w:rsidRDefault="0041445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รายงานความพึงพอใจของ</w:t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14459" w:rsidRPr="00414459" w:rsidRDefault="005C3FAF" w:rsidP="0041445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ผู้ใช้บัณฑิต</w:t>
            </w:r>
          </w:p>
          <w:p w:rsidR="005C3FAF" w:rsidRDefault="0041445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แผนปรับปรุงหลักสูตรที่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สอดคล้องกับ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ความเปลี่ยนแปลงทาง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สังคม เศรษฐกิจ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การเมือง</w:t>
            </w:r>
          </w:p>
          <w:p w:rsidR="005C3FAF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และความก้าวหน้าทาง</w:t>
            </w:r>
          </w:p>
          <w:p w:rsidR="005C3FAF" w:rsidRDefault="005C3FAF" w:rsidP="005C3F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วิชาการซึ่งประกอบด้วย</w:t>
            </w:r>
          </w:p>
          <w:p w:rsidR="005C3FAF" w:rsidRDefault="005C3FAF" w:rsidP="005C3FA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ผู้ทรงคุณวุฒิทั้งภายในและ</w:t>
            </w:r>
          </w:p>
          <w:p w:rsidR="00850959" w:rsidRPr="005C3FAF" w:rsidRDefault="005C3FAF" w:rsidP="005C3FAF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41445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ภายนอก</w:t>
            </w:r>
          </w:p>
        </w:tc>
      </w:tr>
      <w:tr w:rsidR="006438A9" w:rsidRPr="00C91FEC" w:rsidTr="006438A9">
        <w:trPr>
          <w:trHeight w:val="281"/>
          <w:jc w:val="center"/>
        </w:trPr>
        <w:tc>
          <w:tcPr>
            <w:tcW w:w="1674" w:type="pct"/>
          </w:tcPr>
          <w:p w:rsidR="005C3FAF" w:rsidRDefault="006438A9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แผนพัฒนาบุคลากร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ด้านการเรียนการสอน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บริการวิชาการให้มีความรู้ </w:t>
            </w:r>
          </w:p>
          <w:p w:rsid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สมรรถนะและเจตคติที่</w:t>
            </w:r>
          </w:p>
          <w:p w:rsid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ทันสมัย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และเหมาะสมตาม</w:t>
            </w:r>
          </w:p>
          <w:p w:rsid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มาตรฐานและจรรยาบรรณ</w:t>
            </w:r>
          </w:p>
          <w:p w:rsidR="006438A9" w:rsidRP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ของวิชาชีพ</w:t>
            </w:r>
          </w:p>
          <w:p w:rsidR="006438A9" w:rsidRPr="00414459" w:rsidRDefault="006438A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36" w:type="pct"/>
          </w:tcPr>
          <w:p w:rsidR="005C3FAF" w:rsidRDefault="006438A9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สนับสนุนบุคลากรด้าน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การเรียนการสอนให้ทำงาน</w:t>
            </w:r>
          </w:p>
          <w:p w:rsidR="006438A9" w:rsidRP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บริการแก่องค์กรภายนอก</w:t>
            </w:r>
          </w:p>
          <w:p w:rsidR="005C3FAF" w:rsidRDefault="006438A9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1445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พัฒนาทักษะการจัดการเรียนรู้</w:t>
            </w:r>
          </w:p>
          <w:p w:rsid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ของบุคลากรด้านการเรียน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การสอนให้มีนวัตกรรมการจัด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การเรียนรู้ที่มีประสิทธิภาพ</w:t>
            </w:r>
          </w:p>
          <w:p w:rsidR="006438A9" w:rsidRPr="00414459" w:rsidRDefault="005C3FAF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41445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ยิ่งขึ้น</w:t>
            </w:r>
          </w:p>
        </w:tc>
        <w:tc>
          <w:tcPr>
            <w:tcW w:w="1589" w:type="pct"/>
          </w:tcPr>
          <w:p w:rsidR="005C3FAF" w:rsidRDefault="006438A9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7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ปริมาณงานบริการวิชาการ</w:t>
            </w:r>
          </w:p>
          <w:p w:rsidR="006438A9" w:rsidRP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ต่อบุคลากรด้านการเรียน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การสอนในหลักสูตร</w:t>
            </w:r>
          </w:p>
          <w:p w:rsidR="005C3FAF" w:rsidRDefault="006438A9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07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ความพึงพอใจของผู้เรียน</w:t>
            </w:r>
            <w:r w:rsidR="005C3F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6438A9" w:rsidRPr="005C3FAF" w:rsidRDefault="005C3FAF" w:rsidP="006438A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ต่อประสิทธิภาพการจัด</w:t>
            </w:r>
            <w:r w:rsidR="00BA4B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6438A9" w:rsidRPr="000707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6438A9" w:rsidRPr="00414459" w:rsidRDefault="006438A9" w:rsidP="0041445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6438A9" w:rsidRDefault="00A76F73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8B1C5A" w:rsidRDefault="00C676F2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>ระบบทวิภาค โดยหนึ่งปีการศึกษาแบ่งออกเป็น 2 ภาคการศึกษาปกติ แต่ละภาคการศึกษา</w:t>
      </w:r>
      <w:r w:rsidR="00280967">
        <w:rPr>
          <w:rFonts w:ascii="TH SarabunPSK" w:hAnsi="TH SarabunPSK" w:cs="TH SarabunPSK" w:hint="cs"/>
          <w:sz w:val="32"/>
          <w:szCs w:val="32"/>
          <w:cs/>
        </w:rPr>
        <w:t>ไม่น้อยกว่า 15 สัปดาห์</w:t>
      </w:r>
      <w:r w:rsidR="00742420">
        <w:rPr>
          <w:rFonts w:ascii="TH SarabunPSK" w:hAnsi="TH SarabunPSK" w:cs="TH SarabunPSK" w:hint="cs"/>
          <w:sz w:val="32"/>
          <w:szCs w:val="32"/>
          <w:cs/>
        </w:rPr>
        <w:t xml:space="preserve">หรือเทียบเท่า </w:t>
      </w:r>
      <w:r w:rsidR="00280967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="00742420">
        <w:rPr>
          <w:rFonts w:ascii="TH SarabunPSK" w:hAnsi="TH SarabunPSK" w:cs="TH SarabunPSK" w:hint="cs"/>
          <w:sz w:val="32"/>
          <w:szCs w:val="32"/>
          <w:cs/>
        </w:rPr>
        <w:t>มีการจัดการศึกษาภาคฤดูร้อนให้</w:t>
      </w:r>
      <w:r w:rsidR="00280967">
        <w:rPr>
          <w:rFonts w:ascii="TH SarabunPSK" w:hAnsi="TH SarabunPSK" w:cs="TH SarabunPSK" w:hint="cs"/>
          <w:sz w:val="32"/>
          <w:szCs w:val="32"/>
          <w:cs/>
        </w:rPr>
        <w:t>เป็นไปตามระเบียบมหาวิทยาลัยราชภัฏวไลยอลงกรณ์ ในพระบรมราชูปถัมก์ จังหวัดปทุมธานี ว่าด้วยการจัด</w:t>
      </w:r>
      <w:r w:rsidR="00814DED">
        <w:rPr>
          <w:rFonts w:ascii="TH SarabunPSK" w:hAnsi="TH SarabunPSK" w:cs="TH SarabunPSK" w:hint="cs"/>
          <w:sz w:val="32"/>
          <w:szCs w:val="32"/>
          <w:cs/>
        </w:rPr>
        <w:t xml:space="preserve">การศึกษา ในภาคฤดูร้อน สำหรับนักศึกษาระดับอนุปริญญา ปริญญาตรี </w:t>
      </w:r>
      <w:r w:rsidR="002406EC">
        <w:rPr>
          <w:rFonts w:ascii="TH SarabunPSK" w:hAnsi="TH SarabunPSK" w:cs="TH SarabunPSK" w:hint="cs"/>
          <w:sz w:val="32"/>
          <w:szCs w:val="32"/>
          <w:cs/>
          <w:lang w:val="en-AU"/>
        </w:rPr>
        <w:t>ภาคปกติ พ.ศ. 2549 (ภาคผนวก ค)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6438A9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24"/>
          <w:szCs w:val="24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0707C4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0707C4">
        <w:rPr>
          <w:rFonts w:ascii="TH SarabunPSK" w:hAnsi="TH SarabunPSK" w:cs="TH SarabunPSK"/>
          <w:sz w:val="32"/>
          <w:szCs w:val="32"/>
        </w:rPr>
        <w:t xml:space="preserve">1 </w:t>
      </w:r>
      <w:r w:rsidR="000707C4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0707C4">
        <w:rPr>
          <w:rFonts w:ascii="TH SarabunPSK" w:hAnsi="TH SarabunPSK" w:cs="TH SarabunPSK"/>
          <w:sz w:val="32"/>
          <w:szCs w:val="32"/>
        </w:rPr>
        <w:t>2556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0707C4" w:rsidRPr="000707C4" w:rsidRDefault="006438A9" w:rsidP="006438A9">
      <w:pPr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0707C4" w:rsidRPr="000707C4">
        <w:rPr>
          <w:rFonts w:ascii="TH SarabunPSK" w:eastAsia="Times New Roman" w:hAnsi="TH SarabunPSK" w:cs="TH SarabunPSK"/>
          <w:sz w:val="32"/>
          <w:szCs w:val="32"/>
        </w:rPr>
        <w:t xml:space="preserve">2.2.1 </w:t>
      </w:r>
      <w:r w:rsidR="000707C4" w:rsidRPr="000707C4">
        <w:rPr>
          <w:rFonts w:ascii="TH SarabunPSK" w:eastAsia="Times New Roman" w:hAnsi="TH SarabunPSK" w:cs="TH SarabunPSK"/>
          <w:sz w:val="32"/>
          <w:szCs w:val="32"/>
          <w:cs/>
        </w:rPr>
        <w:t>ต้องเป็นผู้สำเร็จการศึกษาชั้นมัธยมศึกษาปีที่</w:t>
      </w:r>
      <w:r w:rsidR="000707C4" w:rsidRPr="000707C4">
        <w:rPr>
          <w:rFonts w:ascii="TH SarabunPSK" w:eastAsia="Times New Roman" w:hAnsi="TH SarabunPSK" w:cs="TH SarabunPSK"/>
          <w:sz w:val="32"/>
          <w:szCs w:val="32"/>
        </w:rPr>
        <w:t xml:space="preserve"> 6 </w:t>
      </w:r>
      <w:r w:rsidR="000707C4" w:rsidRPr="000707C4">
        <w:rPr>
          <w:rFonts w:ascii="TH SarabunPSK" w:eastAsia="Times New Roman" w:hAnsi="TH SarabunPSK" w:cs="TH SarabunPSK"/>
          <w:sz w:val="32"/>
          <w:szCs w:val="32"/>
          <w:cs/>
        </w:rPr>
        <w:t>หรือเทียบเท่าที่กระทรวงศึกษาธิการรับรอง</w:t>
      </w:r>
      <w:r w:rsidR="000707C4"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07C4" w:rsidRPr="000707C4">
        <w:rPr>
          <w:rFonts w:ascii="TH SarabunPSK" w:eastAsia="Times New Roman" w:hAnsi="TH SarabunPSK" w:cs="TH SarabunPSK"/>
          <w:sz w:val="32"/>
          <w:szCs w:val="32"/>
          <w:cs/>
        </w:rPr>
        <w:t>ในสายการเรียนวิทย์-คณิต หรือ</w:t>
      </w:r>
      <w:r w:rsidR="000707C4"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07C4" w:rsidRPr="000707C4">
        <w:rPr>
          <w:rFonts w:ascii="TH SarabunPSK" w:eastAsia="Times New Roman" w:hAnsi="TH SarabunPSK" w:cs="TH SarabunPSK"/>
          <w:sz w:val="32"/>
          <w:szCs w:val="32"/>
          <w:cs/>
        </w:rPr>
        <w:t>ศิลป์-คำนวณ</w:t>
      </w:r>
      <w:r w:rsidR="00623E89">
        <w:rPr>
          <w:rFonts w:ascii="Angsana New" w:eastAsia="Times New Roman" w:hAnsi="Angsana New"/>
        </w:rPr>
        <w:t xml:space="preserve"> </w:t>
      </w:r>
    </w:p>
    <w:p w:rsidR="000707C4" w:rsidRPr="00DD16CA" w:rsidRDefault="00814DED" w:rsidP="00DD16CA">
      <w:pPr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      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6"/>
          <w:sz w:val="32"/>
          <w:szCs w:val="32"/>
        </w:rPr>
        <w:t>2.2.2</w:t>
      </w:r>
      <w:r w:rsidR="000707C4" w:rsidRPr="00747AC6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="000707C4" w:rsidRPr="00DD16CA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>คุณสมบัติตามข้อบังคับมหาวิทยาลัยราชภัฏวไลยอลงกรณ์</w:t>
      </w:r>
      <w:r w:rsidR="000707C4" w:rsidRPr="00DD16CA">
        <w:rPr>
          <w:rFonts w:ascii="TH SarabunPSK" w:eastAsia="Times New Roman" w:hAnsi="TH SarabunPSK" w:cs="TH SarabunPSK"/>
          <w:spacing w:val="-20"/>
          <w:sz w:val="32"/>
          <w:szCs w:val="32"/>
        </w:rPr>
        <w:t xml:space="preserve"> </w:t>
      </w:r>
      <w:r w:rsidR="00747AC6" w:rsidRPr="00DD16CA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>ในพระบร</w:t>
      </w:r>
      <w:r w:rsidR="00747AC6" w:rsidRPr="00DD16CA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>ม</w:t>
      </w:r>
      <w:r w:rsidR="000707C4" w:rsidRPr="00DD16CA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>ราชูปถัมภ์</w:t>
      </w:r>
      <w:r w:rsidR="000707C4" w:rsidRPr="00DD16CA">
        <w:rPr>
          <w:rFonts w:ascii="TH SarabunPSK" w:eastAsia="Times New Roman" w:hAnsi="TH SarabunPSK" w:cs="TH SarabunPSK"/>
          <w:spacing w:val="-20"/>
          <w:sz w:val="32"/>
          <w:szCs w:val="32"/>
        </w:rPr>
        <w:t xml:space="preserve"> </w:t>
      </w:r>
      <w:r w:rsidR="000707C4" w:rsidRPr="00DD16CA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>จังหวัดปทุมธานี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ว่าด้วยการจัดการศึกษาระดับอนุปริญญาและระดับปริญญาตรี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</w:rPr>
        <w:t>. 2551(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ภาคผนวก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="000707C4" w:rsidRPr="00DD16C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ก)</w:t>
      </w:r>
    </w:p>
    <w:p w:rsidR="000707C4" w:rsidRPr="000707C4" w:rsidRDefault="00880D12" w:rsidP="006438A9">
      <w:pPr>
        <w:ind w:firstLine="639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2406EC">
        <w:rPr>
          <w:rFonts w:ascii="TH SarabunPSK" w:eastAsia="Times New Roman" w:hAnsi="TH SarabunPSK" w:cs="TH SarabunPSK"/>
          <w:sz w:val="32"/>
          <w:szCs w:val="32"/>
        </w:rPr>
        <w:t>2.2.3</w:t>
      </w:r>
      <w:r w:rsidR="000707C4"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707C4" w:rsidRPr="000707C4">
        <w:rPr>
          <w:rFonts w:ascii="TH SarabunPSK" w:eastAsia="Times New Roman" w:hAnsi="TH SarabunPSK" w:cs="TH SarabunPSK"/>
          <w:sz w:val="32"/>
          <w:szCs w:val="32"/>
          <w:cs/>
        </w:rPr>
        <w:t>ต้องผ่านเกณฑ์การทดสอบการวัดแววความเป็นครูตามที่คณะกำหนด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0707C4" w:rsidRPr="00836CE3" w:rsidRDefault="00814DED" w:rsidP="00836CE3">
      <w:pPr>
        <w:ind w:firstLine="657"/>
        <w:rPr>
          <w:rFonts w:ascii="Angsana New" w:eastAsia="Times New Roman" w:hAnsi="Angsana New"/>
          <w:spacing w:val="-4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0707C4" w:rsidRPr="00836CE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การปรับตัวในการเรียนระบบอุดมศึกษา</w:t>
      </w:r>
      <w:r w:rsidR="000707C4" w:rsidRPr="00836CE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="000707C4" w:rsidRPr="00836CE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ซึ่งเป็นระบบเน้นการเรียนรู้และควบคุมตนเอง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0707C4" w:rsidRPr="000707C4" w:rsidRDefault="000707C4" w:rsidP="006438A9">
      <w:pPr>
        <w:ind w:firstLine="693"/>
        <w:jc w:val="thaiDistribute"/>
        <w:rPr>
          <w:rFonts w:ascii="Angsana New" w:eastAsia="Times New Roman" w:hAnsi="Angsana New"/>
        </w:rPr>
      </w:pP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จัดปฐมนิเทศนักศึกษาใหม่ทั้งในระดับมหาวิทยาลัย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และสาขาวิชา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จัดประชุมผู้ปกครอง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จัดระบบการปรึกษา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แนะแนว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โดยมีอาจารย์ที่ปรึกษาและฝ่ายกิจการนักศึกษาดูแลประสานงานกับคณาจารย์ผู้สอน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และผู้ปกครองในกรณีที่มีปัญหา</w:t>
      </w:r>
    </w:p>
    <w:p w:rsidR="000707C4" w:rsidRDefault="000707C4" w:rsidP="006438A9">
      <w:pPr>
        <w:ind w:firstLine="6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1406A" w:rsidRDefault="0091406A" w:rsidP="006438A9">
      <w:pPr>
        <w:ind w:firstLine="6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1406A" w:rsidRDefault="0091406A" w:rsidP="006438A9">
      <w:pPr>
        <w:ind w:firstLine="693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91406A" w:rsidRDefault="0091406A" w:rsidP="006438A9">
      <w:pPr>
        <w:ind w:firstLine="693"/>
        <w:jc w:val="thaiDistribute"/>
        <w:rPr>
          <w:rFonts w:ascii="Angsana New" w:eastAsia="Times New Roman" w:hAnsi="Angsana New"/>
        </w:rPr>
      </w:pPr>
    </w:p>
    <w:p w:rsidR="00D63DCC" w:rsidRPr="000707C4" w:rsidRDefault="00D63DCC" w:rsidP="00D63DCC">
      <w:pPr>
        <w:jc w:val="thaiDistribute"/>
        <w:rPr>
          <w:rFonts w:ascii="Angsana New" w:eastAsia="Times New Roman" w:hAnsi="Angsana New"/>
        </w:rPr>
      </w:pPr>
    </w:p>
    <w:p w:rsidR="00D63DCC" w:rsidRDefault="00D63DCC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16CA" w:rsidRDefault="00DD16CA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EB40AE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7"/>
        <w:gridCol w:w="957"/>
        <w:gridCol w:w="1014"/>
        <w:gridCol w:w="1014"/>
        <w:gridCol w:w="1014"/>
        <w:gridCol w:w="1011"/>
        <w:gridCol w:w="1008"/>
      </w:tblGrid>
      <w:tr w:rsidR="00076048" w:rsidRPr="0075011D" w:rsidTr="00076048">
        <w:trPr>
          <w:cantSplit/>
          <w:trHeight w:val="375"/>
          <w:jc w:val="center"/>
        </w:trPr>
        <w:tc>
          <w:tcPr>
            <w:tcW w:w="1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5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EB40AE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76048" w:rsidRPr="0075011D" w:rsidTr="00076048">
        <w:trPr>
          <w:cantSplit/>
          <w:trHeight w:val="375"/>
          <w:jc w:val="center"/>
        </w:trPr>
        <w:tc>
          <w:tcPr>
            <w:tcW w:w="1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48" w:rsidRPr="0075011D" w:rsidRDefault="00076048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tcBorders>
              <w:top w:val="single" w:sz="4" w:space="0" w:color="auto"/>
            </w:tcBorders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3" w:type="pct"/>
            <w:tcBorders>
              <w:top w:val="single" w:sz="4" w:space="0" w:color="auto"/>
            </w:tcBorders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:rsidR="00076048" w:rsidRDefault="0007604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561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3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</w:tcPr>
          <w:p w:rsidR="00076048" w:rsidRDefault="0007604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561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3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</w:tcPr>
          <w:p w:rsidR="00076048" w:rsidRDefault="0007604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561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</w:tcPr>
          <w:p w:rsidR="00076048" w:rsidRPr="000707C4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3" w:type="pct"/>
          </w:tcPr>
          <w:p w:rsidR="00076048" w:rsidRPr="00E65D28" w:rsidRDefault="00076048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</w:tcPr>
          <w:p w:rsidR="00076048" w:rsidRDefault="0007604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AU"/>
              </w:rPr>
              <w:t xml:space="preserve">ชั้นปีที่ 5 </w:t>
            </w:r>
          </w:p>
        </w:tc>
        <w:tc>
          <w:tcPr>
            <w:tcW w:w="561" w:type="pct"/>
            <w:vAlign w:val="center"/>
          </w:tcPr>
          <w:p w:rsidR="00076048" w:rsidRPr="00E65D28" w:rsidRDefault="00076048" w:rsidP="00742ED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vAlign w:val="center"/>
          </w:tcPr>
          <w:p w:rsidR="00076048" w:rsidRPr="00E65D28" w:rsidRDefault="00076048" w:rsidP="00742ED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vAlign w:val="center"/>
          </w:tcPr>
          <w:p w:rsidR="00076048" w:rsidRPr="00E65D28" w:rsidRDefault="00076048" w:rsidP="00742ED9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</w:tcPr>
          <w:p w:rsidR="00076048" w:rsidRPr="000707C4" w:rsidRDefault="00076048" w:rsidP="00742ED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593" w:type="pct"/>
          </w:tcPr>
          <w:p w:rsidR="00076048" w:rsidRPr="00E65D28" w:rsidRDefault="00076048" w:rsidP="00742ED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</w:tcPr>
          <w:p w:rsidR="00076048" w:rsidRDefault="00076048" w:rsidP="00742E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tcBorders>
              <w:bottom w:val="single" w:sz="4" w:space="0" w:color="auto"/>
            </w:tcBorders>
            <w:vAlign w:val="bottom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0707C4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07604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</w:tr>
      <w:tr w:rsidR="00076048" w:rsidRPr="00E65D28" w:rsidTr="00076048">
        <w:trPr>
          <w:trHeight w:val="375"/>
          <w:jc w:val="center"/>
        </w:trPr>
        <w:tc>
          <w:tcPr>
            <w:tcW w:w="1470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595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vAlign w:val="center"/>
          </w:tcPr>
          <w:p w:rsidR="00076048" w:rsidRPr="00E65D2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076048" w:rsidRDefault="00076048" w:rsidP="00EB40AE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</w:tr>
    </w:tbl>
    <w:p w:rsidR="00970D8C" w:rsidRPr="00EB40AE" w:rsidRDefault="00970D8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4A2DF1" w:rsidRPr="00EB40AE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4978" w:type="pct"/>
        <w:jc w:val="center"/>
        <w:tblInd w:w="-47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88"/>
        <w:gridCol w:w="992"/>
        <w:gridCol w:w="994"/>
        <w:gridCol w:w="994"/>
        <w:gridCol w:w="994"/>
        <w:gridCol w:w="989"/>
        <w:gridCol w:w="1031"/>
      </w:tblGrid>
      <w:tr w:rsidR="00F51AE5" w:rsidRPr="0075011D" w:rsidTr="005C4ADC">
        <w:trPr>
          <w:cantSplit/>
          <w:trHeight w:val="178"/>
          <w:jc w:val="center"/>
        </w:trPr>
        <w:tc>
          <w:tcPr>
            <w:tcW w:w="14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5011D" w:rsidRDefault="00F51AE5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7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5011D" w:rsidRDefault="00F51AE5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7461CB" w:rsidRPr="0075011D" w:rsidTr="005C4ADC">
        <w:trPr>
          <w:cantSplit/>
          <w:trHeight w:val="221"/>
          <w:jc w:val="center"/>
        </w:trPr>
        <w:tc>
          <w:tcPr>
            <w:tcW w:w="14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AE5" w:rsidRPr="0075011D" w:rsidRDefault="00F51AE5" w:rsidP="00EB40A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7461CB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6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7461CB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7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7461CB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8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7461CB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9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</w:t>
            </w:r>
            <w:r w:rsidRPr="007461CB">
              <w:rPr>
                <w:rFonts w:ascii="TH SarabunPSK" w:hAnsi="TH SarabunPSK" w:cs="TH SarabunPSK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60</w:t>
            </w:r>
          </w:p>
        </w:tc>
        <w:tc>
          <w:tcPr>
            <w:tcW w:w="6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0707C4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</w:pPr>
            <w:r w:rsidRPr="007461CB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  <w:t>2561</w:t>
            </w:r>
          </w:p>
        </w:tc>
      </w:tr>
      <w:tr w:rsidR="007461CB" w:rsidRPr="00EB40AE" w:rsidTr="005C4ADC">
        <w:trPr>
          <w:trHeight w:val="416"/>
          <w:jc w:val="center"/>
        </w:trPr>
        <w:tc>
          <w:tcPr>
            <w:tcW w:w="142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EB40AE" w:rsidRDefault="00F51AE5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592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  <w:rtl/>
                <w:cs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  <w:rtl/>
                <w:cs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  <w:rtl/>
                <w:cs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  <w:rtl/>
                <w:cs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  <w:rtl/>
                <w:cs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  <w:tc>
          <w:tcPr>
            <w:tcW w:w="6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840,000</w:t>
            </w:r>
          </w:p>
        </w:tc>
      </w:tr>
      <w:tr w:rsidR="007461CB" w:rsidRPr="00EB40AE" w:rsidTr="005C4ADC">
        <w:trPr>
          <w:trHeight w:val="194"/>
          <w:jc w:val="center"/>
        </w:trPr>
        <w:tc>
          <w:tcPr>
            <w:tcW w:w="142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7461CB" w:rsidRDefault="00F51AE5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2. </w:t>
            </w:r>
            <w:r w:rsidRPr="007461C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เงินอุดหนุนจากรัฐบาล</w:t>
            </w:r>
          </w:p>
          <w:p w:rsidR="00F51AE5" w:rsidRPr="007461CB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</w:pPr>
            <w:r w:rsidRPr="007461C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 xml:space="preserve">   2.1 </w:t>
            </w: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งบบุคลากร</w:t>
            </w:r>
          </w:p>
          <w:p w:rsidR="00F51AE5" w:rsidRPr="007461CB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2.2 งบดำเนินการ</w:t>
            </w:r>
            <w:r w:rsidRPr="007461C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>*</w:t>
            </w:r>
          </w:p>
          <w:p w:rsidR="00F51AE5" w:rsidRPr="007461CB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2.3 งบลงทุน</w:t>
            </w:r>
          </w:p>
          <w:p w:rsidR="00F51AE5" w:rsidRPr="007461CB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F51AE5" w:rsidRPr="007461CB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F51AE5" w:rsidRPr="00EB40AE" w:rsidRDefault="00F51AE5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461CB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592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TH SarabunPSK" w:eastAsia="Times New Roman" w:hAnsi="TH SarabunPSK" w:cs="TH SarabunPSK"/>
                <w:spacing w:val="-14"/>
                <w:sz w:val="16"/>
                <w:szCs w:val="16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84,000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  <w:sz w:val="18"/>
                <w:szCs w:val="18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454E98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168,000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454E98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100,000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252,000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454E98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150,000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336,000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200,000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420,000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250,000</w:t>
            </w:r>
          </w:p>
        </w:tc>
        <w:tc>
          <w:tcPr>
            <w:tcW w:w="6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F51AE5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F51AE5" w:rsidRPr="007461CB" w:rsidRDefault="00F51AE5" w:rsidP="00F51AE5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F51AE5" w:rsidRPr="007461CB" w:rsidRDefault="00F51AE5" w:rsidP="00F51AE5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  <w:p w:rsidR="00F51AE5" w:rsidRPr="007461CB" w:rsidRDefault="00F51AE5" w:rsidP="00F51AE5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420,000</w:t>
            </w:r>
          </w:p>
          <w:p w:rsidR="00F51AE5" w:rsidRPr="007461CB" w:rsidRDefault="00F51AE5" w:rsidP="00F51AE5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F51AE5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F51AE5" w:rsidRPr="007461CB" w:rsidRDefault="00F51AE5" w:rsidP="00F51AE5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 </w:t>
            </w:r>
          </w:p>
          <w:p w:rsidR="00F51AE5" w:rsidRPr="007461CB" w:rsidRDefault="00F51AE5" w:rsidP="00F51AE5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250,000</w:t>
            </w:r>
          </w:p>
        </w:tc>
      </w:tr>
      <w:tr w:rsidR="007461CB" w:rsidRPr="00EB40AE" w:rsidTr="005C4ADC">
        <w:trPr>
          <w:trHeight w:val="194"/>
          <w:jc w:val="center"/>
        </w:trPr>
        <w:tc>
          <w:tcPr>
            <w:tcW w:w="142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1AE5" w:rsidRPr="00EB40AE" w:rsidRDefault="00F51AE5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92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1,547,790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1,681,790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1,815,790</w:t>
            </w:r>
          </w:p>
        </w:tc>
        <w:tc>
          <w:tcPr>
            <w:tcW w:w="593" w:type="pct"/>
            <w:tcBorders>
              <w:left w:val="single" w:sz="4" w:space="0" w:color="000000"/>
              <w:bottom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1,949,790</w:t>
            </w:r>
          </w:p>
        </w:tc>
        <w:tc>
          <w:tcPr>
            <w:tcW w:w="59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2,083,790</w:t>
            </w:r>
          </w:p>
        </w:tc>
        <w:tc>
          <w:tcPr>
            <w:tcW w:w="61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AE5" w:rsidRPr="007461CB" w:rsidRDefault="00F51AE5" w:rsidP="0091406A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7461CB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2,083,790</w:t>
            </w:r>
          </w:p>
        </w:tc>
      </w:tr>
    </w:tbl>
    <w:p w:rsidR="00EB40AE" w:rsidRDefault="00EB40AE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70D8C" w:rsidRDefault="00806690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(* สายวิทยาศาสตร์ 1,000</w:t>
      </w:r>
      <w:r w:rsid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/</w:t>
      </w:r>
      <w:r w:rsid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คน สายสังคมศาสตร์ 700</w:t>
      </w:r>
      <w:r w:rsid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/</w:t>
      </w:r>
      <w:r w:rsid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EC608C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>คน)</w:t>
      </w: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263270" w:rsidRDefault="00263270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91406A" w:rsidRDefault="0091406A" w:rsidP="00A76F73">
      <w:pPr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A65EEB" w:rsidRDefault="00A65EEB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A2DF1" w:rsidRPr="00FB3FD8" w:rsidRDefault="004A2DF1" w:rsidP="00A76F73">
      <w:pPr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4660" w:type="pct"/>
        <w:jc w:val="center"/>
        <w:tblInd w:w="-449" w:type="dxa"/>
        <w:tblCellMar>
          <w:left w:w="0" w:type="dxa"/>
          <w:right w:w="0" w:type="dxa"/>
        </w:tblCellMar>
        <w:tblLook w:val="0000"/>
      </w:tblPr>
      <w:tblGrid>
        <w:gridCol w:w="2534"/>
        <w:gridCol w:w="769"/>
        <w:gridCol w:w="882"/>
        <w:gridCol w:w="882"/>
        <w:gridCol w:w="882"/>
        <w:gridCol w:w="881"/>
        <w:gridCol w:w="923"/>
      </w:tblGrid>
      <w:tr w:rsidR="003724C0" w:rsidRPr="005C4ADC" w:rsidTr="005C4ADC">
        <w:trPr>
          <w:cantSplit/>
          <w:trHeight w:val="420"/>
          <w:tblHeader/>
          <w:jc w:val="center"/>
        </w:trPr>
        <w:tc>
          <w:tcPr>
            <w:tcW w:w="16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724C0" w:rsidRPr="005C4ADC" w:rsidRDefault="003724C0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36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4C0" w:rsidRPr="005C4ADC" w:rsidRDefault="003724C0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ปีงบประมาณ</w:t>
            </w:r>
          </w:p>
        </w:tc>
      </w:tr>
      <w:tr w:rsidR="005C4ADC" w:rsidRPr="005C4ADC" w:rsidTr="005C4ADC">
        <w:trPr>
          <w:cantSplit/>
          <w:trHeight w:val="420"/>
          <w:jc w:val="center"/>
        </w:trPr>
        <w:tc>
          <w:tcPr>
            <w:tcW w:w="163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EB40AE">
            <w:pPr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  <w:t>2556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5C4ADC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5C4ADC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255</w:t>
            </w:r>
            <w:r w:rsidRPr="005C4ADC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</w:rPr>
              <w:t>9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25</w:t>
            </w:r>
            <w:r w:rsidRPr="005C4ADC">
              <w:rPr>
                <w:rFonts w:ascii="TH SarabunPSK" w:hAnsi="TH SarabunPSK" w:cs="TH SarabunPSK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60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605E0B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</w:pPr>
            <w:r w:rsidRPr="005C4ADC">
              <w:rPr>
                <w:rFonts w:ascii="TH SarabunPSK" w:hAnsi="TH SarabunPSK" w:cs="TH SarabunPSK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2561</w:t>
            </w:r>
          </w:p>
        </w:tc>
      </w:tr>
      <w:tr w:rsidR="005C4ADC" w:rsidRPr="005C4ADC" w:rsidTr="005C4ADC">
        <w:trPr>
          <w:trHeight w:val="420"/>
          <w:jc w:val="center"/>
        </w:trPr>
        <w:tc>
          <w:tcPr>
            <w:tcW w:w="16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rtl/>
                <w:cs/>
              </w:rPr>
            </w:pP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1</w:t>
            </w: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 xml:space="preserve">. </w:t>
            </w: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3724C0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113,790</w:t>
            </w:r>
          </w:p>
        </w:tc>
      </w:tr>
      <w:tr w:rsidR="005C4ADC" w:rsidRPr="005C4ADC" w:rsidTr="005C4ADC">
        <w:trPr>
          <w:trHeight w:val="420"/>
          <w:jc w:val="center"/>
        </w:trPr>
        <w:tc>
          <w:tcPr>
            <w:tcW w:w="16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724C0" w:rsidRPr="005C4ADC" w:rsidRDefault="003724C0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2</w:t>
            </w: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 xml:space="preserve">. </w:t>
            </w: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งบดำเนินการ</w:t>
            </w:r>
          </w:p>
          <w:p w:rsidR="003724C0" w:rsidRPr="005C4ADC" w:rsidRDefault="003724C0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2.1 ค่าตอบแทน</w:t>
            </w:r>
          </w:p>
          <w:p w:rsidR="003724C0" w:rsidRPr="005C4ADC" w:rsidRDefault="003724C0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2.2 ค่าใช้สอย</w:t>
            </w:r>
          </w:p>
          <w:p w:rsidR="003724C0" w:rsidRPr="005C4ADC" w:rsidRDefault="003724C0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2.3 ค่าวัสดุ</w:t>
            </w:r>
          </w:p>
          <w:p w:rsidR="003724C0" w:rsidRPr="005C4ADC" w:rsidRDefault="003724C0" w:rsidP="007C04D4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2.4 ค่าสาธารณูปโภค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22"/>
                <w:szCs w:val="2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2"/>
                <w:szCs w:val="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10"/>
                <w:szCs w:val="10"/>
              </w:rPr>
            </w:pPr>
          </w:p>
          <w:p w:rsidR="003724C0" w:rsidRPr="005C4ADC" w:rsidRDefault="003724C0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32,000</w:t>
            </w:r>
          </w:p>
          <w:p w:rsidR="003724C0" w:rsidRPr="005C4ADC" w:rsidRDefault="003724C0" w:rsidP="00605E0B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56,000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72,000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454E98">
            <w:pPr>
              <w:jc w:val="center"/>
              <w:rPr>
                <w:rFonts w:ascii="TH SarabunPSK" w:hAnsi="TH SarabunPSK" w:cs="TH SarabunPSK"/>
                <w:spacing w:val="-14"/>
                <w:sz w:val="14"/>
                <w:szCs w:val="14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20"/>
                <w:szCs w:val="20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64,000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112,000</w:t>
            </w:r>
          </w:p>
          <w:p w:rsidR="003724C0" w:rsidRPr="005C4ADC" w:rsidRDefault="003724C0" w:rsidP="00454E98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72,000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14"/>
                <w:szCs w:val="14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20"/>
                <w:szCs w:val="20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96,000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160,000</w:t>
            </w:r>
          </w:p>
          <w:p w:rsidR="003724C0" w:rsidRPr="005C4ADC" w:rsidRDefault="003724C0" w:rsidP="00454E98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72,000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14"/>
                <w:szCs w:val="14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20"/>
                <w:szCs w:val="20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128,000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224,000</w:t>
            </w:r>
          </w:p>
          <w:p w:rsidR="003724C0" w:rsidRPr="005C4ADC" w:rsidRDefault="003724C0" w:rsidP="00454E98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72,000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12"/>
                <w:szCs w:val="1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20"/>
                <w:szCs w:val="20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160,000</w:t>
            </w: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280,000</w:t>
            </w:r>
          </w:p>
          <w:p w:rsidR="003724C0" w:rsidRPr="005C4ADC" w:rsidRDefault="003724C0" w:rsidP="00454E98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72,000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3724C0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3724C0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20,000</w:t>
            </w:r>
          </w:p>
          <w:p w:rsidR="003724C0" w:rsidRPr="005C4ADC" w:rsidRDefault="003724C0" w:rsidP="003724C0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160,000</w:t>
            </w:r>
          </w:p>
          <w:p w:rsidR="003724C0" w:rsidRPr="005C4ADC" w:rsidRDefault="003724C0" w:rsidP="003724C0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280,000</w:t>
            </w:r>
          </w:p>
          <w:p w:rsidR="003724C0" w:rsidRPr="005C4ADC" w:rsidRDefault="003724C0" w:rsidP="003724C0">
            <w:pPr>
              <w:jc w:val="center"/>
              <w:rPr>
                <w:rFonts w:ascii="TH SarabunPSK" w:hAnsi="TH SarabunPSK" w:cs="TH SarabunPSK"/>
                <w:spacing w:val="-14"/>
                <w:sz w:val="12"/>
                <w:szCs w:val="12"/>
              </w:rPr>
            </w:pP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72,000</w:t>
            </w:r>
          </w:p>
        </w:tc>
      </w:tr>
      <w:tr w:rsidR="005C4ADC" w:rsidRPr="005C4ADC" w:rsidTr="005C4ADC">
        <w:trPr>
          <w:trHeight w:val="420"/>
          <w:jc w:val="center"/>
        </w:trPr>
        <w:tc>
          <w:tcPr>
            <w:tcW w:w="1634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FB05C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rtl/>
                <w:cs/>
              </w:rPr>
            </w:pP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3</w:t>
            </w: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 xml:space="preserve">. </w:t>
            </w: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งบลงทุน</w:t>
            </w:r>
          </w:p>
          <w:p w:rsidR="003724C0" w:rsidRPr="005C4ADC" w:rsidRDefault="003724C0" w:rsidP="00FB05C2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3724C0" w:rsidRPr="005C4ADC" w:rsidRDefault="003724C0" w:rsidP="00FB05C2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rtl/>
                <w:cs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460</w:t>
            </w: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,000</w:t>
            </w: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D7773B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460</w:t>
            </w:r>
            <w:r w:rsidRPr="005C4ADC">
              <w:rPr>
                <w:rFonts w:ascii="TH SarabunPSK" w:hAnsi="TH SarabunPSK" w:cs="TH SarabunPSK"/>
                <w:spacing w:val="-14"/>
                <w:sz w:val="32"/>
                <w:szCs w:val="32"/>
              </w:rPr>
              <w:t>,000</w:t>
            </w: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100,000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150,000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200,000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3724C0" w:rsidRPr="005C4ADC" w:rsidRDefault="003724C0" w:rsidP="000D1467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EB40AE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250,000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3724C0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3724C0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460,000</w:t>
            </w:r>
          </w:p>
          <w:p w:rsidR="003724C0" w:rsidRPr="005C4ADC" w:rsidRDefault="003724C0" w:rsidP="003724C0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3724C0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250,000</w:t>
            </w:r>
          </w:p>
        </w:tc>
      </w:tr>
      <w:tr w:rsidR="005C4ADC" w:rsidRPr="005C4ADC" w:rsidTr="005C4ADC">
        <w:trPr>
          <w:trHeight w:val="233"/>
          <w:jc w:val="center"/>
        </w:trPr>
        <w:tc>
          <w:tcPr>
            <w:tcW w:w="1634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24C0" w:rsidRPr="005C4ADC" w:rsidRDefault="003724C0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4. เงินอุดหนุน</w:t>
            </w:r>
          </w:p>
          <w:p w:rsidR="003724C0" w:rsidRPr="005C4ADC" w:rsidRDefault="003724C0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4.1 การทำวิจัย</w:t>
            </w:r>
          </w:p>
          <w:p w:rsidR="003724C0" w:rsidRPr="005C4ADC" w:rsidRDefault="003724C0" w:rsidP="007C04D4">
            <w:pPr>
              <w:pStyle w:val="TableContents"/>
              <w:snapToGrid w:val="0"/>
              <w:ind w:left="46" w:right="-54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</w:pP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EB40AE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0D1467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3724C0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:rsidR="003724C0" w:rsidRPr="005C4ADC" w:rsidRDefault="003724C0" w:rsidP="003724C0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50,000</w:t>
            </w:r>
          </w:p>
          <w:p w:rsidR="003724C0" w:rsidRPr="005C4ADC" w:rsidRDefault="003724C0" w:rsidP="003724C0">
            <w:pPr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25,000</w:t>
            </w:r>
          </w:p>
        </w:tc>
      </w:tr>
      <w:tr w:rsidR="005C4ADC" w:rsidRPr="005C4ADC" w:rsidTr="005C4ADC">
        <w:trPr>
          <w:trHeight w:val="233"/>
          <w:jc w:val="center"/>
        </w:trPr>
        <w:tc>
          <w:tcPr>
            <w:tcW w:w="1634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24C0" w:rsidRPr="005C4ADC" w:rsidRDefault="003724C0" w:rsidP="00EB40AE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</w:pPr>
            <w:r w:rsidRPr="005C4ADC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รวม</w:t>
            </w:r>
            <w:r w:rsidRPr="005C4ADC">
              <w:rPr>
                <w:rFonts w:ascii="TH SarabunPSK" w:hAnsi="TH SarabunPSK" w:cs="TH SarabunPSK" w:hint="cs"/>
                <w:color w:val="000000"/>
                <w:spacing w:val="-14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496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878,790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1,016,790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1,146,790</w:t>
            </w:r>
          </w:p>
        </w:tc>
        <w:tc>
          <w:tcPr>
            <w:tcW w:w="569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1,292,790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91406A">
            <w:pPr>
              <w:jc w:val="center"/>
              <w:rPr>
                <w:rFonts w:ascii="Angsana New" w:eastAsia="Times New Roman" w:hAnsi="Angsana New"/>
                <w:spacing w:val="-14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1,430,790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C0" w:rsidRPr="005C4ADC" w:rsidRDefault="003724C0" w:rsidP="0091406A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5C4ADC"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  <w:t>1,430,790</w:t>
            </w:r>
          </w:p>
        </w:tc>
      </w:tr>
    </w:tbl>
    <w:p w:rsidR="00EB40AE" w:rsidRPr="005C4ADC" w:rsidRDefault="00EB40AE" w:rsidP="00A76F73">
      <w:pPr>
        <w:jc w:val="thaiDistribute"/>
        <w:rPr>
          <w:rFonts w:ascii="TH SarabunPSK" w:hAnsi="TH SarabunPSK" w:cs="TH SarabunPSK"/>
          <w:color w:val="000000"/>
          <w:spacing w:val="-14"/>
          <w:sz w:val="32"/>
          <w:szCs w:val="32"/>
        </w:rPr>
      </w:pPr>
    </w:p>
    <w:p w:rsidR="00EE5417" w:rsidRPr="00EE5417" w:rsidRDefault="00120447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14BDB">
        <w:rPr>
          <w:rFonts w:ascii="TH SarabunPSK" w:hAnsi="TH SarabunPSK" w:cs="TH SarabunPSK"/>
          <w:sz w:val="32"/>
          <w:szCs w:val="32"/>
        </w:rPr>
        <w:t>2,998.64</w:t>
      </w:r>
      <w:r w:rsidR="000D146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B84E71" w:rsidRDefault="00B84E71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84E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ระบบการศึกษา</w:t>
      </w:r>
    </w:p>
    <w:p w:rsidR="00EE5417" w:rsidRPr="009A0F4C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2551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E5417" w:rsidRPr="007518C5" w:rsidRDefault="007518C5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เป็นไปตามระเบียบมหาวิทยาลัย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เทียบโอนผลการเรียนและยกเว้นการเรียนรายวิชา พ.ศ. 2549 (ภาคผนวก ข)</w:t>
      </w:r>
    </w:p>
    <w:p w:rsidR="00EE5417" w:rsidRDefault="00EE5417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B05C2" w:rsidRDefault="00FB05C2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39FD" w:rsidRDefault="002439F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39FD" w:rsidRDefault="002439F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2439FD" w:rsidRDefault="002439F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/>
      </w:tblPr>
      <w:tblGrid>
        <w:gridCol w:w="5200"/>
        <w:gridCol w:w="1604"/>
        <w:gridCol w:w="1013"/>
      </w:tblGrid>
      <w:tr w:rsidR="00AA061B" w:rsidRPr="00DC73E6" w:rsidTr="00B3606F">
        <w:trPr>
          <w:trHeight w:val="360"/>
        </w:trPr>
        <w:tc>
          <w:tcPr>
            <w:tcW w:w="3326" w:type="pct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</w:tcPr>
          <w:p w:rsidR="00AA061B" w:rsidRPr="0047226A" w:rsidRDefault="000D1467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722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  <w:r w:rsidR="0047226A" w:rsidRPr="004722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48" w:type="pct"/>
          </w:tcPr>
          <w:p w:rsidR="00AA061B" w:rsidRPr="000947D6" w:rsidRDefault="00883441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B3606F">
        <w:trPr>
          <w:trHeight w:val="360"/>
        </w:trPr>
        <w:tc>
          <w:tcPr>
            <w:tcW w:w="3326" w:type="pct"/>
          </w:tcPr>
          <w:p w:rsidR="009A0F4C" w:rsidRPr="009A0F4C" w:rsidRDefault="009A0F4C" w:rsidP="00801290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8" w:type="pct"/>
          </w:tcPr>
          <w:p w:rsidR="009A0F4C" w:rsidRPr="000947D6" w:rsidRDefault="009A0F4C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B3606F">
        <w:trPr>
          <w:trHeight w:val="360"/>
        </w:trPr>
        <w:tc>
          <w:tcPr>
            <w:tcW w:w="3326" w:type="pct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C57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</w:tcPr>
          <w:p w:rsidR="00883441" w:rsidRPr="000947D6" w:rsidRDefault="00883441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กลุ่มวิชาภาษา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377C3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2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377C3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9A0F4C">
            <w:pPr>
              <w:ind w:right="-45"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1.3)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กลุ่มวิชาคณิตศาสตร์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946E91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วิทยาศาสตร์</w:t>
            </w:r>
            <w:r w:rsidRPr="00946E91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E964B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70D8C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377C3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เฉพาะ</w:t>
            </w:r>
            <w:r w:rsidR="006E115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E11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1C705A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22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883441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9C5715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Pr="00F530B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ชีพครู</w:t>
            </w:r>
            <w:r w:rsidR="006E1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</w:t>
            </w:r>
            <w:r w:rsidR="006E11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9C5715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0B2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6B00CC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4D163D">
            <w:pPr>
              <w:ind w:firstLine="124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30B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2.1.1</w:t>
            </w: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5C4ADC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วิชาชีพ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ครูบังคับ                    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6B00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6B00CC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4D163D">
            <w:pPr>
              <w:ind w:right="-108" w:firstLine="125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2.1.2) </w:t>
            </w:r>
            <w:r w:rsidR="005C4ADC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วิชาชีพ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ครูเลือก                    </w:t>
            </w:r>
            <w:r w:rsidRPr="00F530B2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6B00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530B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6B00CC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530B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4D163D">
            <w:pPr>
              <w:ind w:firstLine="55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   </w:t>
            </w:r>
            <w:r w:rsidR="004D163D" w:rsidRPr="00F530B2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         2.1</w:t>
            </w:r>
            <w:r w:rsidRPr="00F530B2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.3) 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วิชา</w:t>
            </w:r>
            <w:r w:rsidR="005C4ADC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ฝึก</w:t>
            </w:r>
            <w:r w:rsidRPr="00F530B2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ประสบการณ์วิชาชีพครู                                        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A76F73">
            <w:pPr>
              <w:ind w:left="-100" w:right="-11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30B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F530B2" w:rsidRDefault="009C5715" w:rsidP="009C571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530B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6E115B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6E11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เอก</w:t>
            </w:r>
            <w:r w:rsidR="006E115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E115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    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407710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407710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>
              <w:rPr>
                <w:rFonts w:ascii="TH SarabunPSK" w:hAnsi="TH SarabunPSK" w:cs="TH SarabunPSK"/>
                <w:spacing w:val="18"/>
                <w:sz w:val="32"/>
                <w:szCs w:val="32"/>
              </w:rPr>
              <w:t>  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634B53" w:rsidRDefault="009C5715" w:rsidP="006E115B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34B5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2.2.1</w:t>
            </w:r>
            <w:r w:rsidRPr="00634B5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6E115B" w:rsidRPr="00634B5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6E115B" w:rsidRDefault="0085012D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color w:val="FF000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634B53" w:rsidRDefault="009C5715" w:rsidP="006E115B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34B5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2.2.2) </w:t>
            </w:r>
            <w:r w:rsidR="006E115B" w:rsidRPr="00634B5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วิชาการสอนวิชาเอก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6E115B" w:rsidRDefault="0085012D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color w:val="FF000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6E115B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6E115B" w:rsidRPr="00634B53" w:rsidRDefault="006E115B" w:rsidP="00294B76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34B5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2.2.3)</w:t>
            </w:r>
            <w:r w:rsidRPr="00634B53">
              <w:rPr>
                <w:rFonts w:ascii="TH SarabunPSK" w:eastAsia="Times New Roman" w:hAnsi="TH SarabunPSK" w:cs="TH SarabunPSK" w:hint="cs"/>
                <w:color w:val="000000"/>
                <w:spacing w:val="-12"/>
                <w:sz w:val="32"/>
                <w:szCs w:val="32"/>
                <w:cs/>
              </w:rPr>
              <w:t xml:space="preserve"> </w:t>
            </w:r>
            <w:r w:rsidR="00592238" w:rsidRPr="00592238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วิชาการสอนวิชาเอก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6E115B" w:rsidRPr="0085012D" w:rsidRDefault="00592238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85012D" w:rsidRPr="008501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6E115B" w:rsidRDefault="006E115B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377C35">
            <w:pPr>
              <w:tabs>
                <w:tab w:val="left" w:pos="656"/>
              </w:tabs>
              <w:ind w:right="-108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Default="009C5715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Default="009C5715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EE5417" w:rsidRDefault="009C5715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Default="009C5715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B45B69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ง)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294B76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เฉพาะ</w:t>
            </w:r>
            <w:r w:rsidR="00294B7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  <w:r w:rsidR="00294B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6C2BFB" w:rsidRDefault="00294B76" w:rsidP="00FB05C2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C2B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4D163D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="004D163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ชีพครู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    </w:t>
            </w:r>
            <w:r w:rsidR="004D163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970D8C" w:rsidRDefault="009C5715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C5715" w:rsidRPr="00DC73E6" w:rsidTr="00B360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DC73E6" w:rsidRDefault="009C5715" w:rsidP="004D163D">
            <w:pPr>
              <w:ind w:right="-153" w:firstLine="124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2.1.1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="00691F32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วิชาชีพ</w:t>
            </w:r>
            <w:r w:rsidR="004D163D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ครู</w:t>
            </w:r>
            <w:r w:rsidRPr="00970D8C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="004D163D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970D8C" w:rsidRDefault="009C5715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9C5715" w:rsidRPr="000947D6" w:rsidRDefault="009C5715" w:rsidP="00377C35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</w:tbl>
    <w:p w:rsidR="00B3606F" w:rsidRPr="00B3606F" w:rsidRDefault="00B3606F">
      <w:pPr>
        <w:rPr>
          <w:sz w:val="10"/>
          <w:szCs w:val="10"/>
        </w:rPr>
      </w:pPr>
    </w:p>
    <w:tbl>
      <w:tblPr>
        <w:tblW w:w="4585" w:type="pct"/>
        <w:tblInd w:w="674" w:type="dxa"/>
        <w:tblLook w:val="04A0"/>
      </w:tblPr>
      <w:tblGrid>
        <w:gridCol w:w="1277"/>
        <w:gridCol w:w="3941"/>
        <w:gridCol w:w="1554"/>
        <w:gridCol w:w="16"/>
        <w:gridCol w:w="1029"/>
      </w:tblGrid>
      <w:tr w:rsidR="002D3C58" w:rsidRPr="00DC73E6" w:rsidTr="004D163D">
        <w:trPr>
          <w:tblHeader/>
        </w:trPr>
        <w:tc>
          <w:tcPr>
            <w:tcW w:w="817" w:type="pct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515" w:type="pct"/>
            <w:gridSpan w:val="2"/>
          </w:tcPr>
          <w:p w:rsidR="002D3C58" w:rsidRPr="000947D6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8" w:type="pct"/>
            <w:gridSpan w:val="2"/>
          </w:tcPr>
          <w:p w:rsidR="002D3C58" w:rsidRPr="000947D6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1002001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ภาษาไทยสำหรับครู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Thai Language for Teachers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1002002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English Language for Teachers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1011001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การศึกษาและการพัฒนาความเป็นครูวิชาชีพ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Education and Development of Professional Teachers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1021001</w:t>
            </w:r>
          </w:p>
        </w:tc>
        <w:tc>
          <w:tcPr>
            <w:tcW w:w="3515" w:type="pct"/>
            <w:gridSpan w:val="2"/>
          </w:tcPr>
          <w:p w:rsidR="0041394C" w:rsidRDefault="0041394C" w:rsidP="00277DC6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การพัฒนาหลักสูตรและการเรียนการสอน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6475AB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Curriculum and Instruction Development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1022002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หลักการจัดการเรียนรู้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Principles of Learning Management</w:t>
            </w:r>
          </w:p>
          <w:p w:rsidR="00123F4E" w:rsidRDefault="00123F4E">
            <w:pPr>
              <w:pStyle w:val="af4"/>
              <w:spacing w:before="0" w:after="0" w:line="89" w:lineRule="atLeast"/>
            </w:pP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1022003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41394C" w:rsidRPr="00DC73E6" w:rsidTr="004D163D">
        <w:tc>
          <w:tcPr>
            <w:tcW w:w="817" w:type="pct"/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15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 w:rsidRPr="00263270">
              <w:rPr>
                <w:rFonts w:ascii="TH SarabunPSK" w:hAnsi="TH SarabunPSK" w:cs="TH SarabunPSK"/>
                <w:sz w:val="32"/>
                <w:szCs w:val="32"/>
              </w:rPr>
              <w:t>Management of Student Development Activities</w:t>
            </w:r>
          </w:p>
        </w:tc>
        <w:tc>
          <w:tcPr>
            <w:tcW w:w="668" w:type="pct"/>
            <w:gridSpan w:val="2"/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 w:rsidP="00263270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263270">
              <w:rPr>
                <w:rFonts w:ascii="TH SarabunPSK" w:hAnsi="TH SarabunPSK" w:cs="TH SarabunPSK"/>
                <w:sz w:val="32"/>
                <w:szCs w:val="32"/>
              </w:rPr>
              <w:t>1032001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เทคโนโลยีสารสนเทศสำหรับครู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263270" w:rsidP="00C900E6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Information Technology for Teachers 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DC73E6" w:rsidTr="004D163D">
        <w:tc>
          <w:tcPr>
            <w:tcW w:w="817" w:type="pct"/>
          </w:tcPr>
          <w:p w:rsidR="00263270" w:rsidRPr="00263270" w:rsidRDefault="00263270" w:rsidP="002632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1032002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C900E6">
            <w:pPr>
              <w:rPr>
                <w:rFonts w:ascii="Angsana New" w:eastAsia="Times New Roman" w:hAnsi="Angsana New"/>
              </w:rPr>
            </w:pPr>
            <w:r w:rsidRPr="00E333F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นวัตกรรมและเทคโนโลยีการศึกษา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E333F6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E333F6">
              <w:rPr>
                <w:rFonts w:ascii="TH SarabunPSK" w:eastAsia="Times New Roman" w:hAnsi="TH SarabunPSK" w:cs="TH SarabunPSK"/>
                <w:sz w:val="32"/>
                <w:szCs w:val="32"/>
              </w:rPr>
              <w:t>Innovation and  Educational Technology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DC73E6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1042001</w:t>
            </w:r>
          </w:p>
        </w:tc>
        <w:tc>
          <w:tcPr>
            <w:tcW w:w="3515" w:type="pct"/>
            <w:gridSpan w:val="2"/>
          </w:tcPr>
          <w:p w:rsidR="00263270" w:rsidRPr="00263270" w:rsidRDefault="006475AB" w:rsidP="006475AB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การวัดและ</w:t>
            </w:r>
            <w:r w:rsidR="00263270" w:rsidRPr="00E333F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E333F6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E333F6" w:rsidRDefault="006475AB" w:rsidP="006475A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Education Measurement </w:t>
            </w:r>
            <w:r w:rsidR="00C900E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and </w:t>
            </w:r>
            <w:r w:rsidR="00263270" w:rsidRPr="00E333F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Evaluation 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DC73E6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1043002</w:t>
            </w:r>
          </w:p>
        </w:tc>
        <w:tc>
          <w:tcPr>
            <w:tcW w:w="3515" w:type="pct"/>
            <w:gridSpan w:val="2"/>
          </w:tcPr>
          <w:p w:rsidR="00263270" w:rsidRPr="00263270" w:rsidRDefault="00C900E6" w:rsidP="00263270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การวิจัยทางการศึกษา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C900E6" w:rsidP="00263270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Educational Research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DC73E6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1051001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Developmental Psychology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DC73E6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1052002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จิตวิทยาประยุกต์สำหรับครู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263270" w:rsidRPr="00DC73E6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C900E6" w:rsidP="00263270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Applied Psychology for Teachers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263270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1053003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การแนะแนวและการให้คำปรึกษาสำหรับครู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263270" w:rsidRPr="00263270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Guidance and Counseling</w:t>
            </w:r>
            <w:r w:rsidR="00C900E6">
              <w:rPr>
                <w:rFonts w:ascii="TH SarabunPSK" w:hAnsi="TH SarabunPSK" w:cs="TH SarabunPSK"/>
                <w:sz w:val="32"/>
                <w:szCs w:val="32"/>
              </w:rPr>
              <w:t xml:space="preserve"> for Teachers</w:t>
            </w: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270" w:rsidRPr="00263270" w:rsidTr="004D163D">
        <w:tc>
          <w:tcPr>
            <w:tcW w:w="817" w:type="pct"/>
          </w:tcPr>
          <w:p w:rsidR="00263270" w:rsidRPr="00263270" w:rsidRDefault="00263270" w:rsidP="00263270">
            <w:pPr>
              <w:jc w:val="both"/>
              <w:rPr>
                <w:rFonts w:ascii="Angsana New" w:eastAsia="Times New Roman" w:hAnsi="Angsana New"/>
                <w:sz w:val="32"/>
                <w:szCs w:val="32"/>
              </w:rPr>
            </w:pPr>
            <w:r w:rsidRPr="00263270">
              <w:rPr>
                <w:rFonts w:ascii="TH SarabunPSK" w:eastAsia="Times New Roman" w:hAnsi="TH SarabunPSK" w:cs="TH SarabunPSK"/>
                <w:sz w:val="32"/>
                <w:szCs w:val="32"/>
              </w:rPr>
              <w:t>1061001</w:t>
            </w:r>
          </w:p>
        </w:tc>
        <w:tc>
          <w:tcPr>
            <w:tcW w:w="3515" w:type="pct"/>
            <w:gridSpan w:val="2"/>
          </w:tcPr>
          <w:p w:rsidR="00263270" w:rsidRPr="00263270" w:rsidRDefault="00263270" w:rsidP="00263270">
            <w:pPr>
              <w:rPr>
                <w:rFonts w:ascii="Angsana New" w:eastAsia="Times New Roman" w:hAnsi="Angsana New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การบริหารจัดการสถานศึกษา</w:t>
            </w:r>
          </w:p>
        </w:tc>
        <w:tc>
          <w:tcPr>
            <w:tcW w:w="668" w:type="pct"/>
            <w:gridSpan w:val="2"/>
          </w:tcPr>
          <w:p w:rsidR="00263270" w:rsidRPr="0042023C" w:rsidRDefault="0042023C" w:rsidP="0042023C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263270" w:rsidRPr="00263270" w:rsidTr="004D163D">
        <w:tc>
          <w:tcPr>
            <w:tcW w:w="817" w:type="pct"/>
          </w:tcPr>
          <w:p w:rsidR="00263270" w:rsidRDefault="00263270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15" w:type="pct"/>
            <w:gridSpan w:val="2"/>
          </w:tcPr>
          <w:p w:rsidR="00263270" w:rsidRDefault="00263270" w:rsidP="00263270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School Management</w:t>
            </w:r>
          </w:p>
          <w:p w:rsidR="006475AB" w:rsidRPr="00263270" w:rsidRDefault="006475AB" w:rsidP="00263270">
            <w:pPr>
              <w:rPr>
                <w:rFonts w:ascii="Angsana New" w:eastAsia="Times New Roman" w:hAnsi="Angsana New"/>
                <w:cs/>
              </w:rPr>
            </w:pPr>
          </w:p>
        </w:tc>
        <w:tc>
          <w:tcPr>
            <w:tcW w:w="668" w:type="pct"/>
            <w:gridSpan w:val="2"/>
          </w:tcPr>
          <w:p w:rsidR="00263270" w:rsidRDefault="00263270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2F2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DC73E6" w:rsidRDefault="004D163D" w:rsidP="004D163D">
            <w:pPr>
              <w:tabs>
                <w:tab w:val="left" w:pos="1314"/>
              </w:tabs>
              <w:ind w:right="-135" w:firstLine="68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 w:rsidR="000302F2" w:rsidRPr="006D05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2.1.2) </w:t>
            </w:r>
            <w:r w:rsidR="00691F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</w:t>
            </w:r>
            <w:r w:rsidR="000302F2" w:rsidRPr="006D055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="000302F2" w:rsidRPr="00BA68C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1F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302F2" w:rsidRPr="00BA68C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0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721034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B3606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0302F2" w:rsidRPr="00B474E3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3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EB40AE" w:rsidRDefault="000302F2" w:rsidP="004A7C16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10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4A7C16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B474E3" w:rsidRDefault="000302F2" w:rsidP="000157DD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  <w:cs/>
              </w:rPr>
            </w:pPr>
          </w:p>
        </w:tc>
      </w:tr>
      <w:tr w:rsidR="000302F2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0302F2" w:rsidRPr="006D055D" w:rsidRDefault="000302F2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37467F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37467F" w:rsidRPr="0037467F" w:rsidRDefault="0037467F" w:rsidP="004A7C16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1004007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Seminar in Education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1023004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ทักษะและเทคนิคการจัดการเรียนรู้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216" w:lineRule="auto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216" w:lineRule="auto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Skills and Techniques of Learning Management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1023101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การพัฒนาทักษะการคิด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Pr="00721034" w:rsidRDefault="00721034" w:rsidP="00721034">
            <w:pPr>
              <w:pStyle w:val="af4"/>
              <w:spacing w:before="0" w:after="0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Thinking Skill Development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Pr="00802337" w:rsidRDefault="00721034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2337">
              <w:rPr>
                <w:rFonts w:ascii="TH SarabunPSK" w:hAnsi="TH SarabunPSK" w:cs="TH SarabunPSK"/>
                <w:sz w:val="32"/>
                <w:szCs w:val="32"/>
              </w:rPr>
              <w:t>1024104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Pr="00802337" w:rsidRDefault="00721034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3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การจัดการเรียนรู้คณิตศาสตร์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Pr="00802337" w:rsidRDefault="00721034">
            <w:pPr>
              <w:pStyle w:val="af4"/>
              <w:spacing w:before="0" w:after="0" w:line="89" w:lineRule="atLeas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Pr="00802337" w:rsidRDefault="00721034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2337">
              <w:rPr>
                <w:rFonts w:ascii="TH SarabunPSK" w:hAnsi="TH SarabunPSK" w:cs="TH SarabunPSK"/>
                <w:sz w:val="32"/>
                <w:szCs w:val="32"/>
              </w:rPr>
              <w:t>Mathematics Learning Management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 w:line="89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 w:rsidP="00721034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1032101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 w:rsidP="00721034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การใช้แหล่งเรียนรู้ในชุมชนเพื่อการศึกษา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 w:rsidP="00721034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 w:rsidP="00721034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Utilization of Community Resources  for Education     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1033102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การผลิตและพัฒนาบทเรียนคอมพิวเตอร์ช่วยสอน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Production and Development of Computer Assisted Instruction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41394C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1043101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การวิจัยปฏิบัติการในชั้นเรียน</w:t>
            </w:r>
          </w:p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Classroom  Action Research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41394C" w:rsidRDefault="0041394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 w:rsidP="006B00CC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1064002</w:t>
            </w: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 w:rsidP="006B00CC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การวางแผนและการบริหารโครงการพัฒนาการศึกษา</w:t>
            </w:r>
          </w:p>
          <w:p w:rsidR="00721034" w:rsidRDefault="00721034" w:rsidP="006B00C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Planning and Educational Project Management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 w:rsidP="006B00CC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21034" w:rsidRPr="00DC73E6" w:rsidTr="004D1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2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</w:tcPr>
          <w:p w:rsidR="00721034" w:rsidRDefault="00721034">
            <w:pPr>
              <w:pStyle w:val="af4"/>
              <w:spacing w:before="0"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A32" w:rsidRDefault="004D163D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2.1.3</w:t>
      </w:r>
      <w:r w:rsidR="00A67A32"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Pr="004D163D">
        <w:rPr>
          <w:rFonts w:ascii="TH SarabunPSK" w:eastAsia="Times New Roman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</w:t>
      </w:r>
      <w:r w:rsidR="006F6E9E">
        <w:rPr>
          <w:rFonts w:ascii="TH SarabunPSK" w:eastAsia="Times New Roman" w:hAnsi="TH SarabunPSK" w:cs="TH SarabunPSK" w:hint="cs"/>
          <w:b/>
          <w:bCs/>
          <w:color w:val="000000"/>
          <w:spacing w:val="-8"/>
          <w:sz w:val="32"/>
          <w:szCs w:val="32"/>
          <w:cs/>
        </w:rPr>
        <w:t>ฝึก</w:t>
      </w:r>
      <w:r w:rsidRPr="004D163D">
        <w:rPr>
          <w:rFonts w:ascii="TH SarabunPSK" w:eastAsia="Times New Roman" w:hAnsi="TH SarabunPSK" w:cs="TH SarabunPSK" w:hint="cs"/>
          <w:b/>
          <w:bCs/>
          <w:color w:val="000000"/>
          <w:spacing w:val="-8"/>
          <w:sz w:val="32"/>
          <w:szCs w:val="32"/>
          <w:cs/>
        </w:rPr>
        <w:t>ประสบการณ์วิชาชีพครู</w:t>
      </w:r>
      <w:r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 xml:space="preserve">                </w:t>
      </w:r>
      <w:r w:rsidR="006255C5">
        <w:rPr>
          <w:rFonts w:ascii="TH SarabunPSK" w:eastAsia="Times New Roman" w:hAnsi="TH SarabunPSK" w:cs="TH SarabunPSK" w:hint="cs"/>
          <w:color w:val="000000"/>
          <w:spacing w:val="-8"/>
          <w:sz w:val="32"/>
          <w:szCs w:val="32"/>
          <w:cs/>
        </w:rPr>
        <w:t xml:space="preserve">       </w:t>
      </w:r>
      <w:r w:rsidR="006F6E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14     หน่วยกิต                </w:t>
      </w:r>
    </w:p>
    <w:p w:rsidR="00D87BA3" w:rsidRPr="00B3606F" w:rsidRDefault="004D163D" w:rsidP="006255C5">
      <w:pPr>
        <w:tabs>
          <w:tab w:val="left" w:pos="2660"/>
        </w:tabs>
        <w:ind w:right="-34" w:firstLine="709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</w:t>
      </w:r>
    </w:p>
    <w:tbl>
      <w:tblPr>
        <w:tblW w:w="784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5431"/>
        <w:gridCol w:w="1141"/>
      </w:tblGrid>
      <w:tr w:rsidR="00A67A32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4D16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4D16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6D055D" w:rsidRDefault="00A67A32" w:rsidP="004D16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D055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37467F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2F438E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501C39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1004003</w:t>
            </w: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การฝึกปฏิบัติวิชาชีพครู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501C39" w:rsidRDefault="00501C39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Practicum 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0E2031" w:rsidP="000E2031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1C39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501C39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1004004</w:t>
            </w: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การฝึกปฏิบัติวิชาชีพครู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501C39" w:rsidRDefault="00501C39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Practicum 2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0E2031" w:rsidP="000E2031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1C39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501C39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 w:line="89" w:lineRule="atLeast"/>
              <w:jc w:val="both"/>
            </w:pPr>
            <w:r>
              <w:rPr>
                <w:rFonts w:ascii="TH SarabunPSK" w:hAnsi="TH SarabunPSK" w:cs="TH SarabunPSK"/>
                <w:sz w:val="32"/>
                <w:szCs w:val="32"/>
              </w:rPr>
              <w:t>1005005</w:t>
            </w: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การปฏิบัติการสอนในสถานศึกษา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501C39" w:rsidRDefault="00501C39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>Internship 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1C39" w:rsidRDefault="000E2031" w:rsidP="000E2031">
            <w:pPr>
              <w:pStyle w:val="af4"/>
              <w:spacing w:before="0" w:after="0" w:line="89" w:lineRule="atLeast"/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1C39">
              <w:rPr>
                <w:rFonts w:ascii="TH SarabunPSK" w:hAnsi="TH SarabunPSK" w:cs="TH SarabunPSK"/>
                <w:sz w:val="32"/>
                <w:szCs w:val="32"/>
              </w:rPr>
              <w:t>5(450)</w:t>
            </w:r>
          </w:p>
        </w:tc>
      </w:tr>
      <w:tr w:rsidR="00501C39" w:rsidRPr="00DC73E6" w:rsidTr="00C900E6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1005006</w:t>
            </w:r>
          </w:p>
          <w:p w:rsidR="00501C39" w:rsidRDefault="00501C39" w:rsidP="00397907">
            <w:pPr>
              <w:pStyle w:val="af4"/>
              <w:spacing w:before="0" w:after="0"/>
              <w:jc w:val="both"/>
            </w:pP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501C39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การปฏิบัติการสอนในสถานศึกษา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501C39" w:rsidRDefault="00501C39" w:rsidP="00397907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>Internship 2</w:t>
            </w:r>
          </w:p>
          <w:p w:rsidR="000E2031" w:rsidRPr="000E2031" w:rsidRDefault="000E2031" w:rsidP="00397907">
            <w:pPr>
              <w:pStyle w:val="af4"/>
              <w:spacing w:before="0" w:after="0"/>
              <w:rPr>
                <w:sz w:val="14"/>
                <w:szCs w:val="14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501C39" w:rsidRDefault="000E2031" w:rsidP="000E2031">
            <w:pPr>
              <w:pStyle w:val="af4"/>
              <w:spacing w:before="0" w:after="0"/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1C39">
              <w:rPr>
                <w:rFonts w:ascii="TH SarabunPSK" w:hAnsi="TH SarabunPSK" w:cs="TH SarabunPSK"/>
                <w:sz w:val="32"/>
                <w:szCs w:val="32"/>
              </w:rPr>
              <w:t>5(450)</w:t>
            </w:r>
          </w:p>
          <w:p w:rsidR="00501C39" w:rsidRDefault="00501C39" w:rsidP="000E2031">
            <w:pPr>
              <w:pStyle w:val="af4"/>
              <w:spacing w:before="0" w:after="0"/>
            </w:pPr>
          </w:p>
        </w:tc>
      </w:tr>
    </w:tbl>
    <w:p w:rsidR="00C900E6" w:rsidRDefault="00C900E6" w:rsidP="00802337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255C5" w:rsidRDefault="004D163D" w:rsidP="006255C5">
      <w:pPr>
        <w:ind w:firstLine="1521"/>
        <w:rPr>
          <w:rFonts w:ascii="Angsana New" w:eastAsia="Times New Roman" w:hAnsi="Angsana New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2.2</w:t>
      </w:r>
      <w:r w:rsidR="00A67A32"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3D4A40" w:rsidRPr="003D4A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กลุ่มวิชา</w:t>
      </w:r>
      <w:r w:rsidR="009323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เอก</w:t>
      </w:r>
      <w:r w:rsidR="003D4A40" w:rsidRPr="003D4A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              </w:t>
      </w:r>
      <w:r w:rsidR="003C309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</w:t>
      </w:r>
      <w:r w:rsidR="006255C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F6E9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="0093236A">
        <w:rPr>
          <w:rFonts w:ascii="TH SarabunPSK" w:eastAsia="Times New Roman" w:hAnsi="TH SarabunPSK" w:cs="TH SarabunPSK"/>
          <w:b/>
          <w:bCs/>
          <w:sz w:val="32"/>
          <w:szCs w:val="32"/>
        </w:rPr>
        <w:t>85</w:t>
      </w:r>
      <w:r w:rsidR="003D4A40" w:rsidRPr="003D4A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="006255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3D4A40" w:rsidRPr="003D4A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  <w:r w:rsidR="006255C5">
        <w:rPr>
          <w:rFonts w:ascii="Angsana New" w:eastAsia="Times New Roman" w:hAnsi="Angsana New"/>
        </w:rPr>
        <w:t xml:space="preserve">                </w:t>
      </w:r>
    </w:p>
    <w:p w:rsidR="003D4A40" w:rsidRPr="00802337" w:rsidRDefault="006255C5" w:rsidP="00F44693">
      <w:pPr>
        <w:ind w:right="-55" w:firstLine="152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Angsana New" w:eastAsia="Times New Roman" w:hAnsi="Angsana New"/>
        </w:rPr>
        <w:t xml:space="preserve">         </w:t>
      </w:r>
      <w:r w:rsidR="004D163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2.2.1) </w:t>
      </w:r>
      <w:r w:rsidR="009323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วิชาเอก</w:t>
      </w:r>
      <w:r w:rsidR="003D4A40" w:rsidRPr="003D4A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D4A40" w:rsidRPr="006255C5">
        <w:rPr>
          <w:rFonts w:ascii="TH SarabunPSK" w:eastAsia="Times New Roman" w:hAnsi="TH SarabunPSK" w:cs="TH SarabunPSK"/>
          <w:sz w:val="32"/>
          <w:szCs w:val="32"/>
          <w:cs/>
        </w:rPr>
        <w:t>บังคับเรียน</w:t>
      </w:r>
      <w:r w:rsidR="000E2031" w:rsidRPr="006255C5">
        <w:rPr>
          <w:rFonts w:ascii="TH SarabunPSK" w:eastAsia="Times New Roman" w:hAnsi="TH SarabunPSK" w:cs="TH SarabunPSK"/>
          <w:sz w:val="32"/>
          <w:szCs w:val="32"/>
          <w:cs/>
        </w:rPr>
        <w:t>ไม่น้อยกว่า</w:t>
      </w:r>
      <w:r w:rsidR="000E2031" w:rsidRPr="006255C5">
        <w:rPr>
          <w:rFonts w:ascii="TH SarabunPSK" w:eastAsia="Times New Roman" w:hAnsi="TH SarabunPSK" w:cs="TH SarabunPSK"/>
        </w:rPr>
        <w:t> </w:t>
      </w:r>
      <w:r w:rsidR="000E2031" w:rsidRPr="000E2031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0E203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6F6E9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</w:t>
      </w:r>
      <w:r w:rsidR="0093236A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  <w:r w:rsidR="000E2031" w:rsidRPr="003D4A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9 </w:t>
      </w:r>
      <w:r w:rsidR="000E203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</w:t>
      </w:r>
      <w:r w:rsidR="000E20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0E2031" w:rsidRPr="003D4A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หน่วยกิต</w:t>
      </w:r>
      <w:r w:rsidRPr="006255C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="000E20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</w:p>
    <w:tbl>
      <w:tblPr>
        <w:tblW w:w="7796" w:type="dxa"/>
        <w:tblInd w:w="817" w:type="dxa"/>
        <w:tblCellMar>
          <w:left w:w="0" w:type="dxa"/>
          <w:right w:w="0" w:type="dxa"/>
        </w:tblCellMar>
        <w:tblLook w:val="04A0"/>
      </w:tblPr>
      <w:tblGrid>
        <w:gridCol w:w="1096"/>
        <w:gridCol w:w="5425"/>
        <w:gridCol w:w="1275"/>
      </w:tblGrid>
      <w:tr w:rsidR="003D4A40" w:rsidRPr="003D4A40" w:rsidTr="00721034">
        <w:trPr>
          <w:trHeight w:val="89"/>
          <w:tblHeader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6255C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6255C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6255C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4091201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9F7A22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หลักการคณิตศาสตร์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0E2031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F7A22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3D4A40" w:rsidRDefault="009F7A22" w:rsidP="003D4A40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3D4A40" w:rsidRDefault="009F7A22" w:rsidP="003D4A40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Principles of Mathematics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3D4A40" w:rsidRDefault="009F7A22" w:rsidP="000E2031">
            <w:pPr>
              <w:spacing w:line="89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4091401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0E2031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Calculus  and Analytic Geometry 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0E2031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4092201  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ระบบจำนวน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Number System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4092401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97907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97907">
            <w:pPr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Calculus and Analytic Geometry 2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4092501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เรขาคณิตเบื้องต้น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Geometry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4093201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ทฤษฎีเซต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Set Theory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4093301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พีชคณิตนามธรรม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Abstract Algebra 1</w:t>
            </w:r>
          </w:p>
          <w:p w:rsidR="00F44693" w:rsidRPr="003D4A40" w:rsidRDefault="00F44693" w:rsidP="003D4A40">
            <w:pPr>
              <w:spacing w:line="89" w:lineRule="atLeast"/>
              <w:rPr>
                <w:rFonts w:ascii="Angsana New" w:eastAsia="Times New Roman" w:hAnsi="Angsana New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4093303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</w:t>
            </w:r>
            <w:r w:rsidR="003C30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เต็มหน่วย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Discrete  Mathematics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4093401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3   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Calculus and Analytic Geometry 3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4094201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ทฤษฎีจำนวน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Theory of Numbers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4094504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ทฤษฎีกราฟเบื้องต้น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D4A40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Graph Theory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4A40" w:rsidRPr="003D4A40" w:rsidRDefault="003D4A40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397907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4094505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ทอพอโลยีเบื้องต้น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397907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Introduction  to Topology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7907" w:rsidRPr="003D4A40" w:rsidRDefault="00397907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9F7A22" w:rsidRPr="003D4A40" w:rsidTr="009F7A22">
        <w:trPr>
          <w:trHeight w:val="27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4092202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F7A22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Mathematical  Modeling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A22" w:rsidRPr="008A2442" w:rsidRDefault="009F7A22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4093402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สมการเชิงอนุพันธ์สามัญ</w:t>
            </w: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Ordinary Differential Equations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4094202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ตรรกศาสตร์เชิงคณิตศาสตร์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Mathematical Logic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4094302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พีชคณิตเชิงเส้น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34B84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Linear Algebra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8A2442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4094402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A244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แคลคูลัสชั้นสูง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Advanced Calculus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4094403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การวิเคราะห์เชิงเวกเตอร์</w:t>
            </w: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Vector Analysis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4094404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การวิเคราะห์เชิงคณิตศาสตร์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Mathematics Analysis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4094406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Complex Analysis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4094407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A244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การวิเคราะห์เชิงตัวเลข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834B84">
        <w:trPr>
          <w:trHeight w:val="337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Numerical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Analysis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4112201  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3D4A40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3D4A40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Probability and Statistics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3D4A40" w:rsidRDefault="005F463C" w:rsidP="00CE72A9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5F463C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4113601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A244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โปรแกรมประยุกต์ด้านสถิติและวิจัย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5F463C" w:rsidRPr="003D4A40" w:rsidTr="00C14394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A2442">
              <w:rPr>
                <w:rFonts w:ascii="TH SarabunPSK" w:eastAsia="Times New Roman" w:hAnsi="TH SarabunPSK" w:cs="TH SarabunPSK"/>
                <w:sz w:val="32"/>
                <w:szCs w:val="32"/>
              </w:rPr>
              <w:t>Programming Application for Statistics and Reseach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463C" w:rsidRPr="008A2442" w:rsidRDefault="005F463C" w:rsidP="00994AA6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</w:tbl>
    <w:p w:rsidR="00834B84" w:rsidRDefault="003D4A40" w:rsidP="003C3097">
      <w:pPr>
        <w:rPr>
          <w:rFonts w:ascii="TH SarabunPSK" w:eastAsia="Times New Roman" w:hAnsi="TH SarabunPSK" w:cs="TH SarabunPSK"/>
          <w:sz w:val="32"/>
          <w:szCs w:val="32"/>
        </w:rPr>
      </w:pPr>
      <w:r w:rsidRPr="003D4A40">
        <w:rPr>
          <w:rFonts w:ascii="TH SarabunPSK" w:eastAsia="Times New Roman" w:hAnsi="TH SarabunPSK" w:cs="TH SarabunPSK"/>
          <w:sz w:val="32"/>
          <w:szCs w:val="32"/>
        </w:rPr>
        <w:t>           </w:t>
      </w:r>
      <w:r w:rsidR="00A94FAC">
        <w:rPr>
          <w:rFonts w:ascii="TH SarabunPSK" w:eastAsia="Times New Roman" w:hAnsi="TH SarabunPSK" w:cs="TH SarabunPSK"/>
          <w:sz w:val="32"/>
          <w:szCs w:val="32"/>
        </w:rPr>
        <w:tab/>
      </w:r>
    </w:p>
    <w:p w:rsidR="001C498A" w:rsidRDefault="001C498A" w:rsidP="003C3097">
      <w:pPr>
        <w:rPr>
          <w:rFonts w:ascii="TH SarabunPSK" w:eastAsia="Times New Roman" w:hAnsi="TH SarabunPSK" w:cs="TH SarabunPSK"/>
          <w:sz w:val="32"/>
          <w:szCs w:val="32"/>
        </w:rPr>
      </w:pPr>
    </w:p>
    <w:p w:rsidR="001C498A" w:rsidRPr="00C14394" w:rsidRDefault="001C498A" w:rsidP="003C3097">
      <w:pPr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3835" w:type="pct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314"/>
        <w:gridCol w:w="1122"/>
      </w:tblGrid>
      <w:tr w:rsidR="006255C5" w:rsidRPr="006D055D" w:rsidTr="00C900E6">
        <w:tc>
          <w:tcPr>
            <w:tcW w:w="3902" w:type="pct"/>
            <w:tcBorders>
              <w:top w:val="nil"/>
              <w:left w:val="nil"/>
              <w:bottom w:val="nil"/>
              <w:right w:val="nil"/>
            </w:tcBorders>
          </w:tcPr>
          <w:p w:rsidR="006255C5" w:rsidRPr="00DC73E6" w:rsidRDefault="00C900E6" w:rsidP="005F463C">
            <w:pPr>
              <w:ind w:left="-10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2.2.2)</w:t>
            </w:r>
            <w:r w:rsidR="006F2C4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255C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="00A94FA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การสอนวิชาเอก</w:t>
            </w:r>
            <w:r w:rsidR="006255C5"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E634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เรียน</w:t>
            </w:r>
            <w:r w:rsidR="006255C5"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</w:tcPr>
          <w:p w:rsidR="006255C5" w:rsidRPr="006D055D" w:rsidRDefault="00CE634F" w:rsidP="006B00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6255C5"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0 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:rsidR="006255C5" w:rsidRPr="006D055D" w:rsidRDefault="006255C5" w:rsidP="006B00CC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834B84" w:rsidRDefault="00834B84" w:rsidP="003D4A40">
      <w:pPr>
        <w:ind w:firstLine="1980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tbl>
      <w:tblPr>
        <w:tblW w:w="7796" w:type="dxa"/>
        <w:tblInd w:w="817" w:type="dxa"/>
        <w:tblCellMar>
          <w:left w:w="0" w:type="dxa"/>
          <w:right w:w="0" w:type="dxa"/>
        </w:tblCellMar>
        <w:tblLook w:val="04A0"/>
      </w:tblPr>
      <w:tblGrid>
        <w:gridCol w:w="1096"/>
        <w:gridCol w:w="5425"/>
        <w:gridCol w:w="1275"/>
      </w:tblGrid>
      <w:tr w:rsidR="00834B84" w:rsidRPr="003D4A40" w:rsidTr="004972B5">
        <w:trPr>
          <w:trHeight w:val="89"/>
          <w:tblHeader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34B84" w:rsidRPr="003D4A40" w:rsidTr="00834B84">
        <w:trPr>
          <w:trHeight w:val="29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1091602  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แนวโน้มคณิตศาสตร์ศึกษา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834B84" w:rsidRPr="003D4A40" w:rsidTr="00834B84">
        <w:trPr>
          <w:trHeight w:val="29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Trends in Mathematics Education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29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1092601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ภาษาอังกฤษสำหรับครูคณิตศาสตร์</w:t>
            </w: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1          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834B84" w:rsidRPr="003D4A40" w:rsidTr="00834B84">
        <w:trPr>
          <w:trHeight w:val="29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English for Mathematics Teachers 1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296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1093601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ภาษาอังกฤษสำหรับครูคณิตศาสตร์</w:t>
            </w: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2          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834B84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  <w:cs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English for Mathematics Teachers 2</w:t>
            </w:r>
            <w:r w:rsidRPr="00CE634F">
              <w:rPr>
                <w:rFonts w:ascii="Angsana New" w:eastAsia="Times New Roman" w:hAnsi="Angsana New" w:hint="cs"/>
                <w:cs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834B84" w:rsidRPr="003D4A40" w:rsidTr="00834B84">
        <w:trPr>
          <w:trHeight w:val="384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1094901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สัมมนาสำหรับครูคณิตศาสตร์</w:t>
            </w: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34B84" w:rsidRPr="003D4A40" w:rsidTr="00834B84">
        <w:trPr>
          <w:trHeight w:val="384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jc w:val="both"/>
              <w:rPr>
                <w:rFonts w:ascii="Angsana New" w:eastAsia="Times New Roman" w:hAnsi="Angsana New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CE634F" w:rsidRDefault="00834B84" w:rsidP="004972B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CE634F">
              <w:rPr>
                <w:rFonts w:ascii="TH SarabunPSK" w:eastAsia="Times New Roman" w:hAnsi="TH SarabunPSK" w:cs="TH SarabunPSK"/>
                <w:sz w:val="32"/>
                <w:szCs w:val="32"/>
              </w:rPr>
              <w:t>Seminar  for Mathematics Teachers</w:t>
            </w:r>
            <w:r w:rsidRPr="00CE634F">
              <w:rPr>
                <w:rFonts w:ascii="TH SarabunPSK" w:eastAsia="Times New Roman" w:hAnsi="TH SarabunPSK" w:cs="TH SarabunPSK"/>
                <w:sz w:val="24"/>
                <w:szCs w:val="24"/>
              </w:rPr>
              <w:t>        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4B84" w:rsidRPr="003D4A40" w:rsidRDefault="00834B84" w:rsidP="004972B5">
            <w:pPr>
              <w:jc w:val="center"/>
              <w:rPr>
                <w:rFonts w:ascii="Angsana New" w:eastAsia="Times New Roman" w:hAnsi="Angsana New"/>
              </w:rPr>
            </w:pPr>
          </w:p>
        </w:tc>
      </w:tr>
    </w:tbl>
    <w:p w:rsidR="00210B44" w:rsidRDefault="00210B44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3835" w:type="pct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314"/>
        <w:gridCol w:w="1122"/>
      </w:tblGrid>
      <w:tr w:rsidR="00CE634F" w:rsidRPr="006D055D" w:rsidTr="004972B5">
        <w:tc>
          <w:tcPr>
            <w:tcW w:w="3902" w:type="pct"/>
            <w:tcBorders>
              <w:top w:val="nil"/>
              <w:left w:val="nil"/>
              <w:bottom w:val="nil"/>
              <w:right w:val="nil"/>
            </w:tcBorders>
          </w:tcPr>
          <w:p w:rsidR="00CE634F" w:rsidRPr="00DB2BFC" w:rsidRDefault="006F371C" w:rsidP="00294B76">
            <w:pPr>
              <w:ind w:left="-108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2.2.3</w:t>
            </w:r>
            <w:r w:rsidR="00CE634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  <w:r w:rsidR="00DB2BF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312E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วิชาการ</w:t>
            </w:r>
            <w:r w:rsidR="00401830" w:rsidRPr="004312E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สอนวิชาเอก</w:t>
            </w:r>
            <w:r w:rsidR="00DB2BF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4312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</w:t>
            </w:r>
            <w:r w:rsidR="004312E5" w:rsidRPr="003D4A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ไม่น้อยกว่า</w:t>
            </w:r>
            <w:r w:rsidR="004312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</w:tcPr>
          <w:p w:rsidR="00CE634F" w:rsidRPr="006D055D" w:rsidRDefault="006F371C" w:rsidP="00DB2BFC">
            <w:pPr>
              <w:ind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="00CE634F"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:rsidR="00CE634F" w:rsidRPr="006D055D" w:rsidRDefault="00CE634F" w:rsidP="00DB2BFC">
            <w:pPr>
              <w:ind w:right="-11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210B44" w:rsidRDefault="00210B44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7796" w:type="dxa"/>
        <w:tblInd w:w="817" w:type="dxa"/>
        <w:tblCellMar>
          <w:left w:w="0" w:type="dxa"/>
          <w:right w:w="0" w:type="dxa"/>
        </w:tblCellMar>
        <w:tblLook w:val="04A0"/>
      </w:tblPr>
      <w:tblGrid>
        <w:gridCol w:w="1096"/>
        <w:gridCol w:w="5425"/>
        <w:gridCol w:w="1275"/>
      </w:tblGrid>
      <w:tr w:rsidR="006F371C" w:rsidRPr="003D4A40" w:rsidTr="004972B5">
        <w:trPr>
          <w:trHeight w:val="89"/>
          <w:tblHeader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1091601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การพัฒนาการคณิตศาสตร์</w:t>
            </w: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Evolution in Mathematics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1093602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คณิตศาสตร์กับการแก้ปัญหา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</w:t>
            </w: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Mathematics and Problem-solving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1093701  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spacing w:line="89" w:lineRule="atLeast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คอมพิวเตอร์ช่วยสอนคณิตศาสตร์</w:t>
            </w: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spacing w:line="89" w:lineRule="atLeast"/>
              <w:jc w:val="center"/>
              <w:rPr>
                <w:rFonts w:ascii="Angsana New" w:eastAsia="Times New Roman" w:hAnsi="Angsana New"/>
              </w:rPr>
            </w:pPr>
            <w:r w:rsidRPr="003D4A40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6F371C" w:rsidRPr="003D4A40" w:rsidTr="004972B5">
        <w:trPr>
          <w:trHeight w:val="89"/>
        </w:trPr>
        <w:tc>
          <w:tcPr>
            <w:tcW w:w="10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jc w:val="both"/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42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E0B8B" w:rsidRDefault="006F371C" w:rsidP="004972B5">
            <w:pPr>
              <w:rPr>
                <w:rFonts w:ascii="Angsana New" w:eastAsia="Times New Roman" w:hAnsi="Angsana New"/>
              </w:rPr>
            </w:pPr>
            <w:r w:rsidRPr="003E0B8B">
              <w:rPr>
                <w:rFonts w:ascii="TH SarabunPSK" w:eastAsia="Times New Roman" w:hAnsi="TH SarabunPSK" w:cs="TH SarabunPSK"/>
                <w:sz w:val="32"/>
                <w:szCs w:val="32"/>
              </w:rPr>
              <w:t>Computer Assisted Instruction in  Mathematics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71C" w:rsidRPr="003D4A40" w:rsidRDefault="006F371C" w:rsidP="004972B5">
            <w:pPr>
              <w:jc w:val="center"/>
              <w:rPr>
                <w:rFonts w:ascii="Angsana New" w:eastAsia="Times New Roman" w:hAnsi="Angsana New"/>
              </w:rPr>
            </w:pPr>
          </w:p>
        </w:tc>
      </w:tr>
    </w:tbl>
    <w:p w:rsidR="006F371C" w:rsidRDefault="006F371C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2BFC" w:rsidRDefault="00DB2BFC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60CDD" w:rsidRPr="006F371C" w:rsidRDefault="00860CDD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97907" w:rsidRPr="00210B44" w:rsidRDefault="004E7A0C" w:rsidP="0041151F">
      <w:pPr>
        <w:ind w:right="-1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           </w:t>
      </w:r>
      <w:r w:rsidR="00D779FC"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 w:rsidR="00D779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9FC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หมวดวิชาเลือกเสรี</w:t>
      </w:r>
      <w:r w:rsidR="00D779F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</w:t>
      </w:r>
      <w:r w:rsidR="00C143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D779FC"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="00D779FC"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="00D779FC"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6 </w:t>
      </w:r>
      <w:r w:rsidR="00D779FC"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D779FC" w:rsidRDefault="00397907" w:rsidP="006B3F52">
      <w:pPr>
        <w:tabs>
          <w:tab w:val="left" w:pos="1080"/>
        </w:tabs>
        <w:ind w:right="-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</w:t>
      </w:r>
      <w:r w:rsidR="006B3F5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</w:r>
      <w:r w:rsidR="00D779FC"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ให้เลือกเรียนรายวิชาใดๆ ในหลักสูตรของมหาวิทยาลัยราชภัฏวไลยอลงกรณ์</w:t>
      </w:r>
      <w:r w:rsidR="00210B4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6B3F5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               </w:t>
      </w:r>
      <w:r w:rsidR="00D779FC"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 w:rsidR="007A1A64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="00D779FC"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BF7804" w:rsidRPr="000302F2" w:rsidRDefault="00BF7804" w:rsidP="00A76F73">
      <w:pPr>
        <w:ind w:right="-338" w:firstLine="1418"/>
        <w:jc w:val="thaiDistribute"/>
        <w:rPr>
          <w:rFonts w:ascii="TH SarabunPSK" w:hAnsi="TH SarabunPSK" w:cs="TH SarabunPSK"/>
          <w:color w:val="000000"/>
          <w:spacing w:val="-6"/>
          <w:sz w:val="24"/>
          <w:szCs w:val="24"/>
          <w:cs/>
        </w:rPr>
      </w:pPr>
    </w:p>
    <w:p w:rsidR="00D779FC" w:rsidRDefault="00665FE5" w:rsidP="003E0AA8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="003E0A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ความหมายของเลขรหัสรายวิชา</w:t>
      </w:r>
    </w:p>
    <w:p w:rsidR="00665FE5" w:rsidRDefault="00665FE5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</w:t>
      </w:r>
      <w:r w:rsidR="003038F6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ด้วยเลข 7 ตัว</w:t>
      </w:r>
    </w:p>
    <w:p w:rsidR="003038F6" w:rsidRDefault="003038F6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B474E3" w:rsidRPr="00397907" w:rsidRDefault="00B474E3" w:rsidP="000302F2">
      <w:pPr>
        <w:ind w:left="2160" w:firstLine="220"/>
        <w:rPr>
          <w:rFonts w:ascii="TH SarabunPSK" w:hAnsi="TH SarabunPSK" w:cs="TH SarabunPSK"/>
          <w:color w:val="000000"/>
          <w:sz w:val="16"/>
          <w:szCs w:val="16"/>
        </w:rPr>
      </w:pPr>
    </w:p>
    <w:p w:rsidR="00665FE5" w:rsidRDefault="00C86059" w:rsidP="000302F2">
      <w:pPr>
        <w:ind w:firstLine="1422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0302F2" w:rsidRPr="000302F2" w:rsidRDefault="000302F2" w:rsidP="000302F2">
      <w:pPr>
        <w:ind w:firstLine="1422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</w:p>
    <w:tbl>
      <w:tblPr>
        <w:tblW w:w="6397" w:type="dxa"/>
        <w:tblInd w:w="1508" w:type="dxa"/>
        <w:tblLook w:val="04A0"/>
      </w:tblPr>
      <w:tblGrid>
        <w:gridCol w:w="1820"/>
        <w:gridCol w:w="4577"/>
      </w:tblGrid>
      <w:tr w:rsidR="00C86059" w:rsidRPr="00DC73E6" w:rsidTr="00CE72A9">
        <w:tc>
          <w:tcPr>
            <w:tcW w:w="1820" w:type="dxa"/>
          </w:tcPr>
          <w:p w:rsidR="00C86059" w:rsidRPr="00DC73E6" w:rsidRDefault="00397907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77" w:type="dxa"/>
          </w:tcPr>
          <w:p w:rsidR="00C86059" w:rsidRPr="00DC73E6" w:rsidRDefault="00CE72A9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วิชาที่ไม่สามารถจัดเข้าหมู่วิชาใดได้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397907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หลักการศึกษา</w:t>
            </w:r>
          </w:p>
        </w:tc>
      </w:tr>
      <w:tr w:rsidR="00E60FC3" w:rsidRPr="00DC73E6" w:rsidTr="00CE72A9">
        <w:tc>
          <w:tcPr>
            <w:tcW w:w="1820" w:type="dxa"/>
          </w:tcPr>
          <w:p w:rsidR="00E60FC3" w:rsidRDefault="00E60FC3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102</w:t>
            </w:r>
          </w:p>
        </w:tc>
        <w:tc>
          <w:tcPr>
            <w:tcW w:w="4577" w:type="dxa"/>
          </w:tcPr>
          <w:p w:rsidR="00E60FC3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วิชาหลักสูตรและการสอน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เทคโนโลยีและนวัตกรรมทางการศึกษา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ประเมินผลและวิจัยทางการศึกษา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จิตวิทยาและการแนะแนว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</w:tr>
      <w:tr w:rsidR="00C86059" w:rsidRPr="00DC73E6" w:rsidTr="00CE72A9">
        <w:tc>
          <w:tcPr>
            <w:tcW w:w="1820" w:type="dxa"/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4577" w:type="dxa"/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การศึกษาปฐมวัย</w:t>
            </w:r>
          </w:p>
        </w:tc>
      </w:tr>
      <w:tr w:rsidR="00C8605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DC73E6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C86059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</w:tr>
      <w:tr w:rsidR="00F31B3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F31B39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F31B39" w:rsidRPr="00DC73E6" w:rsidRDefault="00CE72A9" w:rsidP="00E60FC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วิชาคณิตศาสตร์</w:t>
            </w:r>
          </w:p>
        </w:tc>
      </w:tr>
      <w:tr w:rsidR="00F31B3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F31B39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F31B39" w:rsidRPr="00DC73E6" w:rsidRDefault="00CE72A9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</w:t>
            </w:r>
            <w:r w:rsidR="00E60FC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วิชาภาษาอังกฤษ</w:t>
            </w:r>
          </w:p>
        </w:tc>
      </w:tr>
      <w:tr w:rsidR="00F31B3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F31B39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F31B39" w:rsidRPr="00DC73E6" w:rsidRDefault="00E60FC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หมวดวิชาคณิตศาสตร์</w:t>
            </w:r>
          </w:p>
        </w:tc>
      </w:tr>
      <w:tr w:rsidR="00F31B3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F31B39" w:rsidRDefault="00F31B39" w:rsidP="00A76F7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F31B39" w:rsidRPr="00DC73E6" w:rsidRDefault="00E60FC3" w:rsidP="00A76F7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หมวดวิชาสถิติ</w:t>
            </w:r>
          </w:p>
        </w:tc>
      </w:tr>
      <w:tr w:rsidR="00C86059" w:rsidRPr="00DC73E6" w:rsidTr="00CE7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3E0AA8" w:rsidRDefault="00BA68C7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0AA8">
              <w:rPr>
                <w:rFonts w:ascii="TH SarabunPSK" w:eastAsia="Times New Roman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4577" w:type="dxa"/>
            <w:tcBorders>
              <w:top w:val="nil"/>
              <w:left w:val="nil"/>
              <w:bottom w:val="nil"/>
              <w:right w:val="nil"/>
            </w:tcBorders>
          </w:tcPr>
          <w:p w:rsidR="00C86059" w:rsidRPr="003E0AA8" w:rsidRDefault="00BA68C7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0A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7325E3" w:rsidRDefault="007325E3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439FD" w:rsidRDefault="002439F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439FD" w:rsidRDefault="002439F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021189" w:rsidRDefault="00021189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C498A" w:rsidRDefault="001C498A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CDD" w:rsidRDefault="00860CDD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C498A" w:rsidRPr="00D26696" w:rsidRDefault="001C498A" w:rsidP="007325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E5417" w:rsidRDefault="00C86059" w:rsidP="00801290">
      <w:pPr>
        <w:pStyle w:val="afa"/>
        <w:numPr>
          <w:ilvl w:val="2"/>
          <w:numId w:val="13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D26696" w:rsidRDefault="000302F2" w:rsidP="000302F2">
      <w:pPr>
        <w:pStyle w:val="afa"/>
        <w:ind w:left="700" w:firstLine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8F632B" w:rsidRPr="00DC73E6" w:rsidTr="007325E3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9A06CB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9A06CB" w:rsidRPr="00DC73E6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2439FD">
            <w:pPr>
              <w:ind w:right="-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439F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9000103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2439FD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439F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9000202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พลวัตทางสังค</w:t>
            </w:r>
            <w:r w:rsidR="002E4E8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9000203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1011001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การศึกษาและการพัฒนาความเป็นครูวิชาชีพ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4F1635" w:rsidP="008D79E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790E59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="00790E59"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1021001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7325E3" w:rsidP="00A76F73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การพัฒนาหลักสูตรและการเรียนการสอน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4607D" w:rsidRDefault="00790E59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24607D" w:rsidRPr="0024607D" w:rsidRDefault="00DB2BFC" w:rsidP="00DB2BF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E613D" w:rsidRPr="002E613D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วิชาการสอนวิชาเอกเลือก</w:t>
            </w:r>
            <w:r w:rsidR="00494F1D" w:rsidRPr="002E613D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4607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24607D">
              <w:rPr>
                <w:rFonts w:ascii="TH SarabunPSK" w:eastAsia="Times New Roman" w:hAnsi="TH SarabunPSK" w:cs="TH SarabunPSK"/>
                <w:sz w:val="32"/>
                <w:szCs w:val="32"/>
              </w:rPr>
              <w:t>1091601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4607D" w:rsidRDefault="007325E3" w:rsidP="00A76F73">
            <w:pPr>
              <w:rPr>
                <w:rFonts w:ascii="Angsana New" w:eastAsia="Times New Roman" w:hAnsi="Angsana New"/>
              </w:rPr>
            </w:pPr>
            <w:r w:rsidRPr="0024607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การพัฒนาการคณิตศาสตร์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79E6" w:rsidRDefault="008D79E6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8D79E6" w:rsidRPr="00DC73E6" w:rsidRDefault="00790E59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8D79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4091201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หลักการคณิตศาสตร์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7325E3" w:rsidP="00A76F7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7325E3" w:rsidRDefault="007325E3" w:rsidP="007325E3">
            <w:pPr>
              <w:jc w:val="center"/>
              <w:rPr>
                <w:rFonts w:ascii="Angsana New" w:eastAsia="Times New Roman" w:hAnsi="Angsana New"/>
              </w:rPr>
            </w:pPr>
            <w:r w:rsidRPr="007325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8F632B" w:rsidRPr="00DC73E6" w:rsidTr="0040751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8F632B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BF7A64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BF7A64" w:rsidRPr="00DC73E6" w:rsidRDefault="00BF7A64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BF7A64" w:rsidRPr="00BF7A64" w:rsidRDefault="00BF7A64" w:rsidP="00BF7A64">
            <w:pPr>
              <w:jc w:val="center"/>
              <w:rPr>
                <w:rFonts w:ascii="Angsana New" w:eastAsia="Times New Roman" w:hAnsi="Angsana New"/>
                <w:cs/>
              </w:rPr>
            </w:pPr>
            <w:r w:rsidRPr="00BF7A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***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BF7A64" w:rsidRPr="00BF7A64" w:rsidRDefault="00BF7A64" w:rsidP="00BF7A64">
            <w:pPr>
              <w:rPr>
                <w:rFonts w:ascii="Angsana New" w:eastAsia="Times New Roman" w:hAnsi="Angsana New"/>
                <w:cs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กิจกรรมพัฒนาความเป็นครู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BF7A64" w:rsidRPr="00DC73E6" w:rsidRDefault="00BF7A64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90E59" w:rsidRPr="00DC73E6" w:rsidTr="002E613D">
        <w:trPr>
          <w:trHeight w:val="436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D26696">
            <w:pPr>
              <w:ind w:right="-7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BF7A64" w:rsidRDefault="00BF7A64" w:rsidP="00BF7A64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BF7A64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2E4E8D" w:rsidP="002B4541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="00BF7A64"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9000201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BF7A64" w:rsidRDefault="00BF7A64" w:rsidP="00BF7A64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9000204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BF7A64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ความรู้เบื้องต้นเกี่ยวกับกฎหมาย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9000303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การคิดและการตัดสินใจ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1051001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E4E8D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8D79E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 w:rsidR="004F163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BF7A6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790E59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8D79E6" w:rsidRPr="00DC73E6" w:rsidRDefault="008D79E6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(วิชาการสอนวิชาเอก)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1091602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BF7A64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แนวโน้มคณิตศาสตร์ศึกษา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E4E8D" w:rsidRDefault="00BF7A64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8D79E6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79E6" w:rsidRPr="00CD5793" w:rsidRDefault="008D79E6" w:rsidP="008D79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57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79E6" w:rsidRPr="002B4541" w:rsidRDefault="008D79E6" w:rsidP="00A76F73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4091401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79E6" w:rsidRPr="00D26696" w:rsidRDefault="008D79E6" w:rsidP="00A76F73">
            <w:pPr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79E6" w:rsidRPr="00BF7A64" w:rsidRDefault="008D79E6" w:rsidP="00BF7A64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D79E6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E6" w:rsidRDefault="008D79E6" w:rsidP="008D79E6">
            <w:pPr>
              <w:jc w:val="center"/>
              <w:rPr>
                <w:cs/>
              </w:rPr>
            </w:pPr>
            <w:r w:rsidRPr="00CD579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(วิชาเอก)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E6" w:rsidRPr="00BF7A64" w:rsidRDefault="0095721A" w:rsidP="00BF7A64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4092201</w:t>
            </w:r>
          </w:p>
          <w:p w:rsidR="008D79E6" w:rsidRPr="00DC73E6" w:rsidRDefault="008D79E6" w:rsidP="00BF7A6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E6" w:rsidRPr="002B4541" w:rsidRDefault="0095721A" w:rsidP="00A76F73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ระบบจำนวน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E6" w:rsidRPr="002B4541" w:rsidRDefault="008D79E6" w:rsidP="00A76F73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40751E" w:rsidRDefault="0040751E" w:rsidP="0040751E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14394" w:rsidRDefault="00C14394"/>
    <w:p w:rsidR="00021189" w:rsidRDefault="00021189"/>
    <w:p w:rsidR="00021189" w:rsidRDefault="00021189"/>
    <w:p w:rsidR="00DB2BFC" w:rsidRDefault="00DB2BFC"/>
    <w:p w:rsidR="0024607D" w:rsidRDefault="0024607D"/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021189" w:rsidRPr="00DC73E6" w:rsidTr="00021189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021189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21189" w:rsidRPr="0040751E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DC73E6" w:rsidRDefault="00021189" w:rsidP="00021189">
            <w:pPr>
              <w:ind w:right="-21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9000101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40751E" w:rsidRDefault="00021189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40751E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021189" w:rsidRPr="0040751E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DC73E6" w:rsidRDefault="00021189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9000206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40751E" w:rsidRDefault="00021189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40751E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021189" w:rsidRPr="002B4541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DC73E6" w:rsidRDefault="00021189" w:rsidP="00AF15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1002002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021189" w:rsidRPr="0040751E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DC73E6" w:rsidRDefault="00021189" w:rsidP="00AF156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1022002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2B4541" w:rsidRDefault="00021189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หลักการจัดการเรียนรู้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1189" w:rsidRPr="0040751E" w:rsidRDefault="00021189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992D7C" w:rsidRPr="002B4541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DC73E6" w:rsidRDefault="00992D7C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992D7C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1042001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992D7C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การวัดและ</w:t>
            </w: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7B0F4B" w:rsidRDefault="00992D7C" w:rsidP="00992D7C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992D7C" w:rsidRPr="002B4541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DC73E6" w:rsidRDefault="00992D7C" w:rsidP="00AF15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BF7A64">
              <w:rPr>
                <w:rFonts w:ascii="TH SarabunPSK" w:eastAsia="Times New Roman" w:hAnsi="TH SarabunPSK" w:cs="TH SarabunPSK"/>
                <w:sz w:val="32"/>
                <w:szCs w:val="32"/>
              </w:rPr>
              <w:t>4094202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ตรรกศาสตร์เชิงคณิตศาสตร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92D7C" w:rsidRPr="002B4541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DC73E6" w:rsidRDefault="00992D7C" w:rsidP="00AF156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4092401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92D7C" w:rsidRPr="002B4541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DC73E6" w:rsidRDefault="00992D7C" w:rsidP="0002118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4093201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ทฤษฎีเซต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021189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92D7C" w:rsidRPr="00DC73E6" w:rsidTr="00992D7C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DC73E6" w:rsidRDefault="00992D7C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DC73E6" w:rsidRDefault="00992D7C" w:rsidP="0002118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021189" w:rsidRDefault="00021189"/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0B71A0" w:rsidRPr="00DC73E6" w:rsidTr="007B0F4B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2439FD">
            <w:pPr>
              <w:ind w:right="-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9000301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7B0F4B" w:rsidRDefault="007B0F4B" w:rsidP="007B0F4B">
            <w:pPr>
              <w:jc w:val="center"/>
              <w:rPr>
                <w:rFonts w:ascii="Angsana New" w:eastAsia="Times New Roman" w:hAnsi="Angsana New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9000302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7B0F4B" w:rsidRDefault="007B0F4B" w:rsidP="00A76F73">
            <w:pPr>
              <w:rPr>
                <w:rFonts w:ascii="Angsana New" w:eastAsia="Times New Roman" w:hAnsi="Angsana New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0B71A0" w:rsidP="00881A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1022003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DC73E6" w:rsidRDefault="007B0F4B" w:rsidP="00881A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0B71A0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="000B71A0"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1032002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7B0F4B" w:rsidRDefault="007B0F4B" w:rsidP="00A76F73">
            <w:pPr>
              <w:rPr>
                <w:rFonts w:ascii="Angsana New" w:eastAsia="Times New Roman" w:hAnsi="Angsana New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นวัตกรรมและเทคโนโลยีการศึกษา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992D7C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DC73E6" w:rsidRDefault="00992D7C" w:rsidP="00881A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992D7C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1052002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992D7C">
            <w:pPr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จิตวิทยาประยุกต์สำหรับครู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B4541" w:rsidRDefault="00992D7C" w:rsidP="00992D7C">
            <w:pPr>
              <w:jc w:val="center"/>
              <w:rPr>
                <w:rFonts w:ascii="Angsana New" w:eastAsia="Times New Roman" w:hAnsi="Angsana New"/>
              </w:rPr>
            </w:pPr>
            <w:r w:rsidRPr="0040751E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992D7C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Default="00992D7C" w:rsidP="00881A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92D7C" w:rsidRPr="00DC73E6" w:rsidRDefault="00992D7C" w:rsidP="00881A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(วิชาการสอนวิชาเอก)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2B4541" w:rsidRDefault="00992D7C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1092601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2B4541" w:rsidRDefault="00992D7C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ภาษาอังกฤษสำหรับครูคณิตศาสตร์</w:t>
            </w:r>
            <w:r w:rsidRPr="007B0F4B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2B4541" w:rsidRDefault="00992D7C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992D7C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881A71" w:rsidRDefault="00992D7C" w:rsidP="00881A71">
            <w:pPr>
              <w:ind w:left="-308"/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439FD" w:rsidRDefault="00992D7C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4093401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439FD" w:rsidRDefault="00992D7C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2D7C" w:rsidRPr="002439FD" w:rsidRDefault="00992D7C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92D7C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2B4541" w:rsidRDefault="00992D7C" w:rsidP="00881A71">
            <w:pPr>
              <w:ind w:left="-24" w:firstLine="24"/>
              <w:jc w:val="center"/>
              <w:rPr>
                <w:rFonts w:ascii="Angsana New" w:eastAsia="Times New Roman" w:hAnsi="Angsana New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7B0F4B" w:rsidRDefault="00992D7C" w:rsidP="007B0F4B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4094302</w:t>
            </w:r>
          </w:p>
          <w:p w:rsidR="00992D7C" w:rsidRPr="00DC73E6" w:rsidRDefault="00992D7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7B0F4B" w:rsidRDefault="00992D7C" w:rsidP="007B0F4B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พีชคณิตเชิงเส้น</w:t>
            </w:r>
          </w:p>
          <w:p w:rsidR="00992D7C" w:rsidRPr="00DC73E6" w:rsidRDefault="00992D7C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7B0F4B" w:rsidRDefault="00992D7C" w:rsidP="007B0F4B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992D7C" w:rsidRPr="00DC73E6" w:rsidRDefault="00992D7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2D7C" w:rsidRPr="00DC73E6" w:rsidTr="00992D7C">
        <w:trPr>
          <w:jc w:val="center"/>
        </w:trPr>
        <w:tc>
          <w:tcPr>
            <w:tcW w:w="419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DC73E6" w:rsidRDefault="00992D7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7C" w:rsidRPr="00DC73E6" w:rsidRDefault="00992D7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995415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63C2" w:rsidRDefault="00B763C2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8F632B" w:rsidRPr="00DC73E6" w:rsidTr="007B0F4B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8F632B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8F632B" w:rsidRPr="00DC73E6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7C4DD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7B0F4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1032001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เทคโนโลยีสารสนเทศสำหรับครู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7B0F4B" w:rsidRDefault="007B0F4B" w:rsidP="007B0F4B">
            <w:pPr>
              <w:jc w:val="center"/>
              <w:rPr>
                <w:rFonts w:ascii="Angsana New" w:eastAsia="Times New Roman" w:hAnsi="Angsana New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2439FD" w:rsidP="007C4DD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ครูบังคับ)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1061001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การบริหารจัดการสถานศึกษา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BF4DCC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DC73E6" w:rsidRDefault="00BF4DCC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1053003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การแนะแนวและการให้คำปรึกษาสำหรับครู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Default="00790E59" w:rsidP="009C7D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C7D4F" w:rsidRPr="00DC73E6" w:rsidRDefault="009C7D4F" w:rsidP="009C7D4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(วิชาการสอนวิชาเอก)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1093601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ภาษาอังกฤษสำหรับครูคณิตศาสตร์</w:t>
            </w:r>
            <w:r w:rsidRPr="007B0F4B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2(2-0-4)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9C7D4F" w:rsidP="009C7D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1563DD" w:rsidP="00A76F73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4094201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1563DD" w:rsidP="00A76F73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ทฤษฎีจำนวน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BF4DCC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9C7D4F" w:rsidRDefault="009C7D4F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(วิชาเอก)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1832D5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4092501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1832D5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เรขาคณิตเบื้องต้น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F4DCC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24507B" w:rsidP="00A76F73">
            <w:pPr>
              <w:jc w:val="center"/>
              <w:rPr>
                <w:rFonts w:ascii="Angsana New" w:eastAsia="Times New Roman" w:hAnsi="Angsana New"/>
              </w:rPr>
            </w:pPr>
            <w:r w:rsidRPr="00221DAF">
              <w:rPr>
                <w:rFonts w:ascii="TH SarabunPSK" w:eastAsia="Times New Roman" w:hAnsi="TH SarabunPSK" w:cs="TH SarabunPSK"/>
                <w:sz w:val="32"/>
                <w:szCs w:val="32"/>
              </w:rPr>
              <w:t>4094402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24507B" w:rsidP="00A76F73">
            <w:pPr>
              <w:rPr>
                <w:rFonts w:ascii="Angsana New" w:eastAsia="Times New Roman" w:hAnsi="Angsana New"/>
              </w:rPr>
            </w:pPr>
            <w:r w:rsidRPr="00221DA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แคลคูลัสชั้นสูง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DC73E6" w:rsidRDefault="00790E59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4094403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A76F73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การวิเคราะห์เชิงเวกเตอร์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0E59" w:rsidRPr="002B4541" w:rsidRDefault="007B0F4B" w:rsidP="002B4541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790E59" w:rsidRPr="00DC73E6" w:rsidTr="009C7D4F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90E59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DC73E6" w:rsidRDefault="007B0F4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C14394" w:rsidRPr="00B3606F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0B71A0" w:rsidRPr="00DC73E6" w:rsidTr="0047446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3 ภาคการศึกษาที่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439FD" w:rsidRDefault="000B71A0" w:rsidP="004974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47446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0B71A0" w:rsidRPr="00DC73E6" w:rsidRDefault="0047446D" w:rsidP="004974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ครูบังคับ)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47446D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1043002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47446D" w:rsidP="00021189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การวิจัย</w:t>
            </w:r>
            <w:r w:rsidR="0002118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ทางการศึกษา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71A0" w:rsidRPr="002B4541" w:rsidRDefault="0047446D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49745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DC73E6" w:rsidRDefault="0049745F" w:rsidP="004974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4507B" w:rsidRDefault="0024507B" w:rsidP="00980C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4092202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4507B" w:rsidRDefault="0024507B" w:rsidP="00980C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4507B" w:rsidRDefault="0049745F" w:rsidP="0024507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3(3-0-6</w:t>
            </w:r>
            <w:r w:rsidR="0024507B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49745F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DC73E6" w:rsidRDefault="0049745F" w:rsidP="004974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B4541" w:rsidRDefault="0024507B" w:rsidP="00980C5F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4093402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B4541" w:rsidRDefault="0024507B" w:rsidP="00980C5F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สมการเชิงอนุพันธ์สามัญ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B4541" w:rsidRDefault="0049745F" w:rsidP="00980C5F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49745F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DC73E6" w:rsidRDefault="0049745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21DAF" w:rsidRDefault="0024507B" w:rsidP="00221DAF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4094404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21DAF" w:rsidRDefault="0024507B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การวิเคราะห์เชิงคณิตศาสตร์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745F" w:rsidRPr="002B4541" w:rsidRDefault="00221DAF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265BD1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BD1" w:rsidRPr="00DC73E6" w:rsidRDefault="00265BD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BD1" w:rsidRPr="007763FC" w:rsidRDefault="0024507B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highlight w:val="lightGray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4112201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BD1" w:rsidRPr="007763FC" w:rsidRDefault="0024507B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highlight w:val="lightGray"/>
                <w:cs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5BD1" w:rsidRPr="002B4541" w:rsidRDefault="00980C5F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49745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5F" w:rsidRDefault="0049745F" w:rsidP="004974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49745F" w:rsidRPr="00705072" w:rsidRDefault="0049745F" w:rsidP="004974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5F" w:rsidRPr="002B4541" w:rsidRDefault="0049745F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1033102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5F" w:rsidRDefault="0049745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การผลิตและพัฒนาบทเรียนคอมพิวเตอร์</w:t>
            </w:r>
          </w:p>
          <w:p w:rsidR="0049745F" w:rsidRPr="002B4541" w:rsidRDefault="0049745F" w:rsidP="00A76F73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ช่วยสอน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45F" w:rsidRPr="002B4541" w:rsidRDefault="0049745F" w:rsidP="00A76F73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8B7" w:rsidRPr="0024607D" w:rsidRDefault="00B838B7" w:rsidP="00B838B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60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8561EF" w:rsidRPr="00DC73E6" w:rsidRDefault="00B838B7" w:rsidP="00DB2BF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2E613D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วิชาการสอนวิชาเอกเลือก)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523DF" w:rsidRDefault="008561EF" w:rsidP="004036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1093602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523DF" w:rsidRDefault="008561EF" w:rsidP="0040369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คณิตศาสตร์กับการแก้ปัญหา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523DF" w:rsidRDefault="008561EF" w:rsidP="004036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3(3-0-6</w:t>
            </w: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265BD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F95A44" w:rsidRDefault="008561EF" w:rsidP="00F95A44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47446D" w:rsidRDefault="008561EF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446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F95A44" w:rsidRDefault="008561EF" w:rsidP="00F95A44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3(x-x-x</w:t>
            </w: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8561EF" w:rsidRPr="00DC73E6" w:rsidTr="0049745F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4F4ABF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39FD" w:rsidRDefault="002439FD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14394" w:rsidRDefault="00C14394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61EF" w:rsidRDefault="008561E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980E2E" w:rsidRPr="00DC73E6" w:rsidTr="0066085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980E2E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980E2E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Default="00980E2E" w:rsidP="0024607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980E2E" w:rsidRPr="00DC73E6" w:rsidRDefault="00980E2E" w:rsidP="0024607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(ครูบังคับ)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47446D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1002001</w:t>
            </w:r>
          </w:p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47446D" w:rsidRDefault="00980E2E" w:rsidP="00660851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ภาษาไทยสำหรับครู</w:t>
            </w:r>
          </w:p>
          <w:p w:rsidR="00980E2E" w:rsidRPr="00DC73E6" w:rsidRDefault="00980E2E" w:rsidP="0066085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47446D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2(1-2-3)</w:t>
            </w:r>
          </w:p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80E2E" w:rsidRPr="00510FF5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D7" w:rsidRDefault="00980E2E" w:rsidP="009C4AD7">
            <w:pPr>
              <w:jc w:val="center"/>
              <w:rPr>
                <w:rFonts w:ascii="TH SarabunPSK" w:eastAsia="Times New Roman" w:hAnsi="TH SarabunPSK" w:cs="TH SarabunPSK"/>
                <w:spacing w:val="-2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C4AD7" w:rsidRDefault="00980E2E" w:rsidP="009C4AD7">
            <w:pPr>
              <w:jc w:val="center"/>
              <w:rPr>
                <w:rFonts w:ascii="TH SarabunPSK" w:eastAsia="Times New Roman" w:hAnsi="TH SarabunPSK" w:cs="TH SarabunPSK"/>
                <w:spacing w:val="-18"/>
                <w:sz w:val="32"/>
                <w:szCs w:val="32"/>
              </w:rPr>
            </w:pPr>
            <w:r w:rsidRPr="009C4AD7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(</w:t>
            </w:r>
            <w:r w:rsidR="009C4AD7" w:rsidRPr="009C4AD7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ฝึกประสบการณ์</w:t>
            </w:r>
          </w:p>
          <w:p w:rsidR="00980E2E" w:rsidRPr="009C4AD7" w:rsidRDefault="00980E2E" w:rsidP="009C4AD7">
            <w:pPr>
              <w:jc w:val="center"/>
              <w:rPr>
                <w:rFonts w:ascii="TH SarabunPSK" w:eastAsia="Times New Roman" w:hAnsi="TH SarabunPSK" w:cs="TH SarabunPSK"/>
                <w:spacing w:val="-18"/>
                <w:sz w:val="32"/>
                <w:szCs w:val="32"/>
              </w:rPr>
            </w:pPr>
            <w:r w:rsidRPr="009C4AD7">
              <w:rPr>
                <w:rFonts w:ascii="TH SarabunPSK" w:eastAsia="Times New Roman" w:hAnsi="TH SarabunPSK" w:cs="TH SarabunPSK" w:hint="cs"/>
                <w:spacing w:val="-18"/>
                <w:sz w:val="32"/>
                <w:szCs w:val="32"/>
                <w:cs/>
              </w:rPr>
              <w:t>วิชาชีพครู)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1004003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660851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การฝึกปฏิบัติวิชาชีพครู</w:t>
            </w: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2(90)</w:t>
            </w:r>
          </w:p>
        </w:tc>
      </w:tr>
      <w:tr w:rsidR="00980E2E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Default="00980E2E" w:rsidP="009C4AD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980E2E" w:rsidRPr="00DC73E6" w:rsidRDefault="00980E2E" w:rsidP="009C4AD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C4AD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2439FD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1024104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2439FD" w:rsidRDefault="00980E2E" w:rsidP="00660851">
            <w:pPr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การจัดการเรียนรู้คณิตศาสตร์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2439FD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980E2E" w:rsidRPr="00510FF5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DC73E6" w:rsidRDefault="00980E2E" w:rsidP="009C4AD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4093303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คณิตศาสตร์เต็มหน่วย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80E2E" w:rsidRPr="00510FF5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DC73E6" w:rsidRDefault="00980E2E" w:rsidP="009C4AD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C4AD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1563DD" w:rsidP="00660851">
            <w:pPr>
              <w:jc w:val="center"/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>4093301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1563DD" w:rsidP="00660851">
            <w:pPr>
              <w:rPr>
                <w:rFonts w:ascii="Angsana New" w:eastAsia="Times New Roman" w:hAnsi="Angsana New"/>
              </w:rPr>
            </w:pPr>
            <w:r w:rsidRPr="007B0F4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พีชคณิตนามธรรม</w:t>
            </w:r>
            <w:r w:rsidRPr="007B0F4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80E2E" w:rsidRPr="00510FF5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DC73E6" w:rsidRDefault="00980E2E" w:rsidP="0066085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4094504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ทฤษฎีกราฟเบื้องต้น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2E" w:rsidRPr="00510FF5" w:rsidRDefault="00980E2E" w:rsidP="00660851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80E2E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DC73E6" w:rsidRDefault="00980E2E" w:rsidP="0066085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E00A6E">
            <w:pPr>
              <w:jc w:val="center"/>
              <w:rPr>
                <w:rFonts w:ascii="Angsana New" w:eastAsia="Times New Roman" w:hAnsi="Angsana New"/>
                <w:cs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4113601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660851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โปรแกรมประยุกต์ด้านสถิติและวิจัย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510FF5" w:rsidRDefault="00980E2E" w:rsidP="00A2590B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9C4AD7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D7" w:rsidRPr="00DC73E6" w:rsidRDefault="008561EF" w:rsidP="00353A2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D7" w:rsidRPr="00A523DF" w:rsidRDefault="008561EF" w:rsidP="00E00A6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1093701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D7" w:rsidRPr="00A523DF" w:rsidRDefault="008561EF" w:rsidP="0066085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คอมพิวเตอร์ช่วยสอนคณิตศาสตร์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AD7" w:rsidRPr="00A523DF" w:rsidRDefault="008561EF" w:rsidP="00A259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3(2-2-5</w:t>
            </w:r>
            <w:r w:rsidR="00731396"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980E2E" w:rsidRPr="00A25420" w:rsidTr="002E613D">
        <w:trPr>
          <w:jc w:val="center"/>
        </w:trPr>
        <w:tc>
          <w:tcPr>
            <w:tcW w:w="419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2E" w:rsidRPr="00DC73E6" w:rsidRDefault="00980E2E" w:rsidP="006608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8561EF" w:rsidRDefault="008561E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1"/>
        <w:gridCol w:w="1226"/>
        <w:gridCol w:w="3931"/>
        <w:gridCol w:w="1402"/>
      </w:tblGrid>
      <w:tr w:rsidR="000B71A0" w:rsidRPr="00DC73E6" w:rsidTr="00A523DF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44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0B71A0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9FD" w:rsidRDefault="000B71A0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</w:t>
            </w:r>
            <w:r w:rsidR="00A523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0B71A0" w:rsidRPr="00DC73E6" w:rsidRDefault="00A523DF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8C034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วิชาชีพ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ครูเลือก)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3DF" w:rsidRPr="00A523DF" w:rsidRDefault="00A523DF" w:rsidP="00A523DF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1004007</w:t>
            </w:r>
          </w:p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3DF" w:rsidRPr="00A523DF" w:rsidRDefault="00A523DF" w:rsidP="00A523DF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</w:p>
          <w:p w:rsidR="000B71A0" w:rsidRPr="00DC73E6" w:rsidRDefault="000B71A0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3DF" w:rsidRPr="00A523DF" w:rsidRDefault="00A523DF" w:rsidP="00A523DF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  <w:p w:rsidR="000B71A0" w:rsidRPr="00DC73E6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DC73E6" w:rsidRDefault="008561EF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24507B" w:rsidRDefault="008561EF" w:rsidP="004036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4092202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24507B" w:rsidRDefault="008561EF" w:rsidP="0040369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24507B" w:rsidRDefault="008561EF" w:rsidP="0040369A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47446D">
              <w:rPr>
                <w:rFonts w:ascii="TH SarabunPSK" w:eastAsia="Times New Roman" w:hAnsi="TH SarabunPSK" w:cs="TH SarabunPSK"/>
                <w:sz w:val="32"/>
                <w:szCs w:val="32"/>
              </w:rPr>
              <w:t>3(3-0-6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DC73E6" w:rsidRDefault="008561EF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40369A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4094505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40369A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ทอพอโลยีเบื้องต้น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40369A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DC73E6" w:rsidRDefault="008561EF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A76F73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4094406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A76F73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A76F73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8C034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4A31EB" w:rsidRDefault="008561EF" w:rsidP="00980C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31EB">
              <w:rPr>
                <w:rFonts w:ascii="TH SarabunPSK" w:eastAsia="Times New Roman" w:hAnsi="TH SarabunPSK" w:cs="TH SarabunPSK"/>
                <w:sz w:val="32"/>
                <w:szCs w:val="32"/>
              </w:rPr>
              <w:t>4094407</w:t>
            </w:r>
          </w:p>
        </w:tc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4A31EB" w:rsidRDefault="008561EF" w:rsidP="00980C5F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A31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การวิเคราะห์เชิงตัวเลข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980C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Default="008561EF" w:rsidP="00980C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8561EF" w:rsidRPr="00DC73E6" w:rsidRDefault="008561EF" w:rsidP="00980C5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(วิชาการสอนวิชาเอก)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980C5F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1094901</w:t>
            </w: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980C5F">
            <w:pPr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สัมมนาสำหรับครูคณิตศาสตร์</w:t>
            </w: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61EF" w:rsidRPr="00510FF5" w:rsidRDefault="008561EF" w:rsidP="00980C5F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8561EF" w:rsidRPr="00DC73E6" w:rsidTr="002E613D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0A5951" w:rsidRDefault="008561EF" w:rsidP="000A5951">
            <w:pPr>
              <w:ind w:left="-24" w:right="-214" w:hanging="24"/>
              <w:jc w:val="center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0A5951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หมวดวิชาเฉพาะ</w:t>
            </w:r>
          </w:p>
          <w:p w:rsidR="008561EF" w:rsidRDefault="008561EF" w:rsidP="000A5951">
            <w:pPr>
              <w:ind w:left="-24" w:right="-214" w:hanging="24"/>
              <w:jc w:val="center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0A5951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(ฝึกประสบการณ์</w:t>
            </w:r>
          </w:p>
          <w:p w:rsidR="008561EF" w:rsidRPr="00DC73E6" w:rsidRDefault="008561EF" w:rsidP="000A5951">
            <w:pPr>
              <w:ind w:left="-24" w:right="-214" w:hanging="2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5951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>วิชาชีพครู</w:t>
            </w:r>
            <w:r w:rsidRPr="000103BD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523DF" w:rsidRDefault="008561EF" w:rsidP="00A523DF">
            <w:pPr>
              <w:jc w:val="center"/>
              <w:rPr>
                <w:rFonts w:ascii="Angsana New" w:eastAsia="Times New Roman" w:hAnsi="Angsana New"/>
              </w:rPr>
            </w:pPr>
            <w:r w:rsidRPr="00A523DF">
              <w:rPr>
                <w:rFonts w:ascii="TH SarabunPSK" w:eastAsia="Times New Roman" w:hAnsi="TH SarabunPSK" w:cs="TH SarabunPSK"/>
                <w:sz w:val="32"/>
                <w:szCs w:val="32"/>
              </w:rPr>
              <w:t>1004004</w:t>
            </w:r>
          </w:p>
          <w:p w:rsidR="008561EF" w:rsidRPr="00DC73E6" w:rsidRDefault="008561E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25420" w:rsidRDefault="008561EF" w:rsidP="00A25420">
            <w:pPr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ฝึกปฏิบัติวิชาชีพครู</w:t>
            </w: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</w:p>
          <w:p w:rsidR="008561EF" w:rsidRPr="00DC73E6" w:rsidRDefault="008561EF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A25420" w:rsidRDefault="008561EF" w:rsidP="00A25420">
            <w:pPr>
              <w:jc w:val="center"/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>2(90)</w:t>
            </w:r>
          </w:p>
          <w:p w:rsidR="008561EF" w:rsidRPr="00DC73E6" w:rsidRDefault="008561E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561EF" w:rsidRPr="00DC73E6" w:rsidTr="008C0347">
        <w:trPr>
          <w:jc w:val="center"/>
        </w:trPr>
        <w:tc>
          <w:tcPr>
            <w:tcW w:w="4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DC73E6" w:rsidRDefault="008561EF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1EF" w:rsidRPr="00462E44" w:rsidRDefault="008561EF" w:rsidP="00A25420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A25420" w:rsidRDefault="00A25420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C6940" w:rsidRDefault="002C6940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61EF" w:rsidRDefault="008561EF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61EF" w:rsidRDefault="008561EF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61EF" w:rsidRDefault="008561EF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C4AD7" w:rsidRDefault="009C4AD7" w:rsidP="000C6A1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9"/>
        <w:gridCol w:w="1226"/>
        <w:gridCol w:w="3916"/>
        <w:gridCol w:w="1389"/>
      </w:tblGrid>
      <w:tr w:rsidR="00A25420" w:rsidRPr="00DC73E6" w:rsidTr="002D59F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A25420" w:rsidRPr="00DC73E6" w:rsidTr="002E613D">
        <w:trPr>
          <w:jc w:val="center"/>
        </w:trPr>
        <w:tc>
          <w:tcPr>
            <w:tcW w:w="1272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35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93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25420" w:rsidRPr="00DC73E6" w:rsidTr="002E613D">
        <w:trPr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Default="00A25420" w:rsidP="004D707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4D7078" w:rsidRDefault="000103BD" w:rsidP="004D7078">
            <w:pPr>
              <w:ind w:left="-166" w:right="-183" w:firstLine="166"/>
              <w:jc w:val="center"/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</w:pP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(</w:t>
            </w:r>
            <w:r w:rsidR="004D7078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ฝึก</w:t>
            </w: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ประสบการณ์</w:t>
            </w:r>
          </w:p>
          <w:p w:rsidR="000103BD" w:rsidRPr="000103BD" w:rsidRDefault="000103BD" w:rsidP="004D7078">
            <w:pPr>
              <w:ind w:left="-166" w:right="-183" w:firstLine="166"/>
              <w:jc w:val="center"/>
              <w:rPr>
                <w:rFonts w:ascii="TH SarabunPSK" w:eastAsia="Times New Roman" w:hAnsi="TH SarabunPSK" w:cs="TH SarabunPSK"/>
                <w:spacing w:val="-16"/>
                <w:sz w:val="32"/>
                <w:szCs w:val="32"/>
                <w:cs/>
              </w:rPr>
            </w:pP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วิชาชีพครู)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A25420">
            <w:pPr>
              <w:jc w:val="center"/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>1005005</w:t>
            </w:r>
          </w:p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A25420">
            <w:pPr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การปฏิบัติการสอนในสถานศึกษา</w:t>
            </w: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  <w:p w:rsidR="00A25420" w:rsidRPr="00DC73E6" w:rsidRDefault="00A25420" w:rsidP="002D5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A25420">
            <w:pPr>
              <w:jc w:val="center"/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>5(450)</w:t>
            </w:r>
          </w:p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5420" w:rsidRPr="00DC73E6" w:rsidTr="00A25420">
        <w:trPr>
          <w:jc w:val="center"/>
        </w:trPr>
        <w:tc>
          <w:tcPr>
            <w:tcW w:w="4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FE6A20" w:rsidRDefault="00A25420" w:rsidP="002D59FD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FE6A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705072" w:rsidRDefault="00705072" w:rsidP="000C6A1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9"/>
        <w:gridCol w:w="1226"/>
        <w:gridCol w:w="3916"/>
        <w:gridCol w:w="1389"/>
      </w:tblGrid>
      <w:tr w:rsidR="00A25420" w:rsidRPr="00DC73E6" w:rsidTr="002D59F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A25420" w:rsidRPr="00DC73E6" w:rsidTr="002E613D">
        <w:trPr>
          <w:jc w:val="center"/>
        </w:trPr>
        <w:tc>
          <w:tcPr>
            <w:tcW w:w="1272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35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93" w:type="pct"/>
            <w:tcBorders>
              <w:bottom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A25420" w:rsidRPr="00DC73E6" w:rsidTr="002E613D">
        <w:trPr>
          <w:jc w:val="center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078" w:rsidRDefault="00A25420" w:rsidP="004D7078">
            <w:pPr>
              <w:ind w:right="-183"/>
              <w:jc w:val="center"/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4D7078" w:rsidRDefault="00A25420" w:rsidP="004D7078">
            <w:pPr>
              <w:ind w:right="-183"/>
              <w:jc w:val="center"/>
              <w:rPr>
                <w:rFonts w:ascii="TH SarabunPSK" w:eastAsia="Times New Roman" w:hAnsi="TH SarabunPSK" w:cs="TH SarabunPSK"/>
                <w:spacing w:val="-16"/>
                <w:sz w:val="32"/>
                <w:szCs w:val="32"/>
              </w:rPr>
            </w:pP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(</w:t>
            </w:r>
            <w:r w:rsidR="004D7078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ฝึก</w:t>
            </w: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ประสบการณ์</w:t>
            </w:r>
          </w:p>
          <w:p w:rsidR="00A25420" w:rsidRPr="00DC73E6" w:rsidRDefault="00A25420" w:rsidP="004D7078">
            <w:pPr>
              <w:ind w:right="-183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103BD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วิชาชีพครู)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2D59FD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1005006</w:t>
            </w:r>
          </w:p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2D59FD">
            <w:pPr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การปฏิบัติการสอนในสถานศึกษา</w:t>
            </w: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  <w:p w:rsidR="00A25420" w:rsidRPr="00DC73E6" w:rsidRDefault="00A25420" w:rsidP="002D5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A25420" w:rsidRDefault="00A25420" w:rsidP="002D59FD">
            <w:pPr>
              <w:jc w:val="center"/>
              <w:rPr>
                <w:rFonts w:ascii="Angsana New" w:eastAsia="Times New Roman" w:hAnsi="Angsana New"/>
              </w:rPr>
            </w:pPr>
            <w:r w:rsidRPr="00A25420">
              <w:rPr>
                <w:rFonts w:ascii="TH SarabunPSK" w:eastAsia="Times New Roman" w:hAnsi="TH SarabunPSK" w:cs="TH SarabunPSK"/>
                <w:sz w:val="32"/>
                <w:szCs w:val="32"/>
              </w:rPr>
              <w:t>5(450)</w:t>
            </w:r>
          </w:p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25420" w:rsidRPr="00DC73E6" w:rsidTr="002D59FD">
        <w:trPr>
          <w:jc w:val="center"/>
        </w:trPr>
        <w:tc>
          <w:tcPr>
            <w:tcW w:w="42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DC73E6" w:rsidRDefault="00A25420" w:rsidP="002D5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20" w:rsidRPr="00FE6A20" w:rsidRDefault="00A25420" w:rsidP="002D59FD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FE6A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6B3F52" w:rsidRDefault="006B3F52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0E3E4A" w:rsidRDefault="006B3F52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3.1.5 คำอธิบายรายวิชา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3.1.53.</w:t>
      </w:r>
      <w:r w:rsidR="00EE5417" w:rsidRPr="000E3E4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3.1.5</w:t>
      </w:r>
      <w:r w:rsidR="00995415" w:rsidRPr="000E3E4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EE5417" w:rsidRPr="000E3E4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คำอธิบายรายวิชา </w:t>
      </w:r>
    </w:p>
    <w:p w:rsidR="00E8266A" w:rsidRPr="000E3E4A" w:rsidRDefault="00E8266A" w:rsidP="00E8266A">
      <w:pPr>
        <w:jc w:val="center"/>
        <w:rPr>
          <w:rFonts w:ascii="TH SarabunPSK" w:hAnsi="TH SarabunPSK" w:cs="TH SarabunPSK"/>
          <w:color w:val="FFFFFF" w:themeColor="background1"/>
          <w:sz w:val="36"/>
          <w:szCs w:val="36"/>
        </w:rPr>
      </w:pPr>
    </w:p>
    <w:tbl>
      <w:tblPr>
        <w:tblW w:w="0" w:type="auto"/>
        <w:jc w:val="center"/>
        <w:tblLook w:val="04A0"/>
      </w:tblPr>
      <w:tblGrid>
        <w:gridCol w:w="1407"/>
        <w:gridCol w:w="35"/>
        <w:gridCol w:w="16"/>
        <w:gridCol w:w="5586"/>
        <w:gridCol w:w="9"/>
        <w:gridCol w:w="25"/>
        <w:gridCol w:w="1447"/>
      </w:tblGrid>
      <w:tr w:rsidR="00E8266A" w:rsidRPr="000E3E4A" w:rsidTr="002439FD">
        <w:trPr>
          <w:tblHeader/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E8266A" w:rsidRPr="000E3E4A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266A" w:rsidRPr="000E3E4A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1002001</w:t>
            </w: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ภาษาไทยสำหรับครู</w:t>
            </w:r>
          </w:p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Thai Language for Teachers</w:t>
            </w: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E8266A" w:rsidRPr="000E3E4A" w:rsidTr="002439FD">
        <w:trPr>
          <w:jc w:val="center"/>
        </w:trPr>
        <w:tc>
          <w:tcPr>
            <w:tcW w:w="8525" w:type="dxa"/>
            <w:gridSpan w:val="7"/>
          </w:tcPr>
          <w:p w:rsidR="00E8266A" w:rsidRPr="001B2846" w:rsidRDefault="00E8266A" w:rsidP="00E8266A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         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ทักษะทางภาษาไทยสำหรับครู การปฏิบัติการฟัง การพูด การอ่าน และการเขียนโดยทั่วไป เกี่ยวกับข่าวในชีวิตประจำวัน สารจากสื่ออิเล็กทรอนิกส์ สารจากสื่อบุคคล การอ่านสารในชีวิตประจำวัน การเลือกสารจากวารสาร นิตยสาร บทความ งานวิจัยที่เกี่ยวข้องกับสาขาวิชาและหนังสือพิมพ์ การสื่อความหมาย การฝึกทักษะการถ่ายทอดความรู้ ความคิด ด้วยการพูด บรรยาย อธิบายและการเขียนอย่างเป็นทางการสำหรับครู</w:t>
            </w:r>
            <w:r w:rsidR="000103BD"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ใช้ภาษาไทยในการสื่อสารได้อย่างมีประสิทธิภาพและประสิทธิผล ในการปฏิบัติงานตามหน้าที่ของตน</w:t>
            </w:r>
          </w:p>
        </w:tc>
      </w:tr>
      <w:tr w:rsidR="00E8266A" w:rsidRPr="000E3E4A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0E3E4A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1002002</w:t>
            </w: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ภาษาอังกฤษสำหรับครู</w:t>
            </w: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E8266A" w:rsidRPr="000E3E4A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English  Language for Teachers</w:t>
            </w:r>
          </w:p>
        </w:tc>
        <w:tc>
          <w:tcPr>
            <w:tcW w:w="1447" w:type="dxa"/>
          </w:tcPr>
          <w:p w:rsidR="00E8266A" w:rsidRPr="006B3F52" w:rsidRDefault="00E8266A" w:rsidP="006B3F5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0E3E4A" w:rsidTr="002439FD">
        <w:trPr>
          <w:jc w:val="center"/>
        </w:trPr>
        <w:tc>
          <w:tcPr>
            <w:tcW w:w="8525" w:type="dxa"/>
            <w:gridSpan w:val="7"/>
          </w:tcPr>
          <w:p w:rsidR="00E8266A" w:rsidRPr="001B2846" w:rsidRDefault="00E8266A" w:rsidP="00E8266A">
            <w:pPr>
              <w:ind w:firstLine="144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ทักษะทางภาษาอังกฤษสำหรับครู การใช้ภาษาอังกฤษที่เกี่ยวข้องกับสาขาวิชาของผู้เรียน </w:t>
            </w:r>
            <w:r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การเข้าใจรากฐานทางวัฒนธรรมของเจ้าของภาษา 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การอ่านและสรุปความจากตำรา งานวิจัย เอกสารทางวิชาการ และสื่อต่างๆ การสื่อความหมายของครูด้านการฟัง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การพูด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การอ่าน และการเขียน ใช้ภาษาอังกฤษในการสื่อสารได้</w:t>
            </w: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rtl/>
                <w:cs/>
              </w:rPr>
              <w:t>อย่างมีประสิทธิภาพและประสิทธิผลในการปฏิบัติงานตามหน้าที่ของตน</w:t>
            </w: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และพัฒนาตนเพื่อเข้าสู่ประชาคมอาเซียน</w:t>
            </w:r>
          </w:p>
          <w:p w:rsidR="00591FB9" w:rsidRPr="001B2846" w:rsidRDefault="00591FB9" w:rsidP="004D707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591FB9" w:rsidRPr="001B2846" w:rsidRDefault="00591FB9" w:rsidP="00E8266A">
            <w:pPr>
              <w:ind w:firstLine="144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1D1B90" w:rsidRPr="00484D62" w:rsidTr="002439FD">
        <w:trPr>
          <w:trHeight w:val="413"/>
          <w:jc w:val="center"/>
        </w:trPr>
        <w:tc>
          <w:tcPr>
            <w:tcW w:w="1407" w:type="dxa"/>
          </w:tcPr>
          <w:p w:rsidR="001D1B90" w:rsidRPr="001B2846" w:rsidRDefault="001D1B90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5671" w:type="dxa"/>
            <w:gridSpan w:val="5"/>
          </w:tcPr>
          <w:p w:rsidR="001D1B90" w:rsidRPr="001B2846" w:rsidRDefault="001D1B90" w:rsidP="00E8266A">
            <w:pPr>
              <w:tabs>
                <w:tab w:val="left" w:pos="5"/>
                <w:tab w:val="left" w:pos="737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</w:pPr>
          </w:p>
        </w:tc>
        <w:tc>
          <w:tcPr>
            <w:tcW w:w="1447" w:type="dxa"/>
          </w:tcPr>
          <w:p w:rsidR="001D1B90" w:rsidRDefault="001D1B90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2439FD">
        <w:trPr>
          <w:trHeight w:val="413"/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1004003</w:t>
            </w: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tabs>
                <w:tab w:val="left" w:pos="5"/>
                <w:tab w:val="left" w:pos="737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rtl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ab/>
              <w:t xml:space="preserve">การฝึกปฏิบัติวิชาชีพครู </w:t>
            </w: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1 </w:t>
            </w: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ab/>
              <w:t xml:space="preserve">    2(90)</w:t>
            </w: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2(90)</w:t>
            </w:r>
          </w:p>
        </w:tc>
      </w:tr>
      <w:tr w:rsidR="00E8266A" w:rsidRPr="00484D62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Practicum 1 </w:t>
            </w: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2439FD">
        <w:trPr>
          <w:jc w:val="center"/>
        </w:trPr>
        <w:tc>
          <w:tcPr>
            <w:tcW w:w="8525" w:type="dxa"/>
            <w:gridSpan w:val="7"/>
          </w:tcPr>
          <w:p w:rsidR="00E8266A" w:rsidRPr="001B2846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การศึกษาสังเกตสภาพทั่วไปของโรงเรียน งานในหน้าที่ครูผู้สอน งานครูประจำชั้น พฤติกรรมการจัดการเรียนรู้ สภาพทั่วไปของนักเรียนในโรงเรียน สภาพชุมชน และความสัมพันธ์ระหว่างโรงเรียนกับชุมชน งานบริหารและบริการของโรงเรียนเป็นผู้ช่วยครูทางด้านธุรการชั้นเรียน พัฒนาชั้นเรียน วิเคราะห์ผู้เรียน การจัดทำรายงานการศึกษาสังเกต และสัมมนาแลกเปลี่ยนเรียนรู้</w:t>
            </w:r>
          </w:p>
        </w:tc>
      </w:tr>
      <w:tr w:rsidR="00E8266A" w:rsidRPr="00484D62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1004004</w:t>
            </w: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การฝึกปฏิบัติวิชาชีพครู</w:t>
            </w:r>
            <w:r w:rsidRPr="001B284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90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E8266A" w:rsidRPr="00484D62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Practicum 2</w:t>
            </w: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2439FD">
        <w:trPr>
          <w:jc w:val="center"/>
        </w:trPr>
        <w:tc>
          <w:tcPr>
            <w:tcW w:w="8525" w:type="dxa"/>
            <w:gridSpan w:val="7"/>
          </w:tcPr>
          <w:p w:rsidR="00E8266A" w:rsidRPr="001B2846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การฝึกปฏิบัติการวางแผนการจัดการเรียนรู้ที่เน้นผู้เรียนเป็นสำคัญ การจัดทำแผน   การจัดการเรียนรู้ การผลิตสื่อ การวัดผลประเมินผล การทดลองสอนบทเรียนในรายวิชาเฉพาะด้านในโรงเรียน การจัดกิจกรรมพัฒนาผู้เรียน วิเคราะห์ผลการเรียนและปัญหาของผู้เรียน ตลอดจนหาทางแก้ไขและพัฒนา การรายงานผลการปฏิบัติงานอย่างต่อเนื่อง และสัมมนาแลกเปลี่ยนเรียนรู้</w:t>
            </w:r>
          </w:p>
        </w:tc>
      </w:tr>
      <w:tr w:rsidR="00E8266A" w:rsidRPr="00484D62" w:rsidTr="002439FD">
        <w:trPr>
          <w:jc w:val="center"/>
        </w:trPr>
        <w:tc>
          <w:tcPr>
            <w:tcW w:w="1407" w:type="dxa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1" w:type="dxa"/>
            <w:gridSpan w:val="5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1004007</w:t>
            </w:r>
          </w:p>
        </w:tc>
        <w:tc>
          <w:tcPr>
            <w:tcW w:w="560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การสัมมนาทางการศึกษา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  <w:r w:rsidRPr="007B570F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1B2846" w:rsidRDefault="00E8266A" w:rsidP="00E8266A">
            <w:pPr>
              <w:ind w:left="720" w:hanging="715"/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</w:pPr>
            <w:r w:rsidRPr="001B2846">
              <w:rPr>
                <w:rFonts w:ascii="TH SarabunPSK" w:eastAsia="Angsana New" w:hAnsi="TH SarabunPSK" w:cs="TH SarabunPSK"/>
                <w:b/>
                <w:bCs/>
                <w:color w:val="000000" w:themeColor="text1"/>
                <w:sz w:val="32"/>
                <w:szCs w:val="32"/>
              </w:rPr>
              <w:t>Seminar in Education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1B2846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ความมุ่งหมาย รูปแบบกระบวนการของการสัมมนา 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การวางแผนการจัดการสัมมนา การวิเคราะห์สภาพปัญหาและแนวโน้มของการศึกษาขั้นพื้นฐานทั้งในระดับท้องถิ่นและระดับชาติ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B2846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การฝึกทักษะ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การวิเคราะห์ปัญหาด้วยกระบวนการกลุ่ม การอภิปรายและการแสดงความคิดเห็น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 xml:space="preserve">      </w:t>
            </w:r>
            <w:r w:rsidRPr="001B2846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การวางแผนการพัฒนาแนวทางแก้ปัญหาด้วยกระบวนการทางวิทยาศาสตร์ แสวงหาแนวคิดใหม่จากแหล่งข้อมูลต่างๆ 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1B2846" w:rsidRDefault="00E8266A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1005005</w:t>
            </w:r>
          </w:p>
        </w:tc>
        <w:tc>
          <w:tcPr>
            <w:tcW w:w="5602" w:type="dxa"/>
            <w:gridSpan w:val="2"/>
          </w:tcPr>
          <w:p w:rsidR="00E8266A" w:rsidRPr="001B2846" w:rsidRDefault="00E8266A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การปฏิบัติการสอนในสถานศึกษ</w:t>
            </w:r>
            <w:r w:rsidRPr="001B284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า 1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5(450)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1B2846" w:rsidRDefault="00E8266A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B284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Internship</w:t>
            </w:r>
            <w:r w:rsidRPr="001B284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B8086E" w:rsidRDefault="00D64C91" w:rsidP="001D1B90">
            <w:pPr>
              <w:ind w:firstLine="144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B284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การฝึกปฏิบัติการสอนเต็มเวลาในสถานศึกษาขั้นพื้นฐานในวิชาเฉพาะโดยใช้ระบบนิเทศ ติดตามช่วยเหลือ</w:t>
            </w:r>
            <w:r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8266A"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การบูรณาการความรู้ภาคทฤษฎีสู่การปฏิบัติจริงในทุกด้าน การจัดทำแผนการเรียนรู้ที่เน้นผู้เรียนเป็นสำคัญ การจ</w:t>
            </w:r>
            <w:r w:rsidR="00C44769"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ัดกิจกรรมการเรียนรู้โดย</w:t>
            </w:r>
            <w:r w:rsidR="00E8266A" w:rsidRPr="001B284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การมีส่วนร่วมในการพัฒนา/ปรับปรุงหลักสูตรสถานศึกษาและการนำไปใช้ การจัดทำโครงการ/กิจกรรมเพื่อพัฒนาผู้เรียน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  <w:p w:rsidR="00DB2BFC" w:rsidRPr="001B2846" w:rsidRDefault="00DB2BFC" w:rsidP="00B8086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1B2846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FE6A20" w:rsidRPr="001B2846" w:rsidRDefault="00FE6A20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2439FD" w:rsidRPr="001B2846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439FD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2439FD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602" w:type="dxa"/>
            <w:gridSpan w:val="2"/>
          </w:tcPr>
          <w:p w:rsidR="002439FD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81" w:type="dxa"/>
            <w:gridSpan w:val="3"/>
          </w:tcPr>
          <w:p w:rsidR="002439FD" w:rsidRPr="00484D62" w:rsidRDefault="002439FD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439FD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2439FD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2439FD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2439FD" w:rsidRPr="00484D62" w:rsidRDefault="002439FD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rHeight w:val="413"/>
          <w:tblHeader/>
          <w:jc w:val="center"/>
        </w:trPr>
        <w:tc>
          <w:tcPr>
            <w:tcW w:w="1442" w:type="dxa"/>
            <w:gridSpan w:val="2"/>
          </w:tcPr>
          <w:p w:rsidR="00E8266A" w:rsidRPr="00206528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1005006</w:t>
            </w:r>
          </w:p>
        </w:tc>
        <w:tc>
          <w:tcPr>
            <w:tcW w:w="5602" w:type="dxa"/>
            <w:gridSpan w:val="2"/>
          </w:tcPr>
          <w:p w:rsidR="00E8266A" w:rsidRPr="00217580" w:rsidRDefault="00E8266A" w:rsidP="00E8266A">
            <w:pPr>
              <w:tabs>
                <w:tab w:val="left" w:pos="5"/>
                <w:tab w:val="left" w:pos="737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การปฏิบัติการสอนในสถานศึกษา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84F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5(450)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Internship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2439FD" w:rsidRDefault="00E8266A" w:rsidP="002439FD">
            <w:pPr>
              <w:ind w:firstLine="146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การฝึกปฏิบัติการสอนเต็มเวลาในสถานศึกษาขั้นพื้นฐานในวิชาเฉพาะ การบูรณาการความรู้ภาคทฤษฎีสู่การปฏิบัติจริงในทุกด้าน การพัฒนาแผนการจัดการเรียนรู้ที่เน้นผู้เรียนเป็นสำคัญให้สามารถปฏิบัติให้เกิดผลได้จริง การเลือกใช้ ปรับปรุงและพัฒนานวัตกรรมเพื่อพัฒนาการเรียนรู้ของผู้เรียนโดยใช้กระบวนการวิจัยปฏิบัติการในชั้นเรียนที่สอดคล้องกับธรรมชาติของกลุ่มสาระการเรียนรู้วิชาที่รับผิดชอบ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การจัดทำโครงงานวิชาการ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E8266A" w:rsidRPr="007B570F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1011001</w:t>
            </w: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การศึกษาและการพัฒนาความเป็นครูวิชาชีพ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Education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and Development of Professional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Teachers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4384A" w:rsidRPr="00484D62" w:rsidTr="0014384A">
        <w:trPr>
          <w:tblHeader/>
          <w:jc w:val="center"/>
        </w:trPr>
        <w:tc>
          <w:tcPr>
            <w:tcW w:w="8525" w:type="dxa"/>
            <w:gridSpan w:val="7"/>
          </w:tcPr>
          <w:p w:rsidR="0014384A" w:rsidRPr="00913FC1" w:rsidRDefault="0014384A" w:rsidP="0014384A">
            <w:pPr>
              <w:ind w:firstLine="14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ab/>
              <w:t>ศึกษาความหมายและความสำคัญของการศึกษา แผนการศึกษา ปรัชญาการศึกษา  ความรู้พื้นฐานเกี่ยวกับครู ความเป็นครู และคุณลักษณะครูดี พัฒนาการของวิชาชีพครู การสร้างทัศ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นคติที่ดีต่อวิชาชีพครู การเสริมสร้างศักยภาพ สมรรถภาพความเป็นครูและศรัทธาในวิชาชีพครู</w:t>
            </w:r>
            <w:r w:rsidRPr="007B57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เกณฑ์มาตรฐานวิชาชีพครู การพัฒนาคุณธรรม จริยธรรมตามมาตรฐานวิชาชีพ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การจัดการศึกษาสำหรับเด็กพิเศษ คุณธรรมจริยธรรมของครูการศึกษาพิเศษ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กฎหมาย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และองค์กร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เกี่ยว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ข้องกับการศึกษาพิเศษ กฎหมายเกี่ยว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กับการศึกษาและการเป็นผู้นำทางวิชาการ</w:t>
            </w:r>
            <w:r w:rsidRPr="007B57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แนวทางการประเมินคุณภาพครู ตลอดจนเทคนิคการประเมินตนเอง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1021001</w:t>
            </w: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การพัฒนาหลักสูตรและการเรียนการสอน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Curriculum and Instruction Development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2E2F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ประวัติความเป็นมาและระบบการจัดการศึกษาไทย วิสัยทัศน์และแผนพัฒนาการศึกษาไทย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ความหมายและความสำคัญของหลักสูตร ทฤษฎีหลักสูตร องค์ประกอบของหลักสูตร หลักสูตรการศึกษาขั้นพื้นฐาน การพัฒนาหลักสูตรสถานศึกษา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การจัดหลักสูตรและการเรียนการสอนแบบเรียนรวมโดยปรับให้เอื้อสำหรับเด็กพิเศษ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การจัดการเรียนการสอนที่สอดคล้องกับสภาพท้องถิ่นและแหล่งเรียนรู้ในท้องถิ่น การจัดประสบการณ์ และกิจกรรมให้สอดคล้องกับหลักสูตร</w:t>
            </w:r>
            <w:r w:rsidRPr="007B57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การพัฒนาหลักสูตร การบริหารและการประเมินหลักสูตร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ปัญหาและแนวโน้มการพัฒนาหลักสูตร</w:t>
            </w:r>
          </w:p>
          <w:p w:rsidR="002439FD" w:rsidRDefault="002439FD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439FD" w:rsidRDefault="002439FD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439FD" w:rsidRDefault="002439FD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439FD" w:rsidRPr="00484D62" w:rsidRDefault="002439FD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602" w:type="dxa"/>
            <w:gridSpan w:val="2"/>
          </w:tcPr>
          <w:p w:rsidR="00E8266A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81" w:type="dxa"/>
            <w:gridSpan w:val="3"/>
          </w:tcPr>
          <w:p w:rsidR="00E8266A" w:rsidRPr="00484D62" w:rsidRDefault="002439FD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439FD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2439FD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2439FD" w:rsidRPr="00484D62" w:rsidRDefault="002439FD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2439FD" w:rsidRPr="00484D62" w:rsidRDefault="002439FD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1022002</w:t>
            </w: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หลักการจัดการเรียนรู้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Principles of Learning Management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spacing w:val="-8"/>
                <w:sz w:val="32"/>
                <w:szCs w:val="32"/>
                <w:rtl/>
                <w:cs/>
              </w:rPr>
              <w:t>ความหมายและความสำคัญของการจัดการเรียนรู้ ทฤษฎีการเรียนรู้และทฤษฎีการสอน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ระบบการจัดการเรียนรู้ จุดประสงค์การเรียนรู้ กระบวนการจัดการเรียนรู้ รูปแบบการจัดการเรียนรู้ที่เน้นผู้เรียนเป็นสำคัญ  ยุทธศาสตร์และวิธีการจัดการเรียนรู้แบบต่างๆ การบูรณาการเนื้อหาในกลุ่มสาระการเรียนรู้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การจัดการศึกษาพิเศษและการศึกษา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แบบเรียนรวม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การจัดการเรียนรู้ที่เน้นผู้เรียนเป็นสำคัญ การวางแผน การจัดทำแผนการจัดการเรียนรู้ และการวิเคราะห์ผลการจัดการเรียนรู้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การชั้นเรียนและสิ่งแวดล้อมการเรียนรู้ การจัด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บรรยากาศการเรียนรู้ สื่อและแหล่งการเรียนรู้ การวัดผลและประเมินผลการเรียนรู้ ฝึกปฏิบัติการออกแบบการจัดการเรียนรู้และการจัดทำแผน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</w:p>
          <w:p w:rsidR="00C44769" w:rsidRPr="00387880" w:rsidRDefault="00C44769" w:rsidP="00E8266A">
            <w:pPr>
              <w:ind w:firstLine="146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1022003</w:t>
            </w:r>
          </w:p>
        </w:tc>
        <w:tc>
          <w:tcPr>
            <w:tcW w:w="5602" w:type="dxa"/>
            <w:gridSpan w:val="2"/>
          </w:tcPr>
          <w:p w:rsidR="00E8266A" w:rsidRPr="007B570F" w:rsidRDefault="002439FD" w:rsidP="002439FD">
            <w:pPr>
              <w:ind w:left="720"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rtl/>
                <w:cs/>
              </w:rPr>
              <w:t>การจัดกิจกรรมพัฒนาผู้เรียน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387880" w:rsidRDefault="00E8266A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Management of Student Development Activities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4384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14384A" w:rsidRPr="007B570F" w:rsidRDefault="0014384A" w:rsidP="00143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หลักการและทฤษฎีที่เกี่ยวข้องกับการจัดกิจกรรมพัฒนาผู้เรียน ชมรม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การจัดการชมรมในสถานศึกษา การวางแผนและเขียนโครงงานจัดกิจกรรม การดำเนินการจัดกิจกรรมและการประเมินผลการจัดกิจกรรมพัฒนาผู้เรียน กิจกรรมแนะแนว กิจกรรมนักเรียน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กิจกรรมรู้จักเข้าใจและเห็นคุณค่าตนเองและผู้อื่น กิจกรรมแสวงหาและใช้ข้อมูลสารสนเทศ กิจกรรมการตัดสินใจและแก้ปัญหา กิจกรรมการปรับตัวและดำรงชีวิต กิจกรรมลูกเสือเนตรนารียุวกาชาด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="00F07F75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ผู้บำเพ็ญประโยชน์ รักษาดินแดน กิจกรรมสร้างสรรค์สังคม กิจกรรมทางศาสนา และกิจกรรมอื่นๆ ตามความถนัดและความสนใจ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1023004</w:t>
            </w: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ทักษะและเทคนิคการจัดการเรียนรู้</w:t>
            </w: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spacing w:line="235" w:lineRule="auto"/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Skills and Techniques of Learning Management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Default="00E8266A" w:rsidP="00E8266A">
            <w:pPr>
              <w:spacing w:line="235" w:lineRule="auto"/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>ความหมายขอบข่ายและความสำคัญของทักษะและเทคนิคการสอน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ทักษะการนำเข้าสู่บทเรียน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การเร้าความสนใจ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การตั้งคำถาม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การใช้สื่อการเรียนการสอน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การเล่าเรื่อง การเสริมแรง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การใช้กิริยาท่าทางและวาจา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การใช้กระดานดำ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การอธิบายยกตัวอย่างและสรุปบทเรียน การสอนกลุ่มใหญ่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การสอนกลุ่มย่อย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การสอนรายบุคคล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การใช้เพ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ลงประกอบการเรียน การสอนบทบาทสมม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ติ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เทคนิคการสอนแบบมีส่วนร่วม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เทคนิคการสอนโดย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เน้น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กระบวนการคิด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เทคนิคการสอนสำหรับชั้นเรียนรวม เทคนิคการจัดทำแผนการจัดการศึกษาเฉพาะบุคคล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ฝึกปฏิบัติการสอนโดยใช้ทักษะและเทคนิคการสอนที่จำเป็นสำหรับครู</w:t>
            </w:r>
          </w:p>
          <w:p w:rsidR="00C44769" w:rsidRDefault="00C44769" w:rsidP="00E8266A">
            <w:pPr>
              <w:spacing w:line="235" w:lineRule="auto"/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C44769" w:rsidRDefault="00C44769" w:rsidP="00E8266A">
            <w:pPr>
              <w:spacing w:line="235" w:lineRule="auto"/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C44769" w:rsidRDefault="00C44769" w:rsidP="00E8266A">
            <w:pPr>
              <w:spacing w:line="235" w:lineRule="auto"/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C44769" w:rsidRPr="00A37C03" w:rsidRDefault="00C44769" w:rsidP="00E8266A">
            <w:pPr>
              <w:spacing w:line="235" w:lineRule="auto"/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C44769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602" w:type="dxa"/>
            <w:gridSpan w:val="2"/>
          </w:tcPr>
          <w:p w:rsidR="00E8266A" w:rsidRPr="007B570F" w:rsidRDefault="00C44769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81" w:type="dxa"/>
            <w:gridSpan w:val="3"/>
          </w:tcPr>
          <w:p w:rsidR="00E8266A" w:rsidRPr="00484D62" w:rsidRDefault="00C44769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44769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C44769" w:rsidRPr="00484D62" w:rsidRDefault="00C44769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C44769" w:rsidRPr="00484D62" w:rsidRDefault="00C44769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  <w:gridSpan w:val="3"/>
          </w:tcPr>
          <w:p w:rsidR="00C44769" w:rsidRPr="00484D62" w:rsidRDefault="00C44769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1023101</w:t>
            </w: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rtl/>
                <w:cs/>
              </w:rPr>
              <w:t>การพัฒนาทักษะการคิด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A37C03" w:rsidRDefault="00E8266A" w:rsidP="00E8266A">
            <w:pPr>
              <w:spacing w:line="235" w:lineRule="auto"/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Thinking Skill  Development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A37C03" w:rsidRDefault="00E8266A" w:rsidP="00E8266A">
            <w:pPr>
              <w:spacing w:line="235" w:lineRule="auto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ab/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ความหมายและความสำคัญของการคิด และการพัฒนาการทางสติปัญญา แนวคิด ทฤษฎีและหลักการเกี่ยวกับการพัฒนาทักษะการคิด กระบวนการคิดแบบต่างๆ ลักษณะการคิด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การนำเสนอความคิดและแผนผังความคิด การส่งเสริมและพัฒนาทักษะการคิด การออกแบบ และวางแผนการจัดการเรียนรู้เพื่อพัฒนาทักษะการคิด เครื่องมือและการประเมินผลทักษะการคิด</w:t>
            </w:r>
            <w:r w:rsidR="00E33C6F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F07F7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ฝึกปฏิบัติการออกแบบการจัดการเรียนรู้ เพื่อพัฒนาทักษะการคิด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0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51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1024102</w:t>
            </w: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51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การจัดประสบการณ์สำหรับ</w:t>
            </w:r>
            <w:r w:rsidRPr="007051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เด็กปฐมวัย   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02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Learning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and </w:t>
            </w: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Experience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Process </w:t>
            </w: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for Young Children</w:t>
            </w:r>
          </w:p>
        </w:tc>
        <w:tc>
          <w:tcPr>
            <w:tcW w:w="1481" w:type="dxa"/>
            <w:gridSpan w:val="3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845002" w:rsidRDefault="00E8266A" w:rsidP="00E8266A">
            <w:pPr>
              <w:ind w:firstLine="1440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rtl/>
                <w:cs/>
              </w:rPr>
            </w:pP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 ความสำคัญ แนวคิด และทฤษฎีที่เกี่ยวกับกระบวนการจัดประสบการณ์สำหรับเด็กปฐมวัย พัฒนาการและจิตวิทยาการเรียนรู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้ การบูรณาการสาระการเรียนรู้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ประสบการณ์สำคัญให้สอดคล้องกับกิจกรรมการเรียนรู้ของเด็ก การเขียนแผนการจัดประสบการณ์ ปฏิบัติการจัดประสบการณ์ตามสาระการเรียนรู้ การจัดสภาพแวดล้อมภายในและภายนอกห้องเรียน การประเมินผลพัฒนาการและการเรียนรู้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Default="00E8266A" w:rsidP="00E8266A">
            <w:pPr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472" w:type="dxa"/>
            <w:gridSpan w:val="2"/>
          </w:tcPr>
          <w:p w:rsidR="00E8266A" w:rsidRPr="007B570F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68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1024103</w:t>
            </w: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6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การจัดการเรียนรู้ภาษาอังกฤษ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387880" w:rsidRDefault="00E8266A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English Language Learning Management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845002" w:rsidRDefault="00E8266A" w:rsidP="00E8266A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การใช้ภาษาที่สื่อความหมายเพื่อการนำไปใช้ในชั้นเรียน การสังเกตการสอนและวิเคราะห์บทเรียนกลุ่มสาระ</w:t>
            </w:r>
            <w:r w:rsidR="00E33C6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เรียนรู้ภาษาอังกฤษตามหลักสูตรการศึกษาขั้นพื้นฐาน การจัดทำแผนการจัดการเรียนรู้ สื่อประกอบบทเรียน และวิเคราะห์ตำราเรียน การฝึกปฏิบัติการสอนโดยวิธีการ</w:t>
            </w:r>
            <w:r w:rsidRPr="00A8689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สาธิต</w:t>
            </w: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การสอนเพื่อน การสอนแบบจุลภาคและกิจกรรมทางภาษาอื่นๆ ที่มุ่งพัฒนาผู้เรียนเป็นสำคัญ กระบวนการจัดการเรียนรู้กลุ่มสาระการเรียนรู้ภาษาอังกฤษ การสร้างแบบทดสอบและประเมินผลการเรียนรู้ที่เน้นการประเมินผลตามสภาพจริง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3EB7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  <w:r w:rsidRPr="00843EB7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0</w:t>
            </w:r>
            <w:r w:rsidRPr="00843EB7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24</w:t>
            </w:r>
            <w:r w:rsidRPr="00843EB7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1</w:t>
            </w:r>
            <w:r w:rsidRPr="00843EB7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0</w:t>
            </w:r>
            <w:r w:rsidRPr="00597102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4</w:t>
            </w: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3E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การจัดการเรียนรู้คณิตศาสตร์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3E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3(2-2-5)  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spacing w:line="235" w:lineRule="auto"/>
              <w:ind w:left="720" w:hanging="7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Mathematics Learning Management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6C1D30" w:rsidRDefault="00E8266A" w:rsidP="00F07F75">
            <w:pPr>
              <w:ind w:firstLine="144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ทฤษฎีและแนวคิดของนักจิตวิทยาที่เกี่ยวข้องกับคณิตศาสตร์ วิเคราะห์สาระและมาตรฐานการเรียนรู้</w:t>
            </w:r>
            <w:r w:rsidRPr="00A8689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rtl/>
                <w:cs/>
              </w:rPr>
              <w:t xml:space="preserve"> </w:t>
            </w:r>
            <w:r w:rsidRPr="00A868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จุดประสงค์ของหลักสูตรการศึกษาขั้นพื้นฐาน เอกสารหลักสูตรกลุ่มสาระการเรียนรู้คณิตศาสตร์ การวิเคราะห์เนื้อหาและแบบเรียน กระบวนการจัดการเรียนรู้ เทคนิคและการจัดการเรียนรู้ การผลิตการใช้สื่อและแหล่งสารสนเทศการเรียนรู้ การวัดและประเมินผลการเรียนรู้ การจัดแผนการจัดการเรียนรู้รายภาคการศึกษาและรายชั่วโมง ปฏิบัติการทำแผนการจัดการเรียนรู้ การจัดการเรียนการสอนคณิตศาสตร์</w:t>
            </w:r>
            <w:r w:rsidR="006C1D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C1D3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ของประทศไทย และกลุ่มอาเซียน</w:t>
            </w:r>
          </w:p>
          <w:p w:rsidR="00C44769" w:rsidRPr="00845002" w:rsidRDefault="00C44769" w:rsidP="00E8266A">
            <w:pPr>
              <w:ind w:firstLine="14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C44769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611" w:type="dxa"/>
            <w:gridSpan w:val="3"/>
          </w:tcPr>
          <w:p w:rsidR="00E8266A" w:rsidRPr="007B570F" w:rsidRDefault="00C44769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E8266A" w:rsidRPr="00484D62" w:rsidRDefault="00C44769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AA522C" w:rsidRPr="00484D62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0</w:t>
            </w: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24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rtl/>
                <w:cs/>
              </w:rPr>
              <w:t>1</w:t>
            </w:r>
            <w:r w:rsidRPr="00A8689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tl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rtl/>
                <w:cs/>
              </w:rPr>
              <w:t>5</w:t>
            </w: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การจัดการเรียนรู้วิทยาศาสตร์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3(2-2-5)  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845002" w:rsidRDefault="00E8266A" w:rsidP="00E8266A">
            <w:pPr>
              <w:ind w:left="720"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Science</w:t>
            </w:r>
            <w:r w:rsidRPr="007B57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Management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845002" w:rsidRDefault="00E8266A" w:rsidP="00BC6706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วิเคราะห์วัตถุประสงค์ เนื้อหาวิชา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 ตามหลักสูตรการศึกษา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ขั้นพื้นฐาน การวิเคราะห์หลักสูตร การวางแผนและการจัดทำแผนการเรียนรู้วิทยาศาสตร์ที่เน้นผู้เรียนเป็นสำคัญ เทคนิคการจัดการเรียนรู้ เนื้อหาสาระวิทยาศาสตร์แบบต่างๆ ที่เน้นทักษะกระบวนการทางวิทยาศาสตร์ จิตวิทยาการเรียนรู้ การจัดห้องปฏิบัติการ การจัดเก็บอุปกรณ์เพื่อความปลอดภัย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ในห้องปฏิบัติการ การเลือกและการผลิตสื่อการสอนวิทยาศาสตร์ การเลือกใช้หนังสือเรียน และหนังสืออ่านเพิ่มเติม การประเมินผลการเรียนรู้ การปฏิบัติการสอ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6700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1</w:t>
            </w:r>
            <w:r w:rsidRPr="00AC6700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0</w:t>
            </w:r>
            <w:r w:rsidRPr="00AC6700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24</w:t>
            </w:r>
            <w:r w:rsidRPr="00AC6700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106</w:t>
            </w: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67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การจัดการเรียนรู้คอมพิวเตอร์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42" w:type="dxa"/>
            <w:gridSpan w:val="2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11" w:type="dxa"/>
            <w:gridSpan w:val="3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67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 Learning Management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845002" w:rsidRDefault="00E8266A" w:rsidP="00E8266A">
            <w:pPr>
              <w:ind w:firstLine="146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6700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วิเคราะห์จุดประสงค์ เนื้อหาและเอกสารหลักสูตรการศึกษาขั้นพื้นฐานกลุ่มสาระการเรียนรู้การงานอาชีพและเทคโนโลยี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ในทุกระดับชั้น</w:t>
            </w:r>
            <w:r w:rsidRPr="00AC67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C670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การวิเคราะห์หลักสูตร การจัดทำแผน</w:t>
            </w:r>
            <w:r w:rsidRPr="00AC6700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การเรียนรู้กลุ่มสาระการ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เรียนรู้การงานอาชีพและเทคโนโลยี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C670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เทคนิคการจัดการเรียนรู้</w:t>
            </w:r>
            <w:r w:rsidRPr="00AC67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การจัดทำแผนการเรียนรู้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C6700">
              <w:rPr>
                <w:rFonts w:ascii="TH SarabunPSK" w:hAnsi="TH SarabunPSK" w:cs="TH SarabunPSK"/>
                <w:sz w:val="32"/>
                <w:szCs w:val="32"/>
                <w:cs/>
              </w:rPr>
              <w:t>การเลือก การผลิต และการใช้สื่อการสอนการงานอาชีพและเทคโนโลยี คอมพิวเตอร์ การประเมินการสอนภาคปฏิบัติ การปฏิบัติการสอน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Default="00E8266A" w:rsidP="00E8266A">
            <w:pPr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  <w:tc>
          <w:tcPr>
            <w:tcW w:w="1472" w:type="dxa"/>
            <w:gridSpan w:val="2"/>
          </w:tcPr>
          <w:p w:rsidR="00E8266A" w:rsidRPr="007B570F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1032001</w:t>
            </w:r>
          </w:p>
        </w:tc>
        <w:tc>
          <w:tcPr>
            <w:tcW w:w="5595" w:type="dxa"/>
            <w:gridSpan w:val="2"/>
          </w:tcPr>
          <w:p w:rsidR="00E8266A" w:rsidRPr="007B570F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เทคโนโลยีสารสนเทศสำหรับครู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(1-2-3)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E8266A" w:rsidRPr="004F4256" w:rsidRDefault="00E8266A" w:rsidP="00E8266A">
            <w:pPr>
              <w:ind w:left="2160" w:hanging="216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Technology  for Teachers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8266A" w:rsidRPr="004F4256" w:rsidRDefault="00E8266A" w:rsidP="00E8266A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ความรู้และทักษะการใช้เทคโนโลยีสารสนเทศในการจัดการเรียนรู้ การวางแผน การบริหารจัดการสถานศึกษา สามารถใช้เทคโนโลยีในการจัดการเรียนรู้และการสื่อสารได้อย่างมีประสิทธิภาพและประสิทธิผล ในการปฏิบัติงานตามหน้าที่ของตน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E8266A" w:rsidRPr="007B570F" w:rsidRDefault="00E8266A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1032002</w:t>
            </w:r>
          </w:p>
        </w:tc>
        <w:tc>
          <w:tcPr>
            <w:tcW w:w="5595" w:type="dxa"/>
            <w:gridSpan w:val="2"/>
          </w:tcPr>
          <w:p w:rsidR="00E8266A" w:rsidRPr="007B570F" w:rsidRDefault="00E8266A" w:rsidP="00E826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นวัตกรรมและเทคโนโลยีการศึกษา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E8266A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E8266A" w:rsidRPr="00484D62" w:rsidRDefault="00E8266A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E8266A" w:rsidRPr="007B570F" w:rsidRDefault="00E8266A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Innovation and Educational Technology</w:t>
            </w:r>
          </w:p>
        </w:tc>
        <w:tc>
          <w:tcPr>
            <w:tcW w:w="1472" w:type="dxa"/>
            <w:gridSpan w:val="2"/>
          </w:tcPr>
          <w:p w:rsidR="00E8266A" w:rsidRPr="00484D62" w:rsidRDefault="00E8266A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75A60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175A60" w:rsidRDefault="00175A60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Pr="00175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ความสำคัญของนวัตกรรม ความหมาย แนวคิด ทฤษฎี หลักการ พัฒนาการ ประเภทและเทคโนโลยีการศึกษา วิธีการและกระบวนการสื่อความหมาย ประเภทของสื่อการสอน การเลือก </w:t>
            </w:r>
            <w:r w:rsidRPr="00175A60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 การใช้ การประเมินผลและการเก็บรักษาสื่อการเรียนการสอน นวัตกรรมและเทคโนโลยีการศึกษาร่วมสมัย การนำไปใช้ และการประเมินนวัตกรรมและเทคโนโลยี</w:t>
            </w:r>
            <w:r w:rsidRPr="00175A6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การศึกษา การเลือกนวัตกรรม เทคโนโลยีการศึกษาและสารสนเทศที่เหมาะสมกับการจัดการเรียนรู้</w:t>
            </w:r>
            <w:r w:rsidRPr="00175A60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175A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ชั้นเรียนปกติและชั้นเรียนรวมที่มีเด็กพิเศษอยู่ด้วย </w:t>
            </w:r>
            <w:r w:rsidRPr="00175A60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ฝึกปฏิบัติการออกแบบนวัตกรรมที่ใช้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175A6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</w:p>
          <w:p w:rsidR="00175A60" w:rsidRDefault="00175A60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5A60" w:rsidRDefault="00175A60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5A60" w:rsidRPr="00175A60" w:rsidRDefault="00175A60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742ED9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742ED9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742ED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1032101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tabs>
                <w:tab w:val="left" w:pos="1458"/>
                <w:tab w:val="left" w:pos="73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การใช้แหล่งเรียนรู้ในชุมชนเพื่อการศึกษา</w:t>
            </w:r>
          </w:p>
        </w:tc>
        <w:tc>
          <w:tcPr>
            <w:tcW w:w="1472" w:type="dxa"/>
            <w:gridSpan w:val="2"/>
          </w:tcPr>
          <w:p w:rsidR="00AA522C" w:rsidRPr="009E5773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845002" w:rsidRDefault="00AA522C" w:rsidP="00E8266A">
            <w:pPr>
              <w:ind w:left="720" w:hanging="7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Util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ization of Community Resources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for Education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845002" w:rsidRDefault="00AA522C" w:rsidP="00E8266A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ขอบข่ายและคุณค่าของแหล่งเรียนรู้ในชุมชน การสำรวจแหล่งเรียนรู้และการใช้แหล่งเรียน</w:t>
            </w:r>
            <w:r w:rsidRPr="007B570F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รู้ในชุมชน การจัดระบบฐานข้อมูลและการบริหารจัดการแหล่งเรียนรู้เพื่อพัฒนาการศึกษา  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1033102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การผลิตและพัฒนาบทเ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รียนคอมพิวเตอร์ช่วยสอน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(2-2-5)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Production and Development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of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Computer Assisted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Instruction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E1601E" w:rsidRPr="009E5773" w:rsidRDefault="00AA522C" w:rsidP="00597102">
            <w:pPr>
              <w:ind w:firstLine="1440"/>
              <w:jc w:val="thaiDistribute"/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ความหมาย ความสำคัญ หลักการและการ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นำคอมพิวเตอร์มาประยุกต์ใช้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ใน</w:t>
            </w:r>
            <w:r w:rsidRPr="007B570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การเรียนการสอน กระบวนการสร้างบทเรียนคอมพิวเตอร์ช่วยสอน วิเคราะห์ข้อดีข้อจำกัดของโปรแกรมที่ใช้ในการสร้างบทเรียนต่างๆ การนำโปรแกรมสำเร็จรูปมาสร้างบทเรียนวิจัยและพัฒนาบทเรียนคอมพิวเตอร์ช่วยสอน ฝึกปฏิบัติการผลิตบทเรียนและวิจัยเพื่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อพัฒนาบทเรียนคอมพิวเตอร์ช่วยสอ</w:t>
            </w:r>
            <w:r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น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1042001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การวัดและการประเมินผล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72" w:type="dxa"/>
            <w:gridSpan w:val="2"/>
          </w:tcPr>
          <w:p w:rsidR="00AA522C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2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5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Education </w:t>
            </w: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Measurement and Evaluation </w:t>
            </w:r>
          </w:p>
        </w:tc>
        <w:tc>
          <w:tcPr>
            <w:tcW w:w="1472" w:type="dxa"/>
            <w:gridSpan w:val="2"/>
          </w:tcPr>
          <w:p w:rsidR="00AA522C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CE1E4A" w:rsidRDefault="00AA522C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 จุดมุ่งหมาย หลักการและธรรมชาติของการวัดและประเมินผล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 ระดับของการวัด</w:t>
            </w:r>
            <w:r w:rsidR="00BC67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การจำแนกจุดมุ่งหมายทางการศึกษาและการวิเคราะห์ผลการเรียนรู้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ที่คาดหวัง ระเบียบวิธีการวัดและประเมินผลการเรียนรู้ตามสภาพจริงตามกลุ่มสาระการเรียนรู้ แนวปฏิบัติในการวัดและประเมินผลตามหลักสูตรการศึกษาขั้นพื้นฐาน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เทคนิคการวัดและประเมินผลในชั้นเรียนแบบเรียนรวม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เทคนิคการสร้างและการใช้เครื่องมือวัดแบบต่างๆ การตรวจสอบคุณภาพเครื่องมือวัดผล การนำสถิติเบื้องต้นมาใช้ในการวัดและการประเมินผล การวิเคราะห์และการแปลความหมายของคะแนน 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742ED9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742ED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1043002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การวิจัยทางการศึกษา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65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Education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al </w:t>
            </w:r>
            <w:r w:rsidRPr="00F565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742ED9">
        <w:trPr>
          <w:tblHeader/>
          <w:jc w:val="center"/>
        </w:trPr>
        <w:tc>
          <w:tcPr>
            <w:tcW w:w="8525" w:type="dxa"/>
            <w:gridSpan w:val="7"/>
          </w:tcPr>
          <w:p w:rsidR="00AA522C" w:rsidRPr="00597102" w:rsidRDefault="00AA522C" w:rsidP="00AA522C">
            <w:pPr>
              <w:ind w:firstLine="141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ความหมายและความสำคัญของการวิจัย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ทางการศึกษา ทฤษฎี รูปแบบและเทคนิคการวิจัยทางการศึกษา จรรยาบรรณนักวิจัยและกฎหมายที่เกี่ยวข้อง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ระเบียบวิธีวิจัย การออกแบบวิจัยทางการศึกษา การจัดทำโครงการวิจัยเพื่อพัฒนาหลักสูตรและการเรียนรู้ เพื่อแก้ปัญหาและพัฒนาผู้เรียนที่มีระดับความสามารถแตกต่างกันหรือแก้ปัญหาต่างๆ ในชั้นเรียน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การวิเคราะห์ปัญหา</w:t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และความต้องการวิจัยเพื่อพัฒนาการเรียนรู้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รูปแบบ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และเทคนิค</w:t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การวิจัยเพื่อพัฒนาการเรียนรู้ การวิจัย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br/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ในชั้นเรียน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การค้นคว้า ศึกษางานวิจัยในการพัฒนากระบวนการจัดการเรียนรู้ การฝึกปฏิบัติการวิจัย </w:t>
            </w:r>
            <w:r w:rsidRPr="005971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วิธีการหรือนวัตกรรมในการแก้ปัญหา</w:t>
            </w:r>
            <w:r w:rsidRPr="005971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5971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หรือพัฒนาการเรียนรู้</w:t>
            </w:r>
            <w:r w:rsidRPr="0059710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9710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สถิติเพื่อการวิจัย</w:t>
            </w:r>
            <w:r w:rsidRPr="005971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5971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การกำหนดกลุ่ม</w:t>
            </w:r>
            <w:r w:rsidR="00597102" w:rsidRPr="0059710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ตัวอย่าง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742ED9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742ED9">
        <w:trPr>
          <w:tblHeader/>
          <w:jc w:val="center"/>
        </w:trPr>
        <w:tc>
          <w:tcPr>
            <w:tcW w:w="8525" w:type="dxa"/>
            <w:gridSpan w:val="7"/>
          </w:tcPr>
          <w:p w:rsidR="00AA522C" w:rsidRDefault="00AA522C" w:rsidP="00AA522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การสร้างเครื่องมือการวิจัยเพื่อพัฒนาการเรียนรู้ การเก็บรวบรวมข้อมูลและการวิเคราะห์ข้อมูล การแปลความหมาย การเขียนรายงานการวิจัย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การนำเสนอผลงานวิจัย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การเขียนบทความวิจัยและ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แนวทางการนำผลการวิจัยไปใช้พัฒนาการเรียนรู้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หรือพัฒนาชั้นเรียน</w:t>
            </w:r>
          </w:p>
          <w:p w:rsidR="00AA522C" w:rsidRPr="00484D62" w:rsidRDefault="00AA522C" w:rsidP="00AA522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1043101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การวิจัยปฏิบัติการในชั้นเรียน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CE1E4A" w:rsidRDefault="00AA522C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Classroom Action Research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CE1E4A" w:rsidRDefault="00AA522C" w:rsidP="00E8266A">
            <w:pPr>
              <w:ind w:firstLine="1463"/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ความหมายของการวิจัยปฏิบัติการในชั้นเรียน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ความสำคัญและความจำเป็นของ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การวิจัย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ปฏิบัติการในชั้นเรียน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แนวคิด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ทฤษฎีเกี่ยวกับการวิจัยปฏิบัติการ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กระบวนการวิจัยเชิงปฏิบัติ</w:t>
            </w:r>
            <w:r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       </w:t>
            </w:r>
            <w:r w:rsidRPr="007B570F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การในชั้นเรียน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การบูรณาการการจัดกระบวนการเรียนรู้กับการวิจัยปฏิบัติการในชั้นเรียน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การวางแผนการวิจัยปฏิบัติการในชั้นเรียน แนวทางการวิจัยปฏิบัติการในชั้นเรียนและการเขียนรายงานการวิจัยการประเมินงานวิจัยปฏิบัติการในชั้นเรียน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การนำผลการวิจัยปฏิบัติการในชั้นเรียนไปใช้พัฒนาการเรียนการสอน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1051001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Developmental Psychology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7B570F" w:rsidRDefault="00AA522C" w:rsidP="00E8266A">
            <w:pPr>
              <w:ind w:firstLine="1463"/>
              <w:jc w:val="thaiDistribute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ความสำคัญของจิตวิทยาพัฒนาการ หลักการทั่วไปของพัฒนาการมนุษย์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วิธีการศึกษา</w:t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พัฒนาการ ทฤษฎีพัฒนาการ พัฒนาการมนุษย์ตั้งแต่วัยเด็กถึงวัยชรา ลักษณะงาน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            </w:t>
            </w:r>
            <w:r w:rsidRPr="007B57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ที่เหมาะสมในแต่ละวัย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ความแตกต่างระหว่างบุคคล อิทธิพลของพันธุกรรมและสิ่งแวดล้อม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ต่อพัฒนาการมนุษย์</w:t>
            </w:r>
            <w:r w:rsidR="00CB3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ปัญหาพัฒนาการมนุษย์ช่วงวัยเรียน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2002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จิตวิทยาประยุกต์สำหรับครู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15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Applied Psychology for Teachers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7B570F" w:rsidRDefault="00AA522C" w:rsidP="00E8266A">
            <w:pPr>
              <w:ind w:firstLine="146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ความสำคัญของจิตวิทยาในการเรียนการสอน กระบวนการทา</w:t>
            </w:r>
            <w:r w:rsidR="00CB3D8B">
              <w:rPr>
                <w:rFonts w:ascii="TH SarabunPSK" w:hAnsi="TH SarabunPSK" w:cs="TH SarabunPSK"/>
                <w:sz w:val="32"/>
                <w:szCs w:val="32"/>
                <w:cs/>
              </w:rPr>
              <w:t>งจิตวิทยาเพื่อสืบค้นความรู้ทฤษ</w:t>
            </w:r>
            <w:r w:rsidR="00BC6706">
              <w:rPr>
                <w:rFonts w:ascii="TH SarabunPSK" w:hAnsi="TH SarabunPSK" w:cs="TH SarabunPSK" w:hint="cs"/>
                <w:sz w:val="32"/>
                <w:szCs w:val="32"/>
                <w:cs/>
              </w:rPr>
              <w:t>ฎี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ที่สำคัญๆ ทางจิตวิทยาและการนำไปใช้ ทฤษฎีการเรียนรู้ เป้าหมายการเรียนรู้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และการประเมินผลในชั้นเรียน ปัจจัยที่มีอิทธิพลต่อการเรียนรู้ การปรับพฤติกรรม การจัดสภาพแวดล้อมเพื่อการเรียนรู้ที่มีประสิทธิภาพ การใช้นวัตกรรมเพื่อการเรียนการสอน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1053003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rtl/>
                <w:cs/>
              </w:rPr>
              <w:t>แนะแนวและการให้คำปรึกษา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สำหรับครู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2(1-2-3)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Guidance and Counseling for Teachers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Default="00AA522C" w:rsidP="00E8266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ab/>
            </w:r>
            <w:r w:rsidR="00CB3D8B" w:rsidRPr="00CB3D8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ความหมาย ความสำคัญ หลักการ ปรัชญาและทฤษฎีต่างๆ ในการแนะแนวและการให้คำปรึกษา การจัดบริการแนะแนวและการให้คำปรึกษาในโรงเรียน เทคนิคในการแนะแนวและการให้คำปรึกษา บทบาทของครูกับการแนะแนวในโรงเรียน การแนะแนวการศึกษาและอาชีพ  จัดบริการแนะแนว  การให้คำปรึกษาเป็นรายบุคคล และการให้คำปรึกษากลุ่ม</w:t>
            </w:r>
          </w:p>
          <w:p w:rsidR="00CB3D8B" w:rsidRPr="009F1CB4" w:rsidRDefault="00CB3D8B" w:rsidP="00E8266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1061001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การบริหารจัดการสถานศึกษา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15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School  Management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660FBF" w:rsidRDefault="00AA522C" w:rsidP="00E8266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70F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ab/>
              <w:t>ความหมาย  ความสำคัญ ทฤษฎี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และหลักการบริหารจัดการ การคิดอย่างเป็นระบบ ภาวะผู้นำทางการศึกษา การทำงานเป็นทีม การเรียนรู้วัฒนธรรมองค์กร มนุษยสัมพันธ์ในองค์กร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การติดต่อสื่อสารในองค์กร การจัดระบบสารสนเทศเพื่อการบริหารจัดการ การบริหารจัดการ</w:t>
            </w:r>
            <w:r w:rsidR="00BC6706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B570F">
              <w:rPr>
                <w:rFonts w:ascii="TH SarabunPSK" w:hAnsi="TH SarabunPSK" w:cs="TH SarabunPSK"/>
                <w:sz w:val="32"/>
                <w:szCs w:val="32"/>
                <w:cs/>
              </w:rPr>
              <w:t>ในชั้นเรียน ลักษณะชั้นเรียนที่พึงประสงค์ พฤติกรรมของผู้เรียนและการปรับพฤติกรรม การสร้างบรรยากาศเพื่อส่งเสริมการเรียนรู้ การเขียนโครงการ การบริหารจัดการโครงการเพื่อพัฒนานักเรียน สถานศึกษาและชุมชน และการประกันคุณภาพการศึกษา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1064002</w:t>
            </w: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การวางแผนและการบริหารโครงการพัฒนาการศึกษา 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E8266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7B570F" w:rsidRDefault="00AA522C" w:rsidP="00E8266A">
            <w:pPr>
              <w:ind w:left="720" w:hanging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70F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Planning and Educational Project Management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E8266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660FBF" w:rsidRDefault="00AA522C" w:rsidP="00E8266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B57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rtl/>
                <w:cs/>
              </w:rPr>
              <w:tab/>
              <w:t>หลักการเบื้องต้นเกี่ยวกับการวางแผนและการบริหารโค</w:t>
            </w: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รงการพัฒนาการศึกษาอย่างเป็นระบบ</w:t>
            </w:r>
            <w:r w:rsidRPr="007B570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แนวการเขียนโครงการพัฒนาทางวิชาการ การจัดโครงการและกิจกรรมเพื่อพัฒนาสถานศึกษา โครงการศึกษาเพื่อพัฒนาชุมชน และการประเมินผลโครงการ</w:t>
            </w:r>
          </w:p>
        </w:tc>
      </w:tr>
      <w:tr w:rsidR="00AA522C" w:rsidRPr="00484D62" w:rsidTr="00E8266A">
        <w:trPr>
          <w:tblHeader/>
          <w:jc w:val="center"/>
        </w:trPr>
        <w:tc>
          <w:tcPr>
            <w:tcW w:w="8525" w:type="dxa"/>
            <w:gridSpan w:val="7"/>
          </w:tcPr>
          <w:p w:rsidR="00AA522C" w:rsidRPr="007B570F" w:rsidRDefault="00AA522C" w:rsidP="00E8266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1091601 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การพัฒนาการคณิตศาสตร์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 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  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AC4A6D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Evolution in Mathematics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660FBF" w:rsidTr="00B45236">
        <w:trPr>
          <w:tblHeader/>
          <w:jc w:val="center"/>
        </w:trPr>
        <w:tc>
          <w:tcPr>
            <w:tcW w:w="8525" w:type="dxa"/>
            <w:gridSpan w:val="7"/>
          </w:tcPr>
          <w:p w:rsidR="00C53570" w:rsidRPr="00C53570" w:rsidRDefault="00AA522C" w:rsidP="00EE0B5E">
            <w:pPr>
              <w:ind w:firstLine="1418"/>
              <w:jc w:val="thaiDistribute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C53570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พัฒนาการของเนื้อหาวิชาคณิตศาสตร์ในยุคต่างๆ</w:t>
            </w:r>
            <w:r w:rsidRPr="00C53570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C53570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พัฒนาการของ</w:t>
            </w:r>
            <w:r w:rsidR="00C53570" w:rsidRPr="00C53570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หลักสูตรคณิตศาสตร์</w:t>
            </w:r>
          </w:p>
          <w:p w:rsidR="00AA522C" w:rsidRPr="00AC4A6D" w:rsidRDefault="00C53570" w:rsidP="00EE0B5E">
            <w:pPr>
              <w:jc w:val="thaiDistribute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ในต่างประเท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ศ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ประเทศไทย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และกลุ่มอาเซียน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ตั้งแต่เริ่มต้นจนปัจจุบัน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การพัฒนาการเรียนก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ารสอนคณิตศาสตร์ในต่างประเทศ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ประเทศไทย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และกลุ่มอาเซียน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ในช่วงปี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ค.ศ.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1960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จนถึงปัจจุบัน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สาระการเรียนรู้กลุ่มสาระการเรียนรู้คณิตศาสตร์ตามหลักสูตรขั้นพื้นฐาน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การพัฒนาหลักสูตรคณิตศาสตร์ให้เหมาะสมกับผู้เรียนและท้องถิ่น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การวิเคราะห์แหล่งความรู้ต่างๆ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AA522C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ที่เกี่ยวกับการเรียนการสอนคณิตศาสตร์และวิธีการนำเสนอความรู้เหล่านั้น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7B570F" w:rsidRDefault="00AA522C" w:rsidP="00B4523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1091602 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AC4A6D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แนวโน้มคณิตศาสตร์ศึกษา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                                 </w:t>
            </w:r>
          </w:p>
        </w:tc>
        <w:tc>
          <w:tcPr>
            <w:tcW w:w="1472" w:type="dxa"/>
            <w:gridSpan w:val="2"/>
          </w:tcPr>
          <w:p w:rsidR="00AA522C" w:rsidRPr="00AC4A6D" w:rsidRDefault="00AA522C" w:rsidP="00AC4A6D">
            <w:pPr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AC4A6D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Trends in Mathematics Education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                  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660FBF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2D59FD" w:rsidRDefault="00AA522C" w:rsidP="00156F9D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ความสำคัญของคณิตศาสตร์ในชีวิตประจำวัน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และการเชื่อมโยงคณิตศาสตร์กับวิชาอื่นๆ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หลักสูตรกลุ่มสาระการเรียนรู้คณิตศาสตร์ขั้นพื้นฐานของประเทศไทย</w:t>
            </w:r>
            <w:r w:rsidR="001651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กลุ่มอาเซียน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และต่างประเทศในปัจจุบัน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เนื้อหาสาระและกิจกรรมการเรียนในกลุ่มสาระการเร</w:t>
            </w:r>
            <w:r w:rsidR="009C09F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ียนรู้คณิตศาสตร์ของ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ประเทศไทย</w:t>
            </w:r>
            <w:r w:rsidR="009C09F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กลุ่มอาเซียน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C09F4"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และต่างประเทศ</w:t>
            </w:r>
            <w:r w:rsidR="009C09F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ในช่วงปี ค.ศ.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1960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จนถึงปัจจุบัน แนวโน้มของเนื้อหาวิชาคณิตศาสตร์ในอนาคตและการนำเทคโนโลยีต่างๆ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มาประยุกต์และช่วยการเรียนรู้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AA522C" w:rsidRDefault="00AA522C" w:rsidP="00AC4A6D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156F9D" w:rsidRDefault="00156F9D" w:rsidP="00AC4A6D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156F9D" w:rsidRPr="00660FBF" w:rsidRDefault="00156F9D" w:rsidP="00AC4A6D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1092601   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ภาษาอังกฤษสำหรับครูคณิตศาสตร์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1                               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2(2-0-4)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AC4A6D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English for Mathematics Teachers 1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660FBF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266C8F" w:rsidRDefault="00AA522C" w:rsidP="00156F9D">
            <w:pPr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ฝึกทักษะทางด้านการอ่านและการแปลศัพท์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และสัญลักษณ์เฉพาะทางคณิตศาสตร์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แปลโจทย์คณิตศาสตร์ที่เป็นภาษาอังกฤษ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และการแสดงวิธีทำและการพิสูจน์โจทย์คณิตศาสตร์เป็นภาษาอังกฤษ</w:t>
            </w:r>
            <w:r w:rsidR="002E43F3">
              <w:rPr>
                <w:rFonts w:ascii="Angsana New" w:eastAsia="Times New Roman" w:hAnsi="Angsana New"/>
              </w:rPr>
              <w:t xml:space="preserve"> </w:t>
            </w:r>
            <w:r w:rsidR="00806EF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ทั้งในและนอกกลุ่มอาเซียน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1093601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ภาษาอังกฤษสำหรับครูคณิตศาสตร์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2                               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2(2-0-4)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Default="00AA522C" w:rsidP="00B45236">
            <w:pPr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English for Mathematics Teachers 2</w:t>
            </w:r>
          </w:p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 w:rsidR="006201C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1092601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ภาษาอังกฤษสำหรับครูคณิตศาสตร์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AC4A6D" w:rsidRDefault="00AA522C" w:rsidP="00156F9D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ฝึกทักษะทางด้านการอ่านบทความ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งานวิจัยคณิตศาสตร์ที่เป็นภาษาอังกฤษ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และนำเสนอบทความทางคณิตศาสตร์ที่เป็นภาษาอังกฤษ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หรือวารสารเกี่ยวกับคณิตศาสตร์ที่เป็นภาษาอังกฤษ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รวมถึงโจทย์คณิตศาสตร์ที่เป็นภาษาอังกฤษ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DD73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ทั้งในและนอก</w:t>
            </w:r>
            <w:r w:rsidR="009B691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กลุ่มอาเซียน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602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คณิตศาสตร์กับการแก้ปัญหา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Mathematics and Problem-solving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AC4A6D" w:rsidRDefault="00AA522C" w:rsidP="00156F9D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หลักการและทฤษฎีต่างๆ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ทางคณิตศาสตร์ที่เกี่ยวข้องกับชีวิตจริง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การเชื่อมโยงปัญหาที่มีความรู้ทางคณิตศาสตร์กับปัญหาที่เกิดขึ้นในชีวิตประจำวัน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1093701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ED0D92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คอมพิวเตอร์ช่วยสอนคณิตศาสตร์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ED0D92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3(2-2-5)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Computer Assisted Instruction in Mathematics  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AC4A6D" w:rsidRDefault="00AA522C" w:rsidP="00156F9D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โปรแกรมสำเร็จรูปทางด้านคณิตศาสตร์มาประยุกต์ใช้ในการเรียนการสอนที่เน้นการสร้างมโนทัศน์และทักษะกระบวนการทางคณิตศาสตร์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1094901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สัม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นาสำหรับครูคณิตศาสตร์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Seminar for Mathematics Teachers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BC6706" w:rsidRDefault="00AA522C" w:rsidP="00BC6706">
            <w:pPr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F45C6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    </w:t>
            </w:r>
            <w:r w:rsidRPr="00F45C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ศึกษาเนื้อหาสาระและหลักสูตรวิชาคณิตศาสตร์ที่ใช้ในการเรียนการสอนในโรงเรียน</w:t>
            </w:r>
            <w:r w:rsidR="00BC6706" w:rsidRPr="00F45C6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="00BC6706"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ทุก</w:t>
            </w:r>
            <w:r w:rsidR="00BC6706" w:rsidRPr="00F45C6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ระดับ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ชั้น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โครงการคณิตศาสตร์ กิจกรรม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บทความและงานวิจัยคณิตศาสตร์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ที่จำเป็นสำหรับครูผู้สอนในวิชาคณิตศาสตร์</w:t>
            </w:r>
            <w:r w:rsidR="00A02DA1" w:rsidRPr="00F45C66">
              <w:rPr>
                <w:rFonts w:ascii="TH SarabunPSK" w:eastAsia="Times New Roman" w:hAnsi="TH SarabunPSK" w:cs="TH SarabunPSK" w:hint="cs"/>
                <w:spacing w:val="-10"/>
                <w:sz w:val="32"/>
                <w:szCs w:val="32"/>
                <w:cs/>
              </w:rPr>
              <w:t>ทั้งในประเทศไทย และกลุ่มอาเซียน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F45C66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โดยฝึกทดลอง ปฏิบัติ วิเคราะห์ สังเคราะห์ และอภิปราย</w:t>
            </w:r>
          </w:p>
          <w:p w:rsidR="002A51A4" w:rsidRPr="00F45C66" w:rsidRDefault="002A51A4" w:rsidP="00BC6706">
            <w:pPr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4091201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หลักการ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คณิตศาสตร์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                       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 of Mathematics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AC4A6D" w:rsidRDefault="00AA522C" w:rsidP="00F07F75">
            <w:pPr>
              <w:jc w:val="thaiDistribute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                     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ธรรมชาติและโครงสร้างของคณิตศาสตร์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จำนวนจริง ตรรกศาสตร์ การพิสูจน์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เซต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ความสัมพันธ์และฟังก์ชัน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742ED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4091401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742ED9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                          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742ED9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and Analytic Geometry 1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Default="00AA522C" w:rsidP="0057781F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เรขาคณิตว่าด้วยเส้นตรง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ภาคตัดกรวย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ลิมิตของฟังก์ชัน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ฟังก์ชันต่อเนื่อง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อนุพันธ์และการหาอนุพันธ์ของฟังก์ชันพีชคณิต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ฟังก์ชันอดิศัย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การประยุกต์อนุพันธ์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และอินทิกรัล</w:t>
            </w:r>
          </w:p>
          <w:p w:rsidR="00AA522C" w:rsidRPr="00AC4A6D" w:rsidRDefault="00AA522C" w:rsidP="00224294">
            <w:pPr>
              <w:ind w:firstLine="1418"/>
              <w:rPr>
                <w:rFonts w:ascii="Angsana New" w:eastAsia="Times New Roman" w:hAnsi="Angsana New"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4092201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ระบบจำนวน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        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          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Number System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Default="00AA522C" w:rsidP="0057781F">
            <w:pPr>
              <w:ind w:right="-55"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การสร้างระบบจำนวน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จำนวนธรรมชาติ จำนวนเต็ม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สมบัติต่างๆของจำนวนเต็ม</w:t>
            </w:r>
          </w:p>
          <w:p w:rsidR="00AA522C" w:rsidRPr="00AC4A6D" w:rsidRDefault="00AA522C" w:rsidP="0057781F">
            <w:pPr>
              <w:ind w:right="-55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จำนวนตรรกยะ จำนวนจริง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จำนวนเชิงซ้อน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4092202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Mathematical Modeling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DC0D0A" w:rsidRDefault="00AA522C" w:rsidP="00DC0D0A">
            <w:pPr>
              <w:ind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ขั้นตอนและเทคนิคในการสร้างตัวแบบทางคณิตศาสตร์เพื่อการแก้ปัญหาด้านต่างๆ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7781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โดยกล่าวถึงการวิเคราะห์ปัญหา การกำหนดนัยทั่วไป การตรวจสอบนัยทั่วไป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การสรุปเป็นตัวแบบ การแปลความหมายของคำตอบ</w:t>
            </w: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4092401</w:t>
            </w:r>
          </w:p>
        </w:tc>
        <w:tc>
          <w:tcPr>
            <w:tcW w:w="5595" w:type="dxa"/>
            <w:gridSpan w:val="2"/>
          </w:tcPr>
          <w:p w:rsidR="00AA522C" w:rsidRPr="00ED0D92" w:rsidRDefault="00AA522C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2                       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7B570F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AA522C" w:rsidRPr="002D59FD" w:rsidRDefault="00AA522C" w:rsidP="00224294">
            <w:pPr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and Analytic Geometry 2</w:t>
            </w:r>
          </w:p>
          <w:p w:rsidR="00AA522C" w:rsidRPr="00AC4A6D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 w:rsidR="006201C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4091401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1  </w:t>
            </w:r>
          </w:p>
        </w:tc>
        <w:tc>
          <w:tcPr>
            <w:tcW w:w="1472" w:type="dxa"/>
            <w:gridSpan w:val="2"/>
          </w:tcPr>
          <w:p w:rsidR="00AA522C" w:rsidRPr="007B570F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DC0D0A" w:rsidRDefault="00AA522C" w:rsidP="00DC0D0A">
            <w:pPr>
              <w:ind w:right="-55" w:firstLine="1418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พิกัดเชิงขั้ว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="0057781F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สมการอิงตัวแปรเสริม </w:t>
            </w:r>
            <w:r w:rsidR="0057781F"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อินทิกรัลจำกัดเขต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="0057781F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เทคนิคการอินทิเกรต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ประยุกต์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อินทิกรัลจำกัดเขต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อนุพันธ์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และอินทิกรัลของฟังก์ชันในพิกัดเชิงขั้ว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อินทิกรัลไม่ตรงแบบ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หลักเกณฑ์โลปิตาล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ลำดับและอนุกรม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อนุกรมกำลัง</w:t>
            </w:r>
          </w:p>
          <w:p w:rsidR="00AA522C" w:rsidRPr="00AC4A6D" w:rsidRDefault="00AA522C" w:rsidP="00224294">
            <w:pPr>
              <w:ind w:right="-55"/>
              <w:jc w:val="thaiDistribute"/>
              <w:rPr>
                <w:rFonts w:ascii="Angsana New" w:eastAsia="Times New Roman" w:hAnsi="Angsana New"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4092501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เรขาคณิตเบื้องต้น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                     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5972F5" w:rsidRDefault="00AA522C" w:rsidP="005972F5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Geometry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5972F5" w:rsidRDefault="00AA522C" w:rsidP="00F07F75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                     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ระบบสัจพจน์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เรขาคณิตของยุคลิค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พัฒนาเรขาคณิตของยุคลิค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โดยใช้แนวทางอื่น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วิเคราะห์เนื้อหาเรขาคณิตของยุคลิคโดยใช้ระบบสัจพจน์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การค้นพบเรขาคณิตนอกแบบยุคลิค</w:t>
            </w:r>
          </w:p>
        </w:tc>
      </w:tr>
      <w:tr w:rsidR="00AA522C" w:rsidRPr="00AC4A6D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Pr="005972F5" w:rsidRDefault="00AA522C" w:rsidP="005972F5">
            <w:pPr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AA522C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4093201</w:t>
            </w:r>
          </w:p>
        </w:tc>
        <w:tc>
          <w:tcPr>
            <w:tcW w:w="5595" w:type="dxa"/>
            <w:gridSpan w:val="2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ทฤษฎีเซต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                                            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</w:t>
            </w:r>
          </w:p>
        </w:tc>
        <w:tc>
          <w:tcPr>
            <w:tcW w:w="1472" w:type="dxa"/>
            <w:gridSpan w:val="2"/>
          </w:tcPr>
          <w:p w:rsidR="00AA522C" w:rsidRPr="00484D62" w:rsidRDefault="00AA522C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AA522C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AA522C" w:rsidRPr="00484D62" w:rsidRDefault="00AA522C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AA522C" w:rsidRPr="005972F5" w:rsidRDefault="00AA522C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Set Theory</w:t>
            </w:r>
          </w:p>
        </w:tc>
        <w:tc>
          <w:tcPr>
            <w:tcW w:w="1472" w:type="dxa"/>
            <w:gridSpan w:val="2"/>
          </w:tcPr>
          <w:p w:rsidR="00AA522C" w:rsidRPr="00ED0D92" w:rsidRDefault="00AA522C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AA522C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AA522C" w:rsidRDefault="00AA522C" w:rsidP="005972F5">
            <w:pPr>
              <w:ind w:firstLine="1418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การสร้างทฤษฎีเซตโดยอาศัยระบบสัจพจน์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สัจพจน์ของการเลือก เซต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อันดับจำนวนเชิงการนับ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จำนวนเชิงอันดับที่</w:t>
            </w:r>
          </w:p>
          <w:p w:rsidR="003043E3" w:rsidRPr="005972F5" w:rsidRDefault="003043E3" w:rsidP="005972F5">
            <w:pPr>
              <w:ind w:firstLine="1418"/>
              <w:rPr>
                <w:rFonts w:ascii="Angsana New" w:eastAsia="Times New Roman" w:hAnsi="Angsana New"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EE566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EE566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4093301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5972F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พีชคณิตนามธรรม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 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  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Abstract Algebra 1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6201C3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กลุ่มย่อย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กลุ่มวัฏจักร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กลุ่มวิธีเรียงสับเปลี่ยน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สาทิสสัณฐาน สมสัณฐาน</w:t>
            </w:r>
            <w:r>
              <w:rPr>
                <w:rFonts w:ascii="Angsana New" w:eastAsia="Times New Roman" w:hAnsi="Angsana New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อัตสัณฐาน กลุ่มย่อยปกติ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ทฤษฎีบทเคย์เลย์ กลุ่มผลหาร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อินทิกรัลโดเมน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4093303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คณิตศาสตร์เต็มหน่วย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      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                         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Discrete Mathematics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6201C3" w:rsidRDefault="003043E3" w:rsidP="006201C3">
            <w:pPr>
              <w:ind w:firstLine="141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การนับและความสัมพันธ์เวียนบังเกิด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ทฤษฎีกราฟ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การแทนกราฟด้วยเมตริกซ์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ต้นไม้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  <w:cs/>
              </w:rPr>
              <w:t>และการแยกจำพวกข่ายงาน พีชคณิตบูลีนและวงจรเชิงวิธีจัดหมู่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  <w:cs/>
              </w:rPr>
              <w:t>ออโตมาตา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  <w:cs/>
              </w:rPr>
              <w:t>ไวยกรณ์</w:t>
            </w:r>
            <w:r w:rsidRPr="006201C3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  <w:cs/>
              </w:rPr>
              <w:t>แล</w:t>
            </w:r>
            <w:r w:rsidRPr="006201C3">
              <w:rPr>
                <w:rFonts w:ascii="TH SarabunPSK" w:eastAsia="Times New Roman" w:hAnsi="TH SarabunPSK" w:cs="TH SarabunPSK" w:hint="cs"/>
                <w:spacing w:val="6"/>
                <w:sz w:val="32"/>
                <w:szCs w:val="32"/>
                <w:cs/>
              </w:rPr>
              <w:t>ะ</w:t>
            </w:r>
            <w:r w:rsidRPr="006201C3">
              <w:rPr>
                <w:rFonts w:ascii="TH SarabunPSK" w:eastAsia="Times New Roman" w:hAnsi="TH SarabunPSK" w:cs="TH SarabunPSK"/>
                <w:spacing w:val="6"/>
                <w:sz w:val="32"/>
                <w:szCs w:val="32"/>
                <w:cs/>
              </w:rPr>
              <w:t>ภาษา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ระบบเชิงพีชคณิต โพเซตและแลตทิช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409340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3  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   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Default="003043E3" w:rsidP="005972F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and Analytic Geometry 3</w:t>
            </w:r>
          </w:p>
          <w:p w:rsidR="003043E3" w:rsidRPr="005972F5" w:rsidRDefault="003043E3" w:rsidP="005972F5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4092401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2D59FD" w:rsidRDefault="003043E3" w:rsidP="005972F5">
            <w:pPr>
              <w:ind w:firstLine="1418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เวกเตอร์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และเรขาคณิตวิเคราะห์ในปริภูมิ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มิติ ว่าด้วยเส้นตรง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ระนาบโค้ง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และผิว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อนุพันธ์ย่อย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อินทิกรัลสองชั้น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อินทิกรัลสามชั้นและการประยุกต์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สมการเชิงอนุพันธ์</w:t>
            </w:r>
          </w:p>
          <w:p w:rsidR="003043E3" w:rsidRPr="005972F5" w:rsidRDefault="003043E3" w:rsidP="00B45236">
            <w:pPr>
              <w:ind w:firstLine="1418"/>
              <w:rPr>
                <w:rFonts w:ascii="Angsana New" w:eastAsia="Times New Roman" w:hAnsi="Angsana New"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4093402 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สมการเชิงอนุพันธ์สามัญ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           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2D59FD" w:rsidRDefault="003043E3" w:rsidP="005972F5">
            <w:pPr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Ordinary Differential Equations</w:t>
            </w:r>
          </w:p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4092401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2  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6201C3" w:rsidRDefault="003043E3" w:rsidP="006201C3">
            <w:pPr>
              <w:ind w:firstLine="1418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ธรรมชาติและการเกิดสมการเชิงอนุพันธ์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สมการเชิงอนุพันธ์อันดับหนึ่ง</w:t>
            </w:r>
            <w:r>
              <w:rPr>
                <w:rFonts w:ascii="TH SarabunPSK" w:eastAsia="Times New Roman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และการประยุกต์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สมการเชิงอนุพันธ์เชิงเส้นอันดับ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n 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ทั่วไป ระบบสมการเชิงอนุพันธ์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201C3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การแปลงลาปลาซ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4094201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ทฤษฎีจำนวน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Theory of Numbers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03488F" w:rsidRDefault="003043E3" w:rsidP="0003488F">
            <w:pPr>
              <w:ind w:firstLine="1418"/>
              <w:jc w:val="thaiDistribute"/>
              <w:rPr>
                <w:rFonts w:ascii="Angsana New" w:eastAsia="Times New Roman" w:hAnsi="Angsana New"/>
                <w:spacing w:val="-10"/>
              </w:rPr>
            </w:pP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การหารลงตัว จำนวนเฉพาะ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สมภาค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ทฤษฎีบทส่วนตกค้างกำลังสองสมการ</w:t>
            </w:r>
            <w:r>
              <w:rPr>
                <w:rFonts w:ascii="Angsana New" w:eastAsia="Times New Roman" w:hAnsi="Angsana New" w:hint="cs"/>
                <w:spacing w:val="-10"/>
                <w:cs/>
              </w:rPr>
              <w:t xml:space="preserve"> ไ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ดโอแฟนไทน์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ฟังก์ชันของออยเลอร์ สัญลักษณ์ของเลอจองค์ บทตั้งของเกาส์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03488F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สัญลักษณ์ของยาโคบี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4094202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ตรรกศาสตร์เชิงคณิตศาสตร์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Mathematical Logic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B45236">
            <w:pPr>
              <w:ind w:firstLine="1418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โครงสร้างคณิตศาสตร์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กฎแห่งการอ้างอิง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ความสมเหตุสมผล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การพิสูจน์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EE566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EE566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4094302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พีชคณิตเชิงเส้น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Linear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Algebra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0A41B5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เวกเตอร์และปริภูมิเวกเตอร์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เมตริกซ์และการแปลงเชิงเส้นค่าเฉพาะ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เวกเตอร์เฉพาะรูปแบบเชิงเส้นคู่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รูปแบบกำลังสอง ผลคูณสเกล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ออโทโกนัลลิตี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4094402</w:t>
            </w: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ind w:right="149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แคลคูลัสชั้นสูง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              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3043E3" w:rsidRPr="002D59FD" w:rsidRDefault="003043E3" w:rsidP="005C52FD">
            <w:pPr>
              <w:ind w:right="149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Advanced  Calculus</w:t>
            </w:r>
          </w:p>
          <w:p w:rsidR="003043E3" w:rsidRPr="005C52FD" w:rsidRDefault="003043E3" w:rsidP="00B45236">
            <w:pPr>
              <w:ind w:right="149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4093401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 </w:t>
            </w: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ind w:left="1701" w:hanging="170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F676B2">
            <w:pPr>
              <w:ind w:right="-55"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ลำดับและอนุกรมของฟังก์ชัน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ฟังก์ชันพิเศษ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ฟังก์ชันของตัวแปรหลายตัว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อินทิกรัลตามเส้น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อินทิกรัลตามผิว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การทดสอบการลู่เข้าของอินทิกรัลไม่ตรงแบบ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     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4094403</w:t>
            </w: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ind w:right="149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การวิเคราะห์เชิงเวกเตอร์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          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2D59FD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3043E3" w:rsidRPr="005C52FD" w:rsidRDefault="003043E3" w:rsidP="009C62A3">
            <w:pPr>
              <w:ind w:right="149" w:hanging="40"/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Vector Analysis</w:t>
            </w: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ind w:left="1701" w:hanging="170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Default="003043E3" w:rsidP="00F676B2">
            <w:pPr>
              <w:tabs>
                <w:tab w:val="left" w:pos="8309"/>
              </w:tabs>
              <w:ind w:right="-55" w:firstLine="1418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พีชคณิตของเวกเตอร์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อนุพันธ์ของเวกเตอร์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อินทิกรัลของเวกเตอร์ พิกัดเชิงเส้นโค้ง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การวิเคราะห์เทนเซอร์</w:t>
            </w:r>
          </w:p>
          <w:p w:rsidR="003043E3" w:rsidRPr="005972F5" w:rsidRDefault="003043E3" w:rsidP="00AA522C">
            <w:pPr>
              <w:ind w:right="149" w:firstLine="1418"/>
              <w:rPr>
                <w:rFonts w:ascii="Angsana New" w:eastAsia="Times New Roman" w:hAnsi="Angsana New"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4094404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การวิเคราะห์เชิงคณิตศาสตร์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         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2D59FD" w:rsidRDefault="003043E3" w:rsidP="009C62A3">
            <w:pPr>
              <w:ind w:right="149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Mathematical Analysis</w:t>
            </w:r>
          </w:p>
          <w:p w:rsidR="003043E3" w:rsidRPr="005972F5" w:rsidRDefault="003043E3" w:rsidP="009C62A3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รายวิชาที่ต้องเรียน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ก่อน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: 4092401 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2   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AA0863">
            <w:pPr>
              <w:ind w:right="-55" w:firstLine="1418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ระบบจำนวนจริงและระบบจำนวนเชิงซ้อน</w:t>
            </w:r>
            <w:r w:rsidRPr="002D59FD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ลิมิต ความต่อเนื่อง อนุพันธ์</w:t>
            </w:r>
            <w:r w:rsidRPr="002D59FD"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และอินทิกรัล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4094406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9C62A3">
            <w:pPr>
              <w:ind w:right="146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Complex Analysis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F676B2" w:rsidRDefault="003043E3" w:rsidP="00F676B2">
            <w:pPr>
              <w:ind w:right="-55" w:firstLine="1418"/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</w:pP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ฟังก์ชันของตัวแปรเชิงซ้อน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ฟังก์ชันวิเคราะห์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ฟังก์ชันมูลฐาน อนุพันธ</w:t>
            </w:r>
            <w:r w:rsidRPr="00F676B2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>์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F676B2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อินทิกรัล 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ลำดับ</w:t>
            </w:r>
            <w:r w:rsidRPr="00F676B2"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และอนุกรมของฟังก์ชันตกค้าง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F676B2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การส่งคงแบบ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4094407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การวิเคราะห์เชิงตัวเลข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B50B6E" w:rsidRDefault="003043E3" w:rsidP="00B50B6E">
            <w:pPr>
              <w:autoSpaceDE w:val="0"/>
              <w:autoSpaceDN w:val="0"/>
              <w:adjustRightInd w:val="0"/>
              <w:rPr>
                <w:rFonts w:ascii="THSarabunPSK-Bold" w:hAnsi="THSarabunPSK-Bold" w:cs="THSarabunPSK-Bold"/>
                <w:b/>
                <w:bCs/>
                <w:sz w:val="32"/>
                <w:szCs w:val="32"/>
                <w:cs/>
              </w:rPr>
            </w:pPr>
            <w:r>
              <w:rPr>
                <w:rFonts w:ascii="THSarabunPSK-Bold" w:hAnsi="THSarabunPSK-Bold" w:cs="THSarabunPSK-Bold"/>
                <w:b/>
                <w:bCs/>
                <w:sz w:val="32"/>
                <w:szCs w:val="32"/>
              </w:rPr>
              <w:t>Numerical Analysis</w:t>
            </w: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484D62" w:rsidTr="00992D7C">
        <w:trPr>
          <w:tblHeader/>
          <w:jc w:val="center"/>
        </w:trPr>
        <w:tc>
          <w:tcPr>
            <w:tcW w:w="8525" w:type="dxa"/>
            <w:gridSpan w:val="7"/>
          </w:tcPr>
          <w:p w:rsidR="003043E3" w:rsidRDefault="00012447" w:rsidP="00012447">
            <w:pPr>
              <w:autoSpaceDE w:val="0"/>
              <w:autoSpaceDN w:val="0"/>
              <w:adjustRightInd w:val="0"/>
              <w:jc w:val="thaiDistribute"/>
              <w:rPr>
                <w:rFonts w:ascii="THSarabunPSK" w:hAnsi="THSarabunPSK" w:cs="THSarabunPSK"/>
                <w:sz w:val="32"/>
                <w:szCs w:val="32"/>
              </w:rPr>
            </w:pPr>
            <w:r>
              <w:rPr>
                <w:rFonts w:ascii="THSarabunPSK" w:hAnsi="THSarabunPSK" w:cs="THSarabunPSK" w:hint="cs"/>
                <w:sz w:val="32"/>
                <w:szCs w:val="32"/>
                <w:cs/>
              </w:rPr>
              <w:t xml:space="preserve">                    </w:t>
            </w:r>
            <w:r w:rsidR="003043E3">
              <w:rPr>
                <w:rFonts w:ascii="THSarabunPSK" w:hAnsi="THSarabunPSK" w:cs="THSarabunPSK" w:hint="cs"/>
                <w:sz w:val="32"/>
                <w:szCs w:val="32"/>
                <w:cs/>
              </w:rPr>
              <w:t>การวิเคราะห์ค่าผิดพลาด</w:t>
            </w:r>
            <w:r w:rsidR="003043E3">
              <w:rPr>
                <w:rFonts w:ascii="THSarabunPSK" w:hAnsi="THSarabunPSK" w:cs="THSarabunPSK"/>
                <w:sz w:val="32"/>
                <w:szCs w:val="32"/>
              </w:rPr>
              <w:t xml:space="preserve"> </w:t>
            </w:r>
            <w:r w:rsidR="003043E3">
              <w:rPr>
                <w:rFonts w:ascii="THSarabunPSK" w:hAnsi="THSarabunPSK" w:cs="THSarabunPSK" w:hint="cs"/>
                <w:sz w:val="32"/>
                <w:szCs w:val="32"/>
                <w:cs/>
              </w:rPr>
              <w:t>ผลต่างจำกัด</w:t>
            </w:r>
            <w:r w:rsidR="003043E3">
              <w:rPr>
                <w:rFonts w:ascii="THSarabunPSK" w:hAnsi="THSarabunPSK" w:cs="THSarabunPSK"/>
                <w:sz w:val="32"/>
                <w:szCs w:val="32"/>
              </w:rPr>
              <w:t xml:space="preserve"> </w:t>
            </w:r>
            <w:r w:rsidR="003043E3">
              <w:rPr>
                <w:rFonts w:ascii="THSarabunPSK" w:hAnsi="THSarabunPSK" w:cs="THSarabunPSK" w:hint="cs"/>
                <w:sz w:val="32"/>
                <w:szCs w:val="32"/>
                <w:cs/>
              </w:rPr>
              <w:t>การประมาณค่าในช่วง</w:t>
            </w:r>
            <w:r w:rsidR="003043E3">
              <w:rPr>
                <w:rFonts w:ascii="THSarabunPSK" w:hAnsi="THSarabunPSK" w:cs="THSarabunPSK"/>
                <w:sz w:val="32"/>
                <w:szCs w:val="32"/>
              </w:rPr>
              <w:t xml:space="preserve"> </w:t>
            </w:r>
            <w:r w:rsidR="003043E3">
              <w:rPr>
                <w:rFonts w:ascii="THSarabunPSK" w:hAnsi="THSarabunPSK" w:cs="THSarabunPSK" w:hint="cs"/>
                <w:sz w:val="32"/>
                <w:szCs w:val="32"/>
                <w:cs/>
              </w:rPr>
              <w:t>วิธีกำลังสองน้อยที่สุด</w:t>
            </w:r>
          </w:p>
          <w:p w:rsidR="003043E3" w:rsidRDefault="003043E3" w:rsidP="00012447">
            <w:pPr>
              <w:autoSpaceDE w:val="0"/>
              <w:autoSpaceDN w:val="0"/>
              <w:adjustRightInd w:val="0"/>
              <w:jc w:val="thaiDistribute"/>
              <w:rPr>
                <w:cs/>
              </w:rPr>
            </w:pPr>
            <w:r>
              <w:rPr>
                <w:rFonts w:ascii="THSarabunPSK" w:hAnsi="THSarabunPSK" w:cs="THSarabunPSK" w:hint="cs"/>
                <w:sz w:val="32"/>
                <w:szCs w:val="32"/>
                <w:cs/>
              </w:rPr>
              <w:t>การหาอนุพันธ์เชิงตัวเลข</w:t>
            </w:r>
            <w:r>
              <w:rPr>
                <w:rFonts w:ascii="THSarabunPSK" w:hAnsi="THSarabunPSK" w:cs="THSarabunPSK"/>
                <w:sz w:val="32"/>
                <w:szCs w:val="32"/>
              </w:rPr>
              <w:t xml:space="preserve"> </w:t>
            </w:r>
            <w:r>
              <w:rPr>
                <w:rFonts w:ascii="THSarabunPSK" w:hAnsi="THSarabunPSK" w:cs="THSarabunPSK" w:hint="cs"/>
                <w:sz w:val="32"/>
                <w:szCs w:val="32"/>
                <w:cs/>
              </w:rPr>
              <w:t>การอินทิเกรตเชิงตัวเลขโดยสูตรนิวตัน</w:t>
            </w:r>
            <w:r>
              <w:rPr>
                <w:rFonts w:ascii="THSarabunPSK" w:hAnsi="THSarabunPSK" w:cs="THSarabunPSK"/>
                <w:sz w:val="32"/>
                <w:szCs w:val="32"/>
              </w:rPr>
              <w:t>-</w:t>
            </w:r>
            <w:r>
              <w:rPr>
                <w:rFonts w:ascii="THSarabunPSK" w:hAnsi="THSarabunPSK" w:cs="THSarabunPSK" w:hint="cs"/>
                <w:sz w:val="32"/>
                <w:szCs w:val="32"/>
                <w:cs/>
              </w:rPr>
              <w:t>โคตัสและกรณีเฉพาะของสูตรนี้ผลรวมอนุกรม</w:t>
            </w:r>
            <w:r>
              <w:rPr>
                <w:rFonts w:ascii="THSarabunPSK" w:hAnsi="THSarabunPSK" w:cs="THSarabunPSK"/>
                <w:sz w:val="32"/>
                <w:szCs w:val="32"/>
              </w:rPr>
              <w:t xml:space="preserve"> </w:t>
            </w:r>
            <w:r>
              <w:rPr>
                <w:rFonts w:ascii="THSarabunPSK" w:hAnsi="THSarabunPSK" w:cs="THSarabunPSK" w:hint="cs"/>
                <w:sz w:val="32"/>
                <w:szCs w:val="32"/>
                <w:cs/>
              </w:rPr>
              <w:t>ผลเฉลยเชิงตัวเลขของสมการพีชคณิตและสมการเชิงอนุพันธ์</w:t>
            </w:r>
          </w:p>
          <w:p w:rsidR="003043E3" w:rsidRPr="002D59FD" w:rsidRDefault="003043E3" w:rsidP="00B4523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992D7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992D7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ชื่อและคำอธิบายรายวิชา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F07F7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484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4094504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ทฤษฎีกราฟเบื้องต้น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9C62A3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Graph Theory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AA522C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บทนิยามของกราฟ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ความไม่ขาดตอนของกราฟ วิถี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ต้นไม้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กราฟแบบออยเลอร์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และแฮมิลตัน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กราฟเชิงระนาบและภาวะคู่กัน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การระบายสีของกราฟ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ไดกราฟ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 xml:space="preserve">  </w:t>
            </w:r>
            <w:r w:rsidRPr="002D59FD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และการไหลของข่ายงาน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4094505</w:t>
            </w:r>
          </w:p>
        </w:tc>
        <w:tc>
          <w:tcPr>
            <w:tcW w:w="5595" w:type="dxa"/>
            <w:gridSpan w:val="2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ทอพอโลยีเบื้องต้น</w:t>
            </w:r>
          </w:p>
        </w:tc>
        <w:tc>
          <w:tcPr>
            <w:tcW w:w="1472" w:type="dxa"/>
            <w:gridSpan w:val="2"/>
          </w:tcPr>
          <w:p w:rsidR="003043E3" w:rsidRPr="00484D62" w:rsidRDefault="003043E3" w:rsidP="00B4523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69175A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Topology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2D59FD" w:rsidRDefault="003043E3" w:rsidP="00AA522C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แนวคิดเบื้องต้นเกี่ยวกับทอพอโลยี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ทอพอโลยีบนเส้นจำนวนจริง ปริภูมิอิงระยะทาง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ปริภูมิเชิงทอพอโลยี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ความกระชับและความเชื่อมโยง</w:t>
            </w:r>
          </w:p>
          <w:p w:rsidR="003043E3" w:rsidRPr="002B51C6" w:rsidRDefault="003043E3" w:rsidP="00B45236">
            <w:pPr>
              <w:ind w:right="146" w:firstLine="1418"/>
              <w:rPr>
                <w:rFonts w:ascii="Angsana New" w:eastAsia="Times New Roman" w:hAnsi="Angsana New"/>
                <w:sz w:val="18"/>
                <w:szCs w:val="18"/>
              </w:rPr>
            </w:pP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4112201</w:t>
            </w: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3043E3" w:rsidRPr="002D59FD" w:rsidRDefault="003043E3" w:rsidP="00B452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Probability and Statistics</w:t>
            </w: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ind w:left="1701" w:hanging="170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AA522C">
            <w:pPr>
              <w:ind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ความน่าจะเป็น ตัวแปรสุ่ม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การแจกแจงความน่าจะเป็นของตัวแปรสุ่มแบบ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ไม่ต่อเนื่องและแบบต่อเนื่อง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การแจกแจงค่าที่ได้จากตัวอย่าง หลักการประมาณ การทดสอบสมมติฐาน สมการถดถอย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สัมประสิทธิ์สหสัมพันธ์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การวิเคราะห์ความแปรปรวนและการใช้โปรแกรมสำเร็จรูป</w:t>
            </w: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B45236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5972F5" w:rsidRDefault="003043E3" w:rsidP="00B45236">
            <w:pPr>
              <w:rPr>
                <w:rFonts w:ascii="Angsana New" w:eastAsia="Times New Roman" w:hAnsi="Angsana New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ED0D92" w:rsidRDefault="003043E3" w:rsidP="00B45236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</w:p>
        </w:tc>
      </w:tr>
      <w:tr w:rsidR="003043E3" w:rsidRPr="00ED0D9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992D7C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4113601</w:t>
            </w:r>
          </w:p>
        </w:tc>
        <w:tc>
          <w:tcPr>
            <w:tcW w:w="5595" w:type="dxa"/>
            <w:gridSpan w:val="2"/>
          </w:tcPr>
          <w:p w:rsidR="003043E3" w:rsidRPr="005972F5" w:rsidRDefault="003043E3" w:rsidP="00992D7C">
            <w:pPr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โปรแกรมประยุกต์ด้านสถิติและวิจัย</w:t>
            </w:r>
          </w:p>
        </w:tc>
        <w:tc>
          <w:tcPr>
            <w:tcW w:w="1472" w:type="dxa"/>
            <w:gridSpan w:val="2"/>
          </w:tcPr>
          <w:p w:rsidR="003043E3" w:rsidRPr="00ED0D92" w:rsidRDefault="003043E3" w:rsidP="00992D7C">
            <w:pPr>
              <w:ind w:left="1701" w:hanging="1701"/>
              <w:jc w:val="right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3043E3" w:rsidRPr="002D59FD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Default="003043E3" w:rsidP="00B45236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95" w:type="dxa"/>
            <w:gridSpan w:val="2"/>
          </w:tcPr>
          <w:p w:rsidR="003043E3" w:rsidRPr="0069175A" w:rsidRDefault="003043E3" w:rsidP="0069175A">
            <w:pPr>
              <w:ind w:right="146"/>
              <w:rPr>
                <w:rFonts w:ascii="Angsana New" w:eastAsia="Times New Roman" w:hAnsi="Angsana New"/>
                <w:cs/>
              </w:rPr>
            </w:pPr>
            <w:r w:rsidRPr="002D59F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Programming Application for Statistics and Research</w:t>
            </w:r>
          </w:p>
        </w:tc>
        <w:tc>
          <w:tcPr>
            <w:tcW w:w="1472" w:type="dxa"/>
            <w:gridSpan w:val="2"/>
          </w:tcPr>
          <w:p w:rsidR="003043E3" w:rsidRPr="002D59FD" w:rsidRDefault="003043E3" w:rsidP="00B45236">
            <w:pPr>
              <w:ind w:left="1701" w:hanging="170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43E3" w:rsidRPr="005972F5" w:rsidTr="00B45236">
        <w:trPr>
          <w:tblHeader/>
          <w:jc w:val="center"/>
        </w:trPr>
        <w:tc>
          <w:tcPr>
            <w:tcW w:w="8525" w:type="dxa"/>
            <w:gridSpan w:val="7"/>
          </w:tcPr>
          <w:p w:rsidR="003043E3" w:rsidRPr="005972F5" w:rsidRDefault="003043E3" w:rsidP="00B50B6E">
            <w:pPr>
              <w:ind w:right="-55" w:firstLine="1418"/>
              <w:jc w:val="thaiDistribute"/>
              <w:rPr>
                <w:rFonts w:ascii="Angsana New" w:eastAsia="Times New Roman" w:hAnsi="Angsana New"/>
              </w:rPr>
            </w:pP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การคำนวณ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และการเขียนโปรแกรมคอมพิวเตอร์เกี่ยวกับค่าร้อยละ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การวัดแนวโน้มสู่ส่วนกลาง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การวัดการกระจาย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การทดสอบสมมติฐานเกี่ยวกับค่าเฉลี่ย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ค่าสัดส่วน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และส่วนเบี่ยงเบนมาตรฐาน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การวัดความสัมพันธ์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การวัดความเชื่อมั่นและเชื่อถือได้ของแบบสอบถาม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การวิเคราะห์ความแปรปรวนทางเดียวและสองทาง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การทดสอบนอนพาราเมตริก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ไค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สแควร์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การใช้โปรแกรมสำเร็จรูปเพื่อการวิจัย</w:t>
            </w:r>
            <w:r w:rsidRPr="002D59F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3043E3" w:rsidRPr="00484D62" w:rsidTr="00B45236">
        <w:trPr>
          <w:tblHeader/>
          <w:jc w:val="center"/>
        </w:trPr>
        <w:tc>
          <w:tcPr>
            <w:tcW w:w="1458" w:type="dxa"/>
            <w:gridSpan w:val="3"/>
          </w:tcPr>
          <w:p w:rsidR="003043E3" w:rsidRPr="00484D62" w:rsidRDefault="003043E3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5" w:type="dxa"/>
            <w:gridSpan w:val="2"/>
          </w:tcPr>
          <w:p w:rsidR="003043E3" w:rsidRPr="00484D62" w:rsidRDefault="003043E3" w:rsidP="00742ED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2" w:type="dxa"/>
            <w:gridSpan w:val="2"/>
          </w:tcPr>
          <w:p w:rsidR="003043E3" w:rsidRPr="00484D62" w:rsidRDefault="003043E3" w:rsidP="00742ED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E5417" w:rsidRDefault="00EE5417" w:rsidP="00A76F73">
      <w:pPr>
        <w:rPr>
          <w:rFonts w:ascii="TH SarabunPSK" w:hAnsi="TH SarabunPSK" w:cs="TH SarabunPSK"/>
        </w:rPr>
      </w:pPr>
    </w:p>
    <w:p w:rsidR="003043E3" w:rsidRDefault="003043E3" w:rsidP="00A76F73">
      <w:pPr>
        <w:rPr>
          <w:rFonts w:ascii="TH SarabunPSK" w:hAnsi="TH SarabunPSK" w:cs="TH SarabunPSK"/>
        </w:rPr>
      </w:pPr>
    </w:p>
    <w:p w:rsidR="003043E3" w:rsidRDefault="003043E3" w:rsidP="00A76F73">
      <w:pPr>
        <w:rPr>
          <w:rFonts w:ascii="TH SarabunPSK" w:hAnsi="TH SarabunPSK" w:cs="TH SarabunPSK"/>
        </w:rPr>
      </w:pPr>
    </w:p>
    <w:p w:rsidR="003043E3" w:rsidRDefault="003043E3" w:rsidP="00A76F73">
      <w:pPr>
        <w:rPr>
          <w:rFonts w:ascii="TH SarabunPSK" w:hAnsi="TH SarabunPSK" w:cs="TH SarabunPSK"/>
        </w:rPr>
      </w:pPr>
    </w:p>
    <w:p w:rsidR="00796803" w:rsidRDefault="00796803" w:rsidP="00A76F73">
      <w:pPr>
        <w:rPr>
          <w:rFonts w:ascii="TH SarabunPSK" w:hAnsi="TH SarabunPSK" w:cs="TH SarabunPSK"/>
        </w:rPr>
      </w:pPr>
    </w:p>
    <w:p w:rsidR="00796803" w:rsidRDefault="00796803" w:rsidP="00A76F73">
      <w:pPr>
        <w:rPr>
          <w:rFonts w:ascii="TH SarabunPSK" w:hAnsi="TH SarabunPSK" w:cs="TH SarabunPSK"/>
        </w:rPr>
      </w:pPr>
    </w:p>
    <w:p w:rsidR="003043E3" w:rsidRDefault="003043E3" w:rsidP="00A76F73">
      <w:pPr>
        <w:rPr>
          <w:rFonts w:ascii="TH SarabunPSK" w:hAnsi="TH SarabunPSK" w:cs="TH SarabunPSK"/>
        </w:rPr>
      </w:pPr>
    </w:p>
    <w:p w:rsidR="003043E3" w:rsidRDefault="003043E3" w:rsidP="00A76F73">
      <w:pPr>
        <w:rPr>
          <w:rFonts w:ascii="TH SarabunPSK" w:hAnsi="TH SarabunPSK" w:cs="TH SarabunPSK"/>
        </w:rPr>
      </w:pPr>
    </w:p>
    <w:p w:rsidR="00B50B6E" w:rsidRDefault="00B50B6E" w:rsidP="00A76F73">
      <w:pPr>
        <w:rPr>
          <w:rFonts w:ascii="TH SarabunPSK" w:hAnsi="TH SarabunPSK" w:cs="TH SarabunPSK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D87BA3" w:rsidRPr="00D87BA3" w:rsidRDefault="00D87BA3" w:rsidP="00D87BA3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1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"/>
        <w:gridCol w:w="1239"/>
        <w:gridCol w:w="1197"/>
        <w:gridCol w:w="1253"/>
        <w:gridCol w:w="1701"/>
        <w:gridCol w:w="682"/>
        <w:gridCol w:w="571"/>
        <w:gridCol w:w="557"/>
        <w:gridCol w:w="564"/>
        <w:gridCol w:w="492"/>
      </w:tblGrid>
      <w:tr w:rsidR="00347A84" w:rsidRPr="00E72A7B" w:rsidTr="00F61311">
        <w:trPr>
          <w:cantSplit/>
          <w:trHeight w:val="440"/>
          <w:tblHeader/>
          <w:jc w:val="center"/>
        </w:trPr>
        <w:tc>
          <w:tcPr>
            <w:tcW w:w="288" w:type="pct"/>
            <w:vMerge w:val="restart"/>
            <w:vAlign w:val="center"/>
          </w:tcPr>
          <w:p w:rsidR="001756FD" w:rsidRPr="00E72A7B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707" w:type="pct"/>
            <w:vMerge w:val="restart"/>
            <w:vAlign w:val="center"/>
          </w:tcPr>
          <w:p w:rsidR="001756FD" w:rsidRPr="00E72A7B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83" w:type="pct"/>
            <w:vMerge w:val="restart"/>
            <w:vAlign w:val="center"/>
          </w:tcPr>
          <w:p w:rsidR="001756FD" w:rsidRPr="00E72A7B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715" w:type="pct"/>
            <w:vMerge w:val="restart"/>
            <w:vAlign w:val="center"/>
          </w:tcPr>
          <w:p w:rsidR="001756FD" w:rsidRPr="00E72A7B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E72A7B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E72A7B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971" w:type="pct"/>
            <w:vMerge w:val="restart"/>
            <w:vAlign w:val="center"/>
          </w:tcPr>
          <w:p w:rsidR="001756FD" w:rsidRPr="00E72A7B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E72A7B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89" w:type="pct"/>
            <w:vMerge w:val="restart"/>
            <w:vAlign w:val="center"/>
          </w:tcPr>
          <w:p w:rsidR="001756FD" w:rsidRPr="00E72A7B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247" w:type="pct"/>
            <w:gridSpan w:val="4"/>
            <w:vAlign w:val="center"/>
          </w:tcPr>
          <w:p w:rsidR="001756FD" w:rsidRPr="00E72A7B" w:rsidRDefault="001756FD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91043C" w:rsidRPr="00E72A7B" w:rsidTr="00F61311">
        <w:trPr>
          <w:cantSplit/>
          <w:tblHeader/>
          <w:jc w:val="center"/>
        </w:trPr>
        <w:tc>
          <w:tcPr>
            <w:tcW w:w="288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7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83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15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71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89" w:type="pct"/>
            <w:vMerge/>
            <w:vAlign w:val="center"/>
          </w:tcPr>
          <w:p w:rsidR="001756FD" w:rsidRPr="00E72A7B" w:rsidRDefault="001756FD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26" w:type="pct"/>
          </w:tcPr>
          <w:p w:rsidR="001756FD" w:rsidRPr="00E72A7B" w:rsidRDefault="0091043C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318" w:type="pct"/>
          </w:tcPr>
          <w:p w:rsidR="001756FD" w:rsidRPr="00E72A7B" w:rsidRDefault="0091043C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322" w:type="pct"/>
          </w:tcPr>
          <w:p w:rsidR="001756FD" w:rsidRPr="00E72A7B" w:rsidRDefault="0091043C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  <w:tc>
          <w:tcPr>
            <w:tcW w:w="281" w:type="pct"/>
          </w:tcPr>
          <w:p w:rsidR="001756FD" w:rsidRPr="00E72A7B" w:rsidRDefault="0091043C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2559</w:t>
            </w:r>
          </w:p>
        </w:tc>
      </w:tr>
      <w:tr w:rsidR="0091043C" w:rsidRPr="00E72A7B" w:rsidTr="00F61311">
        <w:trPr>
          <w:jc w:val="center"/>
        </w:trPr>
        <w:tc>
          <w:tcPr>
            <w:tcW w:w="288" w:type="pct"/>
          </w:tcPr>
          <w:p w:rsidR="003E0AA8" w:rsidRPr="0069175A" w:rsidRDefault="00F61311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07" w:type="pct"/>
          </w:tcPr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นางกันต์ฤทัย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คลังพหล</w:t>
            </w:r>
          </w:p>
          <w:p w:rsidR="003E0AA8" w:rsidRPr="0069175A" w:rsidRDefault="003E0AA8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3E0AA8" w:rsidRPr="0069175A" w:rsidRDefault="003E0AA8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83" w:type="pct"/>
          </w:tcPr>
          <w:p w:rsidR="0091043C" w:rsidRPr="0069175A" w:rsidRDefault="0091043C" w:rsidP="0091043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3E0AA8" w:rsidRPr="0069175A" w:rsidRDefault="003E0AA8" w:rsidP="00E37F3E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15" w:type="pct"/>
          </w:tcPr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ค.ด.</w:t>
            </w:r>
            <w:r w:rsidRPr="0069175A">
              <w:rPr>
                <w:rFonts w:ascii="TH SarabunPSK" w:eastAsia="Times New Roman" w:hAnsi="TH SarabunPSK" w:cs="TH SarabunPSK"/>
              </w:rPr>
              <w:t xml:space="preserve"> 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วิธีวิทยาการวิจัยการศึกษา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  <w:r w:rsidRPr="0069175A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</w:p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กศ.ม. (วิจัยและสถิติทาง</w:t>
            </w:r>
            <w:r w:rsidR="00E4214A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การศึกษา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</w:p>
          <w:p w:rsidR="003E0AA8" w:rsidRPr="0069175A" w:rsidRDefault="0091043C" w:rsidP="002B51C6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69175A">
              <w:rPr>
                <w:rFonts w:ascii="TH SarabunPSK" w:eastAsia="Times New Roman" w:hAnsi="TH SarabunPSK" w:cs="TH SarabunPSK"/>
              </w:rPr>
              <w:t xml:space="preserve"> 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71" w:type="pct"/>
          </w:tcPr>
          <w:p w:rsidR="0091043C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  <w:p w:rsidR="00B45236" w:rsidRPr="0069175A" w:rsidRDefault="00B45236" w:rsidP="0091043C">
            <w:pPr>
              <w:rPr>
                <w:rFonts w:ascii="TH SarabunPSK" w:eastAsia="Times New Roman" w:hAnsi="TH SarabunPSK" w:cs="TH SarabunPSK"/>
              </w:rPr>
            </w:pPr>
          </w:p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1043C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F61311" w:rsidRDefault="00F61311" w:rsidP="0091043C">
            <w:pPr>
              <w:rPr>
                <w:rFonts w:ascii="TH SarabunPSK" w:eastAsia="Times New Roman" w:hAnsi="TH SarabunPSK" w:cs="TH SarabunPSK"/>
              </w:rPr>
            </w:pPr>
          </w:p>
          <w:p w:rsidR="0091043C" w:rsidRPr="0069175A" w:rsidRDefault="0091043C" w:rsidP="0091043C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3E0AA8" w:rsidRPr="0069175A" w:rsidRDefault="0091043C" w:rsidP="00F61311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</w:p>
        </w:tc>
        <w:tc>
          <w:tcPr>
            <w:tcW w:w="389" w:type="pct"/>
          </w:tcPr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2552</w:t>
            </w:r>
          </w:p>
          <w:p w:rsidR="00B45236" w:rsidRDefault="00B45236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</w:t>
            </w: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2546</w:t>
            </w: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</w:t>
            </w: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</w:t>
            </w: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2544</w:t>
            </w:r>
          </w:p>
          <w:p w:rsidR="003E0AA8" w:rsidRPr="0069175A" w:rsidRDefault="003E0AA8" w:rsidP="00E37F3E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  <w:tr w:rsidR="0091043C" w:rsidRPr="00E72A7B" w:rsidTr="00F61311">
        <w:trPr>
          <w:jc w:val="center"/>
        </w:trPr>
        <w:tc>
          <w:tcPr>
            <w:tcW w:w="288" w:type="pct"/>
          </w:tcPr>
          <w:p w:rsidR="003E0AA8" w:rsidRPr="0069175A" w:rsidRDefault="00F61311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707" w:type="pct"/>
          </w:tcPr>
          <w:p w:rsidR="00347A84" w:rsidRPr="0069175A" w:rsidRDefault="00347A84" w:rsidP="00E4214A">
            <w:pPr>
              <w:ind w:right="-151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นายกิติโรจน์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ปัณฑรนนทกะ</w:t>
            </w:r>
          </w:p>
          <w:p w:rsidR="003E0AA8" w:rsidRPr="0069175A" w:rsidRDefault="003E0AA8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 xml:space="preserve"> </w:t>
            </w:r>
          </w:p>
          <w:p w:rsidR="003E0AA8" w:rsidRPr="0069175A" w:rsidRDefault="003E0AA8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83" w:type="pct"/>
          </w:tcPr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3E0AA8" w:rsidRPr="0069175A" w:rsidRDefault="003E0AA8" w:rsidP="00E37F3E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15" w:type="pct"/>
          </w:tcPr>
          <w:p w:rsidR="00E4214A" w:rsidRDefault="00347A84" w:rsidP="00F61311">
            <w:pPr>
              <w:ind w:right="-110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69175A">
              <w:rPr>
                <w:rFonts w:ascii="TH SarabunPSK" w:eastAsia="Times New Roman" w:hAnsi="TH SarabunPSK" w:cs="TH SarabunPSK"/>
              </w:rPr>
              <w:t xml:space="preserve"> 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การ</w:t>
            </w:r>
            <w:r w:rsidRPr="00E4214A">
              <w:rPr>
                <w:rFonts w:ascii="TH SarabunPSK" w:eastAsia="Times New Roman" w:hAnsi="TH SarabunPSK" w:cs="TH SarabunPSK"/>
                <w:spacing w:val="-10"/>
                <w:cs/>
              </w:rPr>
              <w:t>สอนคณิตศาสตร์</w:t>
            </w:r>
            <w:r w:rsidRPr="00E4214A">
              <w:rPr>
                <w:rFonts w:ascii="TH SarabunPSK" w:eastAsia="Times New Roman" w:hAnsi="TH SarabunPSK" w:cs="TH SarabunPSK"/>
                <w:spacing w:val="-10"/>
              </w:rPr>
              <w:t>)</w:t>
            </w:r>
          </w:p>
          <w:p w:rsidR="003E0AA8" w:rsidRPr="0069175A" w:rsidRDefault="00347A84" w:rsidP="002B51C6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ค.บ.</w:t>
            </w:r>
            <w:r w:rsidRPr="0069175A">
              <w:rPr>
                <w:rFonts w:ascii="TH SarabunPSK" w:eastAsia="Times New Roman" w:hAnsi="TH SarabunPSK" w:cs="TH SarabunPSK"/>
              </w:rPr>
              <w:t xml:space="preserve"> 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71" w:type="pct"/>
          </w:tcPr>
          <w:p w:rsidR="00347A84" w:rsidRPr="0069175A" w:rsidRDefault="00347A84" w:rsidP="00347A84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F61311" w:rsidRDefault="00347A84" w:rsidP="00347A84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</w:p>
          <w:p w:rsidR="00E4214A" w:rsidRPr="0069175A" w:rsidRDefault="00F61311" w:rsidP="00E72A7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สถาบัน</w:t>
            </w:r>
            <w:r w:rsidR="00347A84" w:rsidRPr="0069175A">
              <w:rPr>
                <w:rFonts w:ascii="TH SarabunPSK" w:eastAsia="Times New Roman" w:hAnsi="TH SarabunPSK" w:cs="TH SarabunPSK"/>
                <w:cs/>
              </w:rPr>
              <w:t>ราชภัฏเชียงใหม่</w:t>
            </w:r>
          </w:p>
        </w:tc>
        <w:tc>
          <w:tcPr>
            <w:tcW w:w="389" w:type="pct"/>
          </w:tcPr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2551</w:t>
            </w:r>
          </w:p>
          <w:p w:rsidR="00347A84" w:rsidRPr="0069175A" w:rsidRDefault="00347A84" w:rsidP="00681AE2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 </w:t>
            </w:r>
          </w:p>
          <w:p w:rsidR="00347A84" w:rsidRPr="0069175A" w:rsidRDefault="00347A84" w:rsidP="00347A84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2545</w:t>
            </w:r>
          </w:p>
          <w:p w:rsidR="003E0AA8" w:rsidRPr="0069175A" w:rsidRDefault="003E0AA8" w:rsidP="00E37F3E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3E0AA8" w:rsidRPr="0069175A" w:rsidRDefault="00347A84" w:rsidP="00A76F73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F61311">
        <w:trPr>
          <w:jc w:val="center"/>
        </w:trPr>
        <w:tc>
          <w:tcPr>
            <w:tcW w:w="288" w:type="pct"/>
          </w:tcPr>
          <w:p w:rsidR="00977890" w:rsidRPr="0069175A" w:rsidRDefault="00977890" w:rsidP="00A76F73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07" w:type="pct"/>
          </w:tcPr>
          <w:p w:rsidR="00977890" w:rsidRPr="0069175A" w:rsidRDefault="00977890" w:rsidP="00F555F5">
            <w:pPr>
              <w:ind w:right="-151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นางสาววัสส์พร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จิโรจพันธุ์</w:t>
            </w:r>
          </w:p>
          <w:p w:rsidR="00977890" w:rsidRPr="0069175A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683" w:type="pct"/>
          </w:tcPr>
          <w:p w:rsidR="00977890" w:rsidRPr="0069175A" w:rsidRDefault="00977890" w:rsidP="00F555F5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77890" w:rsidRPr="0069175A" w:rsidRDefault="00977890" w:rsidP="00F555F5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15" w:type="pct"/>
          </w:tcPr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ศษ.ม.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ศษ.บ.</w:t>
            </w:r>
            <w:r w:rsidRPr="0069175A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69175A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(</w:t>
            </w:r>
            <w:r w:rsidRPr="0069175A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69175A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71" w:type="pct"/>
          </w:tcPr>
          <w:p w:rsidR="00977890" w:rsidRPr="0069175A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69175A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</w:p>
          <w:p w:rsidR="00977890" w:rsidRPr="0069175A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69175A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89" w:type="pct"/>
          </w:tcPr>
          <w:p w:rsidR="00977890" w:rsidRPr="0069175A" w:rsidRDefault="00977890" w:rsidP="00F555F5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2553</w:t>
            </w:r>
          </w:p>
          <w:p w:rsidR="00977890" w:rsidRDefault="00977890" w:rsidP="0097789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 </w:t>
            </w:r>
          </w:p>
          <w:p w:rsidR="00977890" w:rsidRDefault="00977890" w:rsidP="00977890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977890" w:rsidRPr="0069175A" w:rsidRDefault="00977890" w:rsidP="0097789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</w:rPr>
              <w:t>2550</w:t>
            </w:r>
          </w:p>
          <w:p w:rsidR="00977890" w:rsidRPr="0069175A" w:rsidRDefault="00977890" w:rsidP="00F555F5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26" w:type="pct"/>
          </w:tcPr>
          <w:p w:rsidR="00977890" w:rsidRPr="0069175A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977890" w:rsidRPr="0069175A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977890" w:rsidRPr="0069175A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977890" w:rsidRPr="0069175A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  <w:tr w:rsidR="00010859" w:rsidRPr="00E72A7B" w:rsidTr="00F61311">
        <w:trPr>
          <w:jc w:val="center"/>
        </w:trPr>
        <w:tc>
          <w:tcPr>
            <w:tcW w:w="288" w:type="pct"/>
          </w:tcPr>
          <w:p w:rsidR="00010859" w:rsidRPr="0069175A" w:rsidRDefault="00010859" w:rsidP="00977890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07" w:type="pct"/>
          </w:tcPr>
          <w:p w:rsidR="00010859" w:rsidRDefault="00010859" w:rsidP="00F555F5">
            <w:pPr>
              <w:ind w:right="-13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นายชัยวัฒน์ </w:t>
            </w:r>
          </w:p>
          <w:p w:rsidR="00010859" w:rsidRPr="00E72A7B" w:rsidRDefault="00010859" w:rsidP="00F555F5">
            <w:pPr>
              <w:ind w:right="-13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อุ้ยปาอาจ</w:t>
            </w:r>
          </w:p>
        </w:tc>
        <w:tc>
          <w:tcPr>
            <w:tcW w:w="683" w:type="pct"/>
          </w:tcPr>
          <w:p w:rsidR="00010859" w:rsidRPr="0069175A" w:rsidRDefault="00010859" w:rsidP="0001085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010859" w:rsidRPr="0069175A" w:rsidRDefault="00010859" w:rsidP="00E37F3E">
            <w:pPr>
              <w:ind w:left="-112" w:right="-89" w:hanging="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15" w:type="pct"/>
          </w:tcPr>
          <w:p w:rsidR="00010859" w:rsidRPr="00EE566B" w:rsidRDefault="00010859" w:rsidP="00F555F5">
            <w:pPr>
              <w:rPr>
                <w:rFonts w:ascii="TH SarabunPSK" w:eastAsia="Times New Roman" w:hAnsi="TH SarabunPSK" w:cs="TH SarabunPSK"/>
                <w:spacing w:val="-14"/>
              </w:rPr>
            </w:pPr>
            <w:r w:rsidRPr="00EE566B">
              <w:rPr>
                <w:rFonts w:ascii="TH SarabunPSK" w:eastAsia="Times New Roman" w:hAnsi="TH SarabunPSK" w:cs="TH SarabunPSK" w:hint="cs"/>
                <w:spacing w:val="-14"/>
                <w:cs/>
              </w:rPr>
              <w:t>ค.ม. (การศึกษาคณิตศาสตร์)</w:t>
            </w:r>
          </w:p>
          <w:p w:rsidR="00010859" w:rsidRPr="00EE566B" w:rsidRDefault="00EE566B" w:rsidP="00F555F5">
            <w:pPr>
              <w:rPr>
                <w:rFonts w:ascii="TH SarabunPSK" w:eastAsia="Times New Roman" w:hAnsi="TH SarabunPSK" w:cs="TH SarabunPSK"/>
                <w:spacing w:val="-14"/>
                <w:cs/>
              </w:rPr>
            </w:pPr>
            <w:r>
              <w:rPr>
                <w:rFonts w:ascii="TH SarabunPSK" w:eastAsia="Times New Roman" w:hAnsi="TH SarabunPSK" w:cs="TH SarabunPSK" w:hint="cs"/>
                <w:spacing w:val="-14"/>
                <w:cs/>
              </w:rPr>
              <w:t>ค.บ.(คณิตศาสตร์และ</w:t>
            </w:r>
            <w:r w:rsidR="00010859" w:rsidRPr="00EE566B">
              <w:rPr>
                <w:rFonts w:ascii="TH SarabunPSK" w:eastAsia="Times New Roman" w:hAnsi="TH SarabunPSK" w:cs="TH SarabunPSK" w:hint="cs"/>
                <w:spacing w:val="-14"/>
                <w:cs/>
              </w:rPr>
              <w:t>วิทยาศาสตร์ทั่วไป)</w:t>
            </w:r>
          </w:p>
        </w:tc>
        <w:tc>
          <w:tcPr>
            <w:tcW w:w="971" w:type="pct"/>
          </w:tcPr>
          <w:p w:rsidR="00010859" w:rsidRDefault="00010859" w:rsidP="00F555F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จุฬาลงกรณ์มหาวิทยาล้ย</w:t>
            </w:r>
          </w:p>
          <w:p w:rsidR="00010859" w:rsidRPr="00010859" w:rsidRDefault="00010859" w:rsidP="00F555F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จุฬาลงกรณ์มหาวิทยาล้ย</w:t>
            </w:r>
          </w:p>
        </w:tc>
        <w:tc>
          <w:tcPr>
            <w:tcW w:w="389" w:type="pct"/>
          </w:tcPr>
          <w:p w:rsidR="00010859" w:rsidRDefault="00010859" w:rsidP="00E37F3E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</w:t>
            </w:r>
            <w:r w:rsidR="005F7F8D">
              <w:rPr>
                <w:rFonts w:ascii="TH SarabunPSK" w:hAnsi="TH SarabunPSK" w:cs="TH SarabunPSK" w:hint="cs"/>
                <w:cs/>
              </w:rPr>
              <w:t>52</w:t>
            </w:r>
          </w:p>
          <w:p w:rsidR="005F7F8D" w:rsidRDefault="005F7F8D" w:rsidP="00E37F3E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5F7F8D" w:rsidRDefault="005F7F8D" w:rsidP="005D0100">
            <w:pPr>
              <w:ind w:right="-104"/>
              <w:rPr>
                <w:rFonts w:ascii="TH SarabunPSK" w:hAnsi="TH SarabunPSK" w:cs="TH SarabunPSK"/>
              </w:rPr>
            </w:pPr>
          </w:p>
          <w:p w:rsidR="005F7F8D" w:rsidRPr="0069175A" w:rsidRDefault="005F7F8D" w:rsidP="00E37F3E">
            <w:pPr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2548</w:t>
            </w:r>
          </w:p>
        </w:tc>
        <w:tc>
          <w:tcPr>
            <w:tcW w:w="326" w:type="pct"/>
          </w:tcPr>
          <w:p w:rsidR="00010859" w:rsidRPr="0069175A" w:rsidRDefault="00010859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010859" w:rsidRPr="0069175A" w:rsidRDefault="00010859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010859" w:rsidRPr="0069175A" w:rsidRDefault="00010859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010859" w:rsidRPr="0069175A" w:rsidRDefault="00010859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  <w:tr w:rsidR="005F7F8D" w:rsidRPr="00E72A7B" w:rsidTr="00F61311">
        <w:trPr>
          <w:jc w:val="center"/>
        </w:trPr>
        <w:tc>
          <w:tcPr>
            <w:tcW w:w="288" w:type="pct"/>
          </w:tcPr>
          <w:p w:rsidR="005F7F8D" w:rsidRPr="0069175A" w:rsidRDefault="005F7F8D" w:rsidP="00660851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707" w:type="pct"/>
          </w:tcPr>
          <w:p w:rsidR="005D0100" w:rsidRDefault="005F7F8D" w:rsidP="00F555F5">
            <w:pPr>
              <w:ind w:right="-136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นางสาว</w:t>
            </w:r>
          </w:p>
          <w:p w:rsidR="005F7F8D" w:rsidRPr="00E72A7B" w:rsidRDefault="005F7F8D" w:rsidP="00F555F5">
            <w:pPr>
              <w:ind w:right="-13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พัชรินทร์ เศรษฐีชัยชนะ</w:t>
            </w:r>
          </w:p>
        </w:tc>
        <w:tc>
          <w:tcPr>
            <w:tcW w:w="683" w:type="pct"/>
          </w:tcPr>
          <w:p w:rsidR="005F7F8D" w:rsidRPr="0069175A" w:rsidRDefault="005F7F8D" w:rsidP="0001085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175A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5F7F8D" w:rsidRPr="0069175A" w:rsidRDefault="005F7F8D" w:rsidP="00660851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15" w:type="pct"/>
          </w:tcPr>
          <w:p w:rsidR="005F7F8D" w:rsidRDefault="005F7F8D" w:rsidP="00F555F5">
            <w:pPr>
              <w:rPr>
                <w:rFonts w:ascii="TH SarabunPSK" w:eastAsia="Times New Roman" w:hAnsi="TH SarabunPSK" w:cs="TH SarabunPSK"/>
              </w:rPr>
            </w:pPr>
            <w:r w:rsidRPr="00EE566B">
              <w:rPr>
                <w:rFonts w:ascii="TH SarabunPSK" w:eastAsia="Times New Roman" w:hAnsi="TH SarabunPSK" w:cs="TH SarabunPSK" w:hint="cs"/>
                <w:spacing w:val="-14"/>
                <w:cs/>
              </w:rPr>
              <w:t>วท.ม. (การสอน</w:t>
            </w:r>
            <w:r>
              <w:rPr>
                <w:rFonts w:ascii="TH SarabunPSK" w:eastAsia="Times New Roman" w:hAnsi="TH SarabunPSK" w:cs="TH SarabunPSK" w:hint="cs"/>
                <w:cs/>
              </w:rPr>
              <w:t>คณิตศาสตร์)</w:t>
            </w:r>
          </w:p>
          <w:p w:rsidR="00DC5C0C" w:rsidRDefault="00DC5C0C" w:rsidP="00F555F5">
            <w:pPr>
              <w:rPr>
                <w:rFonts w:ascii="TH SarabunPSK" w:eastAsia="Times New Roman" w:hAnsi="TH SarabunPSK" w:cs="TH SarabunPSK"/>
              </w:rPr>
            </w:pPr>
          </w:p>
          <w:p w:rsidR="005F7F8D" w:rsidRPr="00E72A7B" w:rsidRDefault="005F7F8D" w:rsidP="00F555F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</w:t>
            </w:r>
            <w:r w:rsidR="005D0100">
              <w:rPr>
                <w:rFonts w:ascii="TH SarabunPSK" w:eastAsia="Times New Roman" w:hAnsi="TH SarabunPSK" w:cs="TH SarabunPSK" w:hint="cs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บ.คณิตศาสตร์ </w:t>
            </w:r>
          </w:p>
        </w:tc>
        <w:tc>
          <w:tcPr>
            <w:tcW w:w="971" w:type="pct"/>
          </w:tcPr>
          <w:p w:rsidR="005F7F8D" w:rsidRDefault="005F7F8D" w:rsidP="00F555F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มหาวิทยาล้ย</w:t>
            </w:r>
            <w:r w:rsidR="00F07F75">
              <w:rPr>
                <w:rFonts w:ascii="TH SarabunPSK" w:eastAsia="Times New Roman" w:hAnsi="TH SarabunPSK" w:cs="TH SarabunPSK" w:hint="cs"/>
                <w:cs/>
              </w:rPr>
              <w:t>เทคโนโลยี</w:t>
            </w:r>
            <w:r>
              <w:rPr>
                <w:rFonts w:ascii="TH SarabunPSK" w:eastAsia="Times New Roman" w:hAnsi="TH SarabunPSK" w:cs="TH SarabunPSK" w:hint="cs"/>
                <w:cs/>
              </w:rPr>
              <w:t>พระจอมเกล้าธนบุรี</w:t>
            </w:r>
          </w:p>
          <w:p w:rsidR="005F7F8D" w:rsidRDefault="005F7F8D" w:rsidP="00F555F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มหาวิทลัยราชภัฏสวนดุสิต</w:t>
            </w:r>
          </w:p>
          <w:p w:rsidR="00DC5C0C" w:rsidRDefault="00DC5C0C" w:rsidP="00F555F5">
            <w:pPr>
              <w:rPr>
                <w:rFonts w:ascii="TH SarabunPSK" w:eastAsia="Times New Roman" w:hAnsi="TH SarabunPSK" w:cs="TH SarabunPSK"/>
              </w:rPr>
            </w:pPr>
          </w:p>
          <w:p w:rsidR="00DC5C0C" w:rsidRDefault="00DC5C0C" w:rsidP="00F555F5">
            <w:pPr>
              <w:rPr>
                <w:rFonts w:ascii="TH SarabunPSK" w:eastAsia="Times New Roman" w:hAnsi="TH SarabunPSK" w:cs="TH SarabunPSK"/>
              </w:rPr>
            </w:pPr>
          </w:p>
          <w:p w:rsidR="00DC5C0C" w:rsidRDefault="00DC5C0C" w:rsidP="00F555F5">
            <w:pPr>
              <w:rPr>
                <w:rFonts w:ascii="TH SarabunPSK" w:eastAsia="Times New Roman" w:hAnsi="TH SarabunPSK" w:cs="TH SarabunPSK"/>
              </w:rPr>
            </w:pPr>
          </w:p>
          <w:p w:rsidR="00DC5C0C" w:rsidRDefault="00DC5C0C" w:rsidP="00F555F5">
            <w:pPr>
              <w:rPr>
                <w:rFonts w:ascii="TH SarabunPSK" w:eastAsia="Times New Roman" w:hAnsi="TH SarabunPSK" w:cs="TH SarabunPSK"/>
              </w:rPr>
            </w:pPr>
          </w:p>
          <w:p w:rsidR="00DC5C0C" w:rsidRPr="00E72A7B" w:rsidRDefault="00DC5C0C" w:rsidP="00F555F5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89" w:type="pct"/>
          </w:tcPr>
          <w:p w:rsidR="005F7F8D" w:rsidRDefault="005F7F8D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2548</w:t>
            </w:r>
          </w:p>
          <w:p w:rsidR="005F7F8D" w:rsidRDefault="005F7F8D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5F7F8D" w:rsidRDefault="005F7F8D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5F7F8D" w:rsidRPr="0069175A" w:rsidRDefault="005F7F8D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2545</w:t>
            </w:r>
          </w:p>
        </w:tc>
        <w:tc>
          <w:tcPr>
            <w:tcW w:w="326" w:type="pct"/>
          </w:tcPr>
          <w:p w:rsidR="005F7F8D" w:rsidRPr="0069175A" w:rsidRDefault="005F7F8D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5F7F8D" w:rsidRPr="0069175A" w:rsidRDefault="005F7F8D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5F7F8D" w:rsidRPr="0069175A" w:rsidRDefault="005F7F8D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5F7F8D" w:rsidRPr="0069175A" w:rsidRDefault="005F7F8D" w:rsidP="00F555F5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  <w:tr w:rsidR="002C26BA" w:rsidRPr="00E72A7B" w:rsidTr="00F61311">
        <w:trPr>
          <w:jc w:val="center"/>
        </w:trPr>
        <w:tc>
          <w:tcPr>
            <w:tcW w:w="288" w:type="pct"/>
          </w:tcPr>
          <w:p w:rsidR="002C26BA" w:rsidRDefault="002C26BA" w:rsidP="00660851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6</w:t>
            </w:r>
          </w:p>
        </w:tc>
        <w:tc>
          <w:tcPr>
            <w:tcW w:w="707" w:type="pct"/>
          </w:tcPr>
          <w:p w:rsidR="002C26BA" w:rsidRDefault="002C26BA" w:rsidP="00980C5F">
            <w:pPr>
              <w:ind w:right="-136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นายพัลลภ </w:t>
            </w:r>
          </w:p>
          <w:p w:rsidR="002C26BA" w:rsidRPr="00E72A7B" w:rsidRDefault="002C26BA" w:rsidP="00980C5F">
            <w:pPr>
              <w:ind w:right="-13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นาคะเกศ</w:t>
            </w:r>
          </w:p>
        </w:tc>
        <w:tc>
          <w:tcPr>
            <w:tcW w:w="683" w:type="pct"/>
          </w:tcPr>
          <w:p w:rsidR="002C26BA" w:rsidRPr="00E72A7B" w:rsidRDefault="002C26BA" w:rsidP="00980C5F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715" w:type="pct"/>
          </w:tcPr>
          <w:p w:rsidR="002C26BA" w:rsidRPr="00E72A7B" w:rsidRDefault="002C26BA" w:rsidP="00980C5F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วท</w:t>
            </w:r>
            <w:r w:rsidRPr="00E72A7B">
              <w:rPr>
                <w:rFonts w:ascii="TH SarabunPSK" w:eastAsia="Times New Roman" w:hAnsi="TH SarabunPSK" w:cs="TH SarabunPSK"/>
                <w:cs/>
              </w:rPr>
              <w:t>.ม.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(คณิตศาสตร์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ประยุกต์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2C26BA" w:rsidRPr="00E72A7B" w:rsidRDefault="002C26BA" w:rsidP="00980C5F">
            <w:pPr>
              <w:rPr>
                <w:rFonts w:ascii="TH SarabunPSK" w:eastAsia="Times New Roman" w:hAnsi="TH SarabunPSK" w:cs="TH SarabunPSK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ศษ.บ.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DC5C0C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71" w:type="pct"/>
          </w:tcPr>
          <w:p w:rsidR="002C26BA" w:rsidRPr="00E72A7B" w:rsidRDefault="002C26BA" w:rsidP="00980C5F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  <w:r w:rsidR="00F07F75">
              <w:rPr>
                <w:rFonts w:ascii="TH SarabunPSK" w:eastAsia="Times New Roman" w:hAnsi="TH SarabunPSK" w:cs="TH SarabunPSK" w:hint="cs"/>
                <w:cs/>
              </w:rPr>
              <w:t>เทคโนโลยี</w:t>
            </w:r>
          </w:p>
          <w:p w:rsidR="002C26BA" w:rsidRPr="00E72A7B" w:rsidRDefault="002C26BA" w:rsidP="00980C5F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พระจอมเกล้าธนบุรี</w:t>
            </w:r>
          </w:p>
          <w:p w:rsidR="002C26BA" w:rsidRPr="00E72A7B" w:rsidRDefault="002C26BA" w:rsidP="00980C5F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2C26BA" w:rsidRPr="00E72A7B" w:rsidRDefault="002C26BA" w:rsidP="00980C5F">
            <w:pPr>
              <w:rPr>
                <w:rFonts w:ascii="TH SarabunPSK" w:eastAsia="Times New Roman" w:hAnsi="TH SarabunPSK" w:cs="TH SarabunPSK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89" w:type="pct"/>
          </w:tcPr>
          <w:p w:rsidR="002C26BA" w:rsidRDefault="002C26BA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2553</w:t>
            </w:r>
          </w:p>
          <w:p w:rsidR="002C26BA" w:rsidRDefault="002C26BA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2C26BA" w:rsidRDefault="002C26BA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</w:p>
          <w:p w:rsidR="002C26BA" w:rsidRDefault="002C26BA" w:rsidP="00660851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2549</w:t>
            </w:r>
          </w:p>
        </w:tc>
        <w:tc>
          <w:tcPr>
            <w:tcW w:w="326" w:type="pct"/>
          </w:tcPr>
          <w:p w:rsidR="002C26BA" w:rsidRPr="0069175A" w:rsidRDefault="002C26BA" w:rsidP="00980C5F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18" w:type="pct"/>
          </w:tcPr>
          <w:p w:rsidR="002C26BA" w:rsidRPr="0069175A" w:rsidRDefault="002C26BA" w:rsidP="00980C5F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2" w:type="pct"/>
          </w:tcPr>
          <w:p w:rsidR="002C26BA" w:rsidRPr="0069175A" w:rsidRDefault="002C26BA" w:rsidP="00980C5F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1" w:type="pct"/>
          </w:tcPr>
          <w:p w:rsidR="002C26BA" w:rsidRPr="0069175A" w:rsidRDefault="002C26BA" w:rsidP="00980C5F">
            <w:pPr>
              <w:jc w:val="center"/>
              <w:rPr>
                <w:rFonts w:ascii="TH SarabunPSK" w:hAnsi="TH SarabunPSK" w:cs="TH SarabunPSK"/>
              </w:rPr>
            </w:pPr>
            <w:r w:rsidRPr="0069175A">
              <w:rPr>
                <w:rFonts w:ascii="TH SarabunPSK" w:hAnsi="TH SarabunPSK" w:cs="TH SarabunPSK"/>
              </w:rPr>
              <w:t>12</w:t>
            </w:r>
          </w:p>
        </w:tc>
      </w:tr>
    </w:tbl>
    <w:p w:rsidR="00E37F3E" w:rsidRDefault="00E37F3E" w:rsidP="00A86C8D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  <w:r w:rsidRPr="00E72A7B">
        <w:rPr>
          <w:rFonts w:ascii="TH SarabunPSK" w:hAnsi="TH SarabunPSK" w:cs="TH SarabunPSK"/>
          <w:b/>
          <w:bCs/>
          <w:cs/>
        </w:rPr>
        <w:t>3.2.2</w:t>
      </w:r>
      <w:r w:rsidRPr="00E72A7B">
        <w:rPr>
          <w:rFonts w:ascii="TH SarabunPSK" w:hAnsi="TH SarabunPSK" w:cs="TH SarabunPSK" w:hint="cs"/>
          <w:b/>
          <w:bCs/>
          <w:cs/>
        </w:rPr>
        <w:tab/>
      </w:r>
      <w:r w:rsidR="00EE5417" w:rsidRPr="00E72A7B">
        <w:rPr>
          <w:rFonts w:ascii="TH SarabunPSK" w:hAnsi="TH SarabunPSK" w:cs="TH SarabunPSK"/>
          <w:b/>
          <w:bCs/>
          <w:cs/>
        </w:rPr>
        <w:t>อาจารย์ประจำ</w:t>
      </w:r>
    </w:p>
    <w:p w:rsidR="002B51C6" w:rsidRPr="00E72A7B" w:rsidRDefault="002B51C6" w:rsidP="00A86C8D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Ind w:w="-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1279"/>
        <w:gridCol w:w="1196"/>
        <w:gridCol w:w="1761"/>
        <w:gridCol w:w="1610"/>
        <w:gridCol w:w="573"/>
        <w:gridCol w:w="558"/>
        <w:gridCol w:w="566"/>
        <w:gridCol w:w="481"/>
      </w:tblGrid>
      <w:tr w:rsidR="00CB5902" w:rsidRPr="00E72A7B" w:rsidTr="00977890">
        <w:trPr>
          <w:cantSplit/>
          <w:trHeight w:val="440"/>
          <w:tblHeader/>
          <w:jc w:val="center"/>
        </w:trPr>
        <w:tc>
          <w:tcPr>
            <w:tcW w:w="294" w:type="pct"/>
            <w:vMerge w:val="restart"/>
            <w:vAlign w:val="center"/>
          </w:tcPr>
          <w:p w:rsidR="00CB5902" w:rsidRPr="00E72A7B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750" w:type="pct"/>
            <w:vMerge w:val="restart"/>
            <w:vAlign w:val="center"/>
          </w:tcPr>
          <w:p w:rsidR="00CB5902" w:rsidRPr="00E72A7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</w:t>
            </w:r>
            <w:r w:rsidR="00E37F3E"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ื่อ</w:t>
            </w: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701" w:type="pct"/>
            <w:vMerge w:val="restart"/>
            <w:vAlign w:val="center"/>
          </w:tcPr>
          <w:p w:rsidR="00CB5902" w:rsidRPr="00E72A7B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E72A7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033" w:type="pct"/>
            <w:vMerge w:val="restart"/>
            <w:vAlign w:val="center"/>
          </w:tcPr>
          <w:p w:rsidR="00CB5902" w:rsidRPr="00E72A7B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E72A7B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E72A7B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944" w:type="pct"/>
            <w:vMerge w:val="restart"/>
            <w:vAlign w:val="center"/>
          </w:tcPr>
          <w:p w:rsidR="00CB5902" w:rsidRPr="00E72A7B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E72A7B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277" w:type="pct"/>
            <w:gridSpan w:val="4"/>
            <w:vAlign w:val="center"/>
          </w:tcPr>
          <w:p w:rsidR="00CB5902" w:rsidRPr="00E4214A" w:rsidRDefault="00CB5902" w:rsidP="00E4214A">
            <w:pPr>
              <w:pStyle w:val="8"/>
              <w:snapToGrid w:val="0"/>
              <w:jc w:val="left"/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</w:rPr>
            </w:pPr>
            <w:r w:rsidRPr="00E4214A">
              <w:rPr>
                <w:rFonts w:ascii="TH SarabunPSK" w:hAnsi="TH SarabunPSK" w:cs="TH SarabunPSK"/>
                <w:b/>
                <w:bCs/>
                <w:spacing w:val="-12"/>
                <w:sz w:val="28"/>
                <w:szCs w:val="28"/>
                <w:cs/>
              </w:rPr>
              <w:t>ภาระการสอน(ชม./สัปดาห์)</w:t>
            </w:r>
          </w:p>
        </w:tc>
      </w:tr>
      <w:tr w:rsidR="00917675" w:rsidRPr="00E72A7B" w:rsidTr="00977890">
        <w:trPr>
          <w:cantSplit/>
          <w:tblHeader/>
          <w:jc w:val="center"/>
        </w:trPr>
        <w:tc>
          <w:tcPr>
            <w:tcW w:w="294" w:type="pct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50" w:type="pct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1" w:type="pct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33" w:type="pct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44" w:type="pct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36" w:type="pct"/>
          </w:tcPr>
          <w:p w:rsidR="00CB5902" w:rsidRPr="00E72A7B" w:rsidRDefault="00347A84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327" w:type="pct"/>
          </w:tcPr>
          <w:p w:rsidR="00CB5902" w:rsidRPr="00E72A7B" w:rsidRDefault="00347A84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332" w:type="pct"/>
          </w:tcPr>
          <w:p w:rsidR="00CB5902" w:rsidRPr="00E72A7B" w:rsidRDefault="00347A84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  <w:tc>
          <w:tcPr>
            <w:tcW w:w="282" w:type="pct"/>
          </w:tcPr>
          <w:p w:rsidR="00CB5902" w:rsidRPr="00E72A7B" w:rsidRDefault="00347A84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2559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750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spacing w:val="-8"/>
                <w:cs/>
              </w:rPr>
              <w:t>นางกาญจนา</w:t>
            </w:r>
            <w:r w:rsidRPr="00E72A7B">
              <w:rPr>
                <w:rFonts w:ascii="TH SarabunPSK" w:eastAsia="Times New Roman" w:hAnsi="TH SarabunPSK" w:cs="TH SarabunPSK"/>
                <w:spacing w:val="-8"/>
              </w:rPr>
              <w:t xml:space="preserve"> 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spacing w:val="-8"/>
                <w:cs/>
              </w:rPr>
              <w:t>สุจีนะพงษ์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 xml:space="preserve"> 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" w:type="pct"/>
          </w:tcPr>
          <w:p w:rsidR="00977890" w:rsidRPr="00E72A7B" w:rsidRDefault="00977890" w:rsidP="00F555F5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77890" w:rsidRPr="00E72A7B" w:rsidRDefault="00977890" w:rsidP="00F555F5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3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กศ.ด.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คณิตศาสตรศึกษา)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คณิตศาสตร์)</w:t>
            </w:r>
          </w:p>
          <w:p w:rsidR="00977890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คณิตศาสตร์)</w:t>
            </w:r>
          </w:p>
          <w:p w:rsidR="00977890" w:rsidRPr="00917675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944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681AE2" w:rsidRDefault="00977890" w:rsidP="00F555F5">
            <w:pPr>
              <w:rPr>
                <w:rFonts w:ascii="TH SarabunPSK" w:eastAsia="Times New Roman" w:hAnsi="TH SarabunPSK" w:cs="TH SarabunPSK"/>
                <w:cs/>
              </w:rPr>
            </w:pPr>
            <w:r w:rsidRPr="00681AE2">
              <w:rPr>
                <w:rFonts w:ascii="TH SarabunPSK" w:eastAsia="Times New Roman" w:hAnsi="TH SarabunPSK" w:cs="TH SarabunPSK"/>
                <w:cs/>
              </w:rPr>
              <w:t>ประสานมิตร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681AE2" w:rsidRDefault="00977890" w:rsidP="00F555F5">
            <w:pPr>
              <w:rPr>
                <w:rFonts w:ascii="TH SarabunPSK" w:eastAsia="Times New Roman" w:hAnsi="TH SarabunPSK" w:cs="TH SarabunPSK"/>
                <w:cs/>
              </w:rPr>
            </w:pPr>
            <w:r w:rsidRPr="00681AE2">
              <w:rPr>
                <w:rFonts w:ascii="TH SarabunPSK" w:eastAsia="Times New Roman" w:hAnsi="TH SarabunPSK" w:cs="TH SarabunPSK"/>
                <w:cs/>
              </w:rPr>
              <w:t>ประสานมิตร</w:t>
            </w:r>
          </w:p>
        </w:tc>
        <w:tc>
          <w:tcPr>
            <w:tcW w:w="336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750" w:type="pct"/>
          </w:tcPr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นางกันต์ฤทัย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  <w:r w:rsidRPr="00E72A7B">
              <w:rPr>
                <w:rFonts w:ascii="Angsana New" w:eastAsia="Times New Roman" w:hAnsi="Angsana New"/>
              </w:rPr>
              <w:br/>
            </w:r>
            <w:r>
              <w:rPr>
                <w:rFonts w:ascii="TH SarabunPSK" w:eastAsia="Times New Roman" w:hAnsi="TH SarabunPSK" w:cs="TH SarabunPSK" w:hint="cs"/>
                <w:cs/>
              </w:rPr>
              <w:t>คลังพหล</w:t>
            </w:r>
          </w:p>
          <w:p w:rsidR="00977890" w:rsidRPr="00E72A7B" w:rsidRDefault="00977890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977890" w:rsidRPr="00E72A7B" w:rsidRDefault="00977890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01" w:type="pct"/>
          </w:tcPr>
          <w:p w:rsidR="00977890" w:rsidRPr="00E72A7B" w:rsidRDefault="00977890" w:rsidP="00347A84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77890" w:rsidRPr="00E72A7B" w:rsidRDefault="00977890" w:rsidP="00A76F73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3" w:type="pct"/>
          </w:tcPr>
          <w:p w:rsidR="00977890" w:rsidRDefault="00977890" w:rsidP="00347A84">
            <w:pPr>
              <w:rPr>
                <w:rFonts w:ascii="TH SarabunPSK" w:eastAsia="Times New Roman" w:hAnsi="TH SarabunPSK" w:cs="TH SarabunPSK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ค.ด.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วิธีวิทยาการวิจัยการศึกษา</w:t>
            </w:r>
            <w:r w:rsidRPr="00F61311">
              <w:rPr>
                <w:rFonts w:ascii="TH SarabunPSK" w:eastAsia="Times New Roman" w:hAnsi="TH SarabunPSK" w:cs="TH SarabunPSK"/>
              </w:rPr>
              <w:t xml:space="preserve">) </w:t>
            </w:r>
          </w:p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กศ.ม. (วิจัยและสถิติทางการศึกษา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A76F73">
            <w:pPr>
              <w:ind w:left="-143" w:right="-10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44" w:type="pct"/>
          </w:tcPr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  <w:p w:rsidR="00977890" w:rsidRDefault="00977890" w:rsidP="00347A84">
            <w:pPr>
              <w:rPr>
                <w:rFonts w:ascii="TH SarabunPSK" w:eastAsia="Times New Roman" w:hAnsi="TH SarabunPSK" w:cs="TH SarabunPSK"/>
              </w:rPr>
            </w:pPr>
          </w:p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681AE2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</w:p>
          <w:p w:rsidR="00977890" w:rsidRPr="00E72A7B" w:rsidRDefault="00977890" w:rsidP="00347A8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E72A7B" w:rsidRDefault="00977890" w:rsidP="00F61311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336" w:type="pct"/>
          </w:tcPr>
          <w:p w:rsidR="00977890" w:rsidRPr="00E72A7B" w:rsidRDefault="00977890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77890" w:rsidRPr="00E72A7B" w:rsidRDefault="00977890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77890" w:rsidRPr="00E72A7B" w:rsidRDefault="00977890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77890" w:rsidRPr="00E72A7B" w:rsidRDefault="00977890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750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นายกิติโรจน์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ปัณฑรนนทกะ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01" w:type="pct"/>
          </w:tcPr>
          <w:p w:rsidR="00977890" w:rsidRPr="00E72A7B" w:rsidRDefault="00977890" w:rsidP="00F555F5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77890" w:rsidRPr="00E72A7B" w:rsidRDefault="00977890" w:rsidP="00F555F5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3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ค.บ.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44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681AE2" w:rsidRDefault="00977890" w:rsidP="00F555F5">
            <w:pPr>
              <w:rPr>
                <w:rFonts w:ascii="Angsana New" w:eastAsia="Times New Roman" w:hAnsi="Angsana New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สถาบัน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ราชภัฏเชียงใหม่</w:t>
            </w:r>
          </w:p>
        </w:tc>
        <w:tc>
          <w:tcPr>
            <w:tcW w:w="336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E72A7B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750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นายคชินทร์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โกกนุทาภรณ์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01" w:type="pct"/>
          </w:tcPr>
          <w:p w:rsidR="00977890" w:rsidRPr="00E72A7B" w:rsidRDefault="00977890" w:rsidP="00F555F5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ผู้ช่วย</w:t>
            </w:r>
            <w:r w:rsidRPr="00E72A7B">
              <w:rPr>
                <w:rFonts w:ascii="Angsana New" w:eastAsia="Times New Roman" w:hAnsi="Angsana New"/>
              </w:rPr>
              <w:br/>
            </w:r>
            <w:r w:rsidRPr="00E72A7B">
              <w:rPr>
                <w:rFonts w:ascii="TH SarabunPSK" w:eastAsia="Times New Roman" w:hAnsi="TH SarabunPSK" w:cs="TH SarabunPSK"/>
                <w:cs/>
              </w:rPr>
              <w:t>ศาสตราจารย์</w:t>
            </w:r>
          </w:p>
          <w:p w:rsidR="00977890" w:rsidRPr="00E72A7B" w:rsidRDefault="00977890" w:rsidP="00F555F5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3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วท.ม. (คณิตศาสตร์ประยุกต์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วท.บ. (คณิตศาสตร์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44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สถาบันเทคโนโลยี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พระจอมเกล้า</w:t>
            </w:r>
            <w:r w:rsidRPr="00E72A7B">
              <w:rPr>
                <w:rFonts w:ascii="Angsana New" w:eastAsia="Times New Roman" w:hAnsi="Angsana New"/>
              </w:rPr>
              <w:br/>
            </w:r>
            <w:r w:rsidRPr="0076776A">
              <w:rPr>
                <w:rFonts w:ascii="TH SarabunPSK" w:eastAsia="Times New Roman" w:hAnsi="TH SarabunPSK" w:cs="TH SarabunPSK"/>
                <w:cs/>
              </w:rPr>
              <w:t>เจ้าคุณทหา</w:t>
            </w:r>
            <w:r w:rsidR="00994AA6" w:rsidRPr="0076776A">
              <w:rPr>
                <w:rFonts w:ascii="TH SarabunPSK" w:eastAsia="Times New Roman" w:hAnsi="TH SarabunPSK" w:cs="TH SarabunPSK" w:hint="cs"/>
                <w:cs/>
              </w:rPr>
              <w:t>ร</w:t>
            </w:r>
            <w:r w:rsidRPr="0076776A">
              <w:rPr>
                <w:rFonts w:ascii="TH SarabunPSK" w:eastAsia="Times New Roman" w:hAnsi="TH SarabunPSK" w:cs="TH SarabunPSK"/>
                <w:cs/>
              </w:rPr>
              <w:t>ลาดกระบัง</w:t>
            </w:r>
          </w:p>
          <w:p w:rsidR="00977890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มหาวิทยาลัยรามคำแหง</w:t>
            </w:r>
          </w:p>
          <w:p w:rsidR="00DC5C0C" w:rsidRDefault="00DC5C0C" w:rsidP="00F555F5">
            <w:pPr>
              <w:rPr>
                <w:rFonts w:ascii="Angsana New" w:eastAsia="Times New Roman" w:hAnsi="Angsana New"/>
              </w:rPr>
            </w:pPr>
          </w:p>
          <w:p w:rsidR="00DC5C0C" w:rsidRDefault="00DC5C0C" w:rsidP="00F555F5">
            <w:pPr>
              <w:rPr>
                <w:rFonts w:ascii="Angsana New" w:eastAsia="Times New Roman" w:hAnsi="Angsana New"/>
              </w:rPr>
            </w:pPr>
          </w:p>
          <w:p w:rsidR="00DC5C0C" w:rsidRPr="00E72A7B" w:rsidRDefault="00DC5C0C" w:rsidP="00F555F5">
            <w:pPr>
              <w:rPr>
                <w:rFonts w:ascii="Angsana New" w:eastAsia="Times New Roman" w:hAnsi="Angsana New"/>
              </w:rPr>
            </w:pPr>
          </w:p>
        </w:tc>
        <w:tc>
          <w:tcPr>
            <w:tcW w:w="336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  <w:cs/>
              </w:rPr>
              <w:lastRenderedPageBreak/>
              <w:t>5</w:t>
            </w:r>
          </w:p>
        </w:tc>
        <w:tc>
          <w:tcPr>
            <w:tcW w:w="750" w:type="pct"/>
          </w:tcPr>
          <w:p w:rsidR="00977890" w:rsidRPr="00994AA6" w:rsidRDefault="00977890" w:rsidP="00F555F5">
            <w:pPr>
              <w:rPr>
                <w:rFonts w:ascii="Angsana New" w:eastAsia="Times New Roman" w:hAnsi="Angsana New"/>
                <w:spacing w:val="-6"/>
              </w:rPr>
            </w:pPr>
            <w:r w:rsidRPr="00994AA6">
              <w:rPr>
                <w:rFonts w:ascii="TH SarabunPSK" w:eastAsia="Times New Roman" w:hAnsi="TH SarabunPSK" w:cs="TH SarabunPSK"/>
                <w:spacing w:val="-6"/>
                <w:cs/>
              </w:rPr>
              <w:t>นาง</w:t>
            </w:r>
            <w:r w:rsidR="00994AA6" w:rsidRPr="00994AA6">
              <w:rPr>
                <w:rFonts w:ascii="TH SarabunPSK" w:eastAsia="Times New Roman" w:hAnsi="TH SarabunPSK" w:cs="TH SarabunPSK" w:hint="cs"/>
                <w:spacing w:val="-6"/>
                <w:cs/>
              </w:rPr>
              <w:t>สาว</w:t>
            </w:r>
            <w:r w:rsidRPr="00994AA6">
              <w:rPr>
                <w:rFonts w:ascii="TH SarabunPSK" w:eastAsia="Times New Roman" w:hAnsi="TH SarabunPSK" w:cs="TH SarabunPSK"/>
                <w:spacing w:val="-6"/>
                <w:cs/>
              </w:rPr>
              <w:t>จินตนา</w:t>
            </w:r>
            <w:r w:rsidRPr="00994AA6">
              <w:rPr>
                <w:rFonts w:ascii="TH SarabunPSK" w:eastAsia="Times New Roman" w:hAnsi="TH SarabunPSK" w:cs="TH SarabunPSK"/>
                <w:spacing w:val="-6"/>
              </w:rPr>
              <w:t xml:space="preserve"> 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จันทร์ศิริ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cs/>
              </w:rPr>
            </w:pP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01" w:type="pct"/>
          </w:tcPr>
          <w:p w:rsidR="00977890" w:rsidRPr="00E72A7B" w:rsidRDefault="00977890" w:rsidP="00F555F5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  <w:cs/>
              </w:rPr>
              <w:t>ผู้ช่วย</w:t>
            </w:r>
            <w:r w:rsidRPr="00E72A7B">
              <w:br/>
            </w:r>
            <w:r w:rsidRPr="00E72A7B">
              <w:rPr>
                <w:rFonts w:ascii="TH SarabunPSK" w:hAnsi="TH SarabunPSK" w:cs="TH SarabunPSK"/>
                <w:cs/>
              </w:rPr>
              <w:t>ศาสตราจารย์</w:t>
            </w:r>
          </w:p>
        </w:tc>
        <w:tc>
          <w:tcPr>
            <w:tcW w:w="1033" w:type="pct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การวัดผลและการประเมินผล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F555F5">
            <w:pPr>
              <w:ind w:left="-143" w:right="-10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44" w:type="pct"/>
          </w:tcPr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Default="00977890" w:rsidP="00F555F5">
            <w:pPr>
              <w:ind w:right="-106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977890" w:rsidRPr="00681AE2" w:rsidRDefault="00977890" w:rsidP="00F555F5">
            <w:pPr>
              <w:ind w:right="-106"/>
              <w:rPr>
                <w:rFonts w:ascii="TH SarabunPSK" w:eastAsia="Times New Roman" w:hAnsi="TH SarabunPSK" w:cs="TH SarabunPSK"/>
                <w:cs/>
              </w:rPr>
            </w:pPr>
            <w:r w:rsidRPr="00681AE2">
              <w:rPr>
                <w:rFonts w:ascii="TH SarabunPSK" w:eastAsia="Times New Roman" w:hAnsi="TH SarabunPSK" w:cs="TH SarabunPSK"/>
                <w:cs/>
              </w:rPr>
              <w:t>ประสานมิตร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Default="00977890" w:rsidP="00F555F5">
            <w:pPr>
              <w:ind w:right="-106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010859" w:rsidRPr="00681AE2" w:rsidRDefault="00977890" w:rsidP="00F555F5">
            <w:pPr>
              <w:ind w:right="-106"/>
              <w:rPr>
                <w:rFonts w:ascii="TH SarabunPSK" w:eastAsia="Times New Roman" w:hAnsi="TH SarabunPSK" w:cs="TH SarabunPSK"/>
                <w:cs/>
              </w:rPr>
            </w:pPr>
            <w:r w:rsidRPr="00681AE2">
              <w:rPr>
                <w:rFonts w:ascii="TH SarabunPSK" w:eastAsia="Times New Roman" w:hAnsi="TH SarabunPSK" w:cs="TH SarabunPSK"/>
                <w:cs/>
              </w:rPr>
              <w:t>ประสานมิตร</w:t>
            </w:r>
          </w:p>
        </w:tc>
        <w:tc>
          <w:tcPr>
            <w:tcW w:w="336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77890" w:rsidRPr="00E72A7B" w:rsidTr="00977890">
        <w:trPr>
          <w:jc w:val="center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A76F73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E72A7B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นายนพรัตน์</w:t>
            </w:r>
            <w:r w:rsidRPr="00E72A7B">
              <w:rPr>
                <w:rFonts w:ascii="TH SarabunPSK" w:eastAsia="Times New Roman" w:hAnsi="TH SarabunPSK" w:cs="TH SarabunPSK"/>
              </w:rPr>
              <w:t xml:space="preserve">  </w:t>
            </w:r>
            <w:r w:rsidRPr="00E72A7B">
              <w:rPr>
                <w:rFonts w:ascii="Angsana New" w:eastAsia="Times New Roman" w:hAnsi="Angsana New"/>
              </w:rPr>
              <w:br/>
            </w:r>
            <w:r w:rsidRPr="00E72A7B">
              <w:rPr>
                <w:rFonts w:ascii="TH SarabunPSK" w:eastAsia="Times New Roman" w:hAnsi="TH SarabunPSK" w:cs="TH SarabunPSK"/>
                <w:cs/>
              </w:rPr>
              <w:t>ไวโรจนะ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  <w:rtl/>
                <w:cs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77890" w:rsidRPr="00E72A7B" w:rsidRDefault="00977890" w:rsidP="00F555F5">
            <w:pPr>
              <w:ind w:left="-64" w:right="-6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วท.ม.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Default="00977890" w:rsidP="00F555F5">
            <w:pPr>
              <w:rPr>
                <w:rFonts w:ascii="TH SarabunPSK" w:eastAsia="Times New Roman" w:hAnsi="TH SarabunPSK" w:cs="TH SarabunPSK"/>
              </w:rPr>
            </w:pP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ศษ.บ.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Pr="00E72A7B" w:rsidRDefault="00977890" w:rsidP="00F555F5">
            <w:pPr>
              <w:jc w:val="both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94AA6" w:rsidRPr="00E72A7B" w:rsidTr="00994AA6">
        <w:trPr>
          <w:jc w:val="center"/>
        </w:trPr>
        <w:tc>
          <w:tcPr>
            <w:tcW w:w="294" w:type="pct"/>
          </w:tcPr>
          <w:p w:rsidR="00994AA6" w:rsidRPr="00E72A7B" w:rsidRDefault="00994AA6" w:rsidP="00994AA6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50" w:type="pct"/>
          </w:tcPr>
          <w:p w:rsidR="00994AA6" w:rsidRPr="00E72A7B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 w:rsidRPr="00E72A7B">
              <w:rPr>
                <w:rFonts w:ascii="TH SarabunPSK" w:hAnsi="TH SarabunPSK" w:cs="TH SarabunPSK"/>
                <w:cs/>
              </w:rPr>
              <w:t>นางสาวดรุณี หันวิสัย</w:t>
            </w:r>
            <w:r w:rsidRPr="00E72A7B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701" w:type="pct"/>
          </w:tcPr>
          <w:p w:rsidR="00994AA6" w:rsidRPr="00E72A7B" w:rsidRDefault="00994AA6" w:rsidP="00994AA6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94AA6" w:rsidRPr="00E72A7B" w:rsidRDefault="00994AA6" w:rsidP="00994AA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33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ค.ม.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(คณิตศาสตร์)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</w:rPr>
              <w:t> 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ค.บ.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(คณิตศาสตร์)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เกียรนิยมอันดับ</w:t>
            </w:r>
            <w:r w:rsidRPr="00E72A7B">
              <w:rPr>
                <w:rFonts w:ascii="TH SarabunPSK" w:eastAsia="Times New Roman" w:hAnsi="TH SarabunPSK" w:cs="TH SarabunPSK"/>
              </w:rPr>
              <w:t xml:space="preserve"> 1</w:t>
            </w:r>
          </w:p>
        </w:tc>
        <w:tc>
          <w:tcPr>
            <w:tcW w:w="944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spacing w:val="4"/>
                <w:cs/>
              </w:rPr>
              <w:t>สถาบัน</w:t>
            </w:r>
            <w:r w:rsidRPr="00E72A7B">
              <w:rPr>
                <w:rFonts w:ascii="TH SarabunPSK" w:eastAsia="Times New Roman" w:hAnsi="TH SarabunPSK" w:cs="TH SarabunPSK"/>
                <w:spacing w:val="4"/>
                <w:cs/>
              </w:rPr>
              <w:t>ราชภัฎพระนคร</w:t>
            </w:r>
          </w:p>
          <w:p w:rsidR="00994AA6" w:rsidRPr="00917675" w:rsidRDefault="00994AA6" w:rsidP="00994AA6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 w:hint="cs"/>
                <w:spacing w:val="4"/>
                <w:cs/>
              </w:rPr>
              <w:t>สถาบัน</w:t>
            </w:r>
            <w:r w:rsidRPr="00E72A7B">
              <w:rPr>
                <w:rFonts w:ascii="TH SarabunPSK" w:eastAsia="Times New Roman" w:hAnsi="TH SarabunPSK" w:cs="TH SarabunPSK"/>
                <w:spacing w:val="4"/>
                <w:cs/>
              </w:rPr>
              <w:t>ราชภัฎพระนคร</w:t>
            </w:r>
          </w:p>
        </w:tc>
        <w:tc>
          <w:tcPr>
            <w:tcW w:w="336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94AA6" w:rsidRPr="00E72A7B" w:rsidTr="00994AA6">
        <w:trPr>
          <w:jc w:val="center"/>
        </w:trPr>
        <w:tc>
          <w:tcPr>
            <w:tcW w:w="294" w:type="pct"/>
          </w:tcPr>
          <w:p w:rsidR="00994AA6" w:rsidRPr="00E72A7B" w:rsidRDefault="00994AA6" w:rsidP="00994AA6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750" w:type="pct"/>
          </w:tcPr>
          <w:p w:rsidR="00994AA6" w:rsidRPr="00E72A7B" w:rsidRDefault="00994AA6" w:rsidP="00994AA6">
            <w:pPr>
              <w:ind w:right="-136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นางสาววัสส์พร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จิโรจพันธุ์</w:t>
            </w:r>
          </w:p>
          <w:p w:rsidR="00994AA6" w:rsidRPr="00E72A7B" w:rsidRDefault="00994AA6" w:rsidP="00994AA6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1" w:type="pct"/>
          </w:tcPr>
          <w:p w:rsidR="00994AA6" w:rsidRPr="00E72A7B" w:rsidRDefault="00994AA6" w:rsidP="00994AA6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94AA6" w:rsidRPr="00E72A7B" w:rsidRDefault="00994AA6" w:rsidP="00994AA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33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ศษ.ม.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94AA6" w:rsidRPr="00681AE2" w:rsidRDefault="00994AA6" w:rsidP="00994AA6">
            <w:pPr>
              <w:rPr>
                <w:rFonts w:ascii="Angsana New" w:eastAsia="Times New Roman" w:hAnsi="Angsana New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ศษ.บ.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44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94AA6" w:rsidRPr="00681AE2" w:rsidRDefault="00994AA6" w:rsidP="00994AA6">
            <w:pPr>
              <w:rPr>
                <w:rFonts w:ascii="Angsana New" w:eastAsia="Times New Roman" w:hAnsi="Angsana New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36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94AA6" w:rsidRPr="00E72A7B" w:rsidTr="00994AA6">
        <w:trPr>
          <w:jc w:val="center"/>
        </w:trPr>
        <w:tc>
          <w:tcPr>
            <w:tcW w:w="294" w:type="pct"/>
          </w:tcPr>
          <w:p w:rsidR="00994AA6" w:rsidRPr="00E72A7B" w:rsidRDefault="00994AA6" w:rsidP="00994AA6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750" w:type="pct"/>
          </w:tcPr>
          <w:p w:rsidR="00994AA6" w:rsidRPr="00E72A7B" w:rsidRDefault="00994AA6" w:rsidP="00994AA6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นายชัยวัฒน์ อุ้ยปาอาจ </w:t>
            </w:r>
          </w:p>
        </w:tc>
        <w:tc>
          <w:tcPr>
            <w:tcW w:w="701" w:type="pct"/>
          </w:tcPr>
          <w:p w:rsidR="00994AA6" w:rsidRPr="00E72A7B" w:rsidRDefault="00994AA6" w:rsidP="00994AA6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94AA6" w:rsidRPr="00E72A7B" w:rsidRDefault="00994AA6" w:rsidP="00994AA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33" w:type="pct"/>
          </w:tcPr>
          <w:p w:rsidR="00994AA6" w:rsidRDefault="00994AA6" w:rsidP="00994AA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ค.ม. (การศึกษาคณิตศาสตร์)</w:t>
            </w:r>
          </w:p>
          <w:p w:rsidR="00994AA6" w:rsidRPr="00010859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ค.บ. (คณิตศาสตร์</w:t>
            </w:r>
            <w:r w:rsidRPr="002C26BA">
              <w:rPr>
                <w:rFonts w:ascii="TH SarabunPSK" w:eastAsia="Times New Roman" w:hAnsi="TH SarabunPSK" w:cs="TH SarabunPSK" w:hint="cs"/>
                <w:spacing w:val="-10"/>
                <w:cs/>
              </w:rPr>
              <w:t>และวิทยาศาสตร์ทั่วไป)</w:t>
            </w:r>
          </w:p>
        </w:tc>
        <w:tc>
          <w:tcPr>
            <w:tcW w:w="944" w:type="pct"/>
          </w:tcPr>
          <w:p w:rsidR="00994AA6" w:rsidRDefault="00994AA6" w:rsidP="00994AA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จุฬาลงกรณ์มหาวิทยาล้ย</w:t>
            </w:r>
          </w:p>
          <w:p w:rsidR="00994AA6" w:rsidRPr="00010859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จุฬาลงกรณ์มหาวิทยาล้ย</w:t>
            </w:r>
          </w:p>
        </w:tc>
        <w:tc>
          <w:tcPr>
            <w:tcW w:w="336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94AA6" w:rsidRPr="00E72A7B" w:rsidTr="00994AA6">
        <w:trPr>
          <w:jc w:val="center"/>
        </w:trPr>
        <w:tc>
          <w:tcPr>
            <w:tcW w:w="294" w:type="pct"/>
          </w:tcPr>
          <w:p w:rsidR="00994AA6" w:rsidRPr="00E72A7B" w:rsidRDefault="00994AA6" w:rsidP="00994AA6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750" w:type="pct"/>
          </w:tcPr>
          <w:p w:rsidR="00994AA6" w:rsidRPr="00E72A7B" w:rsidRDefault="00994AA6" w:rsidP="00994AA6">
            <w:pPr>
              <w:ind w:right="-13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นางสาวพัชรินทร์ เศรษฐีชัยชนะ</w:t>
            </w:r>
          </w:p>
        </w:tc>
        <w:tc>
          <w:tcPr>
            <w:tcW w:w="701" w:type="pct"/>
          </w:tcPr>
          <w:p w:rsidR="00994AA6" w:rsidRPr="00E72A7B" w:rsidRDefault="00994AA6" w:rsidP="00994AA6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994AA6" w:rsidRPr="00E72A7B" w:rsidRDefault="00994AA6" w:rsidP="00994AA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033" w:type="pct"/>
          </w:tcPr>
          <w:p w:rsidR="00994AA6" w:rsidRDefault="00994AA6" w:rsidP="00994AA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วท.ม. (การสอนคณิตศาสตร์)</w:t>
            </w:r>
          </w:p>
          <w:p w:rsidR="00994AA6" w:rsidRPr="00E72A7B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คบ.คณิตศาสตร์ </w:t>
            </w:r>
          </w:p>
        </w:tc>
        <w:tc>
          <w:tcPr>
            <w:tcW w:w="944" w:type="pct"/>
          </w:tcPr>
          <w:p w:rsidR="00994AA6" w:rsidRDefault="00994AA6" w:rsidP="00994AA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มหาวิทยาล้ยพระจอมเกล้าธนบุรี</w:t>
            </w:r>
          </w:p>
          <w:p w:rsidR="00994AA6" w:rsidRPr="00E72A7B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มหาวิทลัยราชภัฏสวนดุสิต</w:t>
            </w:r>
          </w:p>
        </w:tc>
        <w:tc>
          <w:tcPr>
            <w:tcW w:w="336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  <w:tr w:rsidR="00994AA6" w:rsidRPr="00E72A7B" w:rsidTr="00994AA6">
        <w:trPr>
          <w:jc w:val="center"/>
        </w:trPr>
        <w:tc>
          <w:tcPr>
            <w:tcW w:w="294" w:type="pct"/>
          </w:tcPr>
          <w:p w:rsidR="00994AA6" w:rsidRPr="00E72A7B" w:rsidRDefault="00994AA6" w:rsidP="00994AA6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750" w:type="pct"/>
          </w:tcPr>
          <w:p w:rsidR="00994AA6" w:rsidRDefault="00994AA6" w:rsidP="00994AA6">
            <w:pPr>
              <w:ind w:right="-136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นายพัลลภ </w:t>
            </w:r>
          </w:p>
          <w:p w:rsidR="00994AA6" w:rsidRPr="00E72A7B" w:rsidRDefault="00994AA6" w:rsidP="00994AA6">
            <w:pPr>
              <w:ind w:right="-13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นาคะเกศ</w:t>
            </w:r>
          </w:p>
        </w:tc>
        <w:tc>
          <w:tcPr>
            <w:tcW w:w="701" w:type="pct"/>
          </w:tcPr>
          <w:p w:rsidR="00994AA6" w:rsidRPr="00E72A7B" w:rsidRDefault="00994AA6" w:rsidP="00994AA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อาจารย์</w:t>
            </w:r>
          </w:p>
        </w:tc>
        <w:tc>
          <w:tcPr>
            <w:tcW w:w="1033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วท</w:t>
            </w:r>
            <w:r w:rsidRPr="00E72A7B">
              <w:rPr>
                <w:rFonts w:ascii="TH SarabunPSK" w:eastAsia="Times New Roman" w:hAnsi="TH SarabunPSK" w:cs="TH SarabunPSK"/>
                <w:cs/>
              </w:rPr>
              <w:t>.ม.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(คณิตศาสตร์</w:t>
            </w:r>
            <w:r>
              <w:rPr>
                <w:rFonts w:ascii="TH SarabunPSK" w:eastAsia="Times New Roman" w:hAnsi="TH SarabunPSK" w:cs="TH SarabunPSK" w:hint="cs"/>
                <w:cs/>
              </w:rPr>
              <w:t>ประยุกต์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94AA6" w:rsidRDefault="00994AA6" w:rsidP="00994AA6">
            <w:pPr>
              <w:rPr>
                <w:rFonts w:ascii="TH SarabunPSK" w:eastAsia="Times New Roman" w:hAnsi="TH SarabunPSK" w:cs="TH SarabunPSK"/>
              </w:rPr>
            </w:pPr>
          </w:p>
          <w:p w:rsidR="00994AA6" w:rsidRPr="00E72A7B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ศษ.บ.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(การสอนคณิตศาสตร์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944" w:type="pct"/>
          </w:tcPr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พระจอมเกล้าธนบุรี</w:t>
            </w:r>
          </w:p>
          <w:p w:rsidR="00994AA6" w:rsidRPr="00E72A7B" w:rsidRDefault="00994AA6" w:rsidP="00994AA6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94AA6" w:rsidRPr="00E72A7B" w:rsidRDefault="00994AA6" w:rsidP="00994AA6">
            <w:pPr>
              <w:rPr>
                <w:rFonts w:ascii="TH SarabunPSK" w:eastAsia="Times New Roman" w:hAnsi="TH SarabunPSK" w:cs="TH SarabunPSK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36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27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33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282" w:type="pct"/>
          </w:tcPr>
          <w:p w:rsidR="00994AA6" w:rsidRPr="00E72A7B" w:rsidRDefault="00994AA6" w:rsidP="00994AA6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12</w:t>
            </w:r>
          </w:p>
        </w:tc>
      </w:tr>
    </w:tbl>
    <w:p w:rsidR="00994AA6" w:rsidRDefault="00994AA6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DC5C0C" w:rsidRDefault="00DC5C0C" w:rsidP="00994AA6">
      <w:pPr>
        <w:jc w:val="thaiDistribute"/>
        <w:rPr>
          <w:rFonts w:ascii="TH SarabunPSK" w:hAnsi="TH SarabunPSK" w:cs="TH SarabunPSK"/>
          <w:b/>
          <w:bCs/>
        </w:rPr>
      </w:pPr>
    </w:p>
    <w:p w:rsidR="00E37F3E" w:rsidRDefault="00E37F3E" w:rsidP="0054138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  <w:r w:rsidRPr="00E72A7B">
        <w:rPr>
          <w:rFonts w:ascii="TH SarabunPSK" w:hAnsi="TH SarabunPSK" w:cs="TH SarabunPSK"/>
          <w:b/>
          <w:bCs/>
          <w:cs/>
        </w:rPr>
        <w:lastRenderedPageBreak/>
        <w:t>3.2.3</w:t>
      </w:r>
      <w:r w:rsidRPr="00E72A7B">
        <w:rPr>
          <w:rFonts w:ascii="TH SarabunPSK" w:hAnsi="TH SarabunPSK" w:cs="TH SarabunPSK" w:hint="cs"/>
          <w:b/>
          <w:bCs/>
          <w:cs/>
        </w:rPr>
        <w:tab/>
      </w:r>
      <w:r w:rsidR="00EE5417" w:rsidRPr="00E72A7B">
        <w:rPr>
          <w:rFonts w:ascii="TH SarabunPSK" w:hAnsi="TH SarabunPSK" w:cs="TH SarabunPSK"/>
          <w:b/>
          <w:bCs/>
          <w:cs/>
        </w:rPr>
        <w:t>อาจารย์พิเศษ</w:t>
      </w:r>
    </w:p>
    <w:p w:rsidR="00681AE2" w:rsidRPr="00E72A7B" w:rsidRDefault="00681AE2" w:rsidP="0054138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417"/>
        <w:gridCol w:w="851"/>
        <w:gridCol w:w="1559"/>
        <w:gridCol w:w="1589"/>
        <w:gridCol w:w="630"/>
        <w:gridCol w:w="630"/>
        <w:gridCol w:w="630"/>
        <w:gridCol w:w="630"/>
      </w:tblGrid>
      <w:tr w:rsidR="00CB5902" w:rsidRPr="00E72A7B" w:rsidTr="00917675">
        <w:trPr>
          <w:cantSplit/>
          <w:trHeight w:val="431"/>
        </w:trPr>
        <w:tc>
          <w:tcPr>
            <w:tcW w:w="534" w:type="dxa"/>
            <w:vMerge w:val="restart"/>
            <w:vAlign w:val="center"/>
          </w:tcPr>
          <w:p w:rsidR="00CB5902" w:rsidRPr="00E72A7B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vAlign w:val="center"/>
          </w:tcPr>
          <w:p w:rsidR="00CB5902" w:rsidRPr="00E72A7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851" w:type="dxa"/>
            <w:vMerge w:val="restart"/>
            <w:vAlign w:val="center"/>
          </w:tcPr>
          <w:p w:rsidR="00CB5902" w:rsidRPr="00E72A7B" w:rsidRDefault="00CB5902" w:rsidP="002B51C6">
            <w:pPr>
              <w:pStyle w:val="8"/>
              <w:snapToGrid w:val="0"/>
              <w:ind w:right="-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E72A7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559" w:type="dxa"/>
            <w:vMerge w:val="restart"/>
            <w:vAlign w:val="center"/>
          </w:tcPr>
          <w:p w:rsidR="00CB5902" w:rsidRPr="00E72A7B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A7B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E72A7B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E72A7B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589" w:type="dxa"/>
            <w:vMerge w:val="restart"/>
            <w:vAlign w:val="center"/>
          </w:tcPr>
          <w:p w:rsidR="00CB5902" w:rsidRPr="00E72A7B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E72A7B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E72A7B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520" w:type="dxa"/>
            <w:gridSpan w:val="4"/>
            <w:vAlign w:val="center"/>
          </w:tcPr>
          <w:p w:rsidR="00CB5902" w:rsidRPr="00E72A7B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2A7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CB5902" w:rsidRPr="00E72A7B" w:rsidTr="00917675">
        <w:trPr>
          <w:cantSplit/>
        </w:trPr>
        <w:tc>
          <w:tcPr>
            <w:tcW w:w="534" w:type="dxa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89" w:type="dxa"/>
            <w:vMerge/>
            <w:vAlign w:val="center"/>
          </w:tcPr>
          <w:p w:rsidR="00CB5902" w:rsidRPr="00E72A7B" w:rsidRDefault="00CB5902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</w:tcPr>
          <w:p w:rsidR="00CB5902" w:rsidRPr="00E72A7B" w:rsidRDefault="007473B4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2556</w:t>
            </w:r>
          </w:p>
        </w:tc>
        <w:tc>
          <w:tcPr>
            <w:tcW w:w="630" w:type="dxa"/>
          </w:tcPr>
          <w:p w:rsidR="00CB5902" w:rsidRPr="00E72A7B" w:rsidRDefault="007473B4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2557</w:t>
            </w:r>
          </w:p>
        </w:tc>
        <w:tc>
          <w:tcPr>
            <w:tcW w:w="630" w:type="dxa"/>
          </w:tcPr>
          <w:p w:rsidR="00CB5902" w:rsidRPr="00E72A7B" w:rsidRDefault="007473B4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2558</w:t>
            </w:r>
          </w:p>
        </w:tc>
        <w:tc>
          <w:tcPr>
            <w:tcW w:w="630" w:type="dxa"/>
          </w:tcPr>
          <w:p w:rsidR="00CB5902" w:rsidRPr="00E72A7B" w:rsidRDefault="007473B4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A7B">
              <w:rPr>
                <w:rFonts w:ascii="TH SarabunPSK" w:hAnsi="TH SarabunPSK" w:cs="TH SarabunPSK"/>
                <w:b/>
                <w:bCs/>
              </w:rPr>
              <w:t>2559</w:t>
            </w:r>
          </w:p>
        </w:tc>
      </w:tr>
      <w:tr w:rsidR="00977890" w:rsidRPr="00E72A7B" w:rsidTr="005F7F8D">
        <w:trPr>
          <w:cantSplit/>
        </w:trPr>
        <w:tc>
          <w:tcPr>
            <w:tcW w:w="534" w:type="dxa"/>
          </w:tcPr>
          <w:p w:rsidR="00977890" w:rsidRPr="00E72A7B" w:rsidRDefault="005F7F8D" w:rsidP="005F7F8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417" w:type="dxa"/>
          </w:tcPr>
          <w:p w:rsidR="00977890" w:rsidRPr="00E72A7B" w:rsidRDefault="00977890" w:rsidP="00F555F5">
            <w:pPr>
              <w:ind w:right="-136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นางสาวกอบกุล</w:t>
            </w:r>
            <w:r w:rsidRPr="00E72A7B">
              <w:rPr>
                <w:rFonts w:ascii="TH SarabunPSK" w:eastAsia="Times New Roman" w:hAnsi="TH SarabunPSK" w:cs="TH SarabunPSK"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สังขะมัลลิก</w:t>
            </w: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977890" w:rsidRPr="00E72A7B" w:rsidRDefault="00977890" w:rsidP="00F555F5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977890" w:rsidRPr="00E72A7B" w:rsidRDefault="00977890" w:rsidP="00F555F5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รอง</w:t>
            </w:r>
            <w:r w:rsidRPr="00E72A7B">
              <w:rPr>
                <w:rFonts w:ascii="Angsana New" w:eastAsia="Times New Roman" w:hAnsi="Angsana New"/>
              </w:rPr>
              <w:br/>
            </w:r>
            <w:r w:rsidRPr="00E72A7B">
              <w:rPr>
                <w:rFonts w:ascii="TH SarabunPSK" w:eastAsia="Times New Roman" w:hAnsi="TH SarabunPSK" w:cs="TH SarabunPSK"/>
                <w:cs/>
              </w:rPr>
              <w:t>ศาสตราจารย์</w:t>
            </w:r>
          </w:p>
          <w:p w:rsidR="00977890" w:rsidRPr="00E72A7B" w:rsidRDefault="00977890" w:rsidP="00F555F5">
            <w:pPr>
              <w:snapToGrid w:val="0"/>
              <w:ind w:left="-64" w:right="-74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ศศ.ม.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 w:rsidRPr="00E72A7B">
              <w:rPr>
                <w:rFonts w:ascii="TH SarabunPSK" w:eastAsia="Times New Roman" w:hAnsi="TH SarabunPSK" w:cs="TH SarabunPSK"/>
              </w:rPr>
              <w:t>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การสอน</w:t>
            </w:r>
            <w:r w:rsidRPr="00E72A7B">
              <w:rPr>
                <w:rFonts w:ascii="Angsana New" w:eastAsia="Times New Roman" w:hAnsi="Angsana New"/>
              </w:rPr>
              <w:br/>
            </w:r>
            <w:r w:rsidRPr="00E72A7B">
              <w:rPr>
                <w:rFonts w:ascii="TH SarabunPSK" w:eastAsia="Times New Roman" w:hAnsi="TH SarabunPSK" w:cs="TH SarabunPSK"/>
                <w:cs/>
              </w:rPr>
              <w:t>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>)</w:t>
            </w:r>
          </w:p>
          <w:p w:rsidR="00977890" w:rsidRPr="00E72A7B" w:rsidRDefault="00977890" w:rsidP="00F555F5">
            <w:pPr>
              <w:rPr>
                <w:rFonts w:ascii="Angsana New" w:eastAsia="Times New Roman" w:hAnsi="Angsana New"/>
                <w:rtl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กศ.บ. (คณิตศาสตร์</w:t>
            </w:r>
            <w:r w:rsidRPr="00E72A7B">
              <w:rPr>
                <w:rFonts w:ascii="TH SarabunPSK" w:eastAsia="Times New Roman" w:hAnsi="TH SarabunPSK" w:cs="TH SarabunPSK"/>
              </w:rPr>
              <w:t xml:space="preserve">) </w:t>
            </w:r>
          </w:p>
        </w:tc>
        <w:tc>
          <w:tcPr>
            <w:tcW w:w="1589" w:type="dxa"/>
          </w:tcPr>
          <w:p w:rsidR="00977890" w:rsidRPr="00E72A7B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977890" w:rsidRDefault="00977890" w:rsidP="00F555F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977890" w:rsidRPr="00917675" w:rsidRDefault="00977890" w:rsidP="00F555F5">
            <w:pPr>
              <w:rPr>
                <w:rFonts w:ascii="Angsana New" w:eastAsia="Times New Roman" w:hAnsi="Angsana New"/>
                <w:cs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วิทยาลัยวิชาการศึกษาพระนคร</w:t>
            </w:r>
          </w:p>
        </w:tc>
        <w:tc>
          <w:tcPr>
            <w:tcW w:w="630" w:type="dxa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977890" w:rsidRPr="00E72A7B" w:rsidRDefault="00977890" w:rsidP="00F555F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977890" w:rsidRPr="00E72A7B" w:rsidRDefault="00977890" w:rsidP="0097789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</w:tr>
      <w:tr w:rsidR="006E111D" w:rsidRPr="00E72A7B" w:rsidTr="00917675">
        <w:tc>
          <w:tcPr>
            <w:tcW w:w="534" w:type="dxa"/>
          </w:tcPr>
          <w:p w:rsidR="006E111D" w:rsidRPr="00E72A7B" w:rsidRDefault="005F7F8D" w:rsidP="00A76F73">
            <w:pPr>
              <w:snapToGri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417" w:type="dxa"/>
          </w:tcPr>
          <w:p w:rsidR="00CD70D5" w:rsidRPr="00E72A7B" w:rsidRDefault="00CD70D5" w:rsidP="00CD70D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นางสาวไพจิตร</w:t>
            </w:r>
          </w:p>
          <w:p w:rsidR="00CD70D5" w:rsidRPr="00E72A7B" w:rsidRDefault="00CD70D5" w:rsidP="00CD70D5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สดวกการ</w:t>
            </w:r>
          </w:p>
          <w:p w:rsidR="006E111D" w:rsidRPr="00E72A7B" w:rsidRDefault="006E111D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  <w:p w:rsidR="006E111D" w:rsidRPr="00E72A7B" w:rsidRDefault="006E111D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7473B4" w:rsidRPr="00E72A7B" w:rsidRDefault="007473B4" w:rsidP="007473B4">
            <w:pPr>
              <w:jc w:val="center"/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  <w:p w:rsidR="006E111D" w:rsidRPr="00E72A7B" w:rsidRDefault="006E111D" w:rsidP="00681AE2">
            <w:pPr>
              <w:snapToGrid w:val="0"/>
              <w:ind w:left="-64" w:right="-74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</w:tcPr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ค.ด.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หลักสูตรและการสอน)</w:t>
            </w:r>
          </w:p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กศ.ม.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การสอนคณิตศาสตร์)</w:t>
            </w:r>
          </w:p>
          <w:p w:rsidR="00370161" w:rsidRDefault="00370161" w:rsidP="007473B4">
            <w:pPr>
              <w:rPr>
                <w:rFonts w:ascii="TH SarabunPSK" w:eastAsia="Times New Roman" w:hAnsi="TH SarabunPSK" w:cs="TH SarabunPSK"/>
              </w:rPr>
            </w:pPr>
          </w:p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กศ.บ.</w:t>
            </w:r>
            <w:r w:rsidRPr="00E72A7B">
              <w:rPr>
                <w:rFonts w:ascii="TH SarabunPSK" w:eastAsia="Times New Roman" w:hAnsi="TH SarabunPSK" w:cs="TH SarabunPSK"/>
              </w:rPr>
              <w:t xml:space="preserve"> (</w:t>
            </w:r>
            <w:r w:rsidRPr="00E72A7B">
              <w:rPr>
                <w:rFonts w:ascii="TH SarabunPSK" w:eastAsia="Times New Roman" w:hAnsi="TH SarabunPSK" w:cs="TH SarabunPSK"/>
                <w:cs/>
              </w:rPr>
              <w:t>การสอนคณิตศาสตร์)</w:t>
            </w:r>
          </w:p>
          <w:p w:rsidR="006E111D" w:rsidRPr="00E72A7B" w:rsidRDefault="006E111D" w:rsidP="007473B4">
            <w:pPr>
              <w:rPr>
                <w:rFonts w:ascii="Angsana New" w:eastAsia="Times New Roman" w:hAnsi="Angsana New"/>
                <w:rtl/>
                <w:cs/>
              </w:rPr>
            </w:pPr>
          </w:p>
        </w:tc>
        <w:tc>
          <w:tcPr>
            <w:tcW w:w="1589" w:type="dxa"/>
          </w:tcPr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จุฬาลงกรณ์มหาวิทยาลัย</w:t>
            </w:r>
          </w:p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7473B4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</w:p>
          <w:p w:rsidR="00681AE2" w:rsidRPr="00681AE2" w:rsidRDefault="00681AE2" w:rsidP="007473B4">
            <w:pPr>
              <w:rPr>
                <w:rFonts w:ascii="TH SarabunPSK" w:eastAsia="Times New Roman" w:hAnsi="TH SarabunPSK" w:cs="TH SarabunPSK"/>
                <w:cs/>
              </w:rPr>
            </w:pPr>
            <w:r w:rsidRPr="00681AE2">
              <w:rPr>
                <w:rFonts w:ascii="TH SarabunPSK" w:eastAsia="Times New Roman" w:hAnsi="TH SarabunPSK" w:cs="TH SarabunPSK"/>
                <w:cs/>
              </w:rPr>
              <w:t>ประสานมิตร</w:t>
            </w:r>
          </w:p>
          <w:p w:rsidR="007473B4" w:rsidRPr="00E72A7B" w:rsidRDefault="007473B4" w:rsidP="007473B4">
            <w:pPr>
              <w:rPr>
                <w:rFonts w:ascii="Angsana New" w:eastAsia="Times New Roman" w:hAnsi="Angsana New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6E111D" w:rsidRDefault="007473B4" w:rsidP="00681AE2">
            <w:pPr>
              <w:rPr>
                <w:rFonts w:ascii="TH SarabunPSK" w:hAnsi="TH SarabunPSK" w:cs="TH SarabunPSK"/>
              </w:rPr>
            </w:pPr>
            <w:r w:rsidRPr="00E72A7B">
              <w:rPr>
                <w:rFonts w:ascii="TH SarabunPSK" w:eastAsia="Times New Roman" w:hAnsi="TH SarabunPSK" w:cs="TH SarabunPSK"/>
                <w:cs/>
              </w:rPr>
              <w:t>ศรีนครินทรวิโรฒ</w:t>
            </w:r>
          </w:p>
          <w:p w:rsidR="00681AE2" w:rsidRPr="00E72A7B" w:rsidRDefault="00681AE2" w:rsidP="00681AE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ประสานมิตร</w:t>
            </w:r>
          </w:p>
        </w:tc>
        <w:tc>
          <w:tcPr>
            <w:tcW w:w="630" w:type="dxa"/>
          </w:tcPr>
          <w:p w:rsidR="006E111D" w:rsidRPr="00E72A7B" w:rsidRDefault="007473B4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6E111D" w:rsidRPr="00E72A7B" w:rsidRDefault="007473B4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6E111D" w:rsidRPr="00E72A7B" w:rsidRDefault="007473B4" w:rsidP="00A76F73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30" w:type="dxa"/>
          </w:tcPr>
          <w:p w:rsidR="006E111D" w:rsidRPr="00E72A7B" w:rsidRDefault="007473B4" w:rsidP="007473B4">
            <w:pPr>
              <w:jc w:val="center"/>
              <w:rPr>
                <w:rFonts w:ascii="TH SarabunPSK" w:hAnsi="TH SarabunPSK" w:cs="TH SarabunPSK"/>
              </w:rPr>
            </w:pPr>
            <w:r w:rsidRPr="00E72A7B">
              <w:rPr>
                <w:rFonts w:ascii="TH SarabunPSK" w:hAnsi="TH SarabunPSK" w:cs="TH SarabunPSK"/>
              </w:rPr>
              <w:t>6</w:t>
            </w:r>
          </w:p>
        </w:tc>
      </w:tr>
    </w:tbl>
    <w:p w:rsidR="00EE5417" w:rsidRPr="00EE5417" w:rsidRDefault="00EE5417" w:rsidP="00C7281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องค์ประกอบเกี่ยวกับประสบการณ์ภาคสนาม </w:t>
      </w:r>
    </w:p>
    <w:p w:rsidR="005538B6" w:rsidRPr="005538B6" w:rsidRDefault="007473B4" w:rsidP="00C72817">
      <w:pPr>
        <w:ind w:firstLine="284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การปฏิบัติการสอนในสถานศึกษาของคณะครุศาสตร์มีการฝึกปฏิบัติการวิชาชีพ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br/>
      </w:r>
      <w:r>
        <w:rPr>
          <w:rFonts w:ascii="TH SarabunPSK" w:hAnsi="TH SarabunPSK" w:cs="TH SarabunPSK"/>
          <w:sz w:val="32"/>
          <w:szCs w:val="32"/>
          <w:cs/>
        </w:rPr>
        <w:t>การสังเกต</w:t>
      </w:r>
      <w:r w:rsidR="00E421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การบริหารในสถานศึกษา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และการทดลองสอนในชั้นเรียน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และมีการปฏิบัติการสอน</w:t>
      </w:r>
      <w:r>
        <w:br/>
      </w:r>
      <w:r>
        <w:rPr>
          <w:rFonts w:ascii="TH SarabunPSK" w:hAnsi="TH SarabunPSK" w:cs="TH SarabunPSK"/>
          <w:sz w:val="32"/>
          <w:szCs w:val="32"/>
          <w:cs/>
        </w:rPr>
        <w:t>ในสถานศึกษาในสาขาวิชาเฉพาะ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การปฏิบัติการสอนในสถานศึกษาโดยอิสระควบคู่กับการนิเทศ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การบูรณาการความรู้ในการจัดทำแผนการเรียนรู้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การจัดกระบวนการเรียนรู้โดยใช้สื่อนวัตกรรม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เทคนิค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และยุทธวิธีการเรียนรู้ในวิชาเฉพาะหรือวิชาเอกได้อย่างเหมาะสมกับผู้เรียน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br/>
      </w:r>
      <w:r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การวัดและประเมินผลการเรียนรู้เพื่อพัฒนาการจัดการเรียนรู้และผู้เรียน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การจัดทำบันทึกและรายงานผลการจัดการเรียนรู้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การจัดกิจกรรมทางวิชาการ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การวิจัยในชั้นเรียนเพื่อพัฒนาผู้เรียน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br/>
      </w:r>
      <w:r>
        <w:rPr>
          <w:rFonts w:ascii="TH SarabunPSK" w:hAnsi="TH SarabunPSK" w:cs="TH SarabunPSK"/>
          <w:sz w:val="32"/>
          <w:szCs w:val="32"/>
          <w:cs/>
        </w:rPr>
        <w:t>การปฏิบัติงานครูนอกเหนือจากการสอน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การสัมมนาทางการศึกษา</w:t>
      </w:r>
    </w:p>
    <w:p w:rsidR="00EE5417" w:rsidRPr="00EE5417" w:rsidRDefault="00EE5417" w:rsidP="00C72817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Default="007473B4" w:rsidP="00C72817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งานและลักษณะการปฏิบัติการสอนในสถานศึกษา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คณะครุศาสตร์กำหนดโดยเน้นงานที่นักศึกษาครูต้องปฏิบัติจริง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เสริมสร้างสมรรถภาพของนักศึกษาที่พึงประสงค์เพื่อให้นักศึกษาพร้อมที่จะเป็นผู้เริ่มต้นวิชาชีพครูที่ดี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คือ</w:t>
      </w:r>
    </w:p>
    <w:p w:rsidR="007473B4" w:rsidRPr="007473B4" w:rsidRDefault="007473B4" w:rsidP="00C72817">
      <w:pPr>
        <w:ind w:firstLine="657"/>
        <w:jc w:val="thaiDistribute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4.1.1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มีสมรรถภาพทางด้านความรู้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ความรู้ทั้งในเนื้อหาที่ใช้สอนตามหลักสูตรและความรู้ในศาสตร์สาขาต่างๆ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ที่เกี่ยวข้อง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473B4" w:rsidRPr="007473B4" w:rsidRDefault="007473B4" w:rsidP="00C72817">
      <w:pPr>
        <w:ind w:firstLine="657"/>
        <w:jc w:val="thaiDistribute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4.1.2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มีสมรรถภาพทางด้านเทคนิควิธีการจัดการเรียนรู้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  </w:t>
      </w:r>
    </w:p>
    <w:p w:rsidR="007473B4" w:rsidRPr="007473B4" w:rsidRDefault="007473B4" w:rsidP="00C72817">
      <w:pPr>
        <w:ind w:firstLine="1188"/>
        <w:jc w:val="thaiDistribute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1) </w:t>
      </w:r>
      <w:r w:rsidRPr="007473B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มีความรู้ความเข้าใจเกี่ยวกับแนวคิด</w:t>
      </w:r>
      <w:r w:rsidRPr="007473B4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หลักการ</w:t>
      </w:r>
      <w:r w:rsidRPr="007473B4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และทฤษฎีที่เกี่ยวข้องกับการจัดการเรียน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การสอน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การวัดประเมินผล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การจัดการชั้นเรียน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การบันทึกและรายงานผลการจัดการเรียนการสอน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และการวิจัยในชั้นเรียน</w:t>
      </w:r>
    </w:p>
    <w:p w:rsidR="007473B4" w:rsidRPr="007473B4" w:rsidRDefault="007473B4" w:rsidP="00C72817">
      <w:pPr>
        <w:ind w:firstLine="1188"/>
        <w:jc w:val="thaiDistribute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2)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สามารถวางแผน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ออกแบบ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ปฏิบัติการสอน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จัดการชั้นเรียน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วัดและประเมินผล</w:t>
      </w:r>
      <w:r w:rsidRPr="007473B4">
        <w:rPr>
          <w:rFonts w:ascii="Angsana New" w:eastAsia="Times New Roman" w:hAnsi="Angsana New"/>
        </w:rPr>
        <w:br/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บันทึกและรายงานผลการจัดการเรียนการสอน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และทำวิจัยในชั้นเรียน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เพื่อพัฒนาศักยภาพของผู้เรียนได้อย่างเหมาะสมตามความแตกต่างระหว่างบุคคล</w:t>
      </w:r>
    </w:p>
    <w:p w:rsidR="007473B4" w:rsidRPr="007473B4" w:rsidRDefault="00C72817" w:rsidP="00C72817">
      <w:pPr>
        <w:ind w:firstLine="1188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สามารถสร้างสรรค์สภาพแวดล้อมทางกายภาพ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และบรรยากาศการเรียนรู้ที่อบอุ่น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มั่นคง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ปลอดภัย</w:t>
      </w:r>
    </w:p>
    <w:p w:rsidR="00742ED9" w:rsidRDefault="00742ED9" w:rsidP="00742ED9">
      <w:pPr>
        <w:tabs>
          <w:tab w:val="left" w:pos="1134"/>
        </w:tabs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ตระหนักถึงคุณค่าของการนำแนวคิด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หลักการ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และทฤษฎีที่เกี่ยวข้องกับการสอน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การวัดและการประเมินผล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การจัดการชั้นเรียน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การบันทึกและรายงานผลการ</w:t>
      </w:r>
      <w:r w:rsidR="007473B4" w:rsidRPr="00BB5C95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จัดการเรียนการ</w:t>
      </w:r>
      <w:r w:rsidRPr="00BB5C95">
        <w:rPr>
          <w:rFonts w:ascii="TH SarabunPSK" w:eastAsia="Times New Roman" w:hAnsi="TH SarabunPSK" w:cs="TH SarabunPSK" w:hint="cs"/>
          <w:spacing w:val="8"/>
          <w:sz w:val="32"/>
          <w:szCs w:val="32"/>
          <w:cs/>
        </w:rPr>
        <w:t>ส</w:t>
      </w:r>
      <w:r w:rsidR="007473B4" w:rsidRPr="00BB5C95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อน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7473B4" w:rsidRPr="00A27B5D" w:rsidRDefault="007473B4" w:rsidP="00A27B5D">
      <w:pPr>
        <w:jc w:val="thaiDistribute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และการวิจัยในชั้นเรียนมาใช้ในการพัฒนาศักยภาพของผู้เรียนได้อย่างเหมาะสมตามความแตกต่างระหว่างบุคคลมีสมรรถภาพด้านคุณลักษณะ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ความสามารถในการพัฒนางานให้ตั้งมั่นอยู่ในคุณธรรม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และมีจิตสำนึกในการพัฒนาสังคม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7473B4" w:rsidRPr="007473B4" w:rsidRDefault="0054138E" w:rsidP="00C72817">
      <w:pPr>
        <w:ind w:firstLine="684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4.2.1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ฝึกปฏิบัติวิชาชีพครู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1              </w:t>
      </w:r>
      <w:r w:rsidR="00C728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1              </w:t>
      </w:r>
      <w:r w:rsidR="007473B4" w:rsidRPr="007473B4">
        <w:rPr>
          <w:rFonts w:ascii="TH SarabunPSK" w:eastAsia="Times New Roman" w:hAnsi="TH SarabunPSK" w:cs="TH SarabunPSK"/>
          <w:sz w:val="32"/>
          <w:szCs w:val="32"/>
          <w:cs/>
        </w:rPr>
        <w:t>ปีการศึกษาที่</w:t>
      </w:r>
      <w:r w:rsidR="007473B4" w:rsidRPr="007473B4">
        <w:rPr>
          <w:rFonts w:ascii="TH SarabunPSK" w:eastAsia="Times New Roman" w:hAnsi="TH SarabunPSK" w:cs="TH SarabunPSK"/>
          <w:sz w:val="32"/>
          <w:szCs w:val="32"/>
        </w:rPr>
        <w:t xml:space="preserve"> 4</w:t>
      </w:r>
    </w:p>
    <w:p w:rsidR="007473B4" w:rsidRPr="007473B4" w:rsidRDefault="007473B4" w:rsidP="00C72817">
      <w:pPr>
        <w:ind w:firstLine="684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4.2.2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ฝึกปฏิบัติวิชาชีพครู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2              </w:t>
      </w:r>
      <w:r w:rsidR="00C7281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2             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ปีการศึกษาที่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4 </w:t>
      </w:r>
    </w:p>
    <w:p w:rsidR="007473B4" w:rsidRPr="007473B4" w:rsidRDefault="007473B4" w:rsidP="00C72817">
      <w:pPr>
        <w:ind w:firstLine="684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4.2.3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ปฏิบัติการสอนในสถานศึกษา</w:t>
      </w:r>
      <w:r w:rsidR="00A86C8D">
        <w:rPr>
          <w:rFonts w:ascii="TH SarabunPSK" w:eastAsia="Times New Roman" w:hAnsi="TH SarabunPSK" w:cs="TH SarabunPSK"/>
          <w:sz w:val="32"/>
          <w:szCs w:val="32"/>
        </w:rPr>
        <w:t xml:space="preserve"> 1  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1             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ปีการศึกษาที่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5 </w:t>
      </w:r>
    </w:p>
    <w:p w:rsidR="00A27B5D" w:rsidRPr="003B1CA9" w:rsidRDefault="007473B4" w:rsidP="003B1CA9">
      <w:pPr>
        <w:ind w:firstLine="684"/>
        <w:rPr>
          <w:rFonts w:ascii="Angsana New" w:eastAsia="Times New Roman" w:hAnsi="Angsana New"/>
        </w:rPr>
      </w:pP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4.2.4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ปฏิบัติการสอนในสถานศึกษา</w:t>
      </w:r>
      <w:r w:rsidR="00E72A7B">
        <w:rPr>
          <w:rFonts w:ascii="TH SarabunPSK" w:eastAsia="Times New Roman" w:hAnsi="TH SarabunPSK" w:cs="TH SarabunPSK"/>
          <w:sz w:val="32"/>
          <w:szCs w:val="32"/>
        </w:rPr>
        <w:t xml:space="preserve"> 2   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ภาคการศึกษาที่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2              </w:t>
      </w:r>
      <w:r w:rsidRPr="007473B4">
        <w:rPr>
          <w:rFonts w:ascii="TH SarabunPSK" w:eastAsia="Times New Roman" w:hAnsi="TH SarabunPSK" w:cs="TH SarabunPSK"/>
          <w:sz w:val="32"/>
          <w:szCs w:val="32"/>
          <w:cs/>
        </w:rPr>
        <w:t>ปีการศึกษาที่</w:t>
      </w:r>
      <w:r w:rsidRPr="007473B4">
        <w:rPr>
          <w:rFonts w:ascii="TH SarabunPSK" w:eastAsia="Times New Roman" w:hAnsi="TH SarabunPSK" w:cs="TH SarabunPSK"/>
          <w:sz w:val="32"/>
          <w:szCs w:val="32"/>
        </w:rPr>
        <w:t xml:space="preserve"> 5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tbl>
      <w:tblPr>
        <w:tblStyle w:val="a9"/>
        <w:tblW w:w="8364" w:type="dxa"/>
        <w:tblInd w:w="108" w:type="dxa"/>
        <w:tblLook w:val="04A0"/>
      </w:tblPr>
      <w:tblGrid>
        <w:gridCol w:w="1701"/>
        <w:gridCol w:w="2835"/>
        <w:gridCol w:w="3828"/>
      </w:tblGrid>
      <w:tr w:rsidR="007179B2" w:rsidTr="00A27B5D">
        <w:tc>
          <w:tcPr>
            <w:tcW w:w="1701" w:type="dxa"/>
          </w:tcPr>
          <w:p w:rsidR="007179B2" w:rsidRPr="007179B2" w:rsidRDefault="007179B2" w:rsidP="007179B2">
            <w:pPr>
              <w:jc w:val="center"/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ปีการศึกษาที่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</w:tcPr>
          <w:p w:rsidR="007179B2" w:rsidRPr="007179B2" w:rsidRDefault="007179B2" w:rsidP="007179B2">
            <w:pPr>
              <w:jc w:val="center"/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ฝึกประสบการณ์วิชาชีพ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7179B2" w:rsidRPr="007179B2" w:rsidRDefault="007179B2" w:rsidP="007179B2">
            <w:pPr>
              <w:jc w:val="center"/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จำนวนชั่วโมงและตารางสอน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7179B2" w:rsidTr="00A27B5D">
        <w:tc>
          <w:tcPr>
            <w:tcW w:w="1701" w:type="dxa"/>
          </w:tcPr>
          <w:p w:rsidR="007179B2" w:rsidRDefault="007179B2" w:rsidP="002B51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835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ฝึกปฏิบัติวิชาชีพครู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  90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79B2" w:rsidRPr="002B51C6" w:rsidRDefault="007179B2" w:rsidP="002B51C6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(8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ชั่วโมงต่อสัปดาห์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หรือสัปดาห์ละ 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วัน)</w:t>
            </w:r>
          </w:p>
        </w:tc>
      </w:tr>
      <w:tr w:rsidR="007179B2" w:rsidTr="00A27B5D">
        <w:tc>
          <w:tcPr>
            <w:tcW w:w="1701" w:type="dxa"/>
          </w:tcPr>
          <w:p w:rsidR="007179B2" w:rsidRDefault="007179B2" w:rsidP="002B51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835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ฝึกปฏิบัติวิชาชีพครู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  90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179B2" w:rsidRPr="002B51C6" w:rsidRDefault="007179B2" w:rsidP="002B51C6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(8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ชั่วโมงต่อสัปดาห์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หรือสัปดาห์ละ 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วัน)</w:t>
            </w:r>
          </w:p>
        </w:tc>
      </w:tr>
      <w:tr w:rsidR="007179B2" w:rsidTr="00A27B5D">
        <w:tc>
          <w:tcPr>
            <w:tcW w:w="1701" w:type="dxa"/>
          </w:tcPr>
          <w:p w:rsidR="007179B2" w:rsidRDefault="007179B2" w:rsidP="002B51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835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ปฏิบัติการสอนในสถานศึกษา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  450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:rsidR="007179B2" w:rsidRPr="002B51C6" w:rsidRDefault="007179B2" w:rsidP="002B51C6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จัดเต็มเวลาใน 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ภาคการศึกษา)</w:t>
            </w:r>
          </w:p>
        </w:tc>
      </w:tr>
      <w:tr w:rsidR="007179B2" w:rsidTr="00A27B5D">
        <w:tc>
          <w:tcPr>
            <w:tcW w:w="1701" w:type="dxa"/>
          </w:tcPr>
          <w:p w:rsidR="007179B2" w:rsidRDefault="007179B2" w:rsidP="002B51C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835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ปฏิบัติการสอนในสถานศึกษา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7179B2" w:rsidRDefault="007179B2" w:rsidP="00A76F73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828" w:type="dxa"/>
          </w:tcPr>
          <w:p w:rsidR="007179B2" w:rsidRPr="007179B2" w:rsidRDefault="007179B2" w:rsidP="007179B2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  450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  <w:p w:rsidR="007179B2" w:rsidRPr="002B51C6" w:rsidRDefault="007179B2" w:rsidP="002B51C6">
            <w:pPr>
              <w:rPr>
                <w:rFonts w:ascii="Angsana New" w:hAnsi="Angsana New"/>
              </w:rPr>
            </w:pPr>
            <w:r w:rsidRPr="007179B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จัดเต็มเวลาใน </w:t>
            </w:r>
            <w:r w:rsidRPr="007179B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179B2">
              <w:rPr>
                <w:rFonts w:ascii="TH SarabunPSK" w:hAnsi="TH SarabunPSK" w:cs="TH SarabunPSK"/>
                <w:sz w:val="32"/>
                <w:szCs w:val="32"/>
                <w:cs/>
              </w:rPr>
              <w:t>ภาคการศึกษา)</w:t>
            </w:r>
          </w:p>
        </w:tc>
      </w:tr>
    </w:tbl>
    <w:p w:rsidR="00F53C27" w:rsidRDefault="00F53C27" w:rsidP="00A27B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538B6" w:rsidRPr="00A27B5D" w:rsidRDefault="00EE5417" w:rsidP="00A27B5D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272B9">
        <w:rPr>
          <w:rFonts w:ascii="TH SarabunPSK" w:hAnsi="TH SarabunPSK" w:cs="TH SarabunPSK"/>
          <w:b/>
          <w:bCs/>
          <w:sz w:val="32"/>
          <w:szCs w:val="32"/>
          <w:cs/>
        </w:rPr>
        <w:t>1 คำอธิบายโดยย่อ</w:t>
      </w:r>
    </w:p>
    <w:p w:rsidR="000D12EA" w:rsidRPr="003B1CA9" w:rsidRDefault="007179B2" w:rsidP="003B1CA9">
      <w:pPr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กำหนดให้ทำงานวิจัยในชั้นเรียนอย่างสั้นมีองค์ประกอบการวิจัยครบถ้วน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หรือโครงงานผลิตสื่อนวัตกรรมการเรียนการสอน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หัวข้อของงานวิจัยจะต้องเกี่ยวกับภาระงานที่รับผิดชอบในขณะปฏิบัติงานภาคสนาม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เป็นงานที่มุ่งแก้ปัญหาและพัฒนาคุณภาพการเรียนการสอนของสถานศึกษาหรือชุมชนที่เป็นรูปธรรม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และมีรายงานที่ต้องนำส่งตามรูปแบบและระยะเวลาที่หลักสูตรกำหนด</w:t>
      </w:r>
    </w:p>
    <w:p w:rsid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7179B2" w:rsidRPr="007179B2" w:rsidRDefault="007179B2" w:rsidP="00BB5C95">
      <w:pPr>
        <w:ind w:firstLine="709"/>
        <w:jc w:val="thaiDistribute"/>
        <w:rPr>
          <w:rFonts w:ascii="Angsana New" w:eastAsia="Times New Roman" w:hAnsi="Angsana New"/>
        </w:rPr>
      </w:pPr>
      <w:r w:rsidRPr="007179B2">
        <w:rPr>
          <w:rFonts w:ascii="TH SarabunPSK" w:eastAsia="Times New Roman" w:hAnsi="TH SarabunPSK" w:cs="TH SarabunPSK"/>
          <w:sz w:val="32"/>
          <w:szCs w:val="32"/>
        </w:rPr>
        <w:t xml:space="preserve">5.2.1 </w:t>
      </w:r>
      <w:r w:rsidRPr="007179B2">
        <w:rPr>
          <w:rFonts w:ascii="TH SarabunPSK" w:eastAsia="Times New Roman" w:hAnsi="TH SarabunPSK" w:cs="TH SarabunPSK"/>
          <w:sz w:val="32"/>
          <w:szCs w:val="32"/>
          <w:cs/>
        </w:rPr>
        <w:t>มีศักยภาพทางด้านการวิจัยทางการศึกษา</w:t>
      </w:r>
      <w:r w:rsidRPr="007179B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179B2">
        <w:rPr>
          <w:rFonts w:ascii="TH SarabunPSK" w:eastAsia="Times New Roman" w:hAnsi="TH SarabunPSK" w:cs="TH SarabunPSK"/>
          <w:sz w:val="32"/>
          <w:szCs w:val="32"/>
          <w:cs/>
        </w:rPr>
        <w:t>สามารถศึกษาต่อและทำวิจัยในระดับการศึกษาที่สูงขึ้นได้</w:t>
      </w:r>
    </w:p>
    <w:p w:rsidR="007179B2" w:rsidRPr="007179B2" w:rsidRDefault="002B51C6" w:rsidP="007179B2">
      <w:pPr>
        <w:ind w:firstLine="567"/>
        <w:jc w:val="both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  </w:t>
      </w:r>
      <w:r w:rsidR="007179B2" w:rsidRPr="007179B2">
        <w:rPr>
          <w:rFonts w:ascii="TH SarabunPSK" w:eastAsia="Times New Roman" w:hAnsi="TH SarabunPSK" w:cs="TH SarabunPSK"/>
          <w:sz w:val="32"/>
          <w:szCs w:val="32"/>
        </w:rPr>
        <w:t xml:space="preserve">5.2.2  </w:t>
      </w:r>
      <w:r w:rsidR="007179B2" w:rsidRPr="007179B2">
        <w:rPr>
          <w:rFonts w:ascii="TH SarabunPSK" w:eastAsia="Times New Roman" w:hAnsi="TH SarabunPSK" w:cs="TH SarabunPSK"/>
          <w:sz w:val="32"/>
          <w:szCs w:val="32"/>
          <w:cs/>
        </w:rPr>
        <w:t>มีทักษะการปฏิบัติการสอนในสถานศึกษาในสาขาวิชาเฉพาะ</w:t>
      </w:r>
      <w:r w:rsidR="007179B2" w:rsidRPr="007179B2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="007179B2" w:rsidRPr="007179B2">
        <w:rPr>
          <w:rFonts w:ascii="TH SarabunPSK" w:eastAsia="Times New Roman" w:hAnsi="TH SarabunPSK" w:cs="TH SarabunPSK"/>
          <w:sz w:val="32"/>
          <w:szCs w:val="32"/>
          <w:cs/>
        </w:rPr>
        <w:t>ประสบการณ์วิชาชีพครูและปฏิบัติการวิชาชีพครู)</w:t>
      </w:r>
      <w:r w:rsidR="007179B2" w:rsidRPr="007179B2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179B2" w:rsidRPr="007179B2" w:rsidRDefault="002B51C6" w:rsidP="00A729BE">
      <w:pPr>
        <w:ind w:firstLine="567"/>
        <w:rPr>
          <w:rFonts w:ascii="Angsana New" w:eastAsia="Times New Roman" w:hAnsi="Angsana New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A729BE">
        <w:rPr>
          <w:rFonts w:ascii="TH SarabunPSK" w:eastAsia="Times New Roman" w:hAnsi="TH SarabunPSK" w:cs="TH SarabunPSK"/>
          <w:sz w:val="32"/>
          <w:szCs w:val="32"/>
        </w:rPr>
        <w:t>5.2.3 </w:t>
      </w:r>
      <w:r w:rsidR="007179B2" w:rsidRPr="007179B2">
        <w:rPr>
          <w:rFonts w:ascii="TH SarabunPSK" w:eastAsia="Times New Roman" w:hAnsi="TH SarabunPSK" w:cs="TH SarabunPSK"/>
          <w:sz w:val="32"/>
          <w:szCs w:val="32"/>
          <w:cs/>
        </w:rPr>
        <w:t>มีทักษะและมีสมรรถนะในด้านการทำวิจัยในโรงเรียนเพื่อพัฒนาการเรียนการสอนและพัฒนาผู้เรียน</w:t>
      </w:r>
    </w:p>
    <w:p w:rsidR="007179B2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5.3 ช่วงเวลา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51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7179B2">
        <w:rPr>
          <w:rFonts w:ascii="TH SarabunPSK" w:hAnsi="TH SarabunPSK" w:cs="TH SarabunPSK"/>
          <w:sz w:val="32"/>
          <w:szCs w:val="32"/>
          <w:cs/>
        </w:rPr>
        <w:t>ปีการศึกษาที่</w:t>
      </w:r>
      <w:r w:rsidR="007179B2">
        <w:rPr>
          <w:rFonts w:ascii="TH SarabunPSK" w:hAnsi="TH SarabunPSK" w:cs="TH SarabunPSK"/>
          <w:sz w:val="32"/>
          <w:szCs w:val="32"/>
        </w:rPr>
        <w:t xml:space="preserve"> 5</w:t>
      </w: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2272B9" w:rsidRDefault="00E40E70" w:rsidP="00777432">
      <w:pPr>
        <w:ind w:left="33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 หน่วยกิต</w:t>
      </w:r>
    </w:p>
    <w:p w:rsidR="00777432" w:rsidRPr="00EE5417" w:rsidRDefault="00777432" w:rsidP="00777432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การเตรียมการ</w:t>
      </w:r>
    </w:p>
    <w:p w:rsidR="00355222" w:rsidRPr="00994AA6" w:rsidRDefault="003556C9" w:rsidP="000D12EA">
      <w:pPr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994AA6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    </w:t>
      </w:r>
      <w:r w:rsidR="002B51C6" w:rsidRPr="00994AA6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="00A729BE" w:rsidRPr="00994AA6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   </w:t>
      </w:r>
      <w:r w:rsidR="000F0C6A" w:rsidRPr="00994AA6">
        <w:rPr>
          <w:rFonts w:ascii="TH SarabunPSK" w:hAnsi="TH SarabunPSK" w:cs="TH SarabunPSK"/>
          <w:spacing w:val="-10"/>
          <w:sz w:val="32"/>
          <w:szCs w:val="32"/>
          <w:cs/>
        </w:rPr>
        <w:t>มีการเรียนวิชาการวิจั</w:t>
      </w:r>
      <w:r w:rsidR="000F0C6A" w:rsidRPr="00994AA6">
        <w:rPr>
          <w:rFonts w:ascii="TH SarabunPSK" w:hAnsi="TH SarabunPSK" w:cs="TH SarabunPSK" w:hint="cs"/>
          <w:spacing w:val="-10"/>
          <w:sz w:val="32"/>
          <w:szCs w:val="32"/>
          <w:cs/>
        </w:rPr>
        <w:t>ยทางการศึกษา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ซึ่งมีการจัดทำโครงการวิจัยเบื้องต้นเป็นรายกลุ่มในชั้นปีที่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3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ก่อนการทำการวิจัยเป็นรายบุคคลในชั้นปีที่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5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มีการปฐมนิเทศนักศึกษาในเรื่องการทำวิจัยชั้นเรียน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มีการกำหนดชั่วโมงการให้คำปรึกษา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จัดทำบันทึกการให้คำปรึกษาให้ข้อมูลข่าวสารเกี่ยวกับโครงงานทางเว็บไซต์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และปรับปรุงให้ทันสมัยเสมอ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7179B2" w:rsidRPr="00994AA6">
        <w:rPr>
          <w:rFonts w:ascii="TH SarabunPSK" w:hAnsi="TH SarabunPSK" w:cs="TH SarabunPSK"/>
          <w:spacing w:val="-10"/>
          <w:sz w:val="32"/>
          <w:szCs w:val="32"/>
          <w:cs/>
        </w:rPr>
        <w:t>อีกทั้งมีตัวอย่างโครงงานวิจัยให้ศึกษา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Default="002B51C6" w:rsidP="002B51C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3556C9">
        <w:rPr>
          <w:rFonts w:ascii="TH SarabunPSK" w:hAnsi="TH SarabunPSK" w:cs="TH SarabunPSK"/>
          <w:sz w:val="32"/>
          <w:szCs w:val="32"/>
          <w:cs/>
        </w:rPr>
        <w:t>ประเมินผลจากความก้าวหน้าในการทำโครงงาน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หรือวิจัย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ที่บันทึกในสมุดให้คำปรึกษาโดยอาจารย์ที่ปรึกษา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และประเมินผลจากรายงานที่ได้กำหนดรูปแบบการนำเสนอตามระยะเวลานำเสนอโปรแกรมและการทำงานของระบบ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โดยโครงงานวิจัยดังกล่าวต้องสามารถทำงานได้ในขั้นต้น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โดยเฉพาะการทำงานหลักของโปรแกรมและการจัดสอบ</w:t>
      </w:r>
      <w:r w:rsidR="003556C9">
        <w:rPr>
          <w:rFonts w:ascii="TH SarabunPSK" w:hAnsi="TH SarabunPSK" w:cs="TH SarabunPSK"/>
          <w:sz w:val="32"/>
          <w:szCs w:val="32"/>
        </w:rPr>
        <w:t xml:space="preserve"> </w:t>
      </w:r>
      <w:r w:rsidR="003556C9">
        <w:rPr>
          <w:rFonts w:ascii="TH SarabunPSK" w:hAnsi="TH SarabunPSK" w:cs="TH SarabunPSK"/>
          <w:sz w:val="32"/>
          <w:szCs w:val="32"/>
          <w:cs/>
        </w:rPr>
        <w:t>การนำเสนอที่มีอาจารย์สอบไม่ต่ำกว่า</w:t>
      </w:r>
      <w:r w:rsidR="003556C9">
        <w:t xml:space="preserve">  </w:t>
      </w:r>
      <w:r w:rsidR="003556C9">
        <w:rPr>
          <w:rFonts w:ascii="TH SarabunPSK" w:hAnsi="TH SarabunPSK" w:cs="TH SarabunPSK"/>
          <w:sz w:val="32"/>
          <w:szCs w:val="32"/>
        </w:rPr>
        <w:t xml:space="preserve">3 </w:t>
      </w:r>
      <w:r w:rsidR="003556C9">
        <w:rPr>
          <w:rFonts w:ascii="TH SarabunPSK" w:hAnsi="TH SarabunPSK" w:cs="TH SarabunPSK"/>
          <w:sz w:val="32"/>
          <w:szCs w:val="32"/>
          <w:cs/>
        </w:rPr>
        <w:t>คน</w:t>
      </w:r>
    </w:p>
    <w:p w:rsidR="003556C9" w:rsidRDefault="003556C9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72A7B" w:rsidRDefault="00E72A7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B51C6" w:rsidRDefault="002B51C6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0D12EA" w:rsidRDefault="000D12EA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310E4" w:rsidRDefault="006310E4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66B" w:rsidRDefault="00EE566B" w:rsidP="003556C9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90C23" w:rsidRDefault="00EE5417" w:rsidP="003556C9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3B3DF1" w:rsidRPr="0041467B" w:rsidRDefault="003B3DF1" w:rsidP="003556C9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41467B" w:rsidRPr="003B3DF1" w:rsidRDefault="00EE5417" w:rsidP="00A76F73">
      <w:pPr>
        <w:pStyle w:val="a6"/>
        <w:rPr>
          <w:rFonts w:ascii="TH SarabunPSK" w:hAnsi="TH SarabunPSK" w:cs="TH SarabunPSK"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tbl>
      <w:tblPr>
        <w:tblW w:w="4880" w:type="pct"/>
        <w:jc w:val="center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9"/>
        <w:gridCol w:w="4821"/>
      </w:tblGrid>
      <w:tr w:rsidR="00EE5417" w:rsidRPr="00EE5417" w:rsidTr="003B3DF1">
        <w:trPr>
          <w:tblHeader/>
          <w:jc w:val="center"/>
        </w:trPr>
        <w:tc>
          <w:tcPr>
            <w:tcW w:w="2103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97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E5417" w:rsidRPr="00EE5417" w:rsidTr="003B3DF1">
        <w:tblPrEx>
          <w:tblLook w:val="04A0"/>
        </w:tblPrEx>
        <w:trPr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6C9" w:rsidRPr="003556C9" w:rsidRDefault="003556C9" w:rsidP="00A729BE">
            <w:pPr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ความสามารถด้านการสอน</w:t>
            </w:r>
          </w:p>
          <w:p w:rsidR="00EE5417" w:rsidRPr="00EE5417" w:rsidRDefault="00EE5417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3556C9" w:rsidRDefault="003556C9" w:rsidP="002B51C6">
            <w:pPr>
              <w:pStyle w:val="af4"/>
              <w:spacing w:before="0" w:after="0"/>
              <w:jc w:val="thaiDistribute"/>
              <w:rPr>
                <w:rFonts w:ascii="Angsana New" w:hAnsi="Angsana New" w:cs="Angsana New"/>
                <w:sz w:val="28"/>
                <w:szCs w:val="28"/>
                <w:lang w:eastAsia="en-US"/>
              </w:rPr>
            </w:pP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ักศึกษาสามารถใช้วิธีการสอนอย่างหลากหลายตามความแตกต่างระหว่างบุคคลเพื่อให้นักเรียนเกิดการเรียนรู้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ทันเหตุการณ์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ทันการเปลี่ยนแปลงของสังคม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สามารถใช้คอมพิวเตอร์รวมถึงโปรแกรมทางคณิตศาสตร์มาประยุกต์ใช้กับการเรียนการสอนได้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มีทักษะการฟัง พูด อ่าน เขียน ภาษาไทยและภาษาอังกฤษ และมีความสนใจใฝ่รู้ใฝ่เรียน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เข้าใจธรรมชาติของนักเรียน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3556C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ซึ่งสอดแทรกไปในรายวิชาที่เกี่ยวข้อง</w:t>
            </w:r>
            <w:r w:rsidRPr="003556C9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</w:p>
        </w:tc>
      </w:tr>
      <w:tr w:rsidR="00EE5417" w:rsidRPr="00EE5417" w:rsidTr="003B3DF1">
        <w:tblPrEx>
          <w:tblLook w:val="04A0"/>
        </w:tblPrEx>
        <w:trPr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6C9" w:rsidRPr="003556C9" w:rsidRDefault="003556C9" w:rsidP="00A729BE">
            <w:pPr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ความสามารถด้านวิชาการ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EE5417" w:rsidRPr="00EE5417" w:rsidRDefault="00EE5417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3556C9" w:rsidRDefault="003556C9" w:rsidP="002B51C6">
            <w:pPr>
              <w:jc w:val="thaiDistribute"/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นักศึกษามีความรู้ความเข้าใจอย่างลึกซึ้งในสาระการเรียนรู้วิชาคณิตศาสตร์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จนสามารถนำไปใช้สอนได้อย่างมีประสิทธิภาพในกลุ่มสาระการเรียนรู้ระดับการศึกษาขั้นพื้นฐาน</w:t>
            </w:r>
            <w:r w:rsidR="00A729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มีความคิดสร้างสรรค์</w:t>
            </w:r>
            <w:r w:rsidR="002B51C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มีทักษะและ</w:t>
            </w:r>
            <w:r w:rsidR="002B51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มีวิจารณญาณในการแก้ปัญหา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ตระหนักในคุณค่าของคณิตศาสตร์ และมีเจตคติที่ดีต่อวิชาคณิตศาสตร์และครูคณิตศาสตร์</w:t>
            </w:r>
            <w:r w:rsidR="00A729BE" w:rsidRPr="00A729BE">
              <w:rPr>
                <w:rFonts w:ascii="TH SarabunPSK" w:eastAsia="Times New Roman" w:hAnsi="TH SarabunPSK" w:cs="TH SarabunPSK"/>
                <w:sz w:val="10"/>
                <w:szCs w:val="10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รวมทั้งมีความสามารถในการวิจัย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B51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การวัดและการประเมินผล การผลิตสื่อและนวัตกรรมเพื่อใช้ในการเรียนการสอน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วิเคราะห์หลักสูตรและพัฒนาหลักสูตรและนำความรู้ไปบูรณาการเนื้อหา</w:t>
            </w:r>
            <w:r w:rsidR="002B51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ในวิชาคณิตศาสตร์และวิชาอื่นๆ ได้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E5417" w:rsidRPr="00EE5417" w:rsidTr="003B3DF1">
        <w:tblPrEx>
          <w:tblLook w:val="04A0"/>
        </w:tblPrEx>
        <w:trPr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6C9" w:rsidRPr="003556C9" w:rsidRDefault="003556C9" w:rsidP="003556C9">
            <w:pPr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ด้านคุณธรรม</w:t>
            </w:r>
          </w:p>
          <w:p w:rsidR="00EE5417" w:rsidRPr="00EE5417" w:rsidRDefault="00EE5417" w:rsidP="00C5069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3556C9" w:rsidRDefault="003556C9" w:rsidP="003B3DF1">
            <w:pPr>
              <w:jc w:val="thaiDistribute"/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นักศึกษามีจรรยาบรรณวิชาชีพครู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ใช้หลักธรรมในการดำเนินชีวิต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มีความอดทน อดกลั้น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ซื่อสัตย์สุจริต และมีศีลธรรม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3556C9" w:rsidRPr="00EE5417" w:rsidTr="003B3DF1">
        <w:tblPrEx>
          <w:tblLook w:val="04A0"/>
        </w:tblPrEx>
        <w:trPr>
          <w:jc w:val="center"/>
        </w:trPr>
        <w:tc>
          <w:tcPr>
            <w:tcW w:w="2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6C9" w:rsidRPr="003556C9" w:rsidRDefault="003556C9" w:rsidP="003556C9">
            <w:pPr>
              <w:rPr>
                <w:rFonts w:ascii="Angsana New" w:eastAsia="Times New Roman" w:hAnsi="Angsana New"/>
              </w:rPr>
            </w:pP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ด้านบุคลิกภาพ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3556C9" w:rsidRPr="003556C9" w:rsidRDefault="003556C9" w:rsidP="003556C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F36" w:rsidRDefault="003556C9" w:rsidP="00EF4F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4F36">
              <w:rPr>
                <w:rFonts w:ascii="TH SarabunPSK" w:eastAsia="Times New Roman" w:hAnsi="TH SarabunPSK" w:cs="TH SarabunPSK"/>
                <w:spacing w:val="12"/>
                <w:sz w:val="32"/>
                <w:szCs w:val="32"/>
                <w:cs/>
              </w:rPr>
              <w:t>มีทักษะทางสังคมทำให้นักศึกษามีมนุษยสัมพันธ์ที่ดี</w:t>
            </w:r>
            <w:r w:rsidRPr="00EF4F3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สามารถทำงานร่ว</w:t>
            </w:r>
            <w:r w:rsidR="008E1105" w:rsidRPr="00EF4F3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มกันกับผู้อื่นได้ ให้คำปรึกษาแก</w:t>
            </w:r>
            <w:r w:rsidR="008E1105" w:rsidRPr="00EF4F36"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EF4F36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นักเรียน</w:t>
            </w:r>
          </w:p>
          <w:p w:rsidR="00EF4F36" w:rsidRDefault="003556C9" w:rsidP="00EF4F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 เป็นคนดี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มีน้ำใจ/เอื</w:t>
            </w:r>
            <w:r w:rsidR="00EF4F36"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้ออาทรศิษย์ รักงานสอน ใฝ่รู้ ใฝ</w:t>
            </w:r>
            <w:r w:rsidR="00EF4F36" w:rsidRPr="00EF4F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่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ก้าวหน้า รับฟังความคิดเห็นของนักเรียน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E1105"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เสมอต้นเสม</w:t>
            </w:r>
            <w:r w:rsidR="008E1105" w:rsidRPr="00EF4F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ปลาย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EF4F36"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มีจิ</w:t>
            </w:r>
            <w:r w:rsidR="00EF4F36" w:rsidRPr="00EF4F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สาธารณะและสามารถบริหารจัดการงานของ</w:t>
            </w:r>
            <w:r w:rsidRPr="00EF4F36">
              <w:rPr>
                <w:rFonts w:ascii="TH SarabunPSK" w:eastAsia="Times New Roman" w:hAnsi="TH SarabunPSK" w:cs="TH SarabunPSK"/>
                <w:spacing w:val="7"/>
                <w:sz w:val="32"/>
                <w:szCs w:val="32"/>
                <w:cs/>
              </w:rPr>
              <w:t>ตนเองได้</w:t>
            </w:r>
            <w:r w:rsidRPr="00EF4F36">
              <w:rPr>
                <w:rFonts w:ascii="TH SarabunPSK" w:eastAsia="Times New Roman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pacing w:val="7"/>
                <w:sz w:val="32"/>
                <w:szCs w:val="32"/>
                <w:cs/>
              </w:rPr>
              <w:t>แต่งกายสุภาพเรียบร้อย ตามประกาศคณะ</w:t>
            </w:r>
          </w:p>
          <w:p w:rsidR="00EF4F36" w:rsidRPr="00EF4F36" w:rsidRDefault="003556C9" w:rsidP="00EF4F36">
            <w:pPr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EF4F36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ครุศาสตร์</w:t>
            </w:r>
            <w:r w:rsidR="008E1105" w:rsidRPr="00EF4F36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มหาวิทยาลัยราชภัฏวไลยอลงกรณ์</w:t>
            </w:r>
            <w:r w:rsidRPr="00EF4F36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ในพระบรม</w:t>
            </w:r>
          </w:p>
          <w:p w:rsidR="003556C9" w:rsidRPr="008E1105" w:rsidRDefault="003556C9" w:rsidP="00EF4F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ราชูปถัมภ์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จังหวัดปทุมธานี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เรื่อง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F4F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ระเบียบการปฏิบัติตนของนักศึกษาครู</w:t>
            </w:r>
            <w:r w:rsidRPr="003556C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3B3DF1" w:rsidRDefault="003B3DF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392C" w:rsidRPr="000D2391" w:rsidRDefault="00EE5417" w:rsidP="000D2391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BC392C" w:rsidRPr="008D6FA6" w:rsidRDefault="008D6FA6" w:rsidP="008D6FA6">
      <w:pPr>
        <w:tabs>
          <w:tab w:val="left" w:pos="360"/>
          <w:tab w:val="left" w:pos="1134"/>
        </w:tabs>
        <w:ind w:left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</w:t>
      </w:r>
      <w:r w:rsidR="00497BB8" w:rsidRPr="008D6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392C" w:rsidRPr="008D6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คุณธรรม จริยธรรม </w:t>
      </w:r>
    </w:p>
    <w:p w:rsidR="00BC392C" w:rsidRPr="00497BB8" w:rsidRDefault="00497BB8" w:rsidP="00497BB8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8D6F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1.1 ผลการเรียนรู้</w:t>
      </w:r>
    </w:p>
    <w:p w:rsidR="00BC392C" w:rsidRPr="00CE5940" w:rsidRDefault="00497BB8" w:rsidP="00BC392C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C392C">
        <w:rPr>
          <w:rFonts w:ascii="TH SarabunPSK" w:hAnsi="TH SarabunPSK" w:cs="TH SarabunPSK"/>
          <w:sz w:val="32"/>
          <w:szCs w:val="32"/>
        </w:rPr>
        <w:t xml:space="preserve">1) </w:t>
      </w:r>
      <w:r w:rsidR="00BC392C" w:rsidRPr="00CE5940">
        <w:rPr>
          <w:rFonts w:ascii="TH SarabunPSK" w:hAnsi="TH SarabunPSK" w:cs="TH SarabunPSK"/>
          <w:sz w:val="32"/>
          <w:szCs w:val="32"/>
          <w:cs/>
        </w:rPr>
        <w:t>มีความรู้ความเข้าใจในมโนทัศน์เกี่ยวกับคุณธรรม จริยธรรม</w:t>
      </w:r>
      <w:r w:rsidR="00BC392C">
        <w:rPr>
          <w:rFonts w:ascii="TH SarabunPSK" w:hAnsi="TH SarabunPSK" w:cs="TH SarabunPSK" w:hint="cs"/>
          <w:sz w:val="32"/>
          <w:szCs w:val="32"/>
          <w:cs/>
        </w:rPr>
        <w:t>ตามกัลยาณมิตรธรรม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92C">
        <w:rPr>
          <w:rFonts w:ascii="TH SarabunPSK" w:hAnsi="TH SarabunPSK" w:cs="TH SarabunPSK" w:hint="cs"/>
          <w:sz w:val="32"/>
          <w:szCs w:val="32"/>
          <w:cs/>
        </w:rPr>
        <w:t>7</w:t>
      </w:r>
      <w:r w:rsidR="00BC392C" w:rsidRPr="00CE5940">
        <w:rPr>
          <w:rFonts w:ascii="TH SarabunPSK" w:hAnsi="TH SarabunPSK" w:cs="TH SarabunPSK"/>
          <w:sz w:val="32"/>
          <w:szCs w:val="32"/>
          <w:cs/>
        </w:rPr>
        <w:t xml:space="preserve"> และจรรยาบรรณวิชาชีพครู </w:t>
      </w:r>
      <w:r w:rsidR="00BC392C">
        <w:rPr>
          <w:rFonts w:ascii="TH SarabunPSK" w:hAnsi="TH SarabunPSK" w:cs="TH SarabunPSK" w:hint="cs"/>
          <w:sz w:val="32"/>
          <w:szCs w:val="32"/>
          <w:cs/>
        </w:rPr>
        <w:t>ที่กำหนดโดยองค์กรวิชาชีพครู คือ คุรุสภา และตามอัตลักษณ์ เอกลักษณ์ของมหาวิทยาลัย</w:t>
      </w:r>
    </w:p>
    <w:p w:rsidR="00BC392C" w:rsidRPr="00CE5940" w:rsidRDefault="00BC392C" w:rsidP="00BC392C">
      <w:pPr>
        <w:tabs>
          <w:tab w:val="left" w:pos="1134"/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5940"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sz w:val="32"/>
          <w:szCs w:val="32"/>
          <w:cs/>
        </w:rPr>
        <w:t xml:space="preserve">มีความตระหนักถึงความสำคัญของการดำรงชีวิตและการประกอบวิชาชีพครูตามคุณธรรม จริยธรรม และจรรยาบรรณวิชาชีพครู </w:t>
      </w:r>
      <w:r>
        <w:rPr>
          <w:rFonts w:ascii="TH SarabunPSK" w:hAnsi="TH SarabunPSK" w:cs="TH SarabunPSK" w:hint="cs"/>
          <w:sz w:val="32"/>
          <w:szCs w:val="32"/>
          <w:cs/>
        </w:rPr>
        <w:t>และตามอัตลักษณ์ เอกลักษณ์ของมหาวิทยาลัย</w:t>
      </w:r>
    </w:p>
    <w:p w:rsidR="00BC392C" w:rsidRPr="00CE5940" w:rsidRDefault="00BC392C" w:rsidP="00BC392C">
      <w:pPr>
        <w:tabs>
          <w:tab w:val="left" w:pos="1134"/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sz w:val="32"/>
          <w:szCs w:val="32"/>
          <w:cs/>
        </w:rPr>
        <w:t xml:space="preserve">สามารถวิเคราะห์ สังเคราะห์ ประเมิน และจัดการปัญหาคุณธรรม จริยธรรมและจรรยาบรรณวิชาชีพครูโดยใช้ดุลยพินิจที่เหมาะสม และมีพฤติกรรมทางด้านคุณธรรม จริยธรรมที่เป็นแบบอย่างที่ดี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สอดคล้องกับจรรยาบรรณวิชาชีพ และอัตลักษณ์ เอกลักษณ์ของมหาวิทยาลัย</w:t>
      </w:r>
    </w:p>
    <w:p w:rsidR="00BC392C" w:rsidRPr="00CE5940" w:rsidRDefault="00BC392C" w:rsidP="00BC392C">
      <w:pPr>
        <w:tabs>
          <w:tab w:val="left" w:pos="720"/>
          <w:tab w:val="left" w:pos="85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D6F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97BB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 </w:t>
      </w:r>
    </w:p>
    <w:p w:rsidR="00BC392C" w:rsidRPr="00CE5940" w:rsidRDefault="00BC392C" w:rsidP="00BC392C">
      <w:pPr>
        <w:tabs>
          <w:tab w:val="left" w:pos="1843"/>
        </w:tabs>
        <w:ind w:firstLine="117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10"/>
          <w:sz w:val="32"/>
          <w:szCs w:val="32"/>
        </w:rPr>
        <w:t xml:space="preserve">1) </w:t>
      </w:r>
      <w:r w:rsidRPr="00CE5940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จัดกิจกรรมให้นักศึกษาอภิปรายกลุ่ม </w:t>
      </w:r>
      <w:r w:rsidRPr="00CE5940">
        <w:rPr>
          <w:rFonts w:ascii="TH SarabunPSK" w:hAnsi="TH SarabunPSK" w:cs="TH SarabunPSK"/>
          <w:spacing w:val="-10"/>
          <w:sz w:val="32"/>
          <w:szCs w:val="32"/>
        </w:rPr>
        <w:t xml:space="preserve">(Group Discussion)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โดยยกตัวอย่างกรณีศึกษา</w:t>
      </w:r>
      <w:r w:rsidRPr="00CE5940">
        <w:rPr>
          <w:rFonts w:ascii="TH SarabunPSK" w:hAnsi="TH SarabunPSK" w:cs="TH SarabunPSK"/>
          <w:spacing w:val="-10"/>
          <w:sz w:val="32"/>
          <w:szCs w:val="32"/>
          <w:cs/>
        </w:rPr>
        <w:t>เกี่ยวกับสถานการณ์ต่างๆ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sz w:val="32"/>
          <w:szCs w:val="32"/>
          <w:cs/>
        </w:rPr>
        <w:t>และประสบการณ์ที่</w:t>
      </w:r>
      <w:r>
        <w:rPr>
          <w:rFonts w:ascii="TH SarabunPSK" w:hAnsi="TH SarabunPSK" w:cs="TH SarabunPSK" w:hint="cs"/>
          <w:sz w:val="32"/>
          <w:szCs w:val="32"/>
          <w:cs/>
        </w:rPr>
        <w:t>เกิดขึ้นจริงในวงการวิชาชีพครูซึ่ง</w:t>
      </w:r>
      <w:r w:rsidRPr="00CE5940">
        <w:rPr>
          <w:rFonts w:ascii="TH SarabunPSK" w:hAnsi="TH SarabunPSK" w:cs="TH SarabunPSK"/>
          <w:sz w:val="32"/>
          <w:szCs w:val="32"/>
          <w:cs/>
        </w:rPr>
        <w:t>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Pr="00CE5940">
        <w:rPr>
          <w:rFonts w:ascii="TH SarabunPSK" w:hAnsi="TH SarabunPSK" w:cs="TH SarabunPSK"/>
          <w:sz w:val="32"/>
          <w:szCs w:val="32"/>
          <w:cs/>
        </w:rPr>
        <w:t xml:space="preserve">เผชิญในการดำรงชีวิตและการประกอบวิชาชีพครู โดยเน้นให้ผู้เรียนวิเคราะห์และสะท้อนพฤติกรรมของตนเองและของผู้อื่นในสถานการณ์เหล่านั้น หรืออภิปรายเกี่ยวกับความขัดแย้งทางความคิดเพื่อให้เห็นค่านิยมของตนเองได้ชัดเจนขึ้น </w:t>
      </w:r>
    </w:p>
    <w:p w:rsidR="00BC392C" w:rsidRPr="00CE5940" w:rsidRDefault="00BC392C" w:rsidP="00BC392C">
      <w:pPr>
        <w:tabs>
          <w:tab w:val="left" w:pos="1620"/>
        </w:tabs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CE5940">
        <w:rPr>
          <w:rFonts w:ascii="TH SarabunPSK" w:hAnsi="TH SarabunPSK" w:cs="TH SarabunPSK"/>
          <w:sz w:val="32"/>
          <w:szCs w:val="32"/>
          <w:cs/>
        </w:rPr>
        <w:t>สอดแทรกคุณธรรม จริยธรรม</w:t>
      </w:r>
      <w:r w:rsidRPr="00CE594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CE5940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E5940">
        <w:rPr>
          <w:rFonts w:ascii="TH SarabunPSK" w:hAnsi="TH SarabunPSK" w:cs="TH SarabunPSK"/>
          <w:sz w:val="32"/>
          <w:szCs w:val="32"/>
          <w:cs/>
        </w:rPr>
        <w:t>แต่ละรายวิชาตามหลักสูตร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และกิจกรรมพัฒนานักศึกษาต่างๆ นอกเหนือจากการเรียนการสอนในรายวิชา</w:t>
      </w:r>
      <w:r w:rsidRPr="00CE5940">
        <w:rPr>
          <w:rFonts w:ascii="TH SarabunPSK" w:hAnsi="TH SarabunPSK" w:cs="TH SarabunPSK"/>
          <w:sz w:val="32"/>
          <w:szCs w:val="32"/>
          <w:cs/>
        </w:rPr>
        <w:t xml:space="preserve"> โดยปลูกฝังให้ผู้เรียนตระหนักถึงความสำคัญของการดำรงชีวิตและการประกอบวิชาชีพครูตามคุณธรรม จริยธรรม และจรรยาบรรณวิชาชีพครู 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และพัฒนาคุณลักษณะของผู้เรียนตามอัตลักษณ์ และเอกลักษณ์ของมหาวิทยาลัย</w:t>
      </w:r>
    </w:p>
    <w:p w:rsidR="00BC392C" w:rsidRPr="00CE5940" w:rsidRDefault="00BC392C" w:rsidP="00BC392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6F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กลยุทธ์การประเมินผลการเรียนรู้ </w:t>
      </w:r>
    </w:p>
    <w:p w:rsidR="00BC392C" w:rsidRPr="00CE5940" w:rsidRDefault="00BC392C" w:rsidP="00BC392C">
      <w:pPr>
        <w:tabs>
          <w:tab w:val="left" w:pos="1710"/>
        </w:tabs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CE5940">
        <w:rPr>
          <w:rFonts w:ascii="TH SarabunPSK" w:hAnsi="TH SarabunPSK" w:cs="TH SarabunPSK"/>
          <w:sz w:val="32"/>
          <w:szCs w:val="32"/>
          <w:cs/>
        </w:rPr>
        <w:t xml:space="preserve">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sz w:val="32"/>
          <w:szCs w:val="32"/>
          <w:cs/>
        </w:rPr>
        <w:t>ประเมินจากความคิดเห็นในการอภิปรายกลุ่ม (</w:t>
      </w:r>
      <w:r w:rsidRPr="00CE5940">
        <w:rPr>
          <w:rFonts w:ascii="TH SarabunPSK" w:hAnsi="TH SarabunPSK" w:cs="TH SarabunPSK"/>
          <w:sz w:val="32"/>
          <w:szCs w:val="32"/>
        </w:rPr>
        <w:t>Group Discussion</w:t>
      </w:r>
      <w:r w:rsidRPr="00CE5940">
        <w:rPr>
          <w:rFonts w:ascii="TH SarabunPSK" w:hAnsi="TH SarabunPSK" w:cs="TH SarabunPSK"/>
          <w:sz w:val="32"/>
          <w:szCs w:val="32"/>
          <w:cs/>
        </w:rPr>
        <w:t>) เกี่ยวกับสถานการณ์ต่างๆและประสบการณ์ที่นักศึกษาได้เผชิญในการดำรงชีวิตและการประกอบวิชาชีพครู และผลสะท้อนพฤติกรรมของนักศึกษาขณะที่มีการอภิปรายกลุ่ม</w:t>
      </w:r>
    </w:p>
    <w:p w:rsidR="00BC392C" w:rsidRPr="00CE5940" w:rsidRDefault="00BC392C" w:rsidP="00BC392C">
      <w:pPr>
        <w:tabs>
          <w:tab w:val="left" w:pos="1710"/>
        </w:tabs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CE5940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</w:t>
      </w:r>
      <w:r>
        <w:rPr>
          <w:rFonts w:ascii="TH SarabunPSK" w:hAnsi="TH SarabunPSK" w:cs="TH SarabunPSK"/>
          <w:sz w:val="32"/>
          <w:szCs w:val="32"/>
          <w:cs/>
        </w:rPr>
        <w:t>รเข้าชั้นเรียน การส่งงานตามกำหน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CE5940">
        <w:rPr>
          <w:rFonts w:ascii="TH SarabunPSK" w:hAnsi="TH SarabunPSK" w:cs="TH SarabunPSK"/>
          <w:sz w:val="32"/>
          <w:szCs w:val="32"/>
          <w:cs/>
        </w:rPr>
        <w:t>ระยะเวลาท</w:t>
      </w:r>
      <w:r>
        <w:rPr>
          <w:rFonts w:ascii="TH SarabunPSK" w:hAnsi="TH SarabunPSK" w:cs="TH SarabunPSK"/>
          <w:sz w:val="32"/>
          <w:szCs w:val="32"/>
          <w:cs/>
        </w:rPr>
        <w:t>ี่มอบหมาย และการเข้าร่วมกิจกรรม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ทั้งกิจกรรมในรายวิชาต่างๆ ตามหลักสูตร และกิจกรรมพัฒนานักศึกษา ซึ่งคณะครุศาสตร์จัดขึ้นทุกกิจกรรม</w:t>
      </w:r>
    </w:p>
    <w:p w:rsidR="00BC392C" w:rsidRPr="00CE5940" w:rsidRDefault="00BC392C" w:rsidP="00BC392C">
      <w:pPr>
        <w:tabs>
          <w:tab w:val="left" w:pos="171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sz w:val="32"/>
          <w:szCs w:val="32"/>
          <w:cs/>
        </w:rPr>
        <w:t>ประเมินจากสภาพจริงในด้านของความมีจิตวิญญาณของความเป็นครูในขณะที่ฝึกประสบการณ์วิชาชีพครู</w:t>
      </w:r>
    </w:p>
    <w:p w:rsidR="00BC392C" w:rsidRPr="00CE5940" w:rsidRDefault="00BC392C" w:rsidP="00BC392C">
      <w:pPr>
        <w:tabs>
          <w:tab w:val="left" w:pos="1985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E59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C392C" w:rsidRDefault="00BC392C" w:rsidP="00BC392C">
      <w:pPr>
        <w:rPr>
          <w:rFonts w:ascii="TH SarabunPSK" w:hAnsi="TH SarabunPSK" w:cs="TH SarabunPSK"/>
          <w:sz w:val="32"/>
          <w:szCs w:val="32"/>
        </w:rPr>
      </w:pPr>
    </w:p>
    <w:p w:rsidR="00BC392C" w:rsidRDefault="00BC392C" w:rsidP="00BC392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C392C" w:rsidRPr="00497BB8" w:rsidRDefault="008D6FA6" w:rsidP="00497BB8">
      <w:pPr>
        <w:tabs>
          <w:tab w:val="left" w:pos="284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2</w:t>
      </w:r>
      <w:r w:rsidR="00497B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 </w:t>
      </w:r>
      <w:r w:rsidR="00BC392C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</w:t>
      </w:r>
    </w:p>
    <w:p w:rsidR="00BC392C" w:rsidRPr="00497BB8" w:rsidRDefault="008D6FA6" w:rsidP="00497BB8">
      <w:pPr>
        <w:tabs>
          <w:tab w:val="left" w:pos="360"/>
          <w:tab w:val="left" w:pos="1134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97BB8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2.1 ผลการเรียนรู้</w:t>
      </w:r>
    </w:p>
    <w:p w:rsidR="00BC392C" w:rsidRPr="00CE5940" w:rsidRDefault="00BC392C" w:rsidP="00BC392C">
      <w:pPr>
        <w:tabs>
          <w:tab w:val="left" w:pos="1134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มีความรู้ความเข้าใจเกี่ยวกับหลักการ แนวคิด ทฤษฎีทางการศึกษา ความสำคัญของหลักการศึกษา ปรัชญาการศึกษา วิชาชีพครู ความเป็นครู จิตวิทยาสำหรับครู พัฒนาการการเรียนรู้ของผู้เรียนในแต่ละวัย และผู้เรียนที่เป็นเด็กพิเศษ การออกแบบและพัฒนาหลักสูตร การจัดการเรียนรู้ การจัดการชั้นเรียนและสิ่งแวดล้อมเพื่อการเรียนรู้ การศึกษาพิเศษ การสร้างนวัตกรรมและเทคโนโลยีทางการสอน  การใช้ภาษาในการสื่อสารสำหรับครู การวิจัยทางการศึกษา การบริหารการศึกษา และกฎหมายต่างๆ ที่เกี่ยวข้อง ตลอดจนกฎระเบียบและข้อบังคับที่เกี่ยวข้องกับครูและบุคลากรทางการศึกษา</w:t>
      </w:r>
    </w:p>
    <w:p w:rsidR="00BC392C" w:rsidRPr="00CE5940" w:rsidRDefault="00BC392C" w:rsidP="00106229">
      <w:pPr>
        <w:tabs>
          <w:tab w:val="left" w:pos="1134"/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5940"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มีความรู้ความเข้าใจ</w:t>
      </w:r>
      <w:r w:rsidR="008D6FA6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ศาสตร์สาขาวิชา</w:t>
      </w:r>
      <w:r w:rsidR="008D6FA6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ที่เรียนอย่างลึกซึ้งและเป็นระบบ </w:t>
      </w:r>
      <w:r w:rsidR="00106229">
        <w:rPr>
          <w:rFonts w:ascii="TH SarabunPSK" w:hAnsi="TH SarabunPSK" w:cs="TH SarabunPSK" w:hint="cs"/>
          <w:sz w:val="32"/>
          <w:szCs w:val="32"/>
          <w:cs/>
        </w:rPr>
        <w:t>และตระหนักถึงคุณค่าและเห็นความสำคัญของศาสตร์สาขาวิชาคณิตศาสตร์ในการดำรงชีวิตและการประกอบวิชาชีพครู</w:t>
      </w:r>
    </w:p>
    <w:p w:rsidR="00BC392C" w:rsidRPr="00CE5940" w:rsidRDefault="00BC392C" w:rsidP="00BC392C">
      <w:pPr>
        <w:tabs>
          <w:tab w:val="left" w:pos="1134"/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สามารถวิเคราะห์ สังเคราะห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์ความรู้ต่างๆ ที่เรียน ไปใช้แก้ปัญหาและพัฒนาชั้นเรียน และสามารถต่อยอดองค์ความรู้ โดยผ่านทางกระบวนการวิจัย  ตลอดจนสามารถบูรณาการความรู้ในกลุ่มวิชาชีพครูกับศาสตร์สาขาวิชา</w:t>
      </w:r>
      <w:r w:rsidR="00ED516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>
        <w:rPr>
          <w:rFonts w:ascii="TH SarabunPSK" w:hAnsi="TH SarabunPSK" w:cs="TH SarabunPSK" w:hint="cs"/>
          <w:sz w:val="32"/>
          <w:szCs w:val="32"/>
          <w:cs/>
        </w:rPr>
        <w:t>ที่เรียน เพื่อนำไปใช้ในการประกอบวิชาชีพครูและการดำรงชีวิตได้อย่างเหมาะสม</w:t>
      </w:r>
    </w:p>
    <w:p w:rsidR="00BC392C" w:rsidRPr="00CE5940" w:rsidRDefault="00BC392C" w:rsidP="00497BB8">
      <w:pPr>
        <w:tabs>
          <w:tab w:val="left" w:pos="720"/>
          <w:tab w:val="left" w:pos="85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D6F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97BB8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 </w:t>
      </w:r>
    </w:p>
    <w:p w:rsidR="008D6FA6" w:rsidRPr="00474046" w:rsidRDefault="008D6FA6" w:rsidP="008D6FA6">
      <w:pPr>
        <w:ind w:firstLine="1188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จัดการเรียนการสอนโดยการเชื่อมโยงทฤษฎี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เนื้อหา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และมโนทัศน์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ทางคณิตศาสตร์หรือข้อมูลใหม่กับความรู้และประสบการณ์เดิมของนักศึกษา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  </w:t>
      </w:r>
    </w:p>
    <w:p w:rsidR="008D6FA6" w:rsidRPr="00474046" w:rsidRDefault="008D6FA6" w:rsidP="008D6FA6">
      <w:pPr>
        <w:ind w:firstLine="1188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ัดกิจกรรมการเรียนรู้ผ่านแหล่งเรียนรู้ทั้งในและนอกห้องเรียนด้วยการเชิญวิทยากรหรือผู้เชี่ยวชาญสาขาต่างๆ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มาถ่ายทอดความรู้และประสบการณ์ในห้องเรียน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หรือจัดกิจกรรมการศึกษานอกสถานที่เพื่อให้นักศึกษาได้เรียนรู้จากแหล่งเรียนรู้ในชุมชน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ตลอดจนฝึกปฏิบัติการวิชาชีพครู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8D6FA6" w:rsidRPr="00474046" w:rsidRDefault="008D6FA6" w:rsidP="008D6FA6">
      <w:pPr>
        <w:ind w:firstLine="1188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จัดกิจกรรมการเรียนรู้ผ่านกระบวนการวิจัย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โดยให้นักศึกษาได้ศึกษาค้นคว้าข้อมูลโดยใช้กระบวนการวิจัยเพื่อพัฒนาทักษะในการแสวงหาความรู้ด้วยตนเอง</w:t>
      </w:r>
    </w:p>
    <w:p w:rsidR="00BC392C" w:rsidRDefault="00BC392C" w:rsidP="00497BB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6FA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97BB8" w:rsidRPr="00497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2.3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กลยุทธ์การประเมินผลการเรียนรู้ </w:t>
      </w:r>
    </w:p>
    <w:p w:rsidR="00BC392C" w:rsidRPr="00CE5940" w:rsidRDefault="00DC5C0C" w:rsidP="00DC5C0C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BC392C">
        <w:rPr>
          <w:rFonts w:ascii="TH SarabunPSK" w:hAnsi="TH SarabunPSK" w:cs="TH SarabunPSK" w:hint="cs"/>
          <w:sz w:val="32"/>
          <w:szCs w:val="32"/>
          <w:cs/>
        </w:rPr>
        <w:t>ประเมินจากผลสัมฤทธิ์ทางการเรียนและการปฏิบัติในด้านต่างๆ คือ</w:t>
      </w:r>
    </w:p>
    <w:p w:rsidR="00BC392C" w:rsidRPr="00CE5940" w:rsidRDefault="00BC392C" w:rsidP="00BC392C">
      <w:pPr>
        <w:tabs>
          <w:tab w:val="left" w:pos="1710"/>
        </w:tabs>
        <w:ind w:firstLine="11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5940">
        <w:rPr>
          <w:rFonts w:ascii="TH SarabunPSK" w:hAnsi="TH SarabunPSK" w:cs="TH SarabunPSK"/>
          <w:sz w:val="32"/>
          <w:szCs w:val="32"/>
          <w:cs/>
        </w:rPr>
        <w:t xml:space="preserve">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ประเมินจากการทดสอบย่อย</w:t>
      </w:r>
    </w:p>
    <w:p w:rsidR="00BC392C" w:rsidRPr="00CE5940" w:rsidRDefault="00BC392C" w:rsidP="00BC392C">
      <w:pPr>
        <w:tabs>
          <w:tab w:val="left" w:pos="171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ประเมินจากการสอบกลางภาคและ/หรือปลายภาคเรียน</w:t>
      </w:r>
    </w:p>
    <w:p w:rsidR="00BC392C" w:rsidRDefault="00BC392C" w:rsidP="00BC392C">
      <w:pPr>
        <w:tabs>
          <w:tab w:val="left" w:pos="171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ประเมินจากการนำเสนอรายงานในชั้นเรียน</w:t>
      </w:r>
    </w:p>
    <w:p w:rsidR="00BC392C" w:rsidRDefault="00BC392C" w:rsidP="00BC392C">
      <w:pPr>
        <w:tabs>
          <w:tab w:val="left" w:pos="171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 ประเมินจากรายงาน</w:t>
      </w:r>
    </w:p>
    <w:p w:rsidR="00BC392C" w:rsidRPr="00CE5940" w:rsidRDefault="00BC392C" w:rsidP="00BC392C">
      <w:pPr>
        <w:tabs>
          <w:tab w:val="left" w:pos="171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5) ประเมินจากโครงการวิจัย</w:t>
      </w:r>
    </w:p>
    <w:p w:rsidR="00BC392C" w:rsidRDefault="00BC392C" w:rsidP="00BC392C">
      <w:pPr>
        <w:tabs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ประเมินจาการฝึกประสบการณ์วิชาชีพครู</w:t>
      </w:r>
    </w:p>
    <w:p w:rsidR="00BC392C" w:rsidRPr="00CE5940" w:rsidRDefault="00BC392C" w:rsidP="00BC392C">
      <w:pPr>
        <w:tabs>
          <w:tab w:val="left" w:pos="1260"/>
        </w:tabs>
        <w:rPr>
          <w:rFonts w:ascii="TH SarabunPSK" w:hAnsi="TH SarabunPSK" w:cs="TH SarabunPSK"/>
          <w:sz w:val="32"/>
          <w:szCs w:val="32"/>
          <w:cs/>
        </w:rPr>
      </w:pPr>
    </w:p>
    <w:p w:rsidR="00BC392C" w:rsidRDefault="00BC392C" w:rsidP="00BC392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BC392C" w:rsidRPr="008D6FA6" w:rsidRDefault="008D6FA6" w:rsidP="008D6FA6">
      <w:pPr>
        <w:tabs>
          <w:tab w:val="left" w:pos="360"/>
          <w:tab w:val="left" w:pos="1134"/>
        </w:tabs>
        <w:ind w:left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2.3</w:t>
      </w:r>
      <w:r w:rsidR="00497BB8" w:rsidRPr="008D6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392C" w:rsidRPr="008D6FA6"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ทักษะทางปัญญา</w:t>
      </w:r>
    </w:p>
    <w:p w:rsidR="00ED5164" w:rsidRPr="00EE5417" w:rsidRDefault="00497BB8" w:rsidP="00ED5164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D5164"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ED5164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D5164"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D5164">
        <w:rPr>
          <w:rFonts w:ascii="TH SarabunPSK" w:hAnsi="TH SarabunPSK" w:cs="TH SarabunPSK"/>
          <w:b/>
          <w:bCs/>
          <w:sz w:val="32"/>
          <w:szCs w:val="32"/>
        </w:rPr>
        <w:tab/>
      </w:r>
      <w:r w:rsidR="00ED5164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ED5164" w:rsidRPr="00474046" w:rsidRDefault="00ED5164" w:rsidP="00ED5164">
      <w:pPr>
        <w:ind w:firstLine="1197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มีความรู้ความเข้าใจเกี่ยวกับหลักและกระบวนการค้นหาข้อเท็จจริง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การทำความเข้าใจ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และการประเมินข้อมูล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จากแหล่งข้อมูลที่หลากหลาย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1F2013" w:rsidRDefault="00ED5164" w:rsidP="00ED5164">
      <w:pPr>
        <w:ind w:firstLine="1197"/>
        <w:jc w:val="thaiDistribute"/>
        <w:rPr>
          <w:rFonts w:ascii="Angsana New" w:eastAsia="Times New Roman" w:hAnsi="Angsana New"/>
          <w:spacing w:val="-12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>2)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ตระหนักถึงคุณค่าของวิถีทางปัญญาในการดำรงชีวิต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การประกอบวิชาชีพ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และการแก้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ปัญหา</w:t>
      </w:r>
      <w:r w:rsidRPr="001F2013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97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สามารถวิเคราะห์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สังเคราะห์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ประเมินค่าข้อมูลเพื่อใช้ในการแก้ปัญหาทางสังคม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วัฒนธรรม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ธรรมชาติและสิ่งแวดล้อม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สามารถปรับตัว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และเสนอแนะแนวทางในการแก้ปัญหาต่างๆ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ในการดำรงชีวิตได้อย่างสร้างสรรค์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โดยคำนึงถึงความรู้ทางทฤษฎี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ประสบการณ์จากการปฏิบัติ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และผลกระทบจากการตัดสินใจ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97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สามารถใช้ทักษะและความเข้าใจเกี่ยวกับวิชาชีพครูและศาสตร์สาขาวิชาที่สอน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และการคิดสะท้อนในการแก้ปัญหา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การพัฒนาตนเองและนักเรียน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และการจัดการเรียนการสอนได้</w:t>
      </w:r>
      <w:r w:rsidRPr="00474046">
        <w:rPr>
          <w:rFonts w:ascii="Angsana New" w:eastAsia="Times New Roman" w:hAnsi="Angsana New"/>
        </w:rPr>
        <w:br/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อย่างเหมาะสมและมีประสิทธิภาพ</w:t>
      </w:r>
    </w:p>
    <w:p w:rsidR="00ED5164" w:rsidRDefault="00ED5164" w:rsidP="00ED5164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ED5164" w:rsidRPr="00474046" w:rsidRDefault="00ED5164" w:rsidP="00ED5164">
      <w:pPr>
        <w:ind w:firstLine="1197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จัดกิจกรรมให้นักศึกษาได้ฝึกทักษะการคิดวิเคราะห์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การคิดสังเคราะห์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การคิดอย่างมีวิจารณญาณ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การคิดสร้างสรรค์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และการแก้ปัญหา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โดยใช้การอภิปรายกลุ่ม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กรณีตัวอย่าง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สถานการณ์จำลอง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และการสะท้อนกระบวนการคิดของตนเอง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มีความเป็นผู้นำในการปฏิบัติงานอย่างมีวิสัยทัศน์ในการพัฒนาการสอนคณิตศาสตร์</w:t>
      </w:r>
    </w:p>
    <w:p w:rsidR="00ED5164" w:rsidRPr="00B52812" w:rsidRDefault="00ED5164" w:rsidP="00ED5164">
      <w:pPr>
        <w:ind w:firstLine="1134"/>
        <w:rPr>
          <w:rFonts w:ascii="Angsana New" w:eastAsia="Times New Roman" w:hAnsi="Angsana New"/>
          <w:spacing w:val="-16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Pr="00B52812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จัดเวทีสัมมนาวิชาการ</w:t>
      </w:r>
      <w:r w:rsidRPr="00B52812">
        <w:rPr>
          <w:rFonts w:ascii="TH SarabunPSK" w:eastAsia="Times New Roman" w:hAnsi="TH SarabunPSK" w:cs="TH SarabunPSK"/>
          <w:spacing w:val="8"/>
          <w:sz w:val="32"/>
          <w:szCs w:val="32"/>
        </w:rPr>
        <w:t xml:space="preserve"> /</w:t>
      </w:r>
      <w:r w:rsidRPr="00B52812">
        <w:rPr>
          <w:rFonts w:ascii="TH SarabunPSK" w:eastAsia="Times New Roman" w:hAnsi="TH SarabunPSK" w:cs="TH SarabunPSK" w:hint="cs"/>
          <w:spacing w:val="8"/>
          <w:sz w:val="32"/>
          <w:szCs w:val="32"/>
          <w:cs/>
        </w:rPr>
        <w:t xml:space="preserve"> </w:t>
      </w:r>
      <w:r w:rsidRPr="00B52812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เรียนเชิญ</w:t>
      </w:r>
      <w:r w:rsidRPr="00B52812">
        <w:rPr>
          <w:rFonts w:ascii="TH SarabunPSK" w:eastAsia="Times New Roman" w:hAnsi="TH SarabunPSK" w:cs="TH SarabunPSK" w:hint="cs"/>
          <w:spacing w:val="8"/>
          <w:sz w:val="32"/>
          <w:szCs w:val="32"/>
          <w:cs/>
        </w:rPr>
        <w:t xml:space="preserve"> </w:t>
      </w:r>
      <w:r w:rsidRPr="00B52812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ผู้มีประสบการณ์ที่เกี่ยวข้องกับวิชาชีพครู</w:t>
      </w:r>
      <w:r w:rsidRPr="00B52812">
        <w:rPr>
          <w:rFonts w:ascii="TH SarabunPSK" w:eastAsia="Times New Roman" w:hAnsi="TH SarabunPSK" w:cs="TH SarabunPSK" w:hint="cs"/>
          <w:spacing w:val="8"/>
          <w:sz w:val="32"/>
          <w:szCs w:val="32"/>
          <w:cs/>
        </w:rPr>
        <w:t xml:space="preserve"> </w:t>
      </w:r>
      <w:r w:rsidRPr="00B52812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มาถ่ายทอดประสบการณ์การทำงานให้นักศึกษาได้เรียนรู้</w:t>
      </w:r>
    </w:p>
    <w:p w:rsidR="00ED5164" w:rsidRPr="00474046" w:rsidRDefault="00ED5164" w:rsidP="00ED5164">
      <w:pPr>
        <w:ind w:firstLine="1197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จัดให้นักศึกษาได้เรียนรู้ผ่านประสบการณ์โดยตรงโดยให้นักศึกษาฝึกสอนปฏิบัติจริงในสถานศึกษาเพื่อเป็นการเรียนรู้วิธีการแก้ปัญหาในสถานการณ์จริง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EE5417" w:rsidRDefault="00ED5164" w:rsidP="00ED5164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88"/>
        <w:jc w:val="both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ประเมินตามสภาพจริงจากผลงาน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และการปฏิบัติของนักศึกษา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88"/>
        <w:jc w:val="both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ประเมินจากบันทึกสะท้อนความคิด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88"/>
        <w:jc w:val="both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ประเมินจากแบบทดสอบหรือการสัมภาษณ์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D5164" w:rsidRPr="00474046" w:rsidRDefault="00ED5164" w:rsidP="00ED5164">
      <w:pPr>
        <w:ind w:firstLine="1188"/>
        <w:jc w:val="both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4)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ประเมินจากการฝึกประสบการณ์วิชาชีพครู</w:t>
      </w:r>
    </w:p>
    <w:p w:rsidR="00BC392C" w:rsidRDefault="00BC392C" w:rsidP="00ED5164">
      <w:pPr>
        <w:tabs>
          <w:tab w:val="left" w:pos="360"/>
          <w:tab w:val="left" w:pos="1134"/>
        </w:tabs>
        <w:ind w:left="6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C392C" w:rsidRPr="00497BB8" w:rsidRDefault="00ED5164" w:rsidP="00497BB8">
      <w:pPr>
        <w:tabs>
          <w:tab w:val="left" w:pos="284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2</w:t>
      </w:r>
      <w:r w:rsidR="00497BB8">
        <w:rPr>
          <w:rFonts w:ascii="TH SarabunPSK" w:hAnsi="TH SarabunPSK" w:cs="TH SarabunPSK" w:hint="cs"/>
          <w:b/>
          <w:bCs/>
          <w:sz w:val="32"/>
          <w:szCs w:val="32"/>
          <w:cs/>
        </w:rPr>
        <w:t>.4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C392C" w:rsidRPr="00497BB8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BC392C" w:rsidRPr="00A46E8E" w:rsidRDefault="00A46E8E" w:rsidP="00A46E8E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ED516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 w:rsidRPr="00A46E8E">
        <w:rPr>
          <w:rFonts w:ascii="TH SarabunPSK" w:hAnsi="TH SarabunPSK" w:cs="TH SarabunPSK" w:hint="cs"/>
          <w:b/>
          <w:bCs/>
          <w:sz w:val="32"/>
          <w:szCs w:val="32"/>
          <w:cs/>
        </w:rPr>
        <w:t>4.1 ผลการเรียนรู้</w:t>
      </w:r>
    </w:p>
    <w:p w:rsidR="00BC392C" w:rsidRPr="00036FBC" w:rsidRDefault="00DC5C0C" w:rsidP="00BC392C">
      <w:pPr>
        <w:tabs>
          <w:tab w:val="left" w:pos="1080"/>
        </w:tabs>
        <w:ind w:firstLine="113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BC392C">
        <w:rPr>
          <w:rFonts w:ascii="TH SarabunPSK" w:hAnsi="TH SarabunPSK" w:cs="TH SarabunPSK"/>
          <w:sz w:val="32"/>
          <w:szCs w:val="32"/>
        </w:rPr>
        <w:t xml:space="preserve">1) </w:t>
      </w:r>
      <w:r w:rsidR="00BC392C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 และตระหนักถึงคุณค่าและความสำคัญเกี่ยวกับบทบาทหน้าที่ และความรับผิดชอบต่อตนเองและผู้อื่น ในการทำงาน การอยู่ร่วมกันและปฏิบัติต่อเพื่อนร่วมงานอย่างกัลยาณมิตร และการมีมนุษยสัมพันธ์ที่ดี</w:t>
      </w:r>
      <w:r w:rsidR="00BC392C">
        <w:rPr>
          <w:rFonts w:ascii="TH SarabunPSK" w:hAnsi="TH SarabunPSK" w:cs="TH SarabunPSK"/>
          <w:sz w:val="32"/>
          <w:szCs w:val="32"/>
        </w:rPr>
        <w:t xml:space="preserve"> </w:t>
      </w:r>
    </w:p>
    <w:p w:rsidR="00BC392C" w:rsidRDefault="00DC5C0C" w:rsidP="00BC392C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BC392C" w:rsidRPr="00CE5940">
        <w:rPr>
          <w:rFonts w:ascii="TH SarabunPSK" w:hAnsi="TH SarabunPSK" w:cs="TH SarabunPSK"/>
          <w:sz w:val="32"/>
          <w:szCs w:val="32"/>
        </w:rPr>
        <w:t>2)</w:t>
      </w:r>
      <w:r w:rsidR="00BC392C">
        <w:rPr>
          <w:rFonts w:ascii="TH SarabunPSK" w:hAnsi="TH SarabunPSK" w:cs="TH SarabunPSK" w:hint="cs"/>
          <w:sz w:val="32"/>
          <w:szCs w:val="32"/>
          <w:cs/>
        </w:rPr>
        <w:t xml:space="preserve"> เห็นคุณค่าและความสำคัญในการพัฒนาความก้าวหน้าในวิชาชีพ ตลอดจนสามารถเรียนรู้และพัฒนาตนเองในวิชาชีพอย่างต่อเนื่อง</w:t>
      </w:r>
    </w:p>
    <w:p w:rsidR="00BC392C" w:rsidRPr="005E3E7E" w:rsidRDefault="00DC5C0C" w:rsidP="00BC392C">
      <w:pPr>
        <w:tabs>
          <w:tab w:val="left" w:pos="1701"/>
        </w:tabs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C392C">
        <w:rPr>
          <w:rFonts w:ascii="TH SarabunPSK" w:hAnsi="TH SarabunPSK" w:cs="TH SarabunPSK"/>
          <w:sz w:val="32"/>
          <w:szCs w:val="32"/>
          <w:cs/>
        </w:rPr>
        <w:t>3)</w:t>
      </w:r>
      <w:r w:rsidR="00BC392C">
        <w:rPr>
          <w:rFonts w:ascii="TH SarabunPSK" w:hAnsi="TH SarabunPSK" w:cs="TH SarabunPSK" w:hint="cs"/>
          <w:sz w:val="32"/>
          <w:szCs w:val="32"/>
          <w:cs/>
        </w:rPr>
        <w:t xml:space="preserve"> สามารถทำงานร่วมกับผู้อื่นได้ มีความรับผิดชอบ มีมนุษยสัมพันธ์ที่ดี เป็นผู้นำและผู้ตามที่ดี มีทักษะในการทำงานร่วมกันเป็นกลุ่ม วิเคราะห์และแก้ปัญหากลุ่มได้อย่างมีประสิทธิภาพ</w:t>
      </w:r>
    </w:p>
    <w:p w:rsidR="00BC392C" w:rsidRPr="00CE5940" w:rsidRDefault="00BC392C" w:rsidP="00BC392C">
      <w:pPr>
        <w:tabs>
          <w:tab w:val="left" w:pos="720"/>
          <w:tab w:val="left" w:pos="85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D5164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A46E8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 </w:t>
      </w:r>
    </w:p>
    <w:p w:rsidR="00BC392C" w:rsidRDefault="00DC5C0C" w:rsidP="00BF3348">
      <w:pPr>
        <w:tabs>
          <w:tab w:val="left" w:pos="1843"/>
        </w:tabs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 xml:space="preserve">   </w:t>
      </w:r>
      <w:r w:rsidR="00BC392C">
        <w:rPr>
          <w:rFonts w:ascii="TH SarabunPSK" w:hAnsi="TH SarabunPSK" w:cs="TH SarabunPSK"/>
          <w:spacing w:val="-10"/>
          <w:sz w:val="32"/>
          <w:szCs w:val="32"/>
        </w:rPr>
        <w:t xml:space="preserve">1) </w:t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>จัดให้นักศึกษาได้เข้าร่วมกิจกรรมกลุ่มและทำงานร่วมกับผู้อื่น เพื่อให้ได้ข้อมูล</w:t>
      </w:r>
      <w:r w:rsidR="00BC392C">
        <w:rPr>
          <w:rFonts w:ascii="TH SarabunPSK" w:hAnsi="TH SarabunPSK" w:cs="TH SarabunPSK" w:hint="cs"/>
          <w:sz w:val="32"/>
          <w:szCs w:val="32"/>
          <w:cs/>
        </w:rPr>
        <w:t>ป้</w:t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>อน</w:t>
      </w:r>
      <w:r w:rsidR="00BC39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 xml:space="preserve">กลับเกี่ยวกับการทำงานและการอยู่ร่วมกับผู้อื่น ทั้งในบทบาทของผู้นำหรือผู้ร่วมทีม </w:t>
      </w:r>
    </w:p>
    <w:p w:rsidR="00BC392C" w:rsidRPr="00536E22" w:rsidRDefault="00DC5C0C" w:rsidP="00BF3348">
      <w:pPr>
        <w:tabs>
          <w:tab w:val="left" w:pos="1843"/>
        </w:tabs>
        <w:ind w:firstLine="117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10"/>
          <w:sz w:val="32"/>
          <w:szCs w:val="32"/>
        </w:rPr>
        <w:t xml:space="preserve">   </w:t>
      </w:r>
      <w:r w:rsidR="00BF3348">
        <w:rPr>
          <w:rFonts w:ascii="TH SarabunPSK" w:hAnsi="TH SarabunPSK" w:cs="TH SarabunPSK"/>
          <w:spacing w:val="-10"/>
          <w:sz w:val="32"/>
          <w:szCs w:val="32"/>
        </w:rPr>
        <w:t xml:space="preserve">2) </w:t>
      </w:r>
      <w:r w:rsidR="00BF3348" w:rsidRPr="00536E22">
        <w:rPr>
          <w:rFonts w:ascii="TH SarabunPSK" w:hAnsi="TH SarabunPSK" w:cs="TH SarabunPSK"/>
          <w:sz w:val="32"/>
          <w:szCs w:val="32"/>
          <w:cs/>
        </w:rPr>
        <w:t>สอดแทรกความรับผิดชอบในการเรียนการสอนเพื่อให้นักศึกษามีความรับผิดชอบต่อการพัฒนาการเรียนรู้ทั้งตนเองและทางวิชาชีพอย่างต่อเนื่อง</w:t>
      </w:r>
      <w:r w:rsidR="00BC392C">
        <w:rPr>
          <w:rFonts w:ascii="TH SarabunPSK" w:hAnsi="TH SarabunPSK" w:cs="TH SarabunPSK"/>
          <w:sz w:val="32"/>
          <w:szCs w:val="32"/>
        </w:rPr>
        <w:t xml:space="preserve">              </w:t>
      </w:r>
      <w:r w:rsidR="00BF3348">
        <w:rPr>
          <w:rFonts w:ascii="TH SarabunPSK" w:hAnsi="TH SarabunPSK" w:cs="TH SarabunPSK"/>
          <w:sz w:val="32"/>
          <w:szCs w:val="32"/>
        </w:rPr>
        <w:tab/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C392C" w:rsidRPr="00536E22" w:rsidRDefault="00DC5C0C" w:rsidP="00BC392C">
      <w:pPr>
        <w:tabs>
          <w:tab w:val="left" w:pos="1620"/>
        </w:tabs>
        <w:ind w:firstLine="117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>3)</w:t>
      </w:r>
      <w:r w:rsidR="00BC392C" w:rsidRPr="00536E22">
        <w:rPr>
          <w:rFonts w:ascii="TH SarabunPSK" w:hAnsi="TH SarabunPSK" w:cs="TH SarabunPSK"/>
          <w:sz w:val="32"/>
          <w:szCs w:val="32"/>
        </w:rPr>
        <w:t xml:space="preserve"> </w:t>
      </w:r>
      <w:r w:rsidR="00BC392C" w:rsidRPr="00536E22">
        <w:rPr>
          <w:rFonts w:ascii="TH SarabunPSK" w:hAnsi="TH SarabunPSK" w:cs="TH SarabunPSK"/>
          <w:sz w:val="32"/>
          <w:szCs w:val="32"/>
          <w:cs/>
        </w:rPr>
        <w:t>มอบหมายงานให้นักศึกษาได้ฝึกทักษะและความรับผิดชอบในการทำงาน</w:t>
      </w:r>
    </w:p>
    <w:p w:rsidR="00BC392C" w:rsidRPr="00CE5940" w:rsidRDefault="00BC392C" w:rsidP="00BC392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6E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516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46E8E" w:rsidRP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4.3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กลยุทธ์การประเมินผลการเรียนรู้ </w:t>
      </w:r>
    </w:p>
    <w:p w:rsidR="00BC392C" w:rsidRPr="00536E22" w:rsidRDefault="00BC392C" w:rsidP="00BC392C">
      <w:pPr>
        <w:tabs>
          <w:tab w:val="left" w:pos="1985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CE5940">
        <w:rPr>
          <w:rFonts w:ascii="TH SarabunPSK" w:hAnsi="TH SarabunPSK" w:cs="TH SarabunPSK"/>
          <w:sz w:val="32"/>
          <w:szCs w:val="32"/>
          <w:cs/>
        </w:rPr>
        <w:t xml:space="preserve"> 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6E22">
        <w:rPr>
          <w:rFonts w:ascii="TH SarabunPSK" w:hAnsi="TH SarabunPSK" w:cs="TH SarabunPSK"/>
          <w:sz w:val="32"/>
          <w:szCs w:val="32"/>
          <w:cs/>
        </w:rPr>
        <w:t xml:space="preserve">ประเมินจากการสังเกตพฤติกรรมและการแสดงออกของนักศึกษาในการนำเสนอรายงานกลุ่มในชั้นเรียน </w:t>
      </w:r>
    </w:p>
    <w:p w:rsidR="00BC392C" w:rsidRPr="00536E22" w:rsidRDefault="00BC392C" w:rsidP="00BC392C">
      <w:pPr>
        <w:tabs>
          <w:tab w:val="left" w:pos="1985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6E22">
        <w:rPr>
          <w:rFonts w:ascii="TH SarabunPSK" w:hAnsi="TH SarabunPSK" w:cs="TH SarabunPSK"/>
          <w:sz w:val="32"/>
          <w:szCs w:val="32"/>
          <w:cs/>
        </w:rPr>
        <w:t>2) ประเมินจากการสังเกตพฤติกรรมที่แสดงออกในการร่วมกิจกรรมต่างๆ</w:t>
      </w:r>
    </w:p>
    <w:p w:rsidR="00BC392C" w:rsidRDefault="00BC392C" w:rsidP="00BC392C">
      <w:pPr>
        <w:tabs>
          <w:tab w:val="left" w:pos="171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BC392C" w:rsidRDefault="00BC392C" w:rsidP="00BC392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C392C" w:rsidRPr="00CF34D2" w:rsidRDefault="007273CB" w:rsidP="00A46E8E">
      <w:pPr>
        <w:tabs>
          <w:tab w:val="left" w:pos="284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2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 w:rsidRPr="00CF34D2">
        <w:rPr>
          <w:rFonts w:ascii="TH SarabunPSK" w:hAnsi="TH SarabunPSK" w:cs="TH SarabunPSK"/>
          <w:b/>
          <w:bCs/>
          <w:sz w:val="32"/>
          <w:szCs w:val="32"/>
          <w:cs/>
        </w:rPr>
        <w:t>5. ทักษะการวิเคราะห์เชิงตัวเลข</w:t>
      </w:r>
      <w:r w:rsidR="00BC392C" w:rsidRPr="00CF34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C392C" w:rsidRPr="00CF34D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การสื่อสารและการใช้เทคโนโลยีสารสนเทศ</w:t>
      </w:r>
    </w:p>
    <w:p w:rsidR="007273CB" w:rsidRPr="00EE566B" w:rsidRDefault="00EE566B" w:rsidP="007273CB">
      <w:pPr>
        <w:tabs>
          <w:tab w:val="left" w:pos="1260"/>
        </w:tabs>
        <w:ind w:firstLine="700"/>
        <w:rPr>
          <w:rFonts w:ascii="TH SarabunPSK" w:hAnsi="TH SarabunPSK" w:cs="TH SarabunPSK"/>
          <w:spacing w:val="-14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73CB" w:rsidRPr="00EE566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2.5</w:t>
      </w:r>
      <w:r w:rsidR="007273CB" w:rsidRPr="00EE566B">
        <w:rPr>
          <w:rFonts w:ascii="TH SarabunPSK" w:hAnsi="TH SarabunPSK" w:cs="TH SarabunPSK"/>
          <w:b/>
          <w:bCs/>
          <w:spacing w:val="-14"/>
          <w:sz w:val="32"/>
          <w:szCs w:val="32"/>
        </w:rPr>
        <w:t>.</w:t>
      </w:r>
      <w:r w:rsidR="007273CB" w:rsidRPr="00EE566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1</w:t>
      </w:r>
      <w:r w:rsidRPr="00EE566B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7273CB" w:rsidRPr="00EE566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การเรียนรู้ด้านทักษะการวิเคราะห์เชิงตัวเ</w:t>
      </w:r>
      <w:r w:rsidRPr="00EE566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ลข การสื่อสาร และการใช้เทคโนโลย</w:t>
      </w:r>
      <w:r w:rsidRPr="00EE566B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ี</w:t>
      </w:r>
      <w:r w:rsidR="007273CB" w:rsidRPr="00EE566B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สารสนเทศ</w:t>
      </w:r>
    </w:p>
    <w:p w:rsidR="007273CB" w:rsidRPr="00474046" w:rsidRDefault="007273CB" w:rsidP="007273CB">
      <w:pPr>
        <w:ind w:firstLine="1251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มีความรู้ความเข้าใจเกี่ยวกับการใช้ภาษาพูด ภาษาเขียน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เทคโนโลยีสารสนเทศ</w:t>
      </w:r>
      <w:r w:rsidRPr="00474046">
        <w:rPr>
          <w:rFonts w:ascii="Angsana New" w:eastAsia="Times New Roman" w:hAnsi="Angsana New"/>
        </w:rPr>
        <w:br/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และสถิติเพื่อการวิจัยเพื่อการสื่อสาร การเรียนรู้ การเก็บรวบรวม</w:t>
      </w:r>
      <w:r w:rsidRPr="00474046">
        <w:rPr>
          <w:rFonts w:ascii="TH SarabunPSK" w:eastAsia="Times New Roman" w:hAnsi="TH SarabunPSK" w:cs="TH SarabunPSK"/>
          <w:sz w:val="10"/>
          <w:szCs w:val="10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และนำเสนอข้อมูล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52812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และการแก้ปัญหา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ในการดำรงชีวิตและการจัดการเรียนการสอนอย่างเหมาะสมและมีประสิทธิภาพ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273CB" w:rsidRPr="00474046" w:rsidRDefault="007273CB" w:rsidP="007273CB">
      <w:pPr>
        <w:ind w:firstLine="1251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ตระหนักถึงคุณค่าของการใช้ภาษาพูด ภาษาเขียน เทคโนโลยีสารสนเทศ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และสถิติเพื่อการวิจัย เพื่อการสื่อสาร การเรียนรู้ การเก็บรวบรวมและนำเสนอข้อมูล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และการแก้ปัญหาในการดำรงชีวิตและการจัดการเรียนการสอน</w:t>
      </w:r>
    </w:p>
    <w:p w:rsidR="007273CB" w:rsidRPr="00474046" w:rsidRDefault="007273CB" w:rsidP="007273CB">
      <w:pPr>
        <w:ind w:firstLine="1251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สามารถใช้ภาษาพูด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ภาษาเขียน เทคโนโลยีสารสนเทศ และสถิติเพื่อการวิจัย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เพื่อการสื่อสาร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การเรียนรู้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การเก็บรวบรวมและนำเสนอข้อมูล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การแก้ปัญหาในการดำรงชีวิตและการ</w:t>
      </w:r>
      <w:r w:rsidRPr="00B52812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การเรียนการสอนได้อย่างเหมาะสมและมีประสิทธิภาพ</w:t>
      </w:r>
    </w:p>
    <w:p w:rsidR="007273CB" w:rsidRPr="00EE5417" w:rsidRDefault="007273CB" w:rsidP="007273CB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7273CB" w:rsidRDefault="007273CB" w:rsidP="007273CB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จัดให้นักศึกษาได้ฝึกปฏิบัติการใช้สถิติพื้นฐานและสถิติเพื่อการวิจัย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การใช้ภาษาพูด ภาษาเขียนและการใช้เทคโนโลยีสารสนเทศ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โดยมีการให้ข้อมูลป้อนกลับและการให้ความช่วยเหลือ</w:t>
      </w:r>
    </w:p>
    <w:p w:rsidR="007273CB" w:rsidRPr="00EE5417" w:rsidRDefault="007273CB" w:rsidP="007273CB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7273CB" w:rsidRPr="00474046" w:rsidRDefault="007273CB" w:rsidP="007273CB">
      <w:pPr>
        <w:ind w:firstLine="1269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ประเมินจากเทคนิคการนำเสนอรายงาน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52812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การสืบค้นข้อมูลหรือทำงานวิจัยโดยใช้ทฤษฎี</w:t>
      </w: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z w:val="32"/>
          <w:szCs w:val="32"/>
          <w:cs/>
        </w:rPr>
        <w:t>หรืองานวิจัยที่เกี่ยวข้องรองรับ</w:t>
      </w:r>
    </w:p>
    <w:p w:rsidR="007273CB" w:rsidRPr="00474046" w:rsidRDefault="007273CB" w:rsidP="007273CB">
      <w:pPr>
        <w:ind w:firstLine="1269"/>
        <w:jc w:val="thaiDistribute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2) 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ประเมินจากความสามารถในการอธิบาย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474046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และเลือกใช้สถิติวิเคราะห์ในการทำงานวิจัย</w:t>
      </w:r>
    </w:p>
    <w:p w:rsidR="007273CB" w:rsidRPr="00474046" w:rsidRDefault="007273CB" w:rsidP="007273CB">
      <w:pPr>
        <w:ind w:firstLine="1269"/>
        <w:rPr>
          <w:rFonts w:ascii="Angsana New" w:eastAsia="Times New Roman" w:hAnsi="Angsana New"/>
        </w:rPr>
      </w:pPr>
      <w:r w:rsidRPr="00474046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EE63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ประเมินจากความรู้สึกเชิงจำนวน</w:t>
      </w:r>
      <w:r w:rsidRPr="00EE6327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(Number Sence) </w:t>
      </w:r>
      <w:r w:rsidRPr="00EE6327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ที่ใช้ในการสื่อสารในชีวิตประจำวัน</w:t>
      </w:r>
    </w:p>
    <w:p w:rsidR="00BC392C" w:rsidRPr="00CF34D2" w:rsidRDefault="00BC392C" w:rsidP="007273CB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C392C" w:rsidRDefault="00BC392C" w:rsidP="00BC392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BC392C" w:rsidRPr="00CF34D2" w:rsidRDefault="007273CB" w:rsidP="00A46E8E">
      <w:pPr>
        <w:tabs>
          <w:tab w:val="left" w:pos="284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2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C392C" w:rsidRPr="00CF34D2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การประเมินทักษะการจัดการเรียนรู้</w:t>
      </w:r>
    </w:p>
    <w:p w:rsidR="00BC392C" w:rsidRPr="00A46E8E" w:rsidRDefault="007273CB" w:rsidP="00A46E8E">
      <w:pPr>
        <w:tabs>
          <w:tab w:val="left" w:pos="360"/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2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 w:rsidRPr="00A46E8E">
        <w:rPr>
          <w:rFonts w:ascii="TH SarabunPSK" w:hAnsi="TH SarabunPSK" w:cs="TH SarabunPSK" w:hint="cs"/>
          <w:b/>
          <w:bCs/>
          <w:sz w:val="32"/>
          <w:szCs w:val="32"/>
          <w:cs/>
        </w:rPr>
        <w:t>6.1 ผลการเรียนรู้</w:t>
      </w:r>
    </w:p>
    <w:p w:rsidR="00BC392C" w:rsidRPr="00DA16E6" w:rsidRDefault="00BC392C" w:rsidP="00BC392C">
      <w:pPr>
        <w:tabs>
          <w:tab w:val="left" w:pos="1440"/>
        </w:tabs>
        <w:ind w:firstLine="1134"/>
        <w:rPr>
          <w:rFonts w:ascii="TH SarabunPSK" w:hAnsi="TH SarabunPSK" w:cs="TH SarabunPSK"/>
          <w:spacing w:val="-8"/>
          <w:sz w:val="32"/>
          <w:szCs w:val="32"/>
        </w:rPr>
      </w:pPr>
      <w:r w:rsidRPr="00DA16E6">
        <w:rPr>
          <w:rFonts w:ascii="TH SarabunPSK" w:hAnsi="TH SarabunPSK" w:cs="TH SarabunPSK"/>
          <w:spacing w:val="-8"/>
          <w:sz w:val="32"/>
          <w:szCs w:val="32"/>
        </w:rPr>
        <w:t xml:space="preserve">1) </w:t>
      </w:r>
      <w:r w:rsidRPr="00DA16E6">
        <w:rPr>
          <w:rFonts w:ascii="TH SarabunPSK" w:hAnsi="TH SarabunPSK" w:cs="TH SarabunPSK"/>
          <w:spacing w:val="-8"/>
          <w:sz w:val="32"/>
          <w:szCs w:val="32"/>
          <w:cs/>
        </w:rPr>
        <w:t>มีความรู้ความเข้าใจเกี่ยวกับแนวคิด หลักการ และทฤษฎีที่เกี่ยวข้องกับการจัดการเรียนการสอน การวัดประเมินผล การจัดการชั้นเรียน การบันทึกและรายงานผลการจัดการเรียนการสอน และการวิจัยในชั้นเรียน</w:t>
      </w:r>
    </w:p>
    <w:p w:rsidR="00BC392C" w:rsidRPr="002D54C5" w:rsidRDefault="00BC392C" w:rsidP="00BC392C">
      <w:pPr>
        <w:tabs>
          <w:tab w:val="left" w:pos="1440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D54C5">
        <w:rPr>
          <w:rFonts w:ascii="TH SarabunPSK" w:hAnsi="TH SarabunPSK" w:cs="TH SarabunPSK"/>
          <w:sz w:val="32"/>
          <w:szCs w:val="32"/>
          <w:cs/>
        </w:rPr>
        <w:t xml:space="preserve"> 2) สามารถวางแผน ออกแบบ ปฏิบัติการสอน จัดการชั้นเรียน วัดและประเมินผลการ เรียนรู้ บันทึกและรายงานผลการจัดการเรียนการสอน และทำวิจัยในชั้นเรียน เพื่อพัฒนาศักยภาพของผู้เรียนได้อย่างเหมาะสมตามความแตกต่างระหว่างบุคคล</w:t>
      </w:r>
    </w:p>
    <w:p w:rsidR="00BC392C" w:rsidRPr="002D54C5" w:rsidRDefault="00BC392C" w:rsidP="00BC392C">
      <w:pPr>
        <w:tabs>
          <w:tab w:val="left" w:pos="1440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2D54C5">
        <w:rPr>
          <w:rFonts w:ascii="TH SarabunPSK" w:hAnsi="TH SarabunPSK" w:cs="TH SarabunPSK"/>
          <w:sz w:val="32"/>
          <w:szCs w:val="32"/>
          <w:cs/>
        </w:rPr>
        <w:t xml:space="preserve"> 3) สามารถสร้างสรรค์สภาพแวดล้อมทางกายภาพ และบรรยากาศการเรียนรู้ที่อบอุ่น  มั่นคง ปลอดภัย</w:t>
      </w:r>
    </w:p>
    <w:p w:rsidR="00BC392C" w:rsidRPr="002D54C5" w:rsidRDefault="00BC392C" w:rsidP="00BC392C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D54C5">
        <w:rPr>
          <w:rFonts w:ascii="TH SarabunPSK" w:hAnsi="TH SarabunPSK" w:cs="TH SarabunPSK"/>
          <w:sz w:val="32"/>
          <w:szCs w:val="32"/>
          <w:cs/>
        </w:rPr>
        <w:tab/>
        <w:t xml:space="preserve">4) </w:t>
      </w:r>
      <w:r w:rsidRPr="002D54C5">
        <w:rPr>
          <w:rFonts w:ascii="TH SarabunPSK" w:hAnsi="TH SarabunPSK" w:cs="TH SarabunPSK"/>
          <w:sz w:val="32"/>
          <w:szCs w:val="32"/>
          <w:cs/>
        </w:rPr>
        <w:tab/>
        <w:t>ตระหนักถึงคุณค่าของการนำแนวคิด หลักการ และทฤษฎีที่เกี่ยวข้องกับ</w:t>
      </w:r>
      <w:r w:rsidRPr="002D54C5">
        <w:rPr>
          <w:rFonts w:ascii="TH SarabunPSK" w:hAnsi="TH SarabunPSK" w:cs="TH SarabunPSK"/>
          <w:sz w:val="32"/>
          <w:szCs w:val="32"/>
          <w:cs/>
        </w:rPr>
        <w:br/>
        <w:t>การสอน การวัดประเมินผล การจัดการชั้นเรียน การบันทึกและรายงานผลการจัดการเรียนการสอน  และการวิจัยในชั้นเรียนมา</w:t>
      </w:r>
      <w:r>
        <w:rPr>
          <w:rFonts w:ascii="TH SarabunPSK" w:hAnsi="TH SarabunPSK" w:cs="TH SarabunPSK"/>
          <w:sz w:val="32"/>
          <w:szCs w:val="32"/>
          <w:cs/>
        </w:rPr>
        <w:t>ใช้ในการพัฒนาศักยภาพของผู้เรียน</w:t>
      </w:r>
      <w:r w:rsidRPr="002D54C5">
        <w:rPr>
          <w:rFonts w:ascii="TH SarabunPSK" w:hAnsi="TH SarabunPSK" w:cs="TH SarabunPSK"/>
          <w:sz w:val="32"/>
          <w:szCs w:val="32"/>
          <w:cs/>
        </w:rPr>
        <w:t>ได้อย่างเหมาะสมตามความแตกต่างระหว่างบุคคล</w:t>
      </w:r>
    </w:p>
    <w:p w:rsidR="00BC392C" w:rsidRPr="00CE5940" w:rsidRDefault="00BC392C" w:rsidP="00BC392C">
      <w:pPr>
        <w:tabs>
          <w:tab w:val="left" w:pos="1843"/>
        </w:tabs>
        <w:spacing w:line="233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7273C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6.2 </w:t>
      </w:r>
      <w:r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 </w:t>
      </w:r>
    </w:p>
    <w:p w:rsidR="00BC392C" w:rsidRPr="003C10A9" w:rsidRDefault="00BC392C" w:rsidP="00BC392C">
      <w:pPr>
        <w:tabs>
          <w:tab w:val="left" w:pos="1843"/>
        </w:tabs>
        <w:spacing w:line="233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C10A9">
        <w:rPr>
          <w:rFonts w:ascii="TH SarabunPSK" w:hAnsi="TH SarabunPSK" w:cs="TH SarabunPSK"/>
          <w:sz w:val="32"/>
          <w:szCs w:val="32"/>
          <w:cs/>
        </w:rPr>
        <w:t>1) จัดให้ผู้เรียนได้เรียนรู้ผ่านประสบการณ์ตรง ได้แก่ การจัดทำแผนการสอน การผลิตสื่อประกอบการสอน การประเมินผู้เรียนและการจัดการเรียนการสอน การสอนแบบจุลภาค (</w:t>
      </w:r>
      <w:r w:rsidRPr="003C10A9">
        <w:rPr>
          <w:rFonts w:ascii="TH SarabunPSK" w:hAnsi="TH SarabunPSK" w:cs="TH SarabunPSK"/>
          <w:sz w:val="32"/>
          <w:szCs w:val="32"/>
        </w:rPr>
        <w:t>Microteaching</w:t>
      </w:r>
      <w:r w:rsidRPr="003C10A9">
        <w:rPr>
          <w:rFonts w:ascii="TH SarabunPSK" w:hAnsi="TH SarabunPSK" w:cs="TH SarabunPSK"/>
          <w:sz w:val="32"/>
          <w:szCs w:val="32"/>
          <w:cs/>
        </w:rPr>
        <w:t>) การปฏิบัติงานครูในสถานศึกษา และการปฏิบัติการสอนระหว่างเรียนและในสถานศึกษา</w:t>
      </w:r>
    </w:p>
    <w:p w:rsidR="00BC392C" w:rsidRPr="003C10A9" w:rsidRDefault="00BC392C" w:rsidP="00BC392C">
      <w:pPr>
        <w:tabs>
          <w:tab w:val="left" w:pos="1843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3C10A9">
        <w:rPr>
          <w:rFonts w:ascii="TH SarabunPSK" w:hAnsi="TH SarabunPSK" w:cs="TH SarabunPSK"/>
          <w:sz w:val="32"/>
          <w:szCs w:val="32"/>
          <w:cs/>
        </w:rPr>
        <w:t>2) จัดให้ผู้เรียนได้เรียนรู้จากผู้มีประสบการณ์หรือผู้เชี่ยวชาญด้านการสอนผ่านการสังเกตการสอนและการสัมภาษณ์หรือการสนทนา</w:t>
      </w:r>
    </w:p>
    <w:p w:rsidR="00BC392C" w:rsidRPr="00CE5940" w:rsidRDefault="007273CB" w:rsidP="00BC392C">
      <w:pPr>
        <w:tabs>
          <w:tab w:val="left" w:pos="1843"/>
        </w:tabs>
        <w:spacing w:line="233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46E8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9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6.3 </w:t>
      </w:r>
      <w:r w:rsidR="00BC392C" w:rsidRPr="00CE594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กลยุทธ์การประเมินผลการเรียนรู้ </w:t>
      </w:r>
    </w:p>
    <w:p w:rsidR="00BC392C" w:rsidRPr="00CD3A76" w:rsidRDefault="00BC392C" w:rsidP="00BC392C">
      <w:pPr>
        <w:tabs>
          <w:tab w:val="left" w:pos="1710"/>
        </w:tabs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A76">
        <w:rPr>
          <w:rFonts w:ascii="TH SarabunPSK" w:hAnsi="TH SarabunPSK" w:cs="TH SarabunPSK"/>
          <w:sz w:val="32"/>
          <w:szCs w:val="32"/>
          <w:cs/>
        </w:rPr>
        <w:t xml:space="preserve">1) ใช้การสังเกตพฤติกรรม </w:t>
      </w:r>
    </w:p>
    <w:p w:rsidR="00BC392C" w:rsidRPr="00CD3A76" w:rsidRDefault="00BC392C" w:rsidP="00BC392C">
      <w:pPr>
        <w:tabs>
          <w:tab w:val="left" w:pos="1710"/>
        </w:tabs>
        <w:ind w:left="720" w:firstLine="69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A76">
        <w:rPr>
          <w:rFonts w:ascii="TH SarabunPSK" w:hAnsi="TH SarabunPSK" w:cs="TH SarabunPSK"/>
          <w:sz w:val="32"/>
          <w:szCs w:val="32"/>
          <w:cs/>
        </w:rPr>
        <w:t xml:space="preserve"> 2)</w:t>
      </w:r>
      <w:r w:rsidRPr="00CD3A76">
        <w:rPr>
          <w:rFonts w:ascii="TH SarabunPSK" w:hAnsi="TH SarabunPSK" w:cs="TH SarabunPSK"/>
          <w:sz w:val="32"/>
          <w:szCs w:val="32"/>
          <w:cs/>
        </w:rPr>
        <w:tab/>
        <w:t xml:space="preserve">การทำแฟ้มสะสมงาน  </w:t>
      </w:r>
    </w:p>
    <w:p w:rsidR="00BC392C" w:rsidRPr="00CD3A76" w:rsidRDefault="00BC392C" w:rsidP="00BC392C">
      <w:pPr>
        <w:tabs>
          <w:tab w:val="left" w:pos="1985"/>
        </w:tabs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CD3A76">
        <w:rPr>
          <w:rFonts w:ascii="TH SarabunPSK" w:hAnsi="TH SarabunPSK" w:cs="TH SarabunPSK"/>
          <w:sz w:val="32"/>
          <w:szCs w:val="32"/>
          <w:cs/>
        </w:rPr>
        <w:t xml:space="preserve"> 3)  การบันทึกการเรียนรู้ (</w:t>
      </w:r>
      <w:r w:rsidRPr="00CD3A76">
        <w:rPr>
          <w:rFonts w:ascii="TH SarabunPSK" w:hAnsi="TH SarabunPSK" w:cs="TH SarabunPSK"/>
          <w:sz w:val="32"/>
          <w:szCs w:val="32"/>
        </w:rPr>
        <w:t>Learning Journal</w:t>
      </w:r>
      <w:r w:rsidRPr="00CD3A76">
        <w:rPr>
          <w:rFonts w:ascii="TH SarabunPSK" w:hAnsi="TH SarabunPSK" w:cs="TH SarabunPSK"/>
          <w:sz w:val="32"/>
          <w:szCs w:val="32"/>
          <w:cs/>
        </w:rPr>
        <w:t>)</w:t>
      </w:r>
    </w:p>
    <w:p w:rsidR="00BC392C" w:rsidRPr="00CD3A76" w:rsidRDefault="00BC392C" w:rsidP="00BC392C">
      <w:pPr>
        <w:tabs>
          <w:tab w:val="left" w:pos="1985"/>
        </w:tabs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CD3A76">
        <w:rPr>
          <w:rFonts w:ascii="TH SarabunPSK" w:hAnsi="TH SarabunPSK" w:cs="TH SarabunPSK"/>
          <w:sz w:val="32"/>
          <w:szCs w:val="32"/>
          <w:cs/>
        </w:rPr>
        <w:t xml:space="preserve"> 4)  ประเมินจากการสัมภาษณ์ </w:t>
      </w:r>
    </w:p>
    <w:p w:rsidR="00BC392C" w:rsidRPr="00CD3A76" w:rsidRDefault="00BC392C" w:rsidP="00BC392C">
      <w:pPr>
        <w:tabs>
          <w:tab w:val="left" w:pos="1985"/>
        </w:tabs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CD3A76">
        <w:rPr>
          <w:rFonts w:ascii="TH SarabunPSK" w:hAnsi="TH SarabunPSK" w:cs="TH SarabunPSK"/>
          <w:sz w:val="32"/>
          <w:szCs w:val="32"/>
          <w:cs/>
        </w:rPr>
        <w:t xml:space="preserve"> 5)  ประเมินจากการฝึกปฏิบัติวิชาชีพครูของนักศึกษา</w:t>
      </w:r>
    </w:p>
    <w:p w:rsidR="00BC392C" w:rsidRPr="00CD3A76" w:rsidRDefault="00BC392C" w:rsidP="00BC392C">
      <w:pPr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CD3A76">
        <w:rPr>
          <w:rFonts w:ascii="TH SarabunPSK" w:hAnsi="TH SarabunPSK" w:cs="TH SarabunPSK"/>
          <w:sz w:val="32"/>
          <w:szCs w:val="32"/>
          <w:cs/>
        </w:rPr>
        <w:t>5.1) ประเมินจากแบบรายงานการศึกษาเด็กรายกรณี</w:t>
      </w:r>
    </w:p>
    <w:p w:rsidR="00BC392C" w:rsidRPr="00CD3A76" w:rsidRDefault="00BC392C" w:rsidP="00BC392C">
      <w:pPr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 w:rsidRPr="00CD3A76">
        <w:rPr>
          <w:rFonts w:ascii="TH SarabunPSK" w:hAnsi="TH SarabunPSK" w:cs="TH SarabunPSK"/>
          <w:spacing w:val="-6"/>
          <w:sz w:val="32"/>
          <w:szCs w:val="32"/>
          <w:cs/>
        </w:rPr>
        <w:t>5.2) ประเมินจากแบบบันทึกการปฏิบัติการศึกษาสังเกตสภาพแวดล้อมทั่วๆ</w:t>
      </w:r>
      <w:r w:rsidRPr="00CD3A76">
        <w:rPr>
          <w:rFonts w:ascii="TH SarabunPSK" w:hAnsi="TH SarabunPSK" w:cs="TH SarabunPSK"/>
          <w:sz w:val="32"/>
          <w:szCs w:val="32"/>
          <w:cs/>
        </w:rPr>
        <w:t xml:space="preserve">                                      ไปของสถานศึกษา ความสัมพันธ์และการให้บริการชุมชน</w:t>
      </w:r>
    </w:p>
    <w:p w:rsidR="00BC392C" w:rsidRPr="00CD3A76" w:rsidRDefault="00E7497D" w:rsidP="00BC392C">
      <w:pPr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9"/>
          <w:sz w:val="32"/>
          <w:szCs w:val="32"/>
          <w:cs/>
        </w:rPr>
        <w:t>5.</w:t>
      </w:r>
      <w:r w:rsidR="00BC392C" w:rsidRPr="00CD3A76">
        <w:rPr>
          <w:rFonts w:ascii="TH SarabunPSK" w:hAnsi="TH SarabunPSK" w:cs="TH SarabunPSK"/>
          <w:spacing w:val="-9"/>
          <w:sz w:val="32"/>
          <w:szCs w:val="32"/>
          <w:cs/>
        </w:rPr>
        <w:t>3) ประเมินจากแบบประเมินรายงานผลการศึกษาสังเกตนักเรียนในชั้นเรียน</w:t>
      </w:r>
      <w:r w:rsidR="00BC392C" w:rsidRPr="00CD3A76">
        <w:rPr>
          <w:rFonts w:ascii="TH SarabunPSK" w:hAnsi="TH SarabunPSK" w:cs="TH SarabunPSK"/>
          <w:sz w:val="32"/>
          <w:szCs w:val="32"/>
          <w:cs/>
        </w:rPr>
        <w:t xml:space="preserve"> ด้านต่างๆ และพฤติกรรมผู้เรียน</w:t>
      </w:r>
    </w:p>
    <w:p w:rsidR="00BC392C" w:rsidRPr="00CD3A76" w:rsidRDefault="00E7497D" w:rsidP="00BC392C">
      <w:pPr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5.</w:t>
      </w:r>
      <w:r w:rsidR="00BC392C" w:rsidRPr="00CD3A76">
        <w:rPr>
          <w:rFonts w:ascii="TH SarabunPSK" w:hAnsi="TH SarabunPSK" w:cs="TH SarabunPSK"/>
          <w:spacing w:val="-6"/>
          <w:sz w:val="32"/>
          <w:szCs w:val="32"/>
          <w:cs/>
        </w:rPr>
        <w:t>4) ประเมินจากแบบประเมินพฤติกรรมการฝึกปฏิบัติวิชาชีพครูของนักศึกษา</w:t>
      </w:r>
    </w:p>
    <w:p w:rsidR="00BC392C" w:rsidRPr="00EE5417" w:rsidRDefault="00BC392C" w:rsidP="00A76F73">
      <w:pPr>
        <w:rPr>
          <w:rFonts w:ascii="TH SarabunPSK" w:hAnsi="TH SarabunPSK" w:cs="TH SarabunPSK"/>
          <w:sz w:val="32"/>
          <w:szCs w:val="32"/>
        </w:rPr>
        <w:sectPr w:rsidR="00BC392C" w:rsidRPr="00EE5417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15B" w:rsidRDefault="00A635F0" w:rsidP="00EE51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238" type="#_x0000_t202" style="position:absolute;left:0;text-align:left;margin-left:666.15pt;margin-top:-52.2pt;width:69.65pt;height:35.6pt;z-index:251710976;mso-width-relative:margin;mso-height-relative:margin" strokecolor="white">
            <v:textbox style="mso-next-textbox:#_x0000_s1238">
              <w:txbxContent>
                <w:p w:rsidR="006C2BFB" w:rsidRPr="00B537F9" w:rsidRDefault="006C2BFB" w:rsidP="00B537F9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236" style="position:absolute;left:0;text-align:left;margin-left:672pt;margin-top:-62.7pt;width:49.5pt;height:35.25pt;z-index:251708928" stroked="f"/>
        </w:pict>
      </w: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235" style="position:absolute;left:0;text-align:left;margin-left:672pt;margin-top:-56.7pt;width:25.5pt;height:29.25pt;z-index:251707904" stroked="f"/>
        </w:pict>
      </w:r>
      <w:r w:rsidR="00EE515B" w:rsidRPr="00DD5708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E515B" w:rsidRPr="00DD570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แผนที่แสดงการกระจายความรับผิดชอบผลการเรียนรู้สู่กระบวนวิชา (</w:t>
      </w:r>
      <w:r w:rsidR="00EE6327">
        <w:rPr>
          <w:rFonts w:ascii="TH SarabunPSK" w:hAnsi="TH SarabunPSK" w:cs="TH SarabunPSK"/>
          <w:b/>
          <w:bCs/>
          <w:sz w:val="32"/>
          <w:szCs w:val="32"/>
        </w:rPr>
        <w:t>Curriculum M</w:t>
      </w:r>
      <w:r w:rsidR="00EE515B" w:rsidRPr="00DD5708">
        <w:rPr>
          <w:rFonts w:ascii="TH SarabunPSK" w:hAnsi="TH SarabunPSK" w:cs="TH SarabunPSK"/>
          <w:b/>
          <w:bCs/>
          <w:sz w:val="32"/>
          <w:szCs w:val="32"/>
        </w:rPr>
        <w:t>apping)</w:t>
      </w:r>
      <w:r w:rsidR="00EE515B" w:rsidRPr="00DD5708">
        <w:rPr>
          <w:rFonts w:ascii="TH SarabunPSK" w:hAnsi="TH SarabunPSK" w:cs="TH SarabunPSK"/>
          <w:sz w:val="32"/>
          <w:szCs w:val="32"/>
        </w:rPr>
        <w:t xml:space="preserve"> </w:t>
      </w:r>
    </w:p>
    <w:p w:rsidR="00576B1A" w:rsidRDefault="00576B1A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2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457"/>
        <w:gridCol w:w="405"/>
        <w:gridCol w:w="405"/>
        <w:gridCol w:w="385"/>
        <w:gridCol w:w="386"/>
        <w:gridCol w:w="450"/>
        <w:gridCol w:w="457"/>
        <w:gridCol w:w="405"/>
        <w:gridCol w:w="405"/>
        <w:gridCol w:w="405"/>
        <w:gridCol w:w="420"/>
        <w:gridCol w:w="420"/>
        <w:gridCol w:w="461"/>
        <w:gridCol w:w="425"/>
        <w:gridCol w:w="457"/>
        <w:gridCol w:w="420"/>
        <w:gridCol w:w="405"/>
        <w:gridCol w:w="360"/>
        <w:gridCol w:w="361"/>
        <w:gridCol w:w="360"/>
      </w:tblGrid>
      <w:tr w:rsidR="00693E68" w:rsidRPr="00DD5708" w:rsidTr="00693E68">
        <w:trPr>
          <w:trHeight w:val="695"/>
          <w:tblHeader/>
          <w:jc w:val="center"/>
        </w:trPr>
        <w:tc>
          <w:tcPr>
            <w:tcW w:w="12893" w:type="dxa"/>
            <w:gridSpan w:val="21"/>
            <w:tcBorders>
              <w:top w:val="nil"/>
              <w:left w:val="nil"/>
              <w:right w:val="nil"/>
            </w:tcBorders>
            <w:vAlign w:val="center"/>
          </w:tcPr>
          <w:p w:rsidR="00693E68" w:rsidRPr="003B16D3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(Curriculum Mapping)</w:t>
            </w:r>
            <w:r w:rsidRPr="003B16D3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</w:p>
          <w:p w:rsidR="00693E68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693E68" w:rsidRPr="003B16D3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3E68" w:rsidRPr="00DD5708" w:rsidTr="00693E68">
        <w:trPr>
          <w:trHeight w:val="695"/>
          <w:tblHeader/>
          <w:jc w:val="center"/>
        </w:trPr>
        <w:tc>
          <w:tcPr>
            <w:tcW w:w="4644" w:type="dxa"/>
            <w:vMerge w:val="restart"/>
            <w:tcBorders>
              <w:top w:val="single" w:sz="4" w:space="0" w:color="auto"/>
            </w:tcBorders>
            <w:vAlign w:val="center"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1.</w:t>
            </w:r>
            <w:r w:rsidR="000333D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คุณธรรม</w:t>
            </w:r>
          </w:p>
          <w:p w:rsidR="00693E68" w:rsidRPr="00DD5708" w:rsidRDefault="000333DE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="00693E68" w:rsidRPr="00DD5708">
              <w:rPr>
                <w:rFonts w:ascii="TH SarabunPSK" w:hAnsi="TH SarabunPSK" w:cs="TH SarabunPSK"/>
                <w:b/>
                <w:bCs/>
                <w:cs/>
              </w:rPr>
              <w:t>จริยธรรม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ทักษะทาง</w:t>
            </w:r>
          </w:p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ปัญญา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5.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68" w:rsidRPr="00DC5C0C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5C0C">
              <w:rPr>
                <w:rFonts w:ascii="TH SarabunPSK" w:hAnsi="TH SarabunPSK" w:cs="TH SarabunPSK"/>
                <w:b/>
                <w:bCs/>
                <w:cs/>
              </w:rPr>
              <w:t>6. ทักษะการจัด</w:t>
            </w:r>
          </w:p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</w:rPr>
            </w:pPr>
            <w:r w:rsidRPr="00DC5C0C">
              <w:rPr>
                <w:rFonts w:ascii="TH SarabunPSK" w:hAnsi="TH SarabunPSK" w:cs="TH SarabunPSK"/>
                <w:b/>
                <w:bCs/>
                <w:cs/>
              </w:rPr>
              <w:t>การเรียนรู้</w:t>
            </w:r>
          </w:p>
        </w:tc>
      </w:tr>
      <w:tr w:rsidR="00693E68" w:rsidRPr="00DD5708" w:rsidTr="0011219C">
        <w:trPr>
          <w:trHeight w:val="418"/>
          <w:tblHeader/>
          <w:jc w:val="center"/>
        </w:trPr>
        <w:tc>
          <w:tcPr>
            <w:tcW w:w="4644" w:type="dxa"/>
            <w:vMerge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693E68" w:rsidRPr="00DD5708" w:rsidTr="00976473">
        <w:trPr>
          <w:trHeight w:val="319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tabs>
                <w:tab w:val="left" w:pos="1701"/>
                <w:tab w:val="left" w:pos="2835"/>
                <w:tab w:val="left" w:pos="7088"/>
                <w:tab w:val="left" w:pos="7513"/>
              </w:tabs>
              <w:spacing w:line="276" w:lineRule="auto"/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 w:hint="cs"/>
                <w:cs/>
              </w:rPr>
              <w:t xml:space="preserve">1.  1002001 </w:t>
            </w:r>
            <w:r w:rsidRPr="00693E68">
              <w:rPr>
                <w:rFonts w:ascii="TH SarabunPSK" w:hAnsi="TH SarabunPSK" w:cs="TH SarabunPSK"/>
                <w:cs/>
              </w:rPr>
              <w:t>ภาษาไทยสำหรับครู</w:t>
            </w:r>
            <w:r w:rsidRPr="00693E68">
              <w:rPr>
                <w:rFonts w:ascii="TH SarabunPSK" w:hAnsi="TH SarabunPSK" w:cs="TH SarabunPSK"/>
              </w:rPr>
              <w:tab/>
            </w:r>
            <w:r w:rsidRPr="00693E68">
              <w:rPr>
                <w:rFonts w:ascii="TH SarabunPSK" w:hAnsi="TH SarabunPSK" w:cs="TH SarabunPSK"/>
              </w:rPr>
              <w:tab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B320BF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976473">
        <w:trPr>
          <w:trHeight w:val="226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tabs>
                <w:tab w:val="left" w:pos="1701"/>
                <w:tab w:val="left" w:pos="2835"/>
                <w:tab w:val="left" w:pos="7088"/>
                <w:tab w:val="left" w:pos="7513"/>
              </w:tabs>
              <w:spacing w:line="276" w:lineRule="auto"/>
              <w:ind w:left="4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 w:hint="cs"/>
                <w:cs/>
              </w:rPr>
              <w:t xml:space="preserve">2.  1002002 </w:t>
            </w:r>
            <w:r w:rsidRPr="00693E68">
              <w:rPr>
                <w:rFonts w:ascii="TH SarabunPSK" w:hAnsi="TH SarabunPSK" w:cs="TH SarabunPSK"/>
                <w:cs/>
              </w:rPr>
              <w:t>ภาษาอังกฤษสำหรับคร</w:t>
            </w:r>
            <w:r w:rsidRPr="00693E68">
              <w:rPr>
                <w:rFonts w:ascii="TH SarabunPSK" w:hAnsi="TH SarabunPSK" w:cs="TH SarabunPSK" w:hint="cs"/>
                <w:cs/>
              </w:rPr>
              <w:t>ู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7B4884" w:rsidTr="0011219C">
        <w:trPr>
          <w:trHeight w:val="268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3.  1004003 </w:t>
            </w:r>
            <w:r w:rsidRPr="00693E68">
              <w:rPr>
                <w:rFonts w:ascii="TH SarabunPSK" w:hAnsi="TH SarabunPSK" w:cs="TH SarabunPSK"/>
                <w:cs/>
              </w:rPr>
              <w:t xml:space="preserve">การฝึกปฏิบัติวิชาชีพครู </w:t>
            </w:r>
            <w:r w:rsidRPr="00693E68">
              <w:rPr>
                <w:rFonts w:ascii="TH SarabunPSK" w:hAnsi="TH SarabunPSK" w:cs="TH SarabunPSK"/>
              </w:rPr>
              <w:t xml:space="preserve">1                                                                                   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Default="00EE2750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Default="00EE2750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9045A7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EE275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EE275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  <w:tcBorders>
              <w:right w:val="single" w:sz="4" w:space="0" w:color="auto"/>
            </w:tcBorders>
          </w:tcPr>
          <w:p w:rsidR="00693E68" w:rsidRPr="00693E68" w:rsidRDefault="00693E68" w:rsidP="00693E68">
            <w:pPr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 w:hint="cs"/>
                <w:cs/>
              </w:rPr>
              <w:t xml:space="preserve">4.  1004004 </w:t>
            </w:r>
            <w:r w:rsidRPr="00693E68">
              <w:rPr>
                <w:rFonts w:ascii="TH SarabunPSK" w:hAnsi="TH SarabunPSK" w:cs="TH SarabunPSK"/>
                <w:cs/>
              </w:rPr>
              <w:t xml:space="preserve">การฝึกปฏิบัติวิชาชีพครู </w:t>
            </w:r>
            <w:r w:rsidRPr="00693E6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rPr>
                <w:rFonts w:ascii="TH SarabunPSK" w:eastAsia="Angsana New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5.  </w:t>
            </w:r>
            <w:r w:rsidRPr="00693E68">
              <w:rPr>
                <w:rFonts w:ascii="TH SarabunPSK" w:hAnsi="TH SarabunPSK" w:cs="TH SarabunPSK"/>
                <w:cs/>
              </w:rPr>
              <w:t>1004007 การสัมมนาทางการศึกษา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6. 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>1005005 การปฏิบัติการสอนในสถานศึกษา 1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7. 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 xml:space="preserve">1005006 การปฏิบัติการสอนในสถานศึกษา 2       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>8.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 </w:t>
            </w:r>
            <w:r w:rsidRPr="00693E68">
              <w:rPr>
                <w:rFonts w:ascii="TH SarabunPSK" w:hAnsi="TH SarabunPSK" w:cs="TH SarabunPSK"/>
                <w:cs/>
              </w:rPr>
              <w:t xml:space="preserve">1011001 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 xml:space="preserve">การศึกษาและการพัฒนาความเป็นครูวิชาชีพ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9. 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 xml:space="preserve">1021001 </w:t>
            </w:r>
            <w:r w:rsidRPr="00693E68">
              <w:rPr>
                <w:rFonts w:ascii="TH SarabunPSK" w:hAnsi="TH SarabunPSK" w:cs="TH SarabunPSK"/>
                <w:spacing w:val="-6"/>
                <w:cs/>
              </w:rPr>
              <w:t>การพัฒนาหลักสูตรและการเรียนการสอน</w:t>
            </w:r>
            <w:r w:rsidRPr="00693E68">
              <w:rPr>
                <w:rFonts w:ascii="TH SarabunPSK" w:hAnsi="TH SarabunPSK" w:cs="TH SarabunPSK"/>
                <w:cs/>
              </w:rPr>
              <w:t xml:space="preserve">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cs/>
              </w:rPr>
            </w:pPr>
            <w:r w:rsidRPr="00693E68">
              <w:rPr>
                <w:rFonts w:ascii="TH SarabunPSK" w:hAnsi="TH SarabunPSK" w:cs="TH SarabunPSK"/>
              </w:rPr>
              <w:t>10.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 xml:space="preserve">1022002 หลักการจัดการเรียนรู้                                                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11. </w:t>
            </w:r>
            <w:r w:rsidRPr="00693E68">
              <w:rPr>
                <w:rFonts w:ascii="TH SarabunPSK" w:hAnsi="TH SarabunPSK" w:cs="TH SarabunPSK"/>
                <w:cs/>
              </w:rPr>
              <w:t xml:space="preserve">1022003 การจัดกิจกรรมพัฒนาผู้เรียน                                      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EE275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3E68" w:rsidRPr="00DD5708" w:rsidTr="00693E68">
        <w:trPr>
          <w:trHeight w:val="695"/>
          <w:tblHeader/>
          <w:jc w:val="center"/>
        </w:trPr>
        <w:tc>
          <w:tcPr>
            <w:tcW w:w="12893" w:type="dxa"/>
            <w:gridSpan w:val="21"/>
            <w:tcBorders>
              <w:top w:val="nil"/>
              <w:left w:val="nil"/>
              <w:right w:val="nil"/>
            </w:tcBorders>
            <w:vAlign w:val="center"/>
          </w:tcPr>
          <w:p w:rsidR="00693E68" w:rsidRPr="003B16D3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</w:pP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(Curriculum Mapping)</w:t>
            </w:r>
            <w:r w:rsidRPr="003B16D3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</w:p>
          <w:p w:rsidR="00693E68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693E68" w:rsidRPr="003B16D3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3E68" w:rsidRPr="00DD5708" w:rsidTr="00693E68">
        <w:trPr>
          <w:trHeight w:val="695"/>
          <w:tblHeader/>
          <w:jc w:val="center"/>
        </w:trPr>
        <w:tc>
          <w:tcPr>
            <w:tcW w:w="4644" w:type="dxa"/>
            <w:vMerge w:val="restart"/>
            <w:tcBorders>
              <w:top w:val="single" w:sz="4" w:space="0" w:color="auto"/>
            </w:tcBorders>
            <w:vAlign w:val="center"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คุณธรรม</w:t>
            </w:r>
          </w:p>
          <w:p w:rsidR="00693E68" w:rsidRPr="00DD5708" w:rsidRDefault="000333DE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="00693E68" w:rsidRPr="00DD5708">
              <w:rPr>
                <w:rFonts w:ascii="TH SarabunPSK" w:hAnsi="TH SarabunPSK" w:cs="TH SarabunPSK"/>
                <w:b/>
                <w:bCs/>
                <w:cs/>
              </w:rPr>
              <w:t>จริยธรรม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ทักษะทาง</w:t>
            </w:r>
          </w:p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ปัญญา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5.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68" w:rsidRPr="00DC5C0C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C5C0C">
              <w:rPr>
                <w:rFonts w:ascii="TH SarabunPSK" w:hAnsi="TH SarabunPSK" w:cs="TH SarabunPSK"/>
                <w:b/>
                <w:bCs/>
                <w:cs/>
              </w:rPr>
              <w:t>6. ทักษะการจัด</w:t>
            </w:r>
          </w:p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</w:rPr>
            </w:pPr>
            <w:r w:rsidRPr="00DC5C0C">
              <w:rPr>
                <w:rFonts w:ascii="TH SarabunPSK" w:hAnsi="TH SarabunPSK" w:cs="TH SarabunPSK"/>
                <w:b/>
                <w:bCs/>
                <w:cs/>
              </w:rPr>
              <w:t>การเรียนรู้</w:t>
            </w:r>
          </w:p>
        </w:tc>
      </w:tr>
      <w:tr w:rsidR="00693E68" w:rsidRPr="00DD5708" w:rsidTr="0011219C">
        <w:trPr>
          <w:trHeight w:val="418"/>
          <w:tblHeader/>
          <w:jc w:val="center"/>
        </w:trPr>
        <w:tc>
          <w:tcPr>
            <w:tcW w:w="4644" w:type="dxa"/>
            <w:vMerge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693E68" w:rsidRPr="00DD5708" w:rsidTr="0011219C">
        <w:trPr>
          <w:trHeight w:val="418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>12.</w:t>
            </w:r>
            <w:r w:rsidRPr="00693E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693E68">
              <w:rPr>
                <w:rFonts w:ascii="TH SarabunPSK" w:hAnsi="TH SarabunPSK" w:cs="TH SarabunPSK"/>
                <w:cs/>
              </w:rPr>
              <w:t>1023004 ทักษะและเทคนิคการจัดการเรียนรู้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trHeight w:val="418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13. </w:t>
            </w:r>
            <w:r w:rsidRPr="00693E68">
              <w:rPr>
                <w:rFonts w:ascii="TH SarabunPSK" w:hAnsi="TH SarabunPSK" w:cs="TH SarabunPSK"/>
                <w:cs/>
              </w:rPr>
              <w:t>1023101 การพัฒนาทักษะการคิด</w:t>
            </w:r>
            <w:r w:rsidRPr="00693E68">
              <w:rPr>
                <w:rFonts w:ascii="TH SarabunPSK" w:hAnsi="TH SarabunPSK" w:cs="TH SarabunPSK"/>
                <w:cs/>
              </w:rPr>
              <w:tab/>
            </w:r>
            <w:r w:rsidRPr="00693E68">
              <w:rPr>
                <w:rFonts w:ascii="TH SarabunPSK" w:hAnsi="TH SarabunPSK" w:cs="TH SarabunPSK"/>
              </w:rPr>
              <w:tab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7B4884" w:rsidTr="0011219C">
        <w:trPr>
          <w:trHeight w:val="268"/>
          <w:tblHeader/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14. </w:t>
            </w:r>
            <w:r w:rsidRPr="00693E68">
              <w:rPr>
                <w:rFonts w:ascii="TH SarabunPSK" w:hAnsi="TH SarabunPSK" w:cs="TH SarabunPSK"/>
                <w:cs/>
              </w:rPr>
              <w:t>102410</w:t>
            </w:r>
            <w:r w:rsidRPr="00693E68">
              <w:rPr>
                <w:rFonts w:ascii="TH SarabunPSK" w:hAnsi="TH SarabunPSK" w:cs="TH SarabunPSK" w:hint="cs"/>
                <w:cs/>
              </w:rPr>
              <w:t>4</w:t>
            </w:r>
            <w:r w:rsidRPr="00693E68">
              <w:rPr>
                <w:rFonts w:ascii="TH SarabunPSK" w:hAnsi="TH SarabunPSK" w:cs="TH SarabunPSK"/>
                <w:cs/>
              </w:rPr>
              <w:t xml:space="preserve"> การจัดการเรียนรู้</w:t>
            </w:r>
            <w:r w:rsidRPr="00693E68">
              <w:rPr>
                <w:rFonts w:ascii="TH SarabunPSK" w:hAnsi="TH SarabunPSK" w:cs="TH SarabunPSK" w:hint="cs"/>
                <w:cs/>
              </w:rPr>
              <w:t>คณิตศาสตร์</w:t>
            </w:r>
            <w:r w:rsidRPr="00693E68">
              <w:rPr>
                <w:rFonts w:ascii="TH SarabunPSK" w:hAnsi="TH SarabunPSK" w:cs="TH SarabunPSK"/>
                <w:cs/>
              </w:rPr>
              <w:t xml:space="preserve">   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Default="00103543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Default="00103543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9045A7" w:rsidRDefault="0074718A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74718A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74718A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74718A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74718A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74718A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0333DE" w:rsidP="000333DE">
            <w:pPr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74718A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103543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7B4884" w:rsidRDefault="00103543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  <w:tcBorders>
              <w:right w:val="single" w:sz="4" w:space="0" w:color="auto"/>
            </w:tcBorders>
          </w:tcPr>
          <w:p w:rsidR="00693E68" w:rsidRPr="00693E68" w:rsidRDefault="00693E68" w:rsidP="00693E68">
            <w:pPr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15. </w:t>
            </w:r>
            <w:r w:rsidRPr="00693E68">
              <w:rPr>
                <w:rFonts w:ascii="TH SarabunPSK" w:hAnsi="TH SarabunPSK" w:cs="TH SarabunPSK"/>
                <w:cs/>
              </w:rPr>
              <w:t xml:space="preserve">1032001 เทคโนโลยีสารสนเทศสำหรับครู   </w:t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 w:hint="cs"/>
                <w:cs/>
              </w:rPr>
              <w:t>16</w:t>
            </w:r>
            <w:r w:rsidRPr="00693E68">
              <w:rPr>
                <w:rFonts w:ascii="TH SarabunPSK" w:hAnsi="TH SarabunPSK" w:cs="TH SarabunPSK"/>
                <w:cs/>
              </w:rPr>
              <w:t xml:space="preserve">. 1032002 นวัตกรรมและเทคโนโลยีการศึกษา   </w:t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17. </w:t>
            </w:r>
            <w:r w:rsidRPr="00693E68">
              <w:rPr>
                <w:rFonts w:ascii="TH SarabunPSK" w:hAnsi="TH SarabunPSK" w:cs="TH SarabunPSK"/>
                <w:cs/>
              </w:rPr>
              <w:t xml:space="preserve">1032101 </w:t>
            </w:r>
            <w:r w:rsidRPr="00693E68">
              <w:rPr>
                <w:rFonts w:ascii="TH SarabunPSK" w:hAnsi="TH SarabunPSK" w:cs="TH SarabunPSK"/>
                <w:spacing w:val="-12"/>
                <w:cs/>
              </w:rPr>
              <w:t>การใช้แหล่งเรียนรู้ในชุมชนเพื่</w:t>
            </w:r>
            <w:r w:rsidRPr="00693E68">
              <w:rPr>
                <w:rFonts w:ascii="TH SarabunPSK" w:hAnsi="TH SarabunPSK" w:cs="TH SarabunPSK" w:hint="cs"/>
                <w:spacing w:val="-12"/>
                <w:cs/>
              </w:rPr>
              <w:t>อ</w:t>
            </w:r>
            <w:r w:rsidRPr="00693E68">
              <w:rPr>
                <w:rFonts w:ascii="TH SarabunPSK" w:hAnsi="TH SarabunPSK" w:cs="TH SarabunPSK"/>
                <w:spacing w:val="-12"/>
                <w:cs/>
              </w:rPr>
              <w:t>การศึกษา</w:t>
            </w:r>
            <w:r w:rsidRPr="00693E68">
              <w:rPr>
                <w:rFonts w:ascii="TH SarabunPSK" w:hAnsi="TH SarabunPSK" w:cs="TH SarabunPSK"/>
                <w:cs/>
              </w:rPr>
              <w:t xml:space="preserve">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18. </w:t>
            </w:r>
            <w:r w:rsidRPr="00693E68">
              <w:rPr>
                <w:rFonts w:ascii="TH SarabunPSK" w:hAnsi="TH SarabunPSK" w:cs="TH SarabunPSK"/>
                <w:cs/>
              </w:rPr>
              <w:t xml:space="preserve">1033102 </w:t>
            </w:r>
            <w:r w:rsidRPr="00693E68">
              <w:rPr>
                <w:rFonts w:ascii="TH SarabunPSK" w:hAnsi="TH SarabunPSK" w:cs="TH SarabunPSK"/>
                <w:spacing w:val="-8"/>
                <w:cs/>
              </w:rPr>
              <w:t>การผลิตและพัฒนาบทเรียนคอมพิวเตอร์ช่วยสอน</w:t>
            </w:r>
            <w:r w:rsidRPr="00693E68">
              <w:rPr>
                <w:rFonts w:ascii="TH SarabunPSK" w:hAnsi="TH SarabunPSK" w:cs="TH SarabunPSK"/>
                <w:cs/>
              </w:rPr>
              <w:t xml:space="preserve">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tabs>
                <w:tab w:val="left" w:pos="1440"/>
                <w:tab w:val="left" w:pos="2549"/>
              </w:tabs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19. </w:t>
            </w:r>
            <w:r w:rsidRPr="00693E68">
              <w:rPr>
                <w:rFonts w:ascii="TH SarabunPSK" w:hAnsi="TH SarabunPSK" w:cs="TH SarabunPSK"/>
                <w:cs/>
              </w:rPr>
              <w:t xml:space="preserve">1042001 การวัดและการประเมินผลการศึกษา        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20. </w:t>
            </w:r>
            <w:r w:rsidRPr="00693E68">
              <w:rPr>
                <w:rFonts w:ascii="TH SarabunPSK" w:hAnsi="TH SarabunPSK" w:cs="TH SarabunPSK"/>
                <w:cs/>
              </w:rPr>
              <w:t xml:space="preserve">1043002 การวิจัยทางการศึกษา                          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21. </w:t>
            </w:r>
            <w:r w:rsidRPr="00693E68">
              <w:rPr>
                <w:rFonts w:ascii="TH SarabunPSK" w:hAnsi="TH SarabunPSK" w:cs="TH SarabunPSK"/>
                <w:cs/>
              </w:rPr>
              <w:t xml:space="preserve">1043101 การวิจัยปฏิบัติการในชั้นเรียน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693E68">
              <w:rPr>
                <w:rFonts w:ascii="TH SarabunPSK" w:hAnsi="TH SarabunPSK" w:cs="TH SarabunPSK"/>
              </w:rPr>
              <w:t xml:space="preserve">22. </w:t>
            </w:r>
            <w:r w:rsidRPr="00693E68">
              <w:rPr>
                <w:rFonts w:ascii="TH SarabunPSK" w:hAnsi="TH SarabunPSK" w:cs="TH SarabunPSK"/>
                <w:cs/>
              </w:rPr>
              <w:t xml:space="preserve">1051001 จิตวิทยาพัฒนาการ                                                                                      </w:t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693E68" w:rsidRDefault="00693E68" w:rsidP="00693E68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</w:rPr>
            </w:pPr>
            <w:r w:rsidRPr="00693E68">
              <w:rPr>
                <w:rFonts w:ascii="TH SarabunPSK" w:hAnsi="TH SarabunPSK" w:cs="TH SarabunPSK"/>
              </w:rPr>
              <w:t xml:space="preserve">23. </w:t>
            </w:r>
            <w:r w:rsidRPr="00693E68">
              <w:rPr>
                <w:rFonts w:ascii="TH SarabunPSK" w:hAnsi="TH SarabunPSK" w:cs="TH SarabunPSK"/>
                <w:cs/>
              </w:rPr>
              <w:t xml:space="preserve">1052002 จิตวิทยาประยุกต์สำหรับครู        </w:t>
            </w:r>
          </w:p>
        </w:tc>
        <w:tc>
          <w:tcPr>
            <w:tcW w:w="457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74718A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375442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03543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</w:tbl>
    <w:p w:rsidR="00693E68" w:rsidRDefault="00693E68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2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457"/>
        <w:gridCol w:w="405"/>
        <w:gridCol w:w="405"/>
        <w:gridCol w:w="385"/>
        <w:gridCol w:w="386"/>
        <w:gridCol w:w="450"/>
        <w:gridCol w:w="457"/>
        <w:gridCol w:w="405"/>
        <w:gridCol w:w="405"/>
        <w:gridCol w:w="405"/>
        <w:gridCol w:w="420"/>
        <w:gridCol w:w="420"/>
        <w:gridCol w:w="461"/>
        <w:gridCol w:w="425"/>
        <w:gridCol w:w="457"/>
        <w:gridCol w:w="420"/>
        <w:gridCol w:w="405"/>
        <w:gridCol w:w="360"/>
        <w:gridCol w:w="361"/>
        <w:gridCol w:w="360"/>
      </w:tblGrid>
      <w:tr w:rsidR="00693E68" w:rsidRPr="00DD5708" w:rsidTr="00693E68">
        <w:trPr>
          <w:trHeight w:val="695"/>
          <w:tblHeader/>
          <w:jc w:val="center"/>
        </w:trPr>
        <w:tc>
          <w:tcPr>
            <w:tcW w:w="12893" w:type="dxa"/>
            <w:gridSpan w:val="21"/>
            <w:tcBorders>
              <w:top w:val="nil"/>
              <w:left w:val="nil"/>
              <w:right w:val="nil"/>
            </w:tcBorders>
            <w:vAlign w:val="center"/>
          </w:tcPr>
          <w:p w:rsidR="00693E68" w:rsidRPr="003B16D3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(Curriculum Mapping)</w:t>
            </w:r>
            <w:r w:rsidRPr="003B16D3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</w:p>
          <w:p w:rsidR="00693E68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693E68" w:rsidRPr="003B16D3" w:rsidRDefault="00693E68" w:rsidP="00693E68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3E68" w:rsidRPr="00DD5708" w:rsidTr="00693E68">
        <w:trPr>
          <w:trHeight w:val="695"/>
          <w:tblHeader/>
          <w:jc w:val="center"/>
        </w:trPr>
        <w:tc>
          <w:tcPr>
            <w:tcW w:w="4644" w:type="dxa"/>
            <w:vMerge w:val="restart"/>
            <w:tcBorders>
              <w:top w:val="single" w:sz="4" w:space="0" w:color="auto"/>
            </w:tcBorders>
            <w:vAlign w:val="center"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คุณธรรม</w:t>
            </w:r>
          </w:p>
          <w:p w:rsidR="00693E68" w:rsidRPr="00DD5708" w:rsidRDefault="000333DE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="00693E68" w:rsidRPr="00DD5708">
              <w:rPr>
                <w:rFonts w:ascii="TH SarabunPSK" w:hAnsi="TH SarabunPSK" w:cs="TH SarabunPSK"/>
                <w:b/>
                <w:bCs/>
                <w:cs/>
              </w:rPr>
              <w:t>จริยธรรม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ทักษะทาง</w:t>
            </w:r>
          </w:p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ปัญญา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</w:tcBorders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5.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68" w:rsidRPr="00576B1A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6. ทักษะการจัด</w:t>
            </w:r>
          </w:p>
          <w:p w:rsidR="00693E68" w:rsidRPr="00576B1A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การเรียนรู้</w:t>
            </w:r>
          </w:p>
        </w:tc>
      </w:tr>
      <w:tr w:rsidR="00693E68" w:rsidRPr="00DD5708" w:rsidTr="0011219C">
        <w:trPr>
          <w:trHeight w:val="418"/>
          <w:tblHeader/>
          <w:jc w:val="center"/>
        </w:trPr>
        <w:tc>
          <w:tcPr>
            <w:tcW w:w="4644" w:type="dxa"/>
            <w:vMerge/>
          </w:tcPr>
          <w:p w:rsidR="00693E68" w:rsidRPr="00DD5708" w:rsidRDefault="00693E68" w:rsidP="00693E6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693E68" w:rsidRPr="00DD5708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576B1A" w:rsidRDefault="00693E68" w:rsidP="001121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9F601C" w:rsidRPr="00DD5708" w:rsidTr="0011219C">
        <w:trPr>
          <w:trHeight w:val="418"/>
          <w:tblHeader/>
          <w:jc w:val="center"/>
        </w:trPr>
        <w:tc>
          <w:tcPr>
            <w:tcW w:w="4644" w:type="dxa"/>
          </w:tcPr>
          <w:p w:rsidR="009F601C" w:rsidRPr="009F601C" w:rsidRDefault="009F601C" w:rsidP="00F93A7D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9F601C">
              <w:rPr>
                <w:rFonts w:ascii="TH SarabunPSK" w:hAnsi="TH SarabunPSK" w:cs="TH SarabunPSK"/>
              </w:rPr>
              <w:t xml:space="preserve">24. </w:t>
            </w:r>
            <w:r w:rsidRPr="009F601C">
              <w:rPr>
                <w:rFonts w:ascii="TH SarabunPSK" w:hAnsi="TH SarabunPSK" w:cs="TH SarabunPSK"/>
                <w:cs/>
              </w:rPr>
              <w:t>1053003 การแนะแนวและการให้คำปรึกษาสำหรับครู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F601C" w:rsidRPr="00DD5708" w:rsidTr="0011219C">
        <w:trPr>
          <w:trHeight w:val="418"/>
          <w:tblHeader/>
          <w:jc w:val="center"/>
        </w:trPr>
        <w:tc>
          <w:tcPr>
            <w:tcW w:w="4644" w:type="dxa"/>
          </w:tcPr>
          <w:p w:rsidR="009F601C" w:rsidRPr="009F601C" w:rsidRDefault="009F601C" w:rsidP="00F93A7D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 w:rsidRPr="009F601C">
              <w:rPr>
                <w:rFonts w:ascii="TH SarabunPSK" w:hAnsi="TH SarabunPSK" w:cs="TH SarabunPSK"/>
              </w:rPr>
              <w:t xml:space="preserve">25. </w:t>
            </w:r>
            <w:r w:rsidRPr="009F601C">
              <w:rPr>
                <w:rFonts w:ascii="TH SarabunPSK" w:hAnsi="TH SarabunPSK" w:cs="TH SarabunPSK"/>
                <w:cs/>
              </w:rPr>
              <w:t>1061001 การบริหารจัดการสถานศึกษา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DD5708" w:rsidRDefault="006B1700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</w:tr>
      <w:tr w:rsidR="009F601C" w:rsidRPr="007B4884" w:rsidTr="0011219C">
        <w:trPr>
          <w:trHeight w:val="268"/>
          <w:tblHeader/>
          <w:jc w:val="center"/>
        </w:trPr>
        <w:tc>
          <w:tcPr>
            <w:tcW w:w="4644" w:type="dxa"/>
          </w:tcPr>
          <w:p w:rsidR="009F601C" w:rsidRDefault="009F601C" w:rsidP="00F93A7D">
            <w:pPr>
              <w:spacing w:line="228" w:lineRule="auto"/>
              <w:rPr>
                <w:rFonts w:ascii="TH SarabunPSK" w:hAnsi="TH SarabunPSK" w:cs="TH SarabunPSK"/>
              </w:rPr>
            </w:pPr>
            <w:r w:rsidRPr="009F601C">
              <w:rPr>
                <w:rFonts w:ascii="TH SarabunPSK" w:hAnsi="TH SarabunPSK" w:cs="TH SarabunPSK"/>
              </w:rPr>
              <w:t xml:space="preserve">26. </w:t>
            </w:r>
            <w:r w:rsidRPr="009F601C">
              <w:rPr>
                <w:rFonts w:ascii="TH SarabunPSK" w:hAnsi="TH SarabunPSK" w:cs="TH SarabunPSK"/>
                <w:cs/>
              </w:rPr>
              <w:t>1064002 การวางแผนและการบริหารโครงการพัฒนา</w:t>
            </w:r>
          </w:p>
          <w:p w:rsidR="009F601C" w:rsidRPr="009F601C" w:rsidRDefault="009F601C" w:rsidP="00F93A7D">
            <w:pPr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</w:t>
            </w:r>
            <w:r w:rsidRPr="009F601C">
              <w:rPr>
                <w:rFonts w:ascii="TH SarabunPSK" w:hAnsi="TH SarabunPSK" w:cs="TH SarabunPSK"/>
                <w:cs/>
              </w:rPr>
              <w:t>การศึกษา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Default="0011219C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Default="006B1700" w:rsidP="0011219C">
            <w:pPr>
              <w:jc w:val="center"/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9045A7" w:rsidRDefault="0011219C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F601C" w:rsidRPr="007B4884" w:rsidRDefault="006B1700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7B4884" w:rsidRDefault="006B1700" w:rsidP="0011219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7B4884" w:rsidRDefault="0011219C" w:rsidP="0011219C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01C" w:rsidRPr="007B4884" w:rsidRDefault="0011219C" w:rsidP="0011219C">
            <w:pPr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951A5B" w:rsidRPr="007B4884" w:rsidTr="0011219C">
        <w:trPr>
          <w:trHeight w:val="268"/>
          <w:tblHeader/>
          <w:jc w:val="center"/>
        </w:trPr>
        <w:tc>
          <w:tcPr>
            <w:tcW w:w="4644" w:type="dxa"/>
          </w:tcPr>
          <w:p w:rsidR="00951A5B" w:rsidRPr="009F601C" w:rsidRDefault="00951A5B" w:rsidP="00F93A7D">
            <w:pPr>
              <w:spacing w:line="228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27. 1091601 </w:t>
            </w:r>
            <w:r>
              <w:rPr>
                <w:rFonts w:ascii="TH SarabunPSK" w:hAnsi="TH SarabunPSK" w:cs="TH SarabunPSK" w:hint="cs"/>
                <w:cs/>
              </w:rPr>
              <w:t>พัฒนาการคณิตศาสตร์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951A5B">
            <w:pPr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A5B" w:rsidRPr="00DD5708" w:rsidRDefault="00951A5B" w:rsidP="00951A5B">
            <w:pPr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A5B" w:rsidRPr="00DD5708" w:rsidRDefault="00951A5B" w:rsidP="0011219C">
            <w:pPr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A5B" w:rsidRPr="00DD5708" w:rsidRDefault="00951A5B" w:rsidP="0011219C">
            <w:pPr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28</w:t>
            </w:r>
            <w:r w:rsidR="00031F3C" w:rsidRPr="00031F3C">
              <w:rPr>
                <w:rFonts w:ascii="TH SarabunPSK" w:hAnsi="TH SarabunPSK" w:cs="TH SarabunPSK" w:hint="cs"/>
                <w:cs/>
              </w:rPr>
              <w:t xml:space="preserve">. </w:t>
            </w:r>
            <w:r w:rsidR="00031F3C">
              <w:rPr>
                <w:rFonts w:ascii="TH SarabunPSK" w:hAnsi="TH SarabunPSK" w:cs="TH SarabunPSK" w:hint="cs"/>
                <w:cs/>
              </w:rPr>
              <w:t>1091602 แนวโน้มคณิตศาสตร์ศึกษา</w:t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693E68" w:rsidRPr="00DD5708" w:rsidTr="0011219C">
        <w:trPr>
          <w:jc w:val="center"/>
        </w:trPr>
        <w:tc>
          <w:tcPr>
            <w:tcW w:w="4644" w:type="dxa"/>
          </w:tcPr>
          <w:p w:rsidR="00693E68" w:rsidRP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29</w:t>
            </w:r>
            <w:r w:rsidR="00031F3C">
              <w:rPr>
                <w:rFonts w:ascii="TH SarabunPSK" w:hAnsi="TH SarabunPSK" w:cs="TH SarabunPSK" w:hint="cs"/>
                <w:cs/>
              </w:rPr>
              <w:t>. 1092601 ภาษาอังกฤษสำหรับครูคณิตศาสตร์ 1</w:t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0333DE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68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031F3C" w:rsidRPr="00DD5708" w:rsidTr="0011219C">
        <w:trPr>
          <w:jc w:val="center"/>
        </w:trPr>
        <w:tc>
          <w:tcPr>
            <w:tcW w:w="4644" w:type="dxa"/>
          </w:tcPr>
          <w:p w:rsid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30</w:t>
            </w:r>
            <w:r w:rsidR="00031F3C">
              <w:rPr>
                <w:rFonts w:ascii="TH SarabunPSK" w:hAnsi="TH SarabunPSK" w:cs="TH SarabunPSK" w:hint="cs"/>
                <w:cs/>
              </w:rPr>
              <w:t>. 1093601 ภาษาอังกฤษสำหรับครูคณิตศาสตร์ 2</w:t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0333DE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031F3C" w:rsidRPr="00DD5708" w:rsidTr="0011219C">
        <w:trPr>
          <w:jc w:val="center"/>
        </w:trPr>
        <w:tc>
          <w:tcPr>
            <w:tcW w:w="4644" w:type="dxa"/>
          </w:tcPr>
          <w:p w:rsid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31</w:t>
            </w:r>
            <w:r w:rsidR="00031F3C">
              <w:rPr>
                <w:rFonts w:ascii="TH SarabunPSK" w:hAnsi="TH SarabunPSK" w:cs="TH SarabunPSK" w:hint="cs"/>
                <w:cs/>
              </w:rPr>
              <w:t>. 1093602 คณิตศาสตร์กับการแก้ปัญหา</w:t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0333DE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031F3C" w:rsidRPr="00DD5708" w:rsidTr="0011219C">
        <w:trPr>
          <w:jc w:val="center"/>
        </w:trPr>
        <w:tc>
          <w:tcPr>
            <w:tcW w:w="4644" w:type="dxa"/>
          </w:tcPr>
          <w:p w:rsid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32</w:t>
            </w:r>
            <w:r w:rsidR="00031F3C">
              <w:rPr>
                <w:rFonts w:ascii="TH SarabunPSK" w:hAnsi="TH SarabunPSK" w:cs="TH SarabunPSK" w:hint="cs"/>
                <w:cs/>
              </w:rPr>
              <w:t>. 1093701 คอมพิวเตอร์ช่วยสอนคณิตศาสตร์</w:t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61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  <w:tr w:rsidR="00031F3C" w:rsidRPr="00DD5708" w:rsidTr="0011219C">
        <w:trPr>
          <w:jc w:val="center"/>
        </w:trPr>
        <w:tc>
          <w:tcPr>
            <w:tcW w:w="4644" w:type="dxa"/>
          </w:tcPr>
          <w:p w:rsidR="00031F3C" w:rsidRDefault="00951A5B" w:rsidP="00693E68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33</w:t>
            </w:r>
            <w:r w:rsidR="00031F3C">
              <w:rPr>
                <w:rFonts w:ascii="TH SarabunPSK" w:hAnsi="TH SarabunPSK" w:cs="TH SarabunPSK" w:hint="cs"/>
                <w:cs/>
              </w:rPr>
              <w:t>. 1094901 สัมมนาสำหรับครูคณิตศาสตร์</w:t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F3C" w:rsidRPr="00DD5708" w:rsidRDefault="0011219C" w:rsidP="0011219C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</w:tr>
    </w:tbl>
    <w:p w:rsidR="00693E68" w:rsidRPr="00693E68" w:rsidRDefault="00693E68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93E68" w:rsidRDefault="00693E68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4592" w:rsidRDefault="00B64592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2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457"/>
        <w:gridCol w:w="405"/>
        <w:gridCol w:w="405"/>
        <w:gridCol w:w="385"/>
        <w:gridCol w:w="386"/>
        <w:gridCol w:w="450"/>
        <w:gridCol w:w="457"/>
        <w:gridCol w:w="405"/>
        <w:gridCol w:w="405"/>
        <w:gridCol w:w="405"/>
        <w:gridCol w:w="420"/>
        <w:gridCol w:w="420"/>
        <w:gridCol w:w="461"/>
        <w:gridCol w:w="425"/>
        <w:gridCol w:w="457"/>
        <w:gridCol w:w="420"/>
        <w:gridCol w:w="405"/>
        <w:gridCol w:w="360"/>
        <w:gridCol w:w="361"/>
        <w:gridCol w:w="360"/>
      </w:tblGrid>
      <w:tr w:rsidR="00B64592" w:rsidRPr="00DD5708" w:rsidTr="00F93A7D">
        <w:trPr>
          <w:trHeight w:val="695"/>
          <w:tblHeader/>
          <w:jc w:val="center"/>
        </w:trPr>
        <w:tc>
          <w:tcPr>
            <w:tcW w:w="12893" w:type="dxa"/>
            <w:gridSpan w:val="21"/>
            <w:tcBorders>
              <w:top w:val="nil"/>
              <w:left w:val="nil"/>
              <w:right w:val="nil"/>
            </w:tcBorders>
            <w:vAlign w:val="center"/>
          </w:tcPr>
          <w:p w:rsidR="00B64592" w:rsidRPr="003B16D3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(Curriculum Mapping)</w:t>
            </w:r>
            <w:r w:rsidRPr="003B16D3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</w:p>
          <w:p w:rsidR="00B64592" w:rsidRDefault="00B64592" w:rsidP="00F93A7D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B64592" w:rsidRPr="003B16D3" w:rsidRDefault="00B64592" w:rsidP="00F93A7D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4592" w:rsidRPr="00DD5708" w:rsidTr="00F93A7D">
        <w:trPr>
          <w:trHeight w:val="695"/>
          <w:tblHeader/>
          <w:jc w:val="center"/>
        </w:trPr>
        <w:tc>
          <w:tcPr>
            <w:tcW w:w="4644" w:type="dxa"/>
            <w:vMerge w:val="restart"/>
            <w:tcBorders>
              <w:top w:val="single" w:sz="4" w:space="0" w:color="auto"/>
            </w:tcBorders>
            <w:vAlign w:val="center"/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คุณธรรม</w:t>
            </w:r>
          </w:p>
          <w:p w:rsidR="00B64592" w:rsidRPr="00DD5708" w:rsidRDefault="000333DE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="00B64592" w:rsidRPr="00DD5708">
              <w:rPr>
                <w:rFonts w:ascii="TH SarabunPSK" w:hAnsi="TH SarabunPSK" w:cs="TH SarabunPSK"/>
                <w:b/>
                <w:bCs/>
                <w:cs/>
              </w:rPr>
              <w:t>จริยธรรม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ทักษะทาง</w:t>
            </w:r>
          </w:p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ปัญญา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5.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6. ทักษะการจัด</w:t>
            </w:r>
          </w:p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การเรียนรู้</w:t>
            </w:r>
          </w:p>
        </w:tc>
      </w:tr>
      <w:tr w:rsidR="00B64592" w:rsidRPr="00DD5708" w:rsidTr="00F93A7D">
        <w:trPr>
          <w:trHeight w:val="418"/>
          <w:tblHeader/>
          <w:jc w:val="center"/>
        </w:trPr>
        <w:tc>
          <w:tcPr>
            <w:tcW w:w="4644" w:type="dxa"/>
            <w:vMerge/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DD5708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576B1A" w:rsidRDefault="00B64592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B64592" w:rsidRPr="00DD5708" w:rsidTr="00F93A7D">
        <w:trPr>
          <w:trHeight w:val="418"/>
          <w:tblHeader/>
          <w:jc w:val="center"/>
        </w:trPr>
        <w:tc>
          <w:tcPr>
            <w:tcW w:w="4644" w:type="dxa"/>
          </w:tcPr>
          <w:p w:rsidR="00B64592" w:rsidRPr="009F601C" w:rsidRDefault="008D2944" w:rsidP="00F93A7D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34</w:t>
            </w:r>
            <w:r w:rsidR="00747B2F">
              <w:rPr>
                <w:rFonts w:ascii="TH SarabunPSK" w:hAnsi="TH SarabunPSK" w:cs="TH SarabunPSK" w:hint="cs"/>
                <w:cs/>
              </w:rPr>
              <w:t>. 4091201 หลักการคณิตศาสตร์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DD5708" w:rsidTr="00F93A7D">
        <w:trPr>
          <w:trHeight w:val="418"/>
          <w:tblHeader/>
          <w:jc w:val="center"/>
        </w:trPr>
        <w:tc>
          <w:tcPr>
            <w:tcW w:w="4644" w:type="dxa"/>
          </w:tcPr>
          <w:p w:rsidR="00B64592" w:rsidRPr="009F601C" w:rsidRDefault="008D2944" w:rsidP="00F93A7D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35</w:t>
            </w:r>
            <w:r w:rsidR="00747B2F">
              <w:rPr>
                <w:rFonts w:ascii="TH SarabunPSK" w:hAnsi="TH SarabunPSK" w:cs="TH SarabunPSK" w:hint="cs"/>
                <w:cs/>
              </w:rPr>
              <w:t>. 4091401 แคลคูลัสและเรขาคณิตวิเคราะห์ 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7B4884" w:rsidTr="00F93A7D">
        <w:trPr>
          <w:trHeight w:val="268"/>
          <w:tblHeader/>
          <w:jc w:val="center"/>
        </w:trPr>
        <w:tc>
          <w:tcPr>
            <w:tcW w:w="4644" w:type="dxa"/>
          </w:tcPr>
          <w:p w:rsidR="00B64592" w:rsidRPr="009F601C" w:rsidRDefault="008D2944" w:rsidP="00F93A7D">
            <w:pPr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36</w:t>
            </w:r>
            <w:r w:rsidR="00747B2F">
              <w:rPr>
                <w:rFonts w:ascii="TH SarabunPSK" w:hAnsi="TH SarabunPSK" w:cs="TH SarabunPSK" w:hint="cs"/>
                <w:cs/>
              </w:rPr>
              <w:t>. 4092201 ระบบจำนวน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B64592" w:rsidRDefault="00C24C62" w:rsidP="00F93A7D"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Default="00067956" w:rsidP="00F93A7D"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9045A7" w:rsidRDefault="00067956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B64592" w:rsidRPr="007B4884" w:rsidRDefault="00067956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B64592" w:rsidRPr="007B4884" w:rsidRDefault="00067956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B64592" w:rsidRPr="007B4884" w:rsidRDefault="00C24C62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B64592" w:rsidRPr="007B4884" w:rsidRDefault="00C24C62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B64592" w:rsidRPr="007B4884" w:rsidRDefault="00067956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7B4884" w:rsidRDefault="00067956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B64592" w:rsidRPr="007B4884" w:rsidRDefault="00C24C62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7B4884" w:rsidRDefault="00C24C62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7B4884" w:rsidRDefault="00067956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B64592" w:rsidRPr="007B4884" w:rsidRDefault="00067956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B64592" w:rsidRPr="007B4884" w:rsidRDefault="00C24C62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B64592" w:rsidRPr="007B4884" w:rsidRDefault="00067956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B64592" w:rsidRPr="007B4884" w:rsidRDefault="00067956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7B4884" w:rsidRDefault="00B64592" w:rsidP="00F93A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7B4884" w:rsidRDefault="00B64592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7B4884" w:rsidRDefault="00B64592" w:rsidP="00F93A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592" w:rsidRPr="007B4884" w:rsidRDefault="00B64592" w:rsidP="00F93A7D">
            <w:pPr>
              <w:jc w:val="center"/>
              <w:rPr>
                <w:sz w:val="24"/>
                <w:szCs w:val="24"/>
              </w:rPr>
            </w:pPr>
          </w:p>
        </w:tc>
      </w:tr>
      <w:tr w:rsidR="00B64592" w:rsidRPr="00DD5708" w:rsidTr="00F93A7D">
        <w:trPr>
          <w:jc w:val="center"/>
        </w:trPr>
        <w:tc>
          <w:tcPr>
            <w:tcW w:w="4644" w:type="dxa"/>
          </w:tcPr>
          <w:p w:rsidR="00B64592" w:rsidRPr="00031F3C" w:rsidRDefault="008D2944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37</w:t>
            </w:r>
            <w:r w:rsidR="00747B2F">
              <w:rPr>
                <w:rFonts w:ascii="TH SarabunPSK" w:hAnsi="TH SarabunPSK" w:cs="TH SarabunPSK" w:hint="cs"/>
                <w:cs/>
              </w:rPr>
              <w:t>. 4092202 การสร้างตัวแบบเชิงคณิตศาสตร์เบื้องต้น</w:t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DD5708" w:rsidTr="00F93A7D">
        <w:trPr>
          <w:jc w:val="center"/>
        </w:trPr>
        <w:tc>
          <w:tcPr>
            <w:tcW w:w="4644" w:type="dxa"/>
          </w:tcPr>
          <w:p w:rsidR="00B64592" w:rsidRPr="00747B2F" w:rsidRDefault="008D2944" w:rsidP="00747B2F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38</w:t>
            </w:r>
            <w:r w:rsidR="00747B2F">
              <w:rPr>
                <w:rFonts w:ascii="TH SarabunPSK" w:hAnsi="TH SarabunPSK" w:cs="TH SarabunPSK" w:hint="cs"/>
                <w:cs/>
              </w:rPr>
              <w:t xml:space="preserve">. 4092401 แคลคูลัสและเรขาคณิตวิเคราะห์ 2 </w:t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DD5708" w:rsidTr="00F93A7D">
        <w:trPr>
          <w:jc w:val="center"/>
        </w:trPr>
        <w:tc>
          <w:tcPr>
            <w:tcW w:w="4644" w:type="dxa"/>
          </w:tcPr>
          <w:p w:rsidR="00B64592" w:rsidRDefault="008D2944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39</w:t>
            </w:r>
            <w:r w:rsidR="00747B2F">
              <w:rPr>
                <w:rFonts w:ascii="TH SarabunPSK" w:hAnsi="TH SarabunPSK" w:cs="TH SarabunPSK" w:hint="cs"/>
                <w:cs/>
              </w:rPr>
              <w:t>. 4092501 เรขาคณิตเบื้องต้น</w:t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DD5708" w:rsidTr="00F93A7D">
        <w:trPr>
          <w:jc w:val="center"/>
        </w:trPr>
        <w:tc>
          <w:tcPr>
            <w:tcW w:w="4644" w:type="dxa"/>
          </w:tcPr>
          <w:p w:rsidR="00B64592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40</w:t>
            </w:r>
            <w:r w:rsidR="00640382">
              <w:rPr>
                <w:rFonts w:ascii="TH SarabunPSK" w:hAnsi="TH SarabunPSK" w:cs="TH SarabunPSK" w:hint="cs"/>
                <w:cs/>
              </w:rPr>
              <w:t>. 4093201 ทฤษฎีเซต</w:t>
            </w:r>
          </w:p>
        </w:tc>
        <w:tc>
          <w:tcPr>
            <w:tcW w:w="457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C24C6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B64592" w:rsidRPr="00DD5708" w:rsidTr="00F93A7D">
        <w:trPr>
          <w:jc w:val="center"/>
        </w:trPr>
        <w:tc>
          <w:tcPr>
            <w:tcW w:w="4644" w:type="dxa"/>
          </w:tcPr>
          <w:p w:rsidR="00B64592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41</w:t>
            </w:r>
            <w:r w:rsidR="000D773C">
              <w:rPr>
                <w:rFonts w:ascii="TH SarabunPSK" w:hAnsi="TH SarabunPSK" w:cs="TH SarabunPSK" w:hint="cs"/>
                <w:cs/>
              </w:rPr>
              <w:t>. 4093301 พีชคณิตนามธรรม 1</w:t>
            </w:r>
          </w:p>
        </w:tc>
        <w:tc>
          <w:tcPr>
            <w:tcW w:w="457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B64592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B64592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592" w:rsidRPr="00DD5708" w:rsidRDefault="00B64592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0D773C" w:rsidRPr="00DD5708" w:rsidTr="00F93A7D">
        <w:trPr>
          <w:jc w:val="center"/>
        </w:trPr>
        <w:tc>
          <w:tcPr>
            <w:tcW w:w="4644" w:type="dxa"/>
          </w:tcPr>
          <w:p w:rsidR="000D773C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42</w:t>
            </w:r>
            <w:r w:rsidR="000D773C">
              <w:rPr>
                <w:rFonts w:ascii="TH SarabunPSK" w:hAnsi="TH SarabunPSK" w:cs="TH SarabunPSK" w:hint="cs"/>
                <w:cs/>
              </w:rPr>
              <w:t>. 4093303 คณิ</w:t>
            </w:r>
            <w:r w:rsidR="00FE53A8">
              <w:rPr>
                <w:rFonts w:ascii="TH SarabunPSK" w:hAnsi="TH SarabunPSK" w:cs="TH SarabunPSK" w:hint="cs"/>
                <w:cs/>
              </w:rPr>
              <w:t>ตศาสตร์เต็มหน่วย</w:t>
            </w:r>
          </w:p>
        </w:tc>
        <w:tc>
          <w:tcPr>
            <w:tcW w:w="457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0D773C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0D773C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73C" w:rsidRPr="00DD5708" w:rsidRDefault="000D773C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73C" w:rsidRPr="00DD5708" w:rsidRDefault="000D773C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73C" w:rsidRPr="00DD5708" w:rsidRDefault="000D773C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73C" w:rsidRPr="00DD5708" w:rsidRDefault="000D773C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43</w:t>
            </w:r>
            <w:r w:rsidR="003911F0">
              <w:rPr>
                <w:rFonts w:ascii="TH SarabunPSK" w:hAnsi="TH SarabunPSK" w:cs="TH SarabunPSK" w:hint="cs"/>
                <w:cs/>
              </w:rPr>
              <w:t>. 4093401 แคลคูลัสและเรขาคณิตวิเคราะห์ 3</w:t>
            </w:r>
          </w:p>
        </w:tc>
        <w:tc>
          <w:tcPr>
            <w:tcW w:w="457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44</w:t>
            </w:r>
            <w:r w:rsidR="003911F0">
              <w:rPr>
                <w:rFonts w:ascii="TH SarabunPSK" w:hAnsi="TH SarabunPSK" w:cs="TH SarabunPSK" w:hint="cs"/>
                <w:cs/>
              </w:rPr>
              <w:t xml:space="preserve">. </w:t>
            </w:r>
            <w:r w:rsidR="0087733F">
              <w:rPr>
                <w:rFonts w:ascii="TH SarabunPSK" w:hAnsi="TH SarabunPSK" w:cs="TH SarabunPSK" w:hint="cs"/>
                <w:cs/>
              </w:rPr>
              <w:t>4093402 สมการเชิงอนุพันธ์</w:t>
            </w:r>
            <w:r w:rsidR="003911F0">
              <w:rPr>
                <w:rFonts w:ascii="TH SarabunPSK" w:hAnsi="TH SarabunPSK" w:cs="TH SarabunPSK" w:hint="cs"/>
                <w:cs/>
              </w:rPr>
              <w:t>สามัญ</w:t>
            </w:r>
          </w:p>
        </w:tc>
        <w:tc>
          <w:tcPr>
            <w:tcW w:w="457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3911F0" w:rsidRPr="00DD5708" w:rsidRDefault="00744A89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067956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DB0188" w:rsidRPr="00DD5708" w:rsidTr="00F93A7D">
        <w:trPr>
          <w:jc w:val="center"/>
        </w:trPr>
        <w:tc>
          <w:tcPr>
            <w:tcW w:w="4644" w:type="dxa"/>
          </w:tcPr>
          <w:p w:rsidR="00DB0188" w:rsidRPr="009F601C" w:rsidRDefault="00DB0188" w:rsidP="00EE566B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45. 4094201 ทฤษฎีจำนวน</w:t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B64592" w:rsidRDefault="00B64592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07106" w:rsidRDefault="00C07106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2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457"/>
        <w:gridCol w:w="405"/>
        <w:gridCol w:w="405"/>
        <w:gridCol w:w="385"/>
        <w:gridCol w:w="386"/>
        <w:gridCol w:w="450"/>
        <w:gridCol w:w="457"/>
        <w:gridCol w:w="405"/>
        <w:gridCol w:w="405"/>
        <w:gridCol w:w="405"/>
        <w:gridCol w:w="420"/>
        <w:gridCol w:w="420"/>
        <w:gridCol w:w="461"/>
        <w:gridCol w:w="425"/>
        <w:gridCol w:w="457"/>
        <w:gridCol w:w="420"/>
        <w:gridCol w:w="405"/>
        <w:gridCol w:w="360"/>
        <w:gridCol w:w="361"/>
        <w:gridCol w:w="360"/>
      </w:tblGrid>
      <w:tr w:rsidR="003911F0" w:rsidRPr="00DD5708" w:rsidTr="00F93A7D">
        <w:trPr>
          <w:trHeight w:val="695"/>
          <w:tblHeader/>
          <w:jc w:val="center"/>
        </w:trPr>
        <w:tc>
          <w:tcPr>
            <w:tcW w:w="12893" w:type="dxa"/>
            <w:gridSpan w:val="21"/>
            <w:tcBorders>
              <w:top w:val="nil"/>
              <w:left w:val="nil"/>
              <w:right w:val="nil"/>
            </w:tcBorders>
            <w:vAlign w:val="center"/>
          </w:tcPr>
          <w:p w:rsidR="003911F0" w:rsidRPr="003B16D3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lastRenderedPageBreak/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3B16D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>(Curriculum Mapping)</w:t>
            </w:r>
            <w:r w:rsidRPr="003B16D3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</w:t>
            </w:r>
          </w:p>
          <w:p w:rsidR="003911F0" w:rsidRDefault="003911F0" w:rsidP="00F93A7D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ความรับผิดชอบหลัก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E541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ความรับผิดชอบรอง</w:t>
            </w:r>
          </w:p>
          <w:p w:rsidR="003911F0" w:rsidRPr="003B16D3" w:rsidRDefault="003911F0" w:rsidP="00F93A7D">
            <w:pPr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911F0" w:rsidRPr="00DD5708" w:rsidTr="00F93A7D">
        <w:trPr>
          <w:trHeight w:val="695"/>
          <w:tblHeader/>
          <w:jc w:val="center"/>
        </w:trPr>
        <w:tc>
          <w:tcPr>
            <w:tcW w:w="4644" w:type="dxa"/>
            <w:vMerge w:val="restart"/>
            <w:tcBorders>
              <w:top w:val="single" w:sz="4" w:space="0" w:color="auto"/>
            </w:tcBorders>
            <w:vAlign w:val="center"/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คุณธรรม</w:t>
            </w:r>
          </w:p>
          <w:p w:rsidR="003911F0" w:rsidRPr="00DD5708" w:rsidRDefault="000333DE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  <w:r w:rsidR="003911F0" w:rsidRPr="00DD5708">
              <w:rPr>
                <w:rFonts w:ascii="TH SarabunPSK" w:hAnsi="TH SarabunPSK" w:cs="TH SarabunPSK"/>
                <w:b/>
                <w:bCs/>
                <w:cs/>
              </w:rPr>
              <w:t>จริยธรรม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ทักษะทาง</w:t>
            </w:r>
          </w:p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ปัญญา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5.</w:t>
            </w:r>
            <w:r w:rsidR="000333D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D5708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ทักษะการวิเคราะห์เชิงตัวเลข การสื่อสารและการใช้เทคโนโลยี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6. ทักษะการจัด</w:t>
            </w:r>
          </w:p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การเรียนรู้</w:t>
            </w:r>
          </w:p>
        </w:tc>
      </w:tr>
      <w:tr w:rsidR="003911F0" w:rsidRPr="00DD5708" w:rsidTr="00F93A7D">
        <w:trPr>
          <w:trHeight w:val="418"/>
          <w:tblHeader/>
          <w:jc w:val="center"/>
        </w:trPr>
        <w:tc>
          <w:tcPr>
            <w:tcW w:w="4644" w:type="dxa"/>
            <w:vMerge/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DD5708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5708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576B1A" w:rsidRDefault="003911F0" w:rsidP="00F93A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6B1A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3911F0" w:rsidRPr="007B4884" w:rsidTr="00F93A7D">
        <w:trPr>
          <w:trHeight w:val="268"/>
          <w:tblHeader/>
          <w:jc w:val="center"/>
        </w:trPr>
        <w:tc>
          <w:tcPr>
            <w:tcW w:w="4644" w:type="dxa"/>
          </w:tcPr>
          <w:p w:rsidR="003911F0" w:rsidRPr="009F601C" w:rsidRDefault="00DB0188" w:rsidP="00F93A7D">
            <w:pPr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46</w:t>
            </w:r>
            <w:r w:rsidR="006E0C14">
              <w:rPr>
                <w:rFonts w:ascii="TH SarabunPSK" w:hAnsi="TH SarabunPSK" w:cs="TH SarabunPSK" w:hint="cs"/>
                <w:cs/>
              </w:rPr>
              <w:t>. 409</w:t>
            </w:r>
            <w:r w:rsidR="00964812">
              <w:rPr>
                <w:rFonts w:ascii="TH SarabunPSK" w:hAnsi="TH SarabunPSK" w:cs="TH SarabunPSK" w:hint="cs"/>
                <w:cs/>
              </w:rPr>
              <w:t>4202 ตรรกศาสตร์เชิงคณิตศาสตร์</w:t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3911F0" w:rsidRDefault="00613F1E" w:rsidP="00F93A7D"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Default="009E70FD" w:rsidP="00F93A7D"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3911F0" w:rsidRPr="009045A7" w:rsidRDefault="009E70FD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tcBorders>
              <w:bottom w:val="single" w:sz="4" w:space="0" w:color="000000"/>
            </w:tcBorders>
            <w:vAlign w:val="center"/>
          </w:tcPr>
          <w:p w:rsidR="003911F0" w:rsidRPr="007B4884" w:rsidRDefault="00613F1E" w:rsidP="00613F1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tcBorders>
              <w:bottom w:val="single" w:sz="4" w:space="0" w:color="000000"/>
            </w:tcBorders>
            <w:vAlign w:val="center"/>
          </w:tcPr>
          <w:p w:rsidR="003911F0" w:rsidRPr="007B4884" w:rsidRDefault="009E70FD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:rsidR="003911F0" w:rsidRPr="007B4884" w:rsidRDefault="00613F1E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  <w:vAlign w:val="center"/>
          </w:tcPr>
          <w:p w:rsidR="003911F0" w:rsidRPr="007B4884" w:rsidRDefault="00613F1E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  <w:vAlign w:val="center"/>
          </w:tcPr>
          <w:p w:rsidR="003911F0" w:rsidRPr="007B4884" w:rsidRDefault="00613F1E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7B4884" w:rsidRDefault="009E70FD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bottom w:val="single" w:sz="4" w:space="0" w:color="000000"/>
            </w:tcBorders>
          </w:tcPr>
          <w:p w:rsidR="003911F0" w:rsidRPr="007B4884" w:rsidRDefault="009E70FD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7B4884" w:rsidRDefault="00613F1E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7B4884" w:rsidRDefault="009E70FD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3911F0" w:rsidRPr="007B4884" w:rsidRDefault="009E70FD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3911F0" w:rsidRPr="007B4884" w:rsidRDefault="00613F1E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3911F0" w:rsidRPr="007B4884" w:rsidRDefault="00613F1E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tcBorders>
              <w:bottom w:val="single" w:sz="4" w:space="0" w:color="000000"/>
            </w:tcBorders>
          </w:tcPr>
          <w:p w:rsidR="003911F0" w:rsidRPr="007B4884" w:rsidRDefault="009E70FD" w:rsidP="00F93A7D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7B4884" w:rsidRDefault="003911F0" w:rsidP="00F93A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7B4884" w:rsidRDefault="003911F0" w:rsidP="00F93A7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7B4884" w:rsidRDefault="003911F0" w:rsidP="00F93A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1F0" w:rsidRPr="007B4884" w:rsidRDefault="003911F0" w:rsidP="00F93A7D">
            <w:pPr>
              <w:jc w:val="center"/>
              <w:rPr>
                <w:sz w:val="24"/>
                <w:szCs w:val="24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Pr="00747B2F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47</w:t>
            </w:r>
            <w:r w:rsidR="00964812">
              <w:rPr>
                <w:rFonts w:ascii="TH SarabunPSK" w:hAnsi="TH SarabunPSK" w:cs="TH SarabunPSK" w:hint="cs"/>
                <w:cs/>
              </w:rPr>
              <w:t>. 4094302 พีชคณิตเชิงเส้น</w:t>
            </w:r>
          </w:p>
        </w:tc>
        <w:tc>
          <w:tcPr>
            <w:tcW w:w="457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48</w:t>
            </w:r>
            <w:r w:rsidR="005D3667">
              <w:rPr>
                <w:rFonts w:ascii="TH SarabunPSK" w:hAnsi="TH SarabunPSK" w:cs="TH SarabunPSK" w:hint="cs"/>
                <w:cs/>
              </w:rPr>
              <w:t>. 4094402 แคลคูลัสชั้นสูง</w:t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49</w:t>
            </w:r>
            <w:r w:rsidR="001D30C5">
              <w:rPr>
                <w:rFonts w:ascii="TH SarabunPSK" w:hAnsi="TH SarabunPSK" w:cs="TH SarabunPSK" w:hint="cs"/>
                <w:cs/>
              </w:rPr>
              <w:t>. 4094403 การวิเคราะห์เชิงเวกเตอร์</w:t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</w:t>
            </w:r>
            <w:r w:rsidR="00EC0653">
              <w:rPr>
                <w:rFonts w:ascii="TH SarabunPSK" w:hAnsi="TH SarabunPSK" w:cs="TH SarabunPSK" w:hint="cs"/>
                <w:cs/>
              </w:rPr>
              <w:t>. 4094404 การวิเคราะห์เชิงคณิตศาสตร์</w:t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3911F0" w:rsidRPr="00DD5708" w:rsidTr="00F93A7D">
        <w:trPr>
          <w:jc w:val="center"/>
        </w:trPr>
        <w:tc>
          <w:tcPr>
            <w:tcW w:w="4644" w:type="dxa"/>
          </w:tcPr>
          <w:p w:rsidR="003911F0" w:rsidRDefault="00DB0188" w:rsidP="00F93A7D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51</w:t>
            </w:r>
            <w:r w:rsidR="00467153">
              <w:rPr>
                <w:rFonts w:ascii="TH SarabunPSK" w:hAnsi="TH SarabunPSK" w:cs="TH SarabunPSK" w:hint="cs"/>
                <w:cs/>
              </w:rPr>
              <w:t>. 409</w:t>
            </w:r>
            <w:r w:rsidR="00947178">
              <w:rPr>
                <w:rFonts w:ascii="TH SarabunPSK" w:hAnsi="TH SarabunPSK" w:cs="TH SarabunPSK" w:hint="cs"/>
                <w:cs/>
              </w:rPr>
              <w:t>4406 การวิเคราะห์จำนวนเชิงซ้อนเบื้องต้น</w:t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3911F0" w:rsidRPr="00DD5708" w:rsidRDefault="009F4EFB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3911F0" w:rsidRPr="00DD5708" w:rsidRDefault="009E70FD" w:rsidP="00F93A7D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1F0" w:rsidRPr="00DD5708" w:rsidRDefault="003911F0" w:rsidP="00F93A7D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DB0188" w:rsidRPr="00DD5708" w:rsidTr="00F93A7D">
        <w:trPr>
          <w:jc w:val="center"/>
        </w:trPr>
        <w:tc>
          <w:tcPr>
            <w:tcW w:w="4644" w:type="dxa"/>
          </w:tcPr>
          <w:p w:rsidR="00DB0188" w:rsidRPr="009F601C" w:rsidRDefault="00DB0188" w:rsidP="00EE566B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52. 4094407 การวิเคราะห์เชิงตัวเลข</w:t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DB0188" w:rsidRPr="00DD5708" w:rsidTr="00EE566B">
        <w:trPr>
          <w:jc w:val="center"/>
        </w:trPr>
        <w:tc>
          <w:tcPr>
            <w:tcW w:w="4644" w:type="dxa"/>
          </w:tcPr>
          <w:p w:rsidR="00DB0188" w:rsidRPr="00765144" w:rsidRDefault="00DB0188" w:rsidP="00EE566B">
            <w:pPr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53. 4094504 ทฤษฎีกราฟเบื้องต้น</w:t>
            </w:r>
          </w:p>
        </w:tc>
        <w:tc>
          <w:tcPr>
            <w:tcW w:w="457" w:type="dxa"/>
          </w:tcPr>
          <w:p w:rsidR="00DB0188" w:rsidRDefault="00DB0188" w:rsidP="00EE566B"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</w:tcPr>
          <w:p w:rsidR="00DB0188" w:rsidRDefault="00DB0188" w:rsidP="00EE566B"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9045A7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7B4884" w:rsidRDefault="00DB0188" w:rsidP="00EE566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188" w:rsidRPr="007B4884" w:rsidRDefault="00DB0188" w:rsidP="00EE566B">
            <w:pPr>
              <w:jc w:val="center"/>
              <w:rPr>
                <w:sz w:val="24"/>
                <w:szCs w:val="24"/>
              </w:rPr>
            </w:pPr>
          </w:p>
        </w:tc>
      </w:tr>
      <w:tr w:rsidR="00DB0188" w:rsidRPr="00DD5708" w:rsidTr="00F93A7D">
        <w:trPr>
          <w:jc w:val="center"/>
        </w:trPr>
        <w:tc>
          <w:tcPr>
            <w:tcW w:w="4644" w:type="dxa"/>
          </w:tcPr>
          <w:p w:rsidR="00DB0188" w:rsidRPr="00031F3C" w:rsidRDefault="00DB0188" w:rsidP="00EE566B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54. 4094505 ทอพอโลยีเบื้องต้น</w:t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DB0188" w:rsidRPr="00DD5708" w:rsidTr="00EE566B">
        <w:trPr>
          <w:jc w:val="center"/>
        </w:trPr>
        <w:tc>
          <w:tcPr>
            <w:tcW w:w="4644" w:type="dxa"/>
          </w:tcPr>
          <w:p w:rsidR="00DB0188" w:rsidRPr="00747B2F" w:rsidRDefault="00DB0188" w:rsidP="00EE566B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55. 411</w:t>
            </w:r>
            <w:r w:rsidR="00076233">
              <w:rPr>
                <w:rFonts w:ascii="TH SarabunPSK" w:hAnsi="TH SarabunPSK" w:cs="TH SarabunPSK" w:hint="cs"/>
                <w:cs/>
              </w:rPr>
              <w:t>2201 ความน่าจะเป็นและสถิติเบื้อง</w:t>
            </w:r>
            <w:r>
              <w:rPr>
                <w:rFonts w:ascii="TH SarabunPSK" w:hAnsi="TH SarabunPSK" w:cs="TH SarabunPSK" w:hint="cs"/>
                <w:cs/>
              </w:rPr>
              <w:t>ต้น</w:t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386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  <w:tr w:rsidR="00DB0188" w:rsidRPr="00DD5708" w:rsidTr="00EE566B">
        <w:trPr>
          <w:jc w:val="center"/>
        </w:trPr>
        <w:tc>
          <w:tcPr>
            <w:tcW w:w="4644" w:type="dxa"/>
          </w:tcPr>
          <w:p w:rsidR="00DB0188" w:rsidRDefault="00DB0188" w:rsidP="00EE566B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56. 4113601 โปรแกรมประยุกต์ด้านสถิติและวิจัย</w:t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386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5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61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25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9"/>
            </w:r>
          </w:p>
        </w:tc>
        <w:tc>
          <w:tcPr>
            <w:tcW w:w="457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20" w:type="dxa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DD5708">
              <w:rPr>
                <w:rFonts w:ascii="TH SarabunPSK" w:hAnsi="TH SarabunPSK" w:cs="TH SarabunPSK"/>
              </w:rPr>
              <w:sym w:font="Wingdings 2" w:char="F098"/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188" w:rsidRPr="00DD5708" w:rsidRDefault="00DB0188" w:rsidP="00EE566B">
            <w:pPr>
              <w:ind w:left="-243" w:right="-278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3911F0" w:rsidRDefault="003911F0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07106" w:rsidRDefault="00C07106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0592" w:rsidRPr="00700592" w:rsidRDefault="00700592" w:rsidP="00EE515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0A78" w:rsidRPr="007A3714" w:rsidRDefault="00A635F0" w:rsidP="007A3714">
      <w:pPr>
        <w:jc w:val="thaiDistribute"/>
        <w:rPr>
          <w:rFonts w:ascii="TH SarabunPSK" w:hAnsi="TH SarabunPSK" w:cs="TH SarabunPSK"/>
          <w:b/>
          <w:bCs/>
          <w:sz w:val="10"/>
          <w:szCs w:val="10"/>
          <w:cs/>
        </w:rPr>
        <w:sectPr w:rsidR="00370A78" w:rsidRPr="007A3714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  <w:r w:rsidRPr="00A635F0">
        <w:rPr>
          <w:rFonts w:ascii="TH SarabunPSK" w:hAnsi="TH SarabunPSK" w:cs="TH SarabunPSK"/>
          <w:noProof/>
          <w:sz w:val="32"/>
          <w:szCs w:val="32"/>
        </w:rPr>
        <w:pict>
          <v:shape id="_x0000_s1698" type="#_x0000_t202" style="position:absolute;left:0;text-align:left;margin-left:666.15pt;margin-top:-52.2pt;width:69.65pt;height:35.6pt;z-index:251747840;mso-width-relative:margin;mso-height-relative:margin" strokecolor="white">
            <v:textbox>
              <w:txbxContent>
                <w:p w:rsidR="006C2BFB" w:rsidRPr="00B537F9" w:rsidRDefault="006C2BFB" w:rsidP="00FC7EF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Pr="00A635F0">
        <w:rPr>
          <w:rFonts w:ascii="TH SarabunPSK" w:hAnsi="TH SarabunPSK" w:cs="TH SarabunPSK"/>
          <w:noProof/>
          <w:sz w:val="32"/>
          <w:szCs w:val="32"/>
        </w:rPr>
        <w:pict>
          <v:rect id="_x0000_s1697" style="position:absolute;left:0;text-align:left;margin-left:672pt;margin-top:-62.7pt;width:49.5pt;height:35.25pt;z-index:251746816" stroked="f"/>
        </w:pict>
      </w: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696" style="position:absolute;left:0;text-align:left;margin-left:672pt;margin-top:-56.7pt;width:25.5pt;height:29.25pt;z-index:251745792" stroked="f"/>
        </w:pict>
      </w: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6E6B1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6E6B1A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2551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EE5417" w:rsidRDefault="00E42E42" w:rsidP="006E6B1A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6E6B1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6E6B1A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1065D7" w:rsidRPr="001065D7" w:rsidRDefault="001065D7" w:rsidP="006E6B1A">
      <w:pPr>
        <w:ind w:firstLine="657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2.1.1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การทวนสอบในระดับกระบวนวิชา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ให้เป็นไปตามระเบียบของมหาวิทยาลัย</w:t>
      </w:r>
    </w:p>
    <w:p w:rsidR="001065D7" w:rsidRPr="001065D7" w:rsidRDefault="001065D7" w:rsidP="006E6B1A">
      <w:pPr>
        <w:ind w:firstLine="657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2.1.2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การทวนสอบในระดับหลักสูตรครุศาสตร</w:t>
      </w:r>
      <w:r w:rsidR="00A86C8D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1065D7">
        <w:rPr>
          <w:rFonts w:ascii="TH SarabunPSK" w:eastAsia="Times New Roman" w:hAnsi="TH SarabunPSK" w:cs="TH SarabunPSK"/>
          <w:sz w:val="32"/>
          <w:szCs w:val="32"/>
        </w:rPr>
        <w:t>(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คณิตศาสตร์)</w:t>
      </w:r>
    </w:p>
    <w:p w:rsidR="001065D7" w:rsidRPr="001065D7" w:rsidRDefault="001065D7" w:rsidP="006E6B1A">
      <w:pPr>
        <w:ind w:firstLine="1197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r w:rsidR="00A86C8D">
        <w:rPr>
          <w:rFonts w:ascii="TH SarabunPSK" w:eastAsia="Times New Roman" w:hAnsi="TH SarabunPSK" w:cs="TH SarabunPSK"/>
          <w:sz w:val="32"/>
          <w:szCs w:val="32"/>
          <w:cs/>
        </w:rPr>
        <w:t>ภาว</w:t>
      </w:r>
      <w:r w:rsidR="001D6B97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การได้งานทำของบัณฑิต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ทำงานตรงสาขา</w:t>
      </w:r>
    </w:p>
    <w:p w:rsidR="001065D7" w:rsidRPr="001065D7" w:rsidRDefault="001065D7" w:rsidP="006E6B1A">
      <w:pPr>
        <w:ind w:firstLine="1197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การทวนสอบจากผู้ประกอบการ</w:t>
      </w:r>
    </w:p>
    <w:p w:rsidR="001065D7" w:rsidRPr="001065D7" w:rsidRDefault="001065D7" w:rsidP="006E6B1A">
      <w:pPr>
        <w:ind w:firstLine="1197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3)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การทวนสอบจากสถานศึกษาอื่น</w:t>
      </w:r>
    </w:p>
    <w:p w:rsidR="00EE5417" w:rsidRPr="00EE5417" w:rsidRDefault="00EE5417" w:rsidP="006E6B1A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1065D7" w:rsidRPr="001065D7" w:rsidRDefault="001065D7" w:rsidP="006E6B1A">
      <w:pPr>
        <w:ind w:left="610" w:firstLine="149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2.2.1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ประเมินจากบัณฑิตที่จบ</w:t>
      </w:r>
    </w:p>
    <w:p w:rsidR="001065D7" w:rsidRPr="001065D7" w:rsidRDefault="001065D7" w:rsidP="006E6B1A">
      <w:pPr>
        <w:ind w:left="610" w:firstLine="149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2.2.2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ประเมินจากผู้ใช้บัณฑิต</w:t>
      </w:r>
    </w:p>
    <w:p w:rsidR="00EE5417" w:rsidRDefault="00EE5417" w:rsidP="006E6B1A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EE5417" w:rsidRDefault="00EE5417" w:rsidP="006E6B1A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Default="001D6B97" w:rsidP="001D6B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 พ.ศ. 2551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6E6B1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1065D7" w:rsidRPr="00976473" w:rsidRDefault="001065D7" w:rsidP="006E6B1A">
      <w:pPr>
        <w:ind w:firstLine="279"/>
        <w:jc w:val="thaiDistribute"/>
        <w:rPr>
          <w:rFonts w:ascii="Angsana New" w:eastAsia="Times New Roman" w:hAnsi="Angsana New"/>
          <w:spacing w:val="-6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1.1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กำหนดให้อาจารย์ใหม่เข้าโครงการปฐมนิเทศ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สัมมนาอาจารย์ใหม่ของมหาวิทยาลัยราชภัฏ</w:t>
      </w:r>
      <w:r w:rsidRPr="001065D7">
        <w:rPr>
          <w:rFonts w:ascii="Angsana New" w:eastAsia="Times New Roman" w:hAnsi="Angsana New"/>
        </w:rPr>
        <w:br/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วไลยอลงกรณ์</w:t>
      </w:r>
      <w:r w:rsidR="00976473" w:rsidRPr="00976473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ในพระบรมราชูปถัมภ์</w:t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จังหวัดปทุมธานี</w:t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97647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และโครงการพัฒนาอาจารย์ของคณะครุศาสตร์</w:t>
      </w:r>
    </w:p>
    <w:p w:rsidR="001065D7" w:rsidRPr="001065D7" w:rsidRDefault="001065D7" w:rsidP="006E6B1A">
      <w:pPr>
        <w:ind w:firstLine="279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1.2 </w:t>
      </w:r>
      <w:r w:rsidRPr="001065D7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การจัดให้มีอาจารย์พี่เลี้ยงทำหน้าที่ให้คำแนะนำและเป็นที่ปรึกษาในด้านการจัดการเรียนการสอน</w:t>
      </w:r>
    </w:p>
    <w:p w:rsidR="001065D7" w:rsidRPr="001065D7" w:rsidRDefault="001065D7" w:rsidP="006E6B1A">
      <w:pPr>
        <w:ind w:firstLine="279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1.3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การกำหนดให้อาจารย์ใหม่เข้าร่วมสังเกตการสอนของอาจารย์ในหลักสูตร</w:t>
      </w:r>
    </w:p>
    <w:p w:rsidR="00FC2106" w:rsidRPr="00D1396E" w:rsidRDefault="00FC2106" w:rsidP="006E6B1A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0450E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0450E0">
      <w:pPr>
        <w:numPr>
          <w:ilvl w:val="1"/>
          <w:numId w:val="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1065D7" w:rsidRPr="001065D7" w:rsidRDefault="001065D7" w:rsidP="000450E0">
      <w:pPr>
        <w:ind w:right="120" w:firstLine="280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2.1.1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กำหนดให้อาจารย์ต้องเข้ารับการอบรม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เพื่อพัฒนาอาจารย์ในหัวข้อต่างๆ ที่เกี่ยวข้องกับการจัดการเรียนการสอน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การวัดและประเมินผล การวิจัย และการผลิตผลงานทางวิชาการ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1065D7" w:rsidRPr="001065D7" w:rsidRDefault="001065D7" w:rsidP="000450E0">
      <w:pPr>
        <w:ind w:right="120" w:firstLine="280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2.1.2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ศึกษาดูงานทั้งในประเทศ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และต่างประเทศเกี่ยวกับการจัดการเรียนการสอน การวัดและการประเมินผล การวิจัย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และการผลิตผลงานทางวิชาการ</w:t>
      </w:r>
    </w:p>
    <w:p w:rsidR="001065D7" w:rsidRPr="001065D7" w:rsidRDefault="001065D7" w:rsidP="000450E0">
      <w:pPr>
        <w:ind w:right="120" w:firstLine="280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2.1.3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ส่งเสริมหรือสร้างโอกาสให้อาจารย์มีการแลกเปลี่ยนเรียนรู้ประสบการณ์ด้านการจัดการเรียนการสอน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การวัดและการประเมินผล การวิจัย และการผลิตผลงานทางวิชาการระหว่างอาจารย์ในหลักสูตร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1065D7" w:rsidRPr="001065D7" w:rsidRDefault="001065D7" w:rsidP="000450E0">
      <w:pPr>
        <w:ind w:right="119" w:firstLine="280"/>
        <w:jc w:val="thaiDistribute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2.2 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การพัฒนาวิชาการและวิชาชีพด้านอื่นๆ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1065D7" w:rsidRPr="001065D7" w:rsidRDefault="00441C58" w:rsidP="00965405">
      <w:pPr>
        <w:ind w:right="119"/>
        <w:jc w:val="thaiDistribute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065D7" w:rsidRPr="001065D7">
        <w:rPr>
          <w:rFonts w:ascii="TH SarabunPSK" w:eastAsia="Times New Roman" w:hAnsi="TH SarabunPSK" w:cs="TH SarabunPSK"/>
          <w:sz w:val="32"/>
          <w:szCs w:val="32"/>
        </w:rPr>
        <w:t xml:space="preserve">2.2.1 </w:t>
      </w:r>
      <w:r w:rsidR="001065D7" w:rsidRPr="003652AA">
        <w:rPr>
          <w:rFonts w:ascii="TH SarabunPSK" w:eastAsia="Times New Roman" w:hAnsi="TH SarabunPSK" w:cs="TH SarabunPSK"/>
          <w:spacing w:val="5"/>
          <w:sz w:val="32"/>
          <w:szCs w:val="32"/>
          <w:cs/>
        </w:rPr>
        <w:t>พัฒนาอาจารย์ด้านวิชาการและวิชาชีพ</w:t>
      </w:r>
      <w:r w:rsidR="001065D7" w:rsidRPr="003652AA">
        <w:rPr>
          <w:rFonts w:ascii="TH SarabunPSK" w:eastAsia="Times New Roman" w:hAnsi="TH SarabunPSK" w:cs="TH SarabunPSK"/>
          <w:spacing w:val="5"/>
          <w:sz w:val="32"/>
          <w:szCs w:val="32"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5"/>
          <w:sz w:val="32"/>
          <w:szCs w:val="32"/>
          <w:cs/>
        </w:rPr>
        <w:t>และตำแหน่งทางวิชาการ ได้แก่ ด้านการสอน</w:t>
      </w:r>
      <w:r w:rsidR="001065D7" w:rsidRPr="001065D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การวิจัย การบริการวิชาการ</w:t>
      </w:r>
      <w:r w:rsidR="001065D7" w:rsidRPr="003652AA">
        <w:rPr>
          <w:rFonts w:ascii="TH SarabunPSK" w:eastAsia="Times New Roman" w:hAnsi="TH SarabunPSK" w:cs="TH SarabunPSK"/>
          <w:spacing w:val="2"/>
          <w:sz w:val="32"/>
          <w:szCs w:val="32"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การทำนุบำรุงศิลปวัฒนธรรม</w:t>
      </w:r>
      <w:r w:rsidR="001065D7" w:rsidRPr="003652AA">
        <w:rPr>
          <w:rFonts w:ascii="TH SarabunPSK" w:eastAsia="Times New Roman" w:hAnsi="TH SarabunPSK" w:cs="TH SarabunPSK"/>
          <w:spacing w:val="2"/>
          <w:sz w:val="32"/>
          <w:szCs w:val="32"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2"/>
          <w:sz w:val="32"/>
          <w:szCs w:val="32"/>
          <w:cs/>
        </w:rPr>
        <w:t>และการทำผลงานเพื่อกำหนดตำแหน่ง</w:t>
      </w:r>
      <w:r w:rsidR="001065D7" w:rsidRPr="001065D7">
        <w:rPr>
          <w:rFonts w:ascii="TH SarabunPSK" w:eastAsia="Times New Roman" w:hAnsi="TH SarabunPSK" w:cs="TH SarabunPSK"/>
          <w:sz w:val="32"/>
          <w:szCs w:val="32"/>
          <w:cs/>
        </w:rPr>
        <w:t>ทางวิชาการ</w:t>
      </w:r>
    </w:p>
    <w:p w:rsidR="001065D7" w:rsidRPr="001065D7" w:rsidRDefault="00441C58" w:rsidP="003652AA">
      <w:pPr>
        <w:ind w:right="119"/>
        <w:rPr>
          <w:rFonts w:ascii="Angsana New" w:eastAsia="Times New Roman" w:hAnsi="Angsana New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065D7" w:rsidRPr="001065D7">
        <w:rPr>
          <w:rFonts w:ascii="TH SarabunPSK" w:eastAsia="Times New Roman" w:hAnsi="TH SarabunPSK" w:cs="TH SarabunPSK"/>
          <w:sz w:val="32"/>
          <w:szCs w:val="32"/>
        </w:rPr>
        <w:t xml:space="preserve">2.2.2 </w:t>
      </w:r>
      <w:r w:rsidR="001065D7" w:rsidRPr="003652AA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ส่งเสริมให้อาจารย์เข้าร่วมการอบรม</w:t>
      </w:r>
      <w:r w:rsidR="001065D7" w:rsidRPr="003652AA">
        <w:rPr>
          <w:rFonts w:ascii="TH SarabunPSK" w:eastAsia="Times New Roman" w:hAnsi="TH SarabunPSK" w:cs="TH SarabunPSK"/>
          <w:spacing w:val="8"/>
          <w:sz w:val="32"/>
          <w:szCs w:val="32"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การประชุมสัมมนา และดูงานทางวิชาการและ</w:t>
      </w:r>
      <w:r w:rsidR="001065D7" w:rsidRPr="001065D7">
        <w:rPr>
          <w:rFonts w:ascii="TH SarabunPSK" w:eastAsia="Times New Roman" w:hAnsi="TH SarabunPSK" w:cs="TH SarabunPSK"/>
          <w:sz w:val="32"/>
          <w:szCs w:val="32"/>
          <w:cs/>
        </w:rPr>
        <w:t>วิชาชีพในสถานศึกษาหรือองค์กรต่างๆ</w:t>
      </w:r>
      <w:r w:rsidR="001065D7"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065D7" w:rsidRPr="001065D7">
        <w:rPr>
          <w:rFonts w:ascii="TH SarabunPSK" w:eastAsia="Times New Roman" w:hAnsi="TH SarabunPSK" w:cs="TH SarabunPSK"/>
          <w:sz w:val="32"/>
          <w:szCs w:val="32"/>
          <w:cs/>
        </w:rPr>
        <w:t>ที่เกี่ยวข้อง</w:t>
      </w:r>
      <w:r w:rsidR="001065D7"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065D7" w:rsidRPr="001065D7">
        <w:rPr>
          <w:rFonts w:ascii="TH SarabunPSK" w:eastAsia="Times New Roman" w:hAnsi="TH SarabunPSK" w:cs="TH SarabunPSK"/>
          <w:sz w:val="32"/>
          <w:szCs w:val="32"/>
          <w:cs/>
        </w:rPr>
        <w:t>ทั้งในประเทศ และต่างประเทศ</w:t>
      </w:r>
      <w:r w:rsidR="001065D7"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652AA" w:rsidRPr="003652AA" w:rsidRDefault="00441C58" w:rsidP="003652AA">
      <w:pPr>
        <w:ind w:right="119" w:firstLine="280"/>
        <w:rPr>
          <w:rFonts w:ascii="TH SarabunPSK" w:eastAsia="Times New Roman" w:hAnsi="TH SarabunPSK" w:cs="TH SarabunPSK"/>
          <w:spacing w:val="-2"/>
          <w:sz w:val="32"/>
          <w:szCs w:val="32"/>
        </w:rPr>
      </w:pPr>
      <w:r w:rsidRPr="003652AA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="003652AA" w:rsidRPr="003652AA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2.2.3 </w:t>
      </w:r>
      <w:r w:rsidR="001065D7" w:rsidRPr="003652AA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ส่งเสริมให้อาจารย์ผลิต</w:t>
      </w:r>
      <w:r w:rsidR="001065D7" w:rsidRPr="003652AA">
        <w:rPr>
          <w:rFonts w:ascii="TH SarabunPSK" w:eastAsia="Times New Roman" w:hAnsi="TH SarabunPSK" w:cs="TH SarabunPSK"/>
          <w:spacing w:val="-2"/>
          <w:sz w:val="32"/>
          <w:szCs w:val="32"/>
        </w:rPr>
        <w:t xml:space="preserve"> </w:t>
      </w:r>
      <w:r w:rsidR="001065D7" w:rsidRPr="003652AA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และการนำเสนอผลงานทางวิชาการในรูปแบบต่างๆ</w:t>
      </w:r>
      <w:r w:rsidR="003652AA" w:rsidRPr="003652AA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 </w:t>
      </w:r>
      <w:r w:rsidR="000450E0" w:rsidRPr="003652AA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ใน</w:t>
      </w:r>
      <w:r w:rsidR="001065D7" w:rsidRPr="003652AA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การประชุม</w:t>
      </w:r>
    </w:p>
    <w:p w:rsidR="001065D7" w:rsidRPr="001065D7" w:rsidRDefault="001065D7" w:rsidP="003652AA">
      <w:pPr>
        <w:ind w:right="119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วิชาการทั้งในประเทศ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และต่างประเทศ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1E16" w:rsidRDefault="00AD1E1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1E16" w:rsidRDefault="00AD1E1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1199" w:rsidRDefault="006B11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1199" w:rsidRDefault="006B11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1065D7" w:rsidRPr="001065D7" w:rsidRDefault="001065D7" w:rsidP="001065D7">
      <w:pPr>
        <w:jc w:val="both"/>
        <w:rPr>
          <w:rFonts w:ascii="Angsana New" w:eastAsia="Times New Roman" w:hAnsi="Angsana New"/>
        </w:rPr>
      </w:pPr>
      <w:r w:rsidRPr="001065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การบริหารหลักสูตร</w:t>
      </w:r>
      <w:r w:rsidR="00441C5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ระบบ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และกลไกในการบริหารหลักสูตร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มีดังนี้</w:t>
      </w:r>
    </w:p>
    <w:p w:rsidR="001065D7" w:rsidRPr="001065D7" w:rsidRDefault="001065D7" w:rsidP="00EA7F54">
      <w:pPr>
        <w:ind w:firstLine="252"/>
        <w:rPr>
          <w:rFonts w:ascii="Angsana New" w:eastAsia="Times New Roman" w:hAnsi="Angsana New"/>
        </w:rPr>
      </w:pPr>
      <w:r w:rsidRPr="004C50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การบริหารหลักสูตร</w:t>
      </w:r>
      <w:r w:rsidR="00C02C52" w:rsidRPr="004C503C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4C50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เป็นไปตามข้อบ</w:t>
      </w:r>
      <w:r w:rsidR="00A97CB7" w:rsidRPr="004C50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ังคับของมหาวิทยาลัยราชภัฏวไลยอ</w:t>
      </w:r>
      <w:r w:rsidRPr="004C50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ลงกรณ์</w:t>
      </w:r>
      <w:r w:rsidR="00C02C52" w:rsidRPr="004C503C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4C503C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4C503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ในพระบรมราชูปถัมภ์</w:t>
      </w:r>
      <w:r w:rsidRPr="001065D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>จังหวัดปทุมธานี</w:t>
      </w:r>
      <w:r w:rsidR="00441C5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065D7">
        <w:rPr>
          <w:rFonts w:ascii="TH SarabunPSK" w:eastAsia="Times New Roman" w:hAnsi="TH SarabunPSK" w:cs="TH SarabunPSK"/>
          <w:sz w:val="32"/>
          <w:szCs w:val="32"/>
          <w:cs/>
        </w:rPr>
        <w:t xml:space="preserve">ว่าด้วยการศึกษาระดับอนุปริญญาและปริญญาตรี พ.ศ. </w:t>
      </w:r>
      <w:r w:rsidRPr="001065D7">
        <w:rPr>
          <w:rFonts w:ascii="TH SarabunPSK" w:eastAsia="Times New Roman" w:hAnsi="TH SarabunPSK" w:cs="TH SarabunPSK"/>
          <w:sz w:val="32"/>
          <w:szCs w:val="32"/>
        </w:rPr>
        <w:t>2551</w:t>
      </w:r>
    </w:p>
    <w:tbl>
      <w:tblPr>
        <w:tblStyle w:val="a9"/>
        <w:tblW w:w="0" w:type="auto"/>
        <w:tblLayout w:type="fixed"/>
        <w:tblLook w:val="04A0"/>
      </w:tblPr>
      <w:tblGrid>
        <w:gridCol w:w="2802"/>
        <w:gridCol w:w="2835"/>
        <w:gridCol w:w="2886"/>
      </w:tblGrid>
      <w:tr w:rsidR="001065D7" w:rsidTr="00732E90">
        <w:trPr>
          <w:tblHeader/>
        </w:trPr>
        <w:tc>
          <w:tcPr>
            <w:tcW w:w="2802" w:type="dxa"/>
          </w:tcPr>
          <w:p w:rsidR="001065D7" w:rsidRPr="001065D7" w:rsidRDefault="001065D7" w:rsidP="001065D7">
            <w:pPr>
              <w:jc w:val="center"/>
              <w:rPr>
                <w:rFonts w:ascii="Angsana New" w:hAnsi="Angsana New"/>
                <w:b/>
                <w:bCs/>
              </w:rPr>
            </w:pPr>
            <w:r w:rsidRPr="00106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35" w:type="dxa"/>
          </w:tcPr>
          <w:p w:rsidR="001065D7" w:rsidRPr="001065D7" w:rsidRDefault="001065D7" w:rsidP="001065D7">
            <w:pPr>
              <w:jc w:val="center"/>
              <w:rPr>
                <w:rFonts w:ascii="Angsana New" w:hAnsi="Angsana New"/>
                <w:b/>
                <w:bCs/>
              </w:rPr>
            </w:pPr>
            <w:r w:rsidRPr="00106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886" w:type="dxa"/>
          </w:tcPr>
          <w:p w:rsidR="001065D7" w:rsidRPr="001065D7" w:rsidRDefault="001065D7" w:rsidP="001065D7">
            <w:pPr>
              <w:jc w:val="center"/>
              <w:rPr>
                <w:rFonts w:ascii="Angsana New" w:hAnsi="Angsana New"/>
                <w:b/>
                <w:bCs/>
              </w:rPr>
            </w:pPr>
            <w:r w:rsidRPr="00106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เกณฑ์การประเมินผล</w:t>
            </w:r>
          </w:p>
        </w:tc>
      </w:tr>
      <w:tr w:rsidR="001065D7" w:rsidTr="00732E90">
        <w:tc>
          <w:tcPr>
            <w:tcW w:w="2802" w:type="dxa"/>
          </w:tcPr>
          <w:p w:rsidR="006E6B1A" w:rsidRDefault="001065D7" w:rsidP="006E6B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ยกระดับมาตรฐานคุณภาพ</w:t>
            </w:r>
            <w:r w:rsidR="006E6B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1065D7" w:rsidRPr="001065D7" w:rsidRDefault="001065D7" w:rsidP="00AA44F3">
            <w:pPr>
              <w:jc w:val="thaiDistribute"/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หลักสูตรให้ก้าวทันกระแสความเปลี่ยนแปลงโดยมีบุคลากรผู้สอนที่เป็นผู้นำด้านการพัฒนาองค์ความรู้และสามารถผลิตบุคลากรที่มีความรู้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ทักษะ ที่ตรงต่อความต้องการของสถานศึกษา</w:t>
            </w:r>
          </w:p>
          <w:p w:rsidR="001065D7" w:rsidRDefault="001065D7" w:rsidP="00A76F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1065D7" w:rsidRPr="001065D7" w:rsidRDefault="00441C58" w:rsidP="00441C58">
            <w:pPr>
              <w:rPr>
                <w:rFonts w:ascii="Angsana New" w:hAnsi="Angsana New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1065D7"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จัดหลักสูตรให้มีความสอดคล้องกับมาตรฐานวิชาชีพครู</w:t>
            </w:r>
            <w:r w:rsidR="001065D7" w:rsidRPr="001065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5D7"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ตามที่คุรุสภากำหนด</w:t>
            </w:r>
          </w:p>
          <w:p w:rsidR="001065D7" w:rsidRPr="001065D7" w:rsidRDefault="001065D7" w:rsidP="00441C58">
            <w:pPr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ปรับปรุงหลักสูตรให้ทันสมัยโดยมีการพิจารณาปรับปรุงหลักสูตรทุกๆ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:rsidR="001065D7" w:rsidRPr="001065D7" w:rsidRDefault="001065D7" w:rsidP="00441C58">
            <w:pPr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กำหนดให้อาจารย์ผู้สอนมี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คุณวุฒิไม่ต่ำกว่าปริญญาโทใน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สาขาทางการศึกษาหรือสาขาอื่นที่เกี่ยวข้อง</w:t>
            </w:r>
          </w:p>
          <w:p w:rsidR="001065D7" w:rsidRPr="001065D7" w:rsidRDefault="001065D7" w:rsidP="00441C58">
            <w:pPr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ส่งเสริมอาจารย์ประจำหลักสูตรให้ไปศึกษาดูงานในหลักสูตรหรือวิชาการที่เกี่ยวข้อง</w:t>
            </w: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ทั้งในประเทศและต่างประเทศ</w:t>
            </w:r>
          </w:p>
          <w:p w:rsidR="001065D7" w:rsidRPr="001065D7" w:rsidRDefault="001065D7" w:rsidP="00441C58">
            <w:pPr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สำรวจความต้องการความรู้</w:t>
            </w:r>
            <w:r w:rsidR="00441C58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ทักษะของนักศึกษา สาขาวิชาชีพครู เพื่อนำมาพัฒนาหลักสูตร</w:t>
            </w:r>
          </w:p>
          <w:p w:rsidR="001065D7" w:rsidRPr="001065D7" w:rsidRDefault="001065D7" w:rsidP="00441C58">
            <w:pPr>
              <w:rPr>
                <w:rFonts w:ascii="Angsana New" w:hAnsi="Angsana New"/>
              </w:rPr>
            </w:pPr>
            <w:r w:rsidRPr="001065D7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1065D7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สำรวจความพึงพอใจบัณฑิตจากผู้ใช้บัณฑิต</w:t>
            </w:r>
          </w:p>
          <w:p w:rsidR="001065D7" w:rsidRDefault="001065D7" w:rsidP="006E6B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6" w:type="dxa"/>
          </w:tcPr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หลักสูตรที่สามารถอ้างอิงได้กับมาตรฐานที่คุรุสภากำหนด</w:t>
            </w:r>
          </w:p>
          <w:p w:rsidR="00441C58" w:rsidRPr="00441C58" w:rsidRDefault="00D75F5B" w:rsidP="00441C58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41C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ความทันสมัยและมีการปรับปรุง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สม่ำเสมอ</w:t>
            </w:r>
          </w:p>
          <w:p w:rsidR="00441C58" w:rsidRPr="00441C58" w:rsidRDefault="00D75F5B" w:rsidP="00441C58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41C5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2. </w:t>
            </w:r>
            <w:r w:rsidRPr="00441C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มีการปรับปรุงพัฒนาหลักสูตร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อย่างน้อย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1 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ครั้งใน 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5 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ปี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  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อาจารย์ผู้สอนมีคุณวุฒิไม่ต่ำกว่าปริญญาโทในสาขาทางการศึกษาหรือสาขาอื่นที่เกี่ยวข้องร้อยละ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90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  <w:r w:rsidRPr="00D75F5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ศึกษาดูงานเพื่อการพัฒนาหลักสูตรหรือวิชาการที่เกี่ยวข้อง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ใน 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5. </w:t>
            </w:r>
            <w:r w:rsidRPr="00D75F5B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มีการนำผลการประเมิน</w:t>
            </w:r>
            <w:r w:rsidRPr="00D75F5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ผลการสำรวจ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ความต้องการความรู้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ทักษะของบัณฑิตมาปรับปรุงหลักสูตร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D75F5B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มีการนำผล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</w:t>
            </w:r>
            <w:r w:rsidR="00054213">
              <w:rPr>
                <w:rFonts w:ascii="TH SarabunPSK" w:hAnsi="TH SarabunPSK" w:cs="TH SarabunPSK"/>
                <w:sz w:val="32"/>
                <w:szCs w:val="32"/>
                <w:cs/>
              </w:rPr>
              <w:t>นความพึงพอใจบัณฑิตจากผู้ใช้บัณ</w:t>
            </w:r>
            <w:r w:rsidR="00054213">
              <w:rPr>
                <w:rFonts w:ascii="TH SarabunPSK" w:hAnsi="TH SarabunPSK" w:cs="TH SarabunPSK" w:hint="cs"/>
                <w:sz w:val="32"/>
                <w:szCs w:val="32"/>
                <w:cs/>
              </w:rPr>
              <w:t>ฑิ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ตมาปรับปรุงหลักสูตร</w:t>
            </w:r>
          </w:p>
          <w:p w:rsidR="001065D7" w:rsidRDefault="001065D7" w:rsidP="006E6B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65D7" w:rsidTr="00732E90">
        <w:tc>
          <w:tcPr>
            <w:tcW w:w="2802" w:type="dxa"/>
          </w:tcPr>
          <w:p w:rsidR="00D75F5B" w:rsidRPr="00D75F5B" w:rsidRDefault="00D75F5B" w:rsidP="00D75F5B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ส่งเสริมการเรียนรู้การสอน</w:t>
            </w:r>
          </w:p>
          <w:p w:rsidR="001065D7" w:rsidRPr="00A86C8D" w:rsidRDefault="00D75F5B" w:rsidP="00A86C8D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เชิงรุก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กระตุ้นให้เกิดความใฝ่รู้ เสริมสร้างการคิดวิเคราะห์ เน้นประสบการณ์จริง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เพื่อการแก้ไขปัญหาและพัฒนาการเรียนการสอน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D75F5B" w:rsidRPr="00D75F5B" w:rsidRDefault="00D75F5B" w:rsidP="00D75F5B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จัดการเรียนการสอนโดยเน้นผู้เรียนเป็นสำคัญ</w:t>
            </w:r>
          </w:p>
          <w:p w:rsidR="001065D7" w:rsidRPr="00A86C8D" w:rsidRDefault="00D75F5B" w:rsidP="00A86C8D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จัดการเรียนการสอนโดยเน้นภาคปฏิบัติ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มีแนวทางการเรียนรู้หรือกิจกรรมประจำวิชาให้นักศึกษาเรียนรู้ประสบการณ์การทำงานในสาขาวิชาชีพครู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886" w:type="dxa"/>
          </w:tcPr>
          <w:p w:rsidR="00D75F5B" w:rsidRPr="00D75F5B" w:rsidRDefault="00D75F5B" w:rsidP="00D75F5B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มีแผนการสอนและสื่อการสอนโดยเน้นผู้เรียนเป็นสำคัญ</w:t>
            </w:r>
          </w:p>
          <w:p w:rsidR="00D75F5B" w:rsidRPr="00D75F5B" w:rsidRDefault="00D75F5B" w:rsidP="00D75F5B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มีจำนวนวิชาเรียนที่มีภาคปฏิบัติวิชาชีพครู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065D7" w:rsidRDefault="001065D7" w:rsidP="00A76F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1C58" w:rsidRDefault="00441C58" w:rsidP="00A76F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1C58" w:rsidRDefault="00441C58" w:rsidP="00A76F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65D7" w:rsidTr="00732E90">
        <w:tc>
          <w:tcPr>
            <w:tcW w:w="2802" w:type="dxa"/>
          </w:tcPr>
          <w:p w:rsidR="00D75F5B" w:rsidRPr="00D75F5B" w:rsidRDefault="00D75F5B" w:rsidP="00D75F5B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3.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ประเมินมาตรฐานของหลักสูตรอย่างสม่ำเสมอ</w:t>
            </w:r>
          </w:p>
          <w:p w:rsidR="001065D7" w:rsidRDefault="001065D7" w:rsidP="00A76F7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1. 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ประเมินหลักสูตรโดยคณะกรรมการผู้ทรงคุณวุฒิทั้งภายใน และภายนอก</w:t>
            </w:r>
          </w:p>
          <w:p w:rsidR="00441C58" w:rsidRDefault="00D75F5B" w:rsidP="00441C58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จัดทำฐานข้อมูลของ</w:t>
            </w:r>
            <w:r w:rsidRPr="00D75F5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นักศึกษา</w:t>
            </w:r>
            <w:r w:rsidRPr="00D75F5B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อาจารย์ อุปกรณ์เครื่องมือ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วิจัย งบประมาณ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</w:t>
            </w:r>
            <w:r w:rsidRPr="00441C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หน่วยงานต่างๆ</w:t>
            </w:r>
            <w:r w:rsidRPr="00441C58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="00441C58" w:rsidRPr="00441C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ที</w:t>
            </w:r>
            <w:r w:rsidR="00441C58" w:rsidRPr="00441C5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่</w:t>
            </w:r>
            <w:r w:rsidRPr="00441C5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เกี่ยวข้อง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ผลงานทางวิชาการทุกภาคการศึกษาเพื่อเป็นข้อมูล</w:t>
            </w:r>
            <w:r w:rsidRPr="00D75F5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ในการประเมินของคณะกรรมการ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ประเมินความพึงพอใจของหลักสูตรและการเรียนการสอนโดยนักศึกษาที่สำเร็จการศึกษา</w:t>
            </w:r>
          </w:p>
          <w:p w:rsidR="001065D7" w:rsidRDefault="001065D7" w:rsidP="00441C5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86" w:type="dxa"/>
          </w:tcPr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1. 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มีรายงานผลการประเมินหลักสูตรโดยคณะกรรมการผู้ทรงคุณวุฒิทั้งภายใน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และภายนอกทุกๆ 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</w:p>
          <w:p w:rsidR="00441C58" w:rsidRDefault="00D75F5B" w:rsidP="00441C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F5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2.  </w:t>
            </w:r>
            <w:r w:rsidRPr="00D75F5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มีฐานข้อมูล</w:t>
            </w:r>
            <w:r w:rsidRPr="00D75F5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ของนักศึกษา</w:t>
            </w:r>
            <w:r w:rsidRPr="00D75F5B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อาจารย์ อุปกรณ์</w:t>
            </w:r>
            <w:r w:rsidRPr="00D75F5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เครื่องมือ วิจัย งบประมาณ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ความร่วมมือกับหน่วยงานต่างๆ ที่เกี่ยวข้อง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ผลงานทางวิชาการทุกภาคการศึกษา</w:t>
            </w:r>
          </w:p>
          <w:p w:rsidR="00D75F5B" w:rsidRPr="00D75F5B" w:rsidRDefault="00D75F5B" w:rsidP="00441C58">
            <w:pPr>
              <w:rPr>
                <w:rFonts w:ascii="Angsana New" w:hAnsi="Angsana New"/>
              </w:rPr>
            </w:pP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3.  </w:t>
            </w:r>
            <w:r w:rsidRPr="00D75F5B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มีการนำผลการประเมินความพึงพอใจของหลักสูตรและการเรียนการสอนของนักศึกษานำมาปรับปรุงหลักสูตร</w:t>
            </w:r>
            <w:r w:rsidRPr="00D75F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065D7" w:rsidRDefault="001065D7" w:rsidP="00441C5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tbl>
      <w:tblPr>
        <w:tblStyle w:val="a9"/>
        <w:tblW w:w="0" w:type="auto"/>
        <w:tblLook w:val="04A0"/>
      </w:tblPr>
      <w:tblGrid>
        <w:gridCol w:w="2841"/>
        <w:gridCol w:w="2841"/>
        <w:gridCol w:w="2841"/>
      </w:tblGrid>
      <w:tr w:rsidR="00D75F5B" w:rsidTr="003C4DB8">
        <w:trPr>
          <w:trHeight w:val="379"/>
        </w:trPr>
        <w:tc>
          <w:tcPr>
            <w:tcW w:w="2841" w:type="dxa"/>
          </w:tcPr>
          <w:p w:rsidR="00D75F5B" w:rsidRDefault="00D75F5B" w:rsidP="003C4DB8">
            <w:pPr>
              <w:tabs>
                <w:tab w:val="left" w:pos="70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41" w:type="dxa"/>
          </w:tcPr>
          <w:p w:rsidR="00D75F5B" w:rsidRPr="003C4DB8" w:rsidRDefault="00D75F5B" w:rsidP="003C4DB8">
            <w:pPr>
              <w:jc w:val="center"/>
              <w:rPr>
                <w:rFonts w:ascii="Angsana New" w:hAnsi="Angsana New"/>
                <w:b/>
                <w:bCs/>
              </w:rPr>
            </w:pPr>
            <w:r w:rsidRPr="00D75F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841" w:type="dxa"/>
          </w:tcPr>
          <w:p w:rsidR="00D75F5B" w:rsidRPr="00D75F5B" w:rsidRDefault="00D75F5B" w:rsidP="00D75F5B">
            <w:pPr>
              <w:jc w:val="center"/>
              <w:rPr>
                <w:rFonts w:ascii="Angsana New" w:hAnsi="Angsana New"/>
                <w:b/>
                <w:bCs/>
              </w:rPr>
            </w:pPr>
            <w:r w:rsidRPr="00D75F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เกณฑ์การประเมินผล</w:t>
            </w:r>
          </w:p>
        </w:tc>
      </w:tr>
      <w:tr w:rsidR="00D75F5B" w:rsidTr="00D75F5B">
        <w:tc>
          <w:tcPr>
            <w:tcW w:w="2841" w:type="dxa"/>
          </w:tcPr>
          <w:p w:rsidR="00D75F5B" w:rsidRPr="003C4DB8" w:rsidRDefault="00D75F5B" w:rsidP="00D75F5B">
            <w:pPr>
              <w:rPr>
                <w:rFonts w:ascii="Angsana New" w:hAnsi="Angsana New"/>
              </w:rPr>
            </w:pPr>
            <w:r w:rsidRPr="003C4DB8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การบริหารงบประมาณ</w:t>
            </w:r>
          </w:p>
          <w:p w:rsidR="00D75F5B" w:rsidRDefault="00D75F5B" w:rsidP="00EF6C2D">
            <w:pPr>
              <w:tabs>
                <w:tab w:val="left" w:pos="700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</w:tcPr>
          <w:p w:rsidR="00D75F5B" w:rsidRDefault="00D75F5B" w:rsidP="00441C58">
            <w:pPr>
              <w:tabs>
                <w:tab w:val="left" w:pos="700"/>
              </w:tabs>
              <w:rPr>
                <w:rFonts w:ascii="TH SarabunPSK" w:hAnsi="TH SarabunPSK" w:cs="TH SarabunPSK"/>
              </w:rPr>
            </w:pPr>
            <w:r w:rsidRPr="00441C5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มีการจัดสรรงบประมาณประจำปี</w:t>
            </w:r>
            <w:r w:rsidRPr="00441C5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ทั้งงบประมาณแผ่นดินและเงินรายได้เพื่อจัดซื้อตำรา สื่อการเรียนการสอน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โสตทัศนูปกรณ์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และวัสดุครุภัณฑ์อย่างเพียงพอเพื่อสนับสนุนการเรียนการสอนในชั้นเรียน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และสร้างสภาพแวดล้อมให้เหมาะสมกับการเรียนรู้ด้วยตนเองของนักศึกษา</w:t>
            </w:r>
          </w:p>
        </w:tc>
        <w:tc>
          <w:tcPr>
            <w:tcW w:w="2841" w:type="dxa"/>
          </w:tcPr>
          <w:p w:rsidR="00D75F5B" w:rsidRDefault="00D75F5B" w:rsidP="00441C58">
            <w:pPr>
              <w:tabs>
                <w:tab w:val="left" w:pos="70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มีแผนการจัดสรรงบประมาณประจำปี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ทั้งงบประมาณแผ่นดินและเงินรายได้เพื่อจัดซื้อตำรา สื่อการเรียนการสอน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โสตทัศนูปกรณ์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และวัสดุครุภัณฑ์อย่างเพียงพอเพื่อสนับสนุนการเรียนการสอนในชั้นเรียน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และสร้างสภาพแวดล้อมให้เหมาะสมกับการเรียนรู้ด้วยตนเองของนักศึกษา</w:t>
            </w:r>
          </w:p>
        </w:tc>
      </w:tr>
    </w:tbl>
    <w:p w:rsidR="00D75F5B" w:rsidRDefault="00D75F5B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A86C8D" w:rsidRDefault="00A86C8D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A86C8D" w:rsidRDefault="00A86C8D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A86C8D" w:rsidRDefault="00A86C8D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2B3229" w:rsidRDefault="002B3229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3C4DB8" w:rsidRDefault="003C4DB8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040EAC" w:rsidRDefault="004F3478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75F5B"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="00D75F5B">
        <w:rPr>
          <w:rFonts w:ascii="TH SarabunPSK" w:hAnsi="TH SarabunPSK" w:cs="TH SarabunPSK"/>
          <w:b/>
          <w:bCs/>
          <w:sz w:val="32"/>
          <w:szCs w:val="32"/>
          <w:cs/>
        </w:rPr>
        <w:t>อาคารสถานที่</w:t>
      </w:r>
    </w:p>
    <w:p w:rsidR="00D75F5B" w:rsidRPr="00EE5417" w:rsidRDefault="006B65FB" w:rsidP="004F3478">
      <w:pPr>
        <w:tabs>
          <w:tab w:val="left" w:pos="7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478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3"/>
        <w:gridCol w:w="4819"/>
        <w:gridCol w:w="2430"/>
      </w:tblGrid>
      <w:tr w:rsidR="00D75F5B" w:rsidRPr="00D75F5B" w:rsidTr="00576B1A">
        <w:trPr>
          <w:trHeight w:val="838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016B07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016B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016B07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016B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อาคารสถานที่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016B07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016B0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จำนวนห้องที่มีอยู่</w:t>
            </w:r>
          </w:p>
        </w:tc>
      </w:tr>
      <w:tr w:rsidR="00FC28A2" w:rsidRPr="00D75F5B" w:rsidTr="00576B1A">
        <w:trPr>
          <w:trHeight w:val="460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8A2" w:rsidRPr="00FC28A2" w:rsidRDefault="00FC28A2" w:rsidP="00576B1A">
            <w:pPr>
              <w:rPr>
                <w:rFonts w:ascii="Angsana New" w:eastAsia="Times New Roman" w:hAnsi="Angsana New"/>
                <w:b/>
                <w:bCs/>
              </w:rPr>
            </w:pPr>
            <w:r>
              <w:rPr>
                <w:rFonts w:ascii="Angsana New" w:eastAsia="Times New Roman" w:hAnsi="Angsana New" w:hint="cs"/>
                <w:cs/>
              </w:rPr>
              <w:t xml:space="preserve">       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อาคารเรียน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 1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8A2" w:rsidRPr="00E95DE5" w:rsidRDefault="00FC28A2" w:rsidP="00576B1A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449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Language  Resource  Center  (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ห้อง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1203) 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D75F5B" w:rsidRPr="00D75F5B" w:rsidTr="00D75F5B">
        <w:trPr>
          <w:trHeight w:val="413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Activities  Room  (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1205)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D75F5B" w:rsidRPr="00D75F5B" w:rsidTr="00016B07">
        <w:trPr>
          <w:trHeight w:val="415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Sound Laboratory (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1306)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FC28A2" w:rsidRPr="00D75F5B" w:rsidTr="00016B07">
        <w:trPr>
          <w:trHeight w:val="327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8A2" w:rsidRPr="00FC28A2" w:rsidRDefault="00FC28A2" w:rsidP="00FC28A2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ศูนย์ภาษา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อาคาร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15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28A2" w:rsidRPr="00E95DE5" w:rsidRDefault="00FC28A2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387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Language  Resource  Center 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4 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75F5B" w:rsidRPr="00D75F5B" w:rsidTr="00D75F5B">
        <w:trPr>
          <w:trHeight w:val="423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Self –</w:t>
            </w:r>
            <w:r w:rsidR="00441C58"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access  Center 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 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D75F5B" w:rsidRPr="00D75F5B" w:rsidTr="00016B07">
        <w:trPr>
          <w:trHeight w:val="436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Sound Laboratory  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 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FC28A2" w:rsidRPr="00D75F5B" w:rsidTr="00016B07">
        <w:trPr>
          <w:trHeight w:val="365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FC28A2" w:rsidRDefault="00FC28A2" w:rsidP="00FC28A2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อาคารเรียน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 5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E95DE5" w:rsidRDefault="00FC28A2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375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ห้องปฏิบัติการฟิสิกส์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D75F5B" w:rsidRPr="00D75F5B" w:rsidTr="00D75F5B">
        <w:trPr>
          <w:trHeight w:val="339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ห้องปฏิบัติการเคมี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D75F5B" w:rsidRPr="00D75F5B" w:rsidTr="00016B07">
        <w:trPr>
          <w:trHeight w:val="278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ห้องปฏิบัติการชีววิทยา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FC28A2" w:rsidRPr="00D75F5B" w:rsidTr="00016B07">
        <w:trPr>
          <w:trHeight w:val="436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FC28A2" w:rsidRDefault="00FC28A2" w:rsidP="00FC28A2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ศูนย์วิทยาศาสตร์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E95DE5" w:rsidRDefault="00FC28A2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351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ห้องปฏิบัติการฟิสิกส์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75F5B" w:rsidRPr="00D75F5B" w:rsidTr="00D75F5B">
        <w:trPr>
          <w:trHeight w:val="363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ห้องปฏิบัติการเคมี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75F5B" w:rsidRPr="00D75F5B" w:rsidTr="00016B07">
        <w:trPr>
          <w:trHeight w:val="227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spacing w:line="227" w:lineRule="atLeast"/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spacing w:line="227" w:lineRule="atLeast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ห้องปฏิบัติการชีววิทยา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spacing w:line="227" w:lineRule="atLeast"/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FC28A2" w:rsidRPr="00D75F5B" w:rsidTr="00016B07">
        <w:trPr>
          <w:trHeight w:val="484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FC28A2" w:rsidRDefault="00FC28A2" w:rsidP="00FC28A2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อาคารเรียน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E95DE5" w:rsidRDefault="00FC28A2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399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</w:t>
            </w: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D75F5B" w:rsidRPr="00D75F5B" w:rsidTr="00D75F5B">
        <w:trPr>
          <w:trHeight w:val="315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75F5B" w:rsidRPr="00D75F5B" w:rsidTr="00016B07">
        <w:trPr>
          <w:trHeight w:val="239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spacing w:line="239" w:lineRule="atLeast"/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spacing w:line="239" w:lineRule="atLeast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ห้องปฏิบัติการสื่อปฐมวัย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spacing w:line="239" w:lineRule="atLeast"/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FC28A2" w:rsidRPr="00D75F5B" w:rsidTr="00016B07">
        <w:trPr>
          <w:trHeight w:val="472"/>
          <w:tblHeader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FC28A2" w:rsidRDefault="00FC28A2" w:rsidP="00FC28A2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อาคารเรียน</w:t>
            </w:r>
            <w:r w:rsidRPr="00FC28A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7</w:t>
            </w:r>
          </w:p>
        </w:tc>
        <w:tc>
          <w:tcPr>
            <w:tcW w:w="24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28A2" w:rsidRPr="00E95DE5" w:rsidRDefault="00FC28A2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D75F5B" w:rsidRPr="00D75F5B" w:rsidTr="00D75F5B">
        <w:trPr>
          <w:trHeight w:val="399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7D7DD5">
            <w:pPr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</w:tr>
      <w:tr w:rsidR="00D75F5B" w:rsidRPr="00D75F5B" w:rsidTr="00D75F5B">
        <w:trPr>
          <w:trHeight w:val="388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5F5B" w:rsidRPr="00E95DE5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E95DE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</w:tbl>
    <w:p w:rsidR="00520761" w:rsidRDefault="00520761" w:rsidP="00D75F5B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20761" w:rsidRDefault="00520761" w:rsidP="00A76F73">
      <w:pPr>
        <w:ind w:left="900" w:hanging="18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86C8D" w:rsidRDefault="00A86C8D" w:rsidP="00A76F73">
      <w:pPr>
        <w:ind w:left="900" w:hanging="18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86C8D" w:rsidRDefault="00A86C8D" w:rsidP="00D479C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D75F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75F5B">
        <w:rPr>
          <w:rFonts w:ascii="TH SarabunPSK" w:hAnsi="TH SarabunPSK" w:cs="TH SarabunPSK"/>
          <w:b/>
          <w:bCs/>
          <w:sz w:val="32"/>
          <w:szCs w:val="32"/>
          <w:cs/>
        </w:rPr>
        <w:t>อุปกรณ์การสอน</w:t>
      </w:r>
    </w:p>
    <w:tbl>
      <w:tblPr>
        <w:tblW w:w="8301" w:type="dxa"/>
        <w:tblCellMar>
          <w:left w:w="0" w:type="dxa"/>
          <w:right w:w="0" w:type="dxa"/>
        </w:tblCellMar>
        <w:tblLook w:val="04A0"/>
      </w:tblPr>
      <w:tblGrid>
        <w:gridCol w:w="993"/>
        <w:gridCol w:w="5103"/>
        <w:gridCol w:w="2205"/>
      </w:tblGrid>
      <w:tr w:rsidR="00D75F5B" w:rsidRPr="00D75F5B" w:rsidTr="00016B07">
        <w:trPr>
          <w:trHeight w:val="620"/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016B07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016B07">
            <w:pPr>
              <w:jc w:val="center"/>
              <w:rPr>
                <w:rFonts w:ascii="Angsana New" w:eastAsia="Times New Roman" w:hAnsi="Angsana New"/>
                <w:b/>
                <w:bCs/>
                <w: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016B07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D75F5B" w:rsidRPr="00D75F5B" w:rsidTr="00D75F5B">
        <w:trPr>
          <w:trHeight w:val="43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เครื่องฉายภาพข้ามศีรษะ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</w:tr>
      <w:tr w:rsidR="00D75F5B" w:rsidRPr="00D75F5B" w:rsidTr="00D75F5B">
        <w:trPr>
          <w:trHeight w:val="41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เครื่องฉายภาพ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มิติ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D75F5B" w:rsidRPr="00D75F5B" w:rsidTr="00D75F5B">
        <w:trPr>
          <w:trHeight w:val="3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เครื่องแอลซีดีโปรเจคเตอร์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D75F5B" w:rsidRPr="00D75F5B" w:rsidTr="00D75F5B">
        <w:trPr>
          <w:trHeight w:val="38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D75F5B" w:rsidRPr="00D75F5B" w:rsidTr="00D75F5B">
        <w:trPr>
          <w:trHeight w:val="40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เครื่องบันทึกเสียง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D75F5B" w:rsidRPr="00D75F5B" w:rsidTr="00D75F5B">
        <w:trPr>
          <w:trHeight w:val="3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เครื่องคอมพิวเตอร์พร้อมเครือข่าย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</w:p>
        </w:tc>
      </w:tr>
      <w:tr w:rsidR="00D75F5B" w:rsidRPr="00D75F5B" w:rsidTr="00D75F5B">
        <w:trPr>
          <w:trHeight w:val="3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</w:tbl>
    <w:p w:rsidR="00D75F5B" w:rsidRDefault="00D75F5B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การจัดหาทรัพยากรการเรียนการสอนเพิ่มเติม</w:t>
      </w:r>
    </w:p>
    <w:tbl>
      <w:tblPr>
        <w:tblW w:w="8328" w:type="dxa"/>
        <w:tblCellMar>
          <w:left w:w="0" w:type="dxa"/>
          <w:right w:w="0" w:type="dxa"/>
        </w:tblCellMar>
        <w:tblLook w:val="04A0"/>
      </w:tblPr>
      <w:tblGrid>
        <w:gridCol w:w="2552"/>
        <w:gridCol w:w="2876"/>
        <w:gridCol w:w="2900"/>
      </w:tblGrid>
      <w:tr w:rsidR="00D75F5B" w:rsidRPr="00D75F5B" w:rsidTr="00D75F5B">
        <w:trPr>
          <w:tblHeader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เกณฑ์การประเมินผล</w:t>
            </w:r>
          </w:p>
        </w:tc>
      </w:tr>
      <w:tr w:rsidR="00D75F5B" w:rsidRPr="00D75F5B" w:rsidTr="00D75F5B">
        <w:trPr>
          <w:trHeight w:val="45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B27E3C" w:rsidRDefault="00D75F5B" w:rsidP="00D75F5B">
            <w:pPr>
              <w:jc w:val="both"/>
              <w:rPr>
                <w:rFonts w:ascii="Angsana New" w:eastAsia="Times New Roman" w:hAnsi="Angsana New"/>
              </w:rPr>
            </w:pPr>
            <w:r w:rsidRPr="00B27E3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การจัดสรรทรัพยากร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อาคารสถานที่สำหรับการเรียนการสอน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สื่อคอมพิวเตอร์สำหรับการเรียนการสอน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สื่อการเรียนการสอน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หนังสือห้องสมุด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7D7DD5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การสืบค้นผ่านฐานข้อมูลโดยมีสำนักวิทยบริการและเทคโนโลยีสารสนเทศ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ให้บริการยืม-คืนหนังสือ ตำรา และเอกสารทางวิชาการด้านการศึกษา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รวมถึงฐานข้อมูลที่จะให้สืบค้น</w:t>
            </w:r>
          </w:p>
          <w:p w:rsidR="00965405" w:rsidRDefault="00965405" w:rsidP="00D75F5B">
            <w:pPr>
              <w:rPr>
                <w:rFonts w:ascii="Angsana New" w:eastAsia="Times New Roman" w:hAnsi="Angsana New"/>
              </w:rPr>
            </w:pPr>
          </w:p>
          <w:p w:rsidR="00965405" w:rsidRPr="00D75F5B" w:rsidRDefault="00965405" w:rsidP="00D75F5B">
            <w:pPr>
              <w:rPr>
                <w:rFonts w:ascii="Angsana New" w:eastAsia="Times New Roman" w:hAnsi="Angsana New"/>
              </w:rPr>
            </w:pP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6.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โรงเรียนสำหรับการฝึกประสบการณ์วิชาชีพ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จัดให้มีห้องประจำหลักสูตร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จัดให้มีห้องสมุดคณะ/พื้นที่ในการให้บริการหนังสือ วารสาร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เกี่ยวกับสาขา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จัดพื้นที่ส่งเสริมกิจกรรมการเรียนรู้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 บอร์ดประชาสัมพันธ์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เว็บไซต์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มุมแลกเปลี่ยนเรียนรู้ทางวิชาการ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การให้คำปรึกษา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จัดสรรคอมพิวเตอร์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อินเทอร์เน็ต และระบบอินเทอร์เน็ตไร้สาย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เพื่อสนับสนุนการเรียนการสอน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มีปริมาณและคุณภาพเหมาะสมกับการเรียนการสอนและจำนวนนักศึกษา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มีปริมาณและคุณภาพเหมาะสมกับการเรียนการสอนและจำนวนนักศึกษา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มีจำนวนเครื่องมัลติมีเดียโปรเจคเตอร์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คอมพิวเตอร์ เครื่องถ่ายทอดภาพ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มิติ และเครื่องฉายสไลด์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เพียงพอ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ต่อจำนวนห้องเรียนของนักศึกษา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มีจำนวนเพียงพอกับจำนวนนักศึกษา</w:t>
            </w:r>
          </w:p>
          <w:p w:rsidR="007D7DD5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มีการสืบค้นผ่านฐานข้อมูลโดยมีสำนักวิทยบริการและเทคโนโลยีสารสนเทศ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ให้บริการยืม-คืนหนังสือ ตำรา และเอกสารทางวิชาการด้านการศึกษา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รวมถึงฐานข้อมูลที่จะให้สืบค้น</w:t>
            </w:r>
          </w:p>
          <w:p w:rsidR="00965405" w:rsidRDefault="00965405" w:rsidP="00D75F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65405" w:rsidRDefault="00965405" w:rsidP="00D75F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6.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มีโรงเรียนสำหรับการฝึกประสบการณ์วิชาชีพอย่างน้อย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 และโรงเรียนในเครือข่ายเพียงพอตามจำนวนนักศึกษา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มีห้องประจำหลักสูตร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8. 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มีห้องสมุดคณะ/พื้นที่ในการให้บริการหนังสือ วารสาร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เกี่ยวกับสาขา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มีพื้นที่ส่งเสริมกิจกรรมการเรียนรู้ เช่น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บอร์ดประชาสัมพันธ์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เว็บไซต์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มุมแลกเปลี่ยนเรียนรู้ทางวิชาการ</w:t>
            </w:r>
            <w:r w:rsidR="00441C5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การให้คำปรึกษา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มีการจัดสรรคอมพิวเตอร์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อินเทอร์เน็ต และระบบอินเทอร์เน็ตไร้สาย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เพื่อสนับสนุนการเรียนการสอนเพียงพอตามจำนวนนักศึกษา</w:t>
            </w:r>
          </w:p>
        </w:tc>
      </w:tr>
    </w:tbl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D817F7" w:rsidRDefault="00D75F5B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จัดสรรทรัพยากรให้เพียงพอต่อการเรียนการสอนเพื่อส่งเสริมประสิทธิภาพในการเรียนการสอน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8329" w:type="dxa"/>
        <w:tblCellMar>
          <w:left w:w="0" w:type="dxa"/>
          <w:right w:w="0" w:type="dxa"/>
        </w:tblCellMar>
        <w:tblLook w:val="04A0"/>
      </w:tblPr>
      <w:tblGrid>
        <w:gridCol w:w="2552"/>
        <w:gridCol w:w="2894"/>
        <w:gridCol w:w="2883"/>
      </w:tblGrid>
      <w:tr w:rsidR="00D75F5B" w:rsidRPr="00D75F5B" w:rsidTr="00D75F5B">
        <w:trPr>
          <w:tblHeader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 </w:t>
            </w: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             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D75F5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การประเมินผล</w:t>
            </w:r>
          </w:p>
        </w:tc>
      </w:tr>
      <w:tr w:rsidR="00D75F5B" w:rsidRPr="00D75F5B" w:rsidTr="00D75F5B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จัดสรรทรัพยากรเพื่อสนับสนุนการเรียนการสอนและกิจกรรมการเรียนรู้ให้เพียงพอ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โดยมีห้องเรียน ห้องปฏิบัติการของบุคลากร พื้นที่ในการให้คำปรึกษา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ห้องสมุดคณะ/พื้นที่ในการให้บริการหนังสือตำราเฉพาะที่เกี่ยวข้องกับสาขาวิชา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มีเทคโนโลยีสื่อการเรียนการสอนเพื่อกระตุ้นการใฝ่รู้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จัดให้มีห้องประจำสาขา</w:t>
            </w:r>
          </w:p>
          <w:p w:rsidR="007D7DD5" w:rsidRDefault="00D75F5B" w:rsidP="007D7DD5">
            <w:pPr>
              <w:ind w:right="-15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จัดให้มีห้องสมุดคณะ/พื้นที่ในการให้บริการหนังสือ</w:t>
            </w:r>
            <w:r w:rsidR="007D7DD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7D7DD5"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วารสาร</w:t>
            </w:r>
          </w:p>
          <w:p w:rsidR="00D75F5B" w:rsidRPr="00D75F5B" w:rsidRDefault="00D75F5B" w:rsidP="007D7DD5">
            <w:pPr>
              <w:ind w:right="-157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เกี่ยวกับสาขา</w:t>
            </w:r>
          </w:p>
          <w:p w:rsidR="00D75F5B" w:rsidRPr="00D75F5B" w:rsidRDefault="00D75F5B" w:rsidP="007D7DD5">
            <w:pPr>
              <w:ind w:right="-157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จัดพื้นที่ส่งเสริมกิจกรรมการเรียนรู้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เช่น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บอร์ดประชาสัมพันธ์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เว็บไซต์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มุมแลกเปลี่ยนเรียนรู้ทางวิชาการ การให้คำปรึกษา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จัดสรรเทคโนโลยีเพื่อการสนับสนุนการเรียนการสอน เช่น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อินเทอร์เน็ต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Angsana New" w:eastAsia="Times New Roman" w:hAnsi="Angsana New"/>
              </w:rPr>
              <w:br/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สื่อดิจิทัล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มีห้องประจำสาขา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มีห้องสมุดคณะ/พื้นที่ในการให้บริการหนังสือ วารสาร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เกี่ยวกับสาขา</w:t>
            </w:r>
          </w:p>
          <w:p w:rsidR="007D7DD5" w:rsidRDefault="00D75F5B" w:rsidP="007D7DD5">
            <w:pPr>
              <w:ind w:right="-10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มีพื้นที่ส่งเสริมกิจกรรมการเรียนรู้ เช่น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บอร์ดประชาสัมพันธ์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เว็บไซต์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มุมแลกเปลี่ยนเรียนรู้</w:t>
            </w:r>
          </w:p>
          <w:p w:rsidR="00D75F5B" w:rsidRPr="00D75F5B" w:rsidRDefault="00D75F5B" w:rsidP="007D7DD5">
            <w:pPr>
              <w:ind w:right="-109"/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ทางวิชาการ</w:t>
            </w:r>
            <w:r w:rsidR="00F11D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การให้คำปรึกษา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มีเทคโนโลยีเพื่อการสนับสนุนการเรียนการสอน เช่น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คอมพิวเตอร์ อินเทอร์เน็ต</w:t>
            </w:r>
            <w:r w:rsidRPr="00D75F5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 </w:t>
            </w:r>
          </w:p>
          <w:p w:rsidR="00D75F5B" w:rsidRPr="00D75F5B" w:rsidRDefault="00D75F5B" w:rsidP="00D75F5B">
            <w:pPr>
              <w:rPr>
                <w:rFonts w:ascii="Angsana New" w:eastAsia="Times New Roman" w:hAnsi="Angsana New"/>
              </w:rPr>
            </w:pPr>
            <w:r w:rsidRPr="00D75F5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สื่อดิจิทัล</w:t>
            </w:r>
          </w:p>
        </w:tc>
      </w:tr>
    </w:tbl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D75F5B" w:rsidRPr="00D75F5B" w:rsidRDefault="00D75F5B" w:rsidP="007D7DD5">
      <w:pPr>
        <w:ind w:firstLine="666"/>
        <w:jc w:val="thaiDistribute"/>
        <w:rPr>
          <w:rFonts w:ascii="Angsana New" w:eastAsia="Times New Roman" w:hAnsi="Angsana New"/>
        </w:rPr>
      </w:pP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3.1.1 </w:t>
      </w:r>
      <w:r w:rsidRPr="00D75F5B">
        <w:rPr>
          <w:rFonts w:ascii="TH SarabunPSK" w:eastAsia="Times New Roman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คณาจารย์ใหม่จะต้องมีวุฒิการศึกษาระดับปริญญาโทขึ้นไปในสาขาการศึกษา</w:t>
      </w: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5F5B">
        <w:rPr>
          <w:rFonts w:ascii="TH SarabunPSK" w:eastAsia="Times New Roman" w:hAnsi="TH SarabunPSK" w:cs="TH SarabunPSK"/>
          <w:sz w:val="32"/>
          <w:szCs w:val="32"/>
          <w:cs/>
        </w:rPr>
        <w:t>หรือสาขาวิชาที่เกี่ยวข้อง</w:t>
      </w:r>
    </w:p>
    <w:p w:rsidR="00D75F5B" w:rsidRPr="00D75F5B" w:rsidRDefault="00D75F5B" w:rsidP="007D7DD5">
      <w:pPr>
        <w:ind w:firstLine="666"/>
        <w:jc w:val="thaiDistribute"/>
        <w:rPr>
          <w:rFonts w:ascii="Angsana New" w:eastAsia="Times New Roman" w:hAnsi="Angsana New"/>
        </w:rPr>
      </w:pP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3.1.2 </w:t>
      </w:r>
      <w:r w:rsidRPr="00D75F5B">
        <w:rPr>
          <w:rFonts w:ascii="TH SarabunPSK" w:eastAsia="Times New Roman" w:hAnsi="TH SarabunPSK" w:cs="TH SarabunPSK"/>
          <w:sz w:val="32"/>
          <w:szCs w:val="32"/>
          <w:cs/>
        </w:rPr>
        <w:t>มีการปฐมนิเทศอาจารย์ใหม่</w:t>
      </w: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75F5B" w:rsidRPr="00D75F5B" w:rsidRDefault="00D75F5B" w:rsidP="00C55AFF">
      <w:pPr>
        <w:ind w:firstLine="666"/>
        <w:rPr>
          <w:rFonts w:ascii="Angsana New" w:eastAsia="Times New Roman" w:hAnsi="Angsana New"/>
        </w:rPr>
      </w:pP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3.1.3 </w:t>
      </w:r>
      <w:r w:rsidRPr="00C55AFF">
        <w:rPr>
          <w:rFonts w:ascii="TH SarabunPSK" w:eastAsia="Times New Roman" w:hAnsi="TH SarabunPSK" w:cs="TH SarabunPSK"/>
          <w:spacing w:val="8"/>
          <w:sz w:val="32"/>
          <w:szCs w:val="32"/>
          <w:cs/>
        </w:rPr>
        <w:t>มีการฝึกอบรมคณาจารย์ใหม่ด้านการจัดการเรียนการสอนที่เน้นผู้เรียนเป็นสำคัญ</w:t>
      </w: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5F5B">
        <w:rPr>
          <w:rFonts w:ascii="Angsana New" w:eastAsia="Times New Roman" w:hAnsi="Angsana New"/>
        </w:rPr>
        <w:br/>
      </w:r>
      <w:r w:rsidRPr="00D75F5B">
        <w:rPr>
          <w:rFonts w:ascii="TH SarabunPSK" w:eastAsia="Times New Roman" w:hAnsi="TH SarabunPSK" w:cs="TH SarabunPSK"/>
          <w:sz w:val="32"/>
          <w:szCs w:val="32"/>
          <w:cs/>
        </w:rPr>
        <w:t>กลยุทธ์การสอน</w:t>
      </w: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5F5B">
        <w:rPr>
          <w:rFonts w:ascii="TH SarabunPSK" w:eastAsia="Times New Roman" w:hAnsi="TH SarabunPSK" w:cs="TH SarabunPSK"/>
          <w:sz w:val="32"/>
          <w:szCs w:val="32"/>
          <w:cs/>
        </w:rPr>
        <w:t>และการประเมินผล</w:t>
      </w:r>
      <w:r w:rsidRPr="00D75F5B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EE5417" w:rsidRPr="00EE5417" w:rsidRDefault="00EE5417" w:rsidP="007D7DD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977B69" w:rsidRPr="00977B69" w:rsidRDefault="00977B69" w:rsidP="007D7DD5">
      <w:pPr>
        <w:ind w:firstLine="666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และผู้สอน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ประเมินผล และให้ความเห็นชอบการประเมินผลทุกรายวิชา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EE5417" w:rsidRPr="00EE5417" w:rsidRDefault="00EE5417" w:rsidP="007D7DD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977B69" w:rsidRPr="00977B69" w:rsidRDefault="00977B69" w:rsidP="007D7DD5">
      <w:pPr>
        <w:ind w:firstLine="693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3.3.1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การจัดจ้างอาจารย์พิเศษให้ทำได้เฉพาะหัวข้อเรื่องที่ต้องการความเชี่ยวชาญพิเศษ</w:t>
      </w:r>
      <w:r w:rsidR="007D7DD5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หรือกรณีขาดแคลนอาจารย์</w:t>
      </w:r>
    </w:p>
    <w:p w:rsidR="00977B69" w:rsidRPr="00977B69" w:rsidRDefault="00977B69" w:rsidP="007D7DD5">
      <w:pPr>
        <w:ind w:firstLine="693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3.3.2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การพิจารณาจะต้องผ่านการกลั่นกรองของคณะกรรมการบริหารหลักสูตร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7D7DD5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ต้องเสนอประวัติและผลงานที่ตรงกับหัวข้อวิชาที่จะให้สอน</w:t>
      </w:r>
    </w:p>
    <w:p w:rsidR="00977B69" w:rsidRPr="00977B69" w:rsidRDefault="00977B69" w:rsidP="007D7DD5">
      <w:pPr>
        <w:ind w:firstLine="693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3.3.3 </w:t>
      </w:r>
      <w:r w:rsidR="00F11DF2">
        <w:rPr>
          <w:rFonts w:ascii="TH SarabunPSK" w:eastAsia="Times New Roman" w:hAnsi="TH SarabunPSK" w:cs="TH SarabunPSK"/>
          <w:sz w:val="32"/>
          <w:szCs w:val="32"/>
          <w:cs/>
        </w:rPr>
        <w:t>คณะกรรมการบริหารหลักสูตร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เป็นผู้เสนอความต้องการในการจ้างและเสาะหา</w:t>
      </w:r>
      <w:r w:rsidR="007D7DD5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ผู้มีคุณสมบัติตรงความต้องการเสนอต่อคณะกรรมการบริหารหลักสูตร</w:t>
      </w:r>
    </w:p>
    <w:p w:rsidR="00977B69" w:rsidRPr="00977B69" w:rsidRDefault="00977B69" w:rsidP="007D7DD5">
      <w:pPr>
        <w:ind w:firstLine="693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3.3.4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การจัดจ้างอาจารย์พิเศษ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ต้องวางแผนล่วงหน้าเป็นรายภาคการศึกษาเป็นอย่างน้อย</w:t>
      </w:r>
    </w:p>
    <w:p w:rsidR="00EE5417" w:rsidRDefault="00977B69" w:rsidP="007D7DD5">
      <w:pPr>
        <w:ind w:firstLine="693"/>
        <w:jc w:val="thaiDistribute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3.3.5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จัดให้มีการประเมินการสอนของอาจารย์พิเศษทุกครั้งที่มีการสอน</w:t>
      </w:r>
    </w:p>
    <w:p w:rsidR="00977B69" w:rsidRPr="00977B69" w:rsidRDefault="00977B69" w:rsidP="00977B69">
      <w:pPr>
        <w:ind w:firstLine="693"/>
        <w:jc w:val="both"/>
        <w:rPr>
          <w:rFonts w:ascii="Angsana New" w:eastAsia="Times New Roman" w:hAnsi="Angsana New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977B69" w:rsidRDefault="00C55AFF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77B69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และมีความรู้ด้านการศึกษาหรือสาขาวิชาอื่นที่เกี่ยวข้อง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Pr="00EE5417" w:rsidRDefault="00977B69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ซึ่งจำเป็นต้องให้มีการฝึกอบรมการปฏิบัติงานในหน้าที่ที่รับผิดชอบ</w:t>
      </w:r>
    </w:p>
    <w:p w:rsidR="00520761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977B69" w:rsidRDefault="00C55AFF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77B69">
        <w:rPr>
          <w:rFonts w:ascii="TH SarabunPSK" w:hAnsi="TH SarabunPSK" w:cs="TH SarabunPSK"/>
          <w:sz w:val="32"/>
          <w:szCs w:val="32"/>
          <w:cs/>
        </w:rPr>
        <w:t>คณะมีการแต่งตั้งอาจารย์ที่ปรึกษาทางวิชาการให้แก่นักศึกษาทุกคน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และทุกคนต้องกำหนดชั่วโมงให้คำปรึกษา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7D7DD5">
        <w:rPr>
          <w:rFonts w:ascii="TH SarabunPSK" w:hAnsi="TH SarabunPSK" w:cs="TH SarabunPSK"/>
          <w:sz w:val="32"/>
          <w:szCs w:val="32"/>
        </w:rPr>
        <w:br/>
      </w:r>
      <w:r w:rsidR="00977B69">
        <w:rPr>
          <w:rFonts w:ascii="TH SarabunPSK" w:hAnsi="TH SarabunPSK" w:cs="TH SarabunPSK"/>
          <w:sz w:val="32"/>
          <w:szCs w:val="32"/>
        </w:rPr>
        <w:lastRenderedPageBreak/>
        <w:t xml:space="preserve">(Office Hours)  </w:t>
      </w:r>
      <w:r w:rsidR="00977B69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นอกจากนี้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ต้องมีที่ปรึกษากิจกรรมเพื่อให้คำปรึกษาแนะนำในการจัดทำกิจกรรมแก่นักศึกษา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Default="00977B69" w:rsidP="00DB3A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ของตนเองในแต่ละรายวิชา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ทั้งนี้ให้เป็นไปตามขั้นตอนของมหาวิทยาลัย</w:t>
      </w:r>
    </w:p>
    <w:p w:rsidR="007D7DD5" w:rsidRPr="00D1396E" w:rsidRDefault="007D7DD5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D817F7" w:rsidRDefault="0058499B" w:rsidP="0058499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77B69">
        <w:rPr>
          <w:rFonts w:ascii="TH SarabunPSK" w:hAnsi="TH SarabunPSK" w:cs="TH SarabunPSK"/>
          <w:sz w:val="32"/>
          <w:szCs w:val="32"/>
          <w:cs/>
        </w:rPr>
        <w:t>จัดการสำรวจความต้องการแรงงานและความพึงพอใจของผู้ใช้บัณฑิต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โดยความร่วมมือจากมหาวิทยาลัยเพื่อนำข้อมูลมาใช้ประกอบการปรับปรุงหลักสูตรรวมถึงการศึกษาข้อมูลวิจัย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อันเกี่ยวเนื่องกับแนวโน้มความต้องการของตลาดการศึกษา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เพื่อนำมาใช้ในการวางแผนการรับนักศึกษา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อีกทั้งใช้ในการปรับปรุงและพัฒนาหลักสูตรให้มีประสิทธิภาพต่อไป</w:t>
      </w:r>
    </w:p>
    <w:p w:rsidR="00722BBE" w:rsidRDefault="00722BB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AD1E16" w:rsidP="00AD1E16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="0058499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AD1E1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="00EE5417" w:rsidRPr="00AD1E16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58499B" w:rsidRPr="0058499B" w:rsidRDefault="0058499B" w:rsidP="0058499B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499B">
        <w:rPr>
          <w:rFonts w:ascii="TH SarabunPSK" w:hAnsi="TH SarabunPSK" w:cs="TH SarabunPSK" w:hint="cs"/>
          <w:spacing w:val="-8"/>
          <w:sz w:val="32"/>
          <w:szCs w:val="32"/>
          <w:cs/>
        </w:rPr>
        <w:t>ผลการดำเนินการบรรลุตามเป้าหมาย ตัวบ่งชี้ทั้งหมดอยู่ในเกณฑ์ดีต่อเนื่อง 2 ปีการศึกษา เพื่อ</w:t>
      </w:r>
      <w:r>
        <w:rPr>
          <w:rFonts w:ascii="TH SarabunPSK" w:hAnsi="TH SarabunPSK" w:cs="TH SarabunPSK" w:hint="cs"/>
          <w:sz w:val="32"/>
          <w:szCs w:val="32"/>
          <w:cs/>
        </w:rPr>
        <w:t>ติดตามการดำเนินการตาม</w:t>
      </w:r>
      <w:r>
        <w:rPr>
          <w:rFonts w:ascii="TH SarabunPSK" w:hAnsi="TH SarabunPSK" w:cs="TH SarabunPSK"/>
          <w:sz w:val="32"/>
          <w:szCs w:val="32"/>
        </w:rPr>
        <w:t xml:space="preserve"> TQF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ต่อไป ทั้งนี้เกณฑ์การประเมินผ่านคือ มีการดำเนินงานตาม ข้อ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และอย่างน้อยร้อยละ 80 ของตัวบ่งชี้ผลการดำเนินงานที่ระบุไว้ในแต่ละปี</w:t>
      </w:r>
    </w:p>
    <w:tbl>
      <w:tblPr>
        <w:tblW w:w="8931" w:type="dxa"/>
        <w:tblCellMar>
          <w:left w:w="0" w:type="dxa"/>
          <w:right w:w="0" w:type="dxa"/>
        </w:tblCellMar>
        <w:tblLook w:val="04A0"/>
      </w:tblPr>
      <w:tblGrid>
        <w:gridCol w:w="4678"/>
        <w:gridCol w:w="709"/>
        <w:gridCol w:w="709"/>
        <w:gridCol w:w="708"/>
        <w:gridCol w:w="709"/>
        <w:gridCol w:w="709"/>
        <w:gridCol w:w="709"/>
      </w:tblGrid>
      <w:tr w:rsidR="00977B69" w:rsidRPr="00977B69" w:rsidTr="00977B69">
        <w:trPr>
          <w:tblHeader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  <w:b/>
                <w:bCs/>
              </w:rPr>
            </w:pP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  <w:r w:rsidRPr="00977B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6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มีอาจารย์ประจำหลักสูตรอย่างน้อยร้อยละ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80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มีส่วนร่วมในการประชุมเพื่อวางแผน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และทบทวนการดำเนินงานหลักสูตร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149B9" w:rsidP="009149B9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มีการจัดทำรายละเอียดของหลักสูตร ตามแบบ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977B69" w:rsidRPr="00977B69" w:rsidRDefault="00977B69" w:rsidP="00977B69">
            <w:pPr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มคอ</w:t>
            </w: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.2 </w:t>
            </w:r>
            <w:r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ที่สอดคล้องกับมาตรฐานคุณวุฒิประกาศนียบัตรวิชาชีพครู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มีการจัดทำรายละเอียดของรายวิชาและประสบการณ์ภาคสนาม (ถ้ามี)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ที่จัดการเรียนการสอน ตามแบบ มคอ.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 มคอ.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4 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ก่อนการเปิดสอนให้ครบทุกรายวิชา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149B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มีการจัดทำรายงานผลการดำเนินการของรายวิชา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รายงานผลการดำเนินการของประสบการณ์ภาคสนาม (ถ้ามี) ตามแบบ มคอ.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 มคอ.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ภายใน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30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วัน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977B69" w:rsidRPr="00977B69" w:rsidRDefault="00977B69" w:rsidP="00977B69">
            <w:pPr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หลังสิ้นสุดการสอนให้ครบทุกรายวิชา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149B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มีการจัดทำรายงานผลการดำเนินการของหลักสูตร 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ตามแบบ มคอ.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7 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ภายใน 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60 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วัน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="00977B69" w:rsidRPr="00215B09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FB5E8E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มีการทวนสอบผลสัมฤทธิ์ของนักศึกษาตามมาตรฐานผลการเรียนรู้ที่กำหนดไว้</w:t>
            </w:r>
          </w:p>
          <w:p w:rsidR="00215B09" w:rsidRPr="00977B69" w:rsidRDefault="00215B09" w:rsidP="00977B69">
            <w:pPr>
              <w:rPr>
                <w:rFonts w:ascii="Angsana New" w:eastAsia="Times New Roman" w:hAnsi="Angsana Ne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D03276" w:rsidRDefault="009149B9" w:rsidP="002B3229">
            <w:pPr>
              <w:jc w:val="center"/>
              <w:rPr>
                <w:rFonts w:ascii="Angsana New" w:eastAsia="Times New Roman" w:hAnsi="Angsana New"/>
                <w:highlight w:val="yello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7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มีการพัฒนาปรับปรุงการจัดการเรียนการสอน</w:t>
            </w:r>
            <w:r w:rsidR="00977B69" w:rsidRPr="00977B69">
              <w:rPr>
                <w:rFonts w:ascii="Angsana New" w:eastAsia="Times New Roman" w:hAnsi="Angsana New"/>
              </w:rPr>
              <w:br/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กลยุทธ์การสอน หรือ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การประเมินผลการเรียนรู้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จากผลการประเมินการดำเนินงานที่รายงานในปีก่อนหน้า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อาจารย์ใหม่(ถ้ามี)ทุกคนได้รับการปฐมนิเทศหรือคำแนะนำด้านการจัดการเรียนการสอน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เฉพาะปีที่มีการรับอาจารย์ใหม่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6525CD" w:rsidP="00977B69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อาจารย์ประจำหลักสูตรทุกคนได้รับการพัฒนาทางวิชาการอย่างน้อยปีละ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6525CD" w:rsidP="00977B69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FB5E8E" w:rsidRDefault="00FB5E8E" w:rsidP="00FB5E8E">
            <w:pPr>
              <w:rPr>
                <w:rFonts w:ascii="Angsana New" w:eastAsia="Times New Roman" w:hAnsi="Angsana New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จำนวนบุคลากรสนับสนุนการเรียนการสอน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ถ้ามี)ได้รับการพัฒนาวิชาการและ/หรือวิชาชีพ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ไม่น้อยกว่าร้อยละ 50 ต่อปี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6525CD" w:rsidP="00977B69">
            <w:pPr>
              <w:jc w:val="center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149B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977B69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ระดับความพึงพอใจของนักศึกษาปีสุดท้าย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บัณฑิตใหม่ที่มีต่อคุณภาพการสอนและทรัพยากรสนับสนุนในสาขาวิชา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เฉลี่ยไม่น้อยกว่า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3.5 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จากคะแนนเต็ม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2B322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  <w:tr w:rsidR="00977B69" w:rsidRPr="00977B69" w:rsidTr="00977B69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FB5E8E" w:rsidP="00FB5E8E">
            <w:pPr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="00977B69"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  <w:r w:rsidR="00C4083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9D4CB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</w:t>
            </w:r>
            <w:r w:rsidRPr="009D4CB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7B69" w:rsidRPr="00977B69" w:rsidRDefault="00977B69" w:rsidP="00977B69">
            <w:pPr>
              <w:jc w:val="center"/>
              <w:rPr>
                <w:rFonts w:ascii="Angsana New" w:eastAsia="Times New Roman" w:hAnsi="Angsana New"/>
              </w:rPr>
            </w:pPr>
            <w:r w:rsidRPr="00977B69">
              <w:rPr>
                <w:rFonts w:ascii="TH SarabunPSK" w:eastAsia="Times New Roman" w:hAnsi="TH SarabunPSK" w:cs="TH SarabunPSK"/>
                <w:sz w:val="32"/>
                <w:szCs w:val="32"/>
              </w:rPr>
              <w:t>X</w:t>
            </w:r>
          </w:p>
        </w:tc>
      </w:tr>
    </w:tbl>
    <w:p w:rsidR="00977B69" w:rsidRDefault="00977B69" w:rsidP="00977B69">
      <w:pPr>
        <w:pStyle w:val="afa"/>
        <w:tabs>
          <w:tab w:val="left" w:pos="280"/>
        </w:tabs>
        <w:ind w:left="360"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977B69" w:rsidRPr="00977B69" w:rsidRDefault="00977B69" w:rsidP="00977B69">
      <w:pPr>
        <w:pStyle w:val="afa"/>
        <w:tabs>
          <w:tab w:val="left" w:pos="280"/>
        </w:tabs>
        <w:ind w:left="360"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AD1E16" w:rsidRDefault="00AD1E1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E8E" w:rsidRDefault="00FB5E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E8E" w:rsidRDefault="00FB5E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E8E" w:rsidRDefault="00FB5E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E8E" w:rsidRDefault="00FB5E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E8E" w:rsidRDefault="00FB5E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7A3B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1DE8" w:rsidRDefault="00ED1DE8" w:rsidP="007A3B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1DE8" w:rsidRDefault="00ED1DE8" w:rsidP="007A3B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1DE8" w:rsidRDefault="00ED1DE8" w:rsidP="007A3B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1DE8" w:rsidRDefault="00ED1DE8" w:rsidP="007A3B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77B6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กระบวนการประเมินและปรับปรุงแผนกลยุทธ์การสอน</w:t>
      </w:r>
    </w:p>
    <w:p w:rsidR="00977B69" w:rsidRDefault="00ED1DE8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77B69">
        <w:rPr>
          <w:rFonts w:ascii="TH SarabunPSK" w:hAnsi="TH SarabunPSK" w:cs="TH SarabunPSK"/>
          <w:sz w:val="32"/>
          <w:szCs w:val="32"/>
          <w:cs/>
        </w:rPr>
        <w:t>กระบวนการที่จะใช้ในการประเมินและปรับปรุงยุทธศาสตร์ที่วางแผนไว้เพื่อพัฒนาการเรียน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การสอนนั้น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พิจารณาจากตัวผู้เรียนโดยอาจารย์ผู้สอนจะต้องประเมินผู้เรียนในทุกๆ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หัวข้อ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ว่ามีความเข้าใจหรือไม่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โดยอาจประเมินจากการทดสอบย่อย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การสังเกตพฤติกรรมของนักศึกษา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การอภิปรายโต้ตอบจากนักศึกษา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การตอบคำถามของนักศึกษาในชั้นเรียน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ซึ่งเมื่อรวบรวมข้อมูล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จากที่กล่าวข้างต้นแล้ว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ก็ควรจะสามารถประเมินเบื้องต้นได้ว่า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ผู้เรียนมีความเข้าใจหรือไม่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หากวิธีการที่ใช้ไม่สามารถทำให้ผู้เรียนเข้าใจได้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ก็จะต้องมีการปรับเปลี่ยนวิธีสอน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การทดสอบกลางภาคเรียน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และปลายภาคเรียน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จะสามารถชี้ได้ว่าผู้เรียนมีความเข้าใจหรือไม่ในเนื้อหาที่ได้สอนไป</w:t>
      </w:r>
      <w:r w:rsidR="00977B69">
        <w:rPr>
          <w:rFonts w:ascii="TH SarabunPSK" w:hAnsi="TH SarabunPSK" w:cs="TH SarabunPSK"/>
          <w:sz w:val="32"/>
          <w:szCs w:val="32"/>
        </w:rPr>
        <w:t xml:space="preserve"> </w:t>
      </w:r>
      <w:r w:rsidR="00977B69">
        <w:rPr>
          <w:rFonts w:ascii="TH SarabunPSK" w:hAnsi="TH SarabunPSK" w:cs="TH SarabunPSK"/>
          <w:sz w:val="32"/>
          <w:szCs w:val="32"/>
          <w:cs/>
        </w:rPr>
        <w:t>หากพบว่า</w:t>
      </w:r>
      <w:r w:rsidR="00977B69">
        <w:br/>
      </w:r>
      <w:r w:rsidR="00977B69">
        <w:rPr>
          <w:rFonts w:ascii="TH SarabunPSK" w:hAnsi="TH SarabunPSK" w:cs="TH SarabunPSK"/>
          <w:sz w:val="32"/>
          <w:szCs w:val="32"/>
          <w:cs/>
        </w:rPr>
        <w:t>มีปัญหาก็จะต้องมีการดำเนินการวิจัยเพื่อพัฒนาการเรียนการสอนในโอกาสต่อไป</w:t>
      </w:r>
    </w:p>
    <w:p w:rsidR="00645716" w:rsidRDefault="00EE5417" w:rsidP="00443903">
      <w:pPr>
        <w:tabs>
          <w:tab w:val="left" w:pos="700"/>
        </w:tabs>
        <w:ind w:firstLine="284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77B69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กระบวนการประเมินทักษะของอาจารย์ในการใช้แผนกลยุทธ์การสอน</w:t>
      </w:r>
    </w:p>
    <w:p w:rsidR="006B65FB" w:rsidRDefault="00977B69" w:rsidP="00ED1DE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1DE8">
        <w:rPr>
          <w:rFonts w:ascii="TH SarabunPSK" w:hAnsi="TH SarabunPSK" w:cs="TH SarabunPSK"/>
          <w:spacing w:val="-2"/>
          <w:sz w:val="32"/>
          <w:szCs w:val="32"/>
          <w:cs/>
        </w:rPr>
        <w:t>ให้นักศึกษาได้มีการประเมินผลการสอนของอาจารย์ในทุกด้าน</w:t>
      </w:r>
      <w:r w:rsidRPr="00ED1DE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ED1DE8">
        <w:rPr>
          <w:rFonts w:ascii="TH SarabunPSK" w:hAnsi="TH SarabunPSK" w:cs="TH SarabunPSK"/>
          <w:spacing w:val="-2"/>
          <w:sz w:val="32"/>
          <w:szCs w:val="32"/>
          <w:cs/>
        </w:rPr>
        <w:t>ทั้งด้านทักษะกลยุทธ์การสอน</w:t>
      </w:r>
      <w:r w:rsidRPr="00ED1DE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443903" w:rsidRPr="00ED1DE8">
        <w:rPr>
          <w:rFonts w:ascii="TH SarabunPSK" w:hAnsi="TH SarabunPSK" w:cs="TH SarabunPSK" w:hint="cs"/>
          <w:spacing w:val="-2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การตรงต่อเวลา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การชี้แจงเป้าหมาย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วัตถุประสงค์รายวิชา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ชี้แจงเกณฑ์การประเมินผลรายวิชา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และการใช้สื่อการสอนในทุกรายวิชา</w:t>
      </w:r>
    </w:p>
    <w:p w:rsidR="00ED1DE8" w:rsidRPr="009D6386" w:rsidRDefault="00ED1DE8" w:rsidP="00ED1DE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DE52ED" w:rsidRDefault="00977B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>การประเมินหลักสูตรในภาพรวมนั้นจะกระทำ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2"/>
          <w:sz w:val="32"/>
          <w:szCs w:val="32"/>
          <w:cs/>
        </w:rPr>
        <w:t>เมื่อนักศึกษาเรียนจบหลักสูตร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2"/>
          <w:sz w:val="32"/>
          <w:szCs w:val="32"/>
          <w:cs/>
        </w:rPr>
        <w:t>และจะต้อง</w:t>
      </w:r>
      <w:r>
        <w:rPr>
          <w:rFonts w:ascii="TH SarabunPSK" w:hAnsi="TH SarabunPSK" w:cs="TH SarabunPSK"/>
          <w:sz w:val="32"/>
          <w:szCs w:val="32"/>
          <w:cs/>
        </w:rPr>
        <w:t>ออก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ฝึกประสบการณ์วิชาชีพครู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ในรายวิชาการปฏิบัติการสอนในสถานศึกษา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1-2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โดยปฏิบัติงานในหน้าที่ของครูทุกอย่างเสมือนเป็นครูประจำการคนหนึ่งในสถานการณ์จริง</w:t>
      </w:r>
      <w:r w:rsidR="00443903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ในสถานศึกษาอย่างต่อเนื่องกัน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เป็นเวลาอย่างน้อย</w:t>
      </w:r>
      <w:r>
        <w:rPr>
          <w:rFonts w:ascii="TH SarabunPSK" w:hAnsi="TH SarabunPSK" w:cs="TH SarabunPSK"/>
          <w:sz w:val="32"/>
          <w:szCs w:val="32"/>
        </w:rPr>
        <w:t xml:space="preserve">  15 </w:t>
      </w:r>
      <w:r>
        <w:rPr>
          <w:rFonts w:ascii="TH SarabunPSK" w:hAnsi="TH SarabunPSK" w:cs="TH SarabunPSK"/>
          <w:sz w:val="32"/>
          <w:szCs w:val="32"/>
          <w:cs/>
        </w:rPr>
        <w:t xml:space="preserve">สัปดาห์ หรือ </w:t>
      </w:r>
      <w:r>
        <w:rPr>
          <w:rFonts w:ascii="TH SarabunPSK" w:hAnsi="TH SarabunPSK" w:cs="TH SarabunPSK"/>
          <w:sz w:val="32"/>
          <w:szCs w:val="32"/>
        </w:rPr>
        <w:t xml:space="preserve">360  </w:t>
      </w:r>
      <w:r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  <w:cs/>
        </w:rPr>
        <w:t>ซึ่งจะเป็นช่วงเวลาที่อาจารย์จะไปนิเทศนักศึกษา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ตลอดจนติดตามประเมินความรู้ของนักศึกษาว่า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สามารถปฏิบัติงานได้หรือไม่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มีความรับผิดชอบ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และขาดคุณสมบัติในด้านใด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ซึ่งจะมีการรวบรวมข้อมูลทั้งหมดเพื่อการปรับปรุงและพัฒนาหลักสูตร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ตลอดจนปรับปรุงกระบวนการการจัดการเรียนการสอนทั้งในภาพรวมและในแต่ละรายวิชา</w:t>
      </w:r>
    </w:p>
    <w:p w:rsidR="00ED1DE8" w:rsidRPr="009D6386" w:rsidRDefault="00ED1DE8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EE515B" w:rsidRPr="00ED1DE8" w:rsidRDefault="00977B69" w:rsidP="00ED1DE8">
      <w:pPr>
        <w:ind w:firstLine="270"/>
        <w:jc w:val="both"/>
        <w:rPr>
          <w:rFonts w:ascii="Angsana New" w:eastAsia="Times New Roman" w:hAnsi="Angsana New"/>
        </w:rPr>
      </w:pP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การประเมินคุณภาพการศึกษาประจำปีตามดัชนีบ่งชี้ผลการดำเนินงานที่ระบุในหมวดที่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7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ข้อ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7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โดยคณะกรรมการประเมินอย่างน้อย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3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ประกอบด้วยผู้ทรงคุณวุฒิในสาขาวิชาอย่างน้อย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="001F23A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977B6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77B69">
        <w:rPr>
          <w:rFonts w:ascii="Angsana New" w:eastAsia="Times New Roman" w:hAnsi="Angsana New"/>
        </w:rPr>
        <w:br/>
      </w:r>
      <w:r w:rsidRPr="00977B69">
        <w:rPr>
          <w:rFonts w:ascii="TH SarabunPSK" w:eastAsia="Times New Roman" w:hAnsi="TH SarabunPSK" w:cs="TH SarabunPSK"/>
          <w:sz w:val="32"/>
          <w:szCs w:val="32"/>
          <w:cs/>
        </w:rPr>
        <w:t>ที่ได้รับการแต่งตั้งจากมหาวิทยาลัย</w:t>
      </w:r>
    </w:p>
    <w:p w:rsidR="00520761" w:rsidRDefault="00977B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มหาวิทยาลัยได้กำหนดให้ทุกหลักสูตรมีการพัฒนาหลักสูตรให้ทันสมัย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สดงการปรับปรุงดัชนีด้านมาตรฐานและคุณภาพการศึกษาตลอดจนมีการประเมินเพื่อปรับปรุงและพัฒนาหลักสูตรอย่างต่อเนื่องทุก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/>
          <w:sz w:val="32"/>
          <w:szCs w:val="32"/>
          <w:cs/>
        </w:rPr>
        <w:t>ปี</w:t>
      </w:r>
    </w:p>
    <w:p w:rsidR="00ED1DE8" w:rsidRDefault="00ED1DE8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D1DE8" w:rsidRDefault="00ED1DE8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D93569" w:rsidRDefault="00BE0C66" w:rsidP="00BE0C6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61DBC">
        <w:rPr>
          <w:rFonts w:ascii="TH SarabunPSK" w:hAnsi="TH SarabunPSK" w:cs="TH SarabunPSK"/>
          <w:sz w:val="32"/>
          <w:szCs w:val="32"/>
          <w:cs/>
        </w:rPr>
        <w:t>จากการรวบรวมข้อมูล</w:t>
      </w:r>
      <w:r w:rsidR="00A5080A">
        <w:rPr>
          <w:rFonts w:ascii="TH SarabunPSK" w:hAnsi="TH SarabunPSK" w:cs="TH SarabunPSK" w:hint="cs"/>
          <w:sz w:val="32"/>
          <w:szCs w:val="32"/>
          <w:cs/>
        </w:rPr>
        <w:t xml:space="preserve"> การสัมมนา และการประชุม ผู้บริหาร อาจารย์ นักศึกษา และผู้ใช้บัณฑิต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จะทำให้ทราบปัญหาของการบริหารหลักสูตรทั้งในภาพรวม และในแต่ละรายวิชา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กรณีที่พบปัญหาของรายวิชาก็สามารถที่จะดำเนินการปรับปรุงรายวิชานั้นๆ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ได้ทันที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ซึ่งก็จะเป็นการปรับปรุงย่อย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ในการปรับปรุงย่อยนั้นควรทำได้ตลอดเวลาที่พบปัญหา สำหรับการปรับปรุงหลักสูตรทั้งฉบับนั้นจะกระทำทุก</w:t>
      </w:r>
      <w:r w:rsidR="00E61DBC">
        <w:rPr>
          <w:rFonts w:ascii="TH SarabunPSK" w:hAnsi="TH SarabunPSK" w:cs="TH SarabunPSK"/>
          <w:sz w:val="32"/>
          <w:szCs w:val="32"/>
        </w:rPr>
        <w:t xml:space="preserve"> 5 </w:t>
      </w:r>
      <w:r w:rsidR="00E61DBC">
        <w:rPr>
          <w:rFonts w:ascii="TH SarabunPSK" w:hAnsi="TH SarabunPSK" w:cs="TH SarabunPSK"/>
          <w:sz w:val="32"/>
          <w:szCs w:val="32"/>
          <w:cs/>
        </w:rPr>
        <w:t>ปี</w:t>
      </w:r>
      <w:r w:rsidR="00E61DBC">
        <w:rPr>
          <w:rFonts w:ascii="TH SarabunPSK" w:hAnsi="TH SarabunPSK" w:cs="TH SarabunPSK"/>
          <w:sz w:val="32"/>
          <w:szCs w:val="32"/>
        </w:rPr>
        <w:t xml:space="preserve"> </w:t>
      </w:r>
      <w:r w:rsidR="00E61DBC">
        <w:rPr>
          <w:rFonts w:ascii="TH SarabunPSK" w:hAnsi="TH SarabunPSK" w:cs="TH SarabunPSK"/>
          <w:sz w:val="32"/>
          <w:szCs w:val="32"/>
          <w:cs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EE566B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40" w:bottom="1440" w:left="2160" w:header="1134" w:footer="720" w:gutter="0"/>
          <w:pgNumType w:start="53"/>
          <w:cols w:space="708"/>
          <w:titlePg/>
          <w:docGrid w:linePitch="381"/>
        </w:sectPr>
      </w:pPr>
    </w:p>
    <w:p w:rsidR="00722BBE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120" style="position:absolute;left:0;text-align:left;margin-left:363.3pt;margin-top:-54.25pt;width:101.7pt;height:42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</w:pic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3" o:spid="_x0000_s1026" style="position:absolute;left:0;text-align:left;margin-left:391.85pt;margin-top:-57.6pt;width:50.9pt;height:39.7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</w:pict>
      </w:r>
    </w:p>
    <w:p w:rsidR="00D93569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" o:spid="_x0000_s1110" style="position:absolute;left:0;text-align:left;margin-left:369.75pt;margin-top:-53.25pt;width:65.25pt;height:27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</w:pict>
      </w:r>
    </w:p>
    <w:p w:rsidR="00D93569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07" o:spid="_x0000_s1109" style="position:absolute;left:0;text-align:left;margin-left:0;margin-top:25.45pt;width:435pt;height:42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" stroked="f"/>
        </w:pict>
      </w:r>
    </w:p>
    <w:p w:rsidR="00D93569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103" o:spid="_x0000_s1108" style="position:absolute;left:0;text-align:left;margin-left:351.3pt;margin-top:-54.4pt;width:101.7pt;height:42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</w:pict>
      </w:r>
    </w:p>
    <w:p w:rsidR="001B2DB3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3" o:spid="_x0000_s1107" style="position:absolute;left:0;text-align:left;margin-left:393.1pt;margin-top:-58.5pt;width:50.9pt;height:39.7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04" o:spid="_x0000_s1106" style="position:absolute;left:0;text-align:left;margin-left:362.2pt;margin-top:-59.6pt;width:101.7pt;height:42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</w:pict>
      </w: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2E42" w:rsidRDefault="00E42E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EE5417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6C8D" w:rsidRDefault="00A86C8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08" o:spid="_x0000_s1105" style="position:absolute;margin-left:-10.35pt;margin-top:28.4pt;width:435pt;height:42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NufQIAAP4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" stroked="f"/>
        </w:pict>
      </w:r>
    </w:p>
    <w:p w:rsidR="00C10C48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44" o:spid="_x0000_s1104" style="position:absolute;margin-left:379.5pt;margin-top:-63pt;width:50.9pt;height:39.7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</w:pict>
      </w:r>
    </w:p>
    <w:p w:rsidR="00232ADD" w:rsidRPr="009F0A6C" w:rsidRDefault="00323083" w:rsidP="00305F1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18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แห่งพระราชบัญญัติมหาวิทยาลัยราชภัฎ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>2551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Pr="009F0A6C">
        <w:rPr>
          <w:rFonts w:ascii="TH SarabunPSK" w:hAnsi="TH SarabunPSK" w:cs="TH SarabunPSK"/>
          <w:sz w:val="32"/>
          <w:szCs w:val="32"/>
          <w:cs/>
        </w:rPr>
        <w:t>ปถัมภ์ 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คณบดี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32ADD" w:rsidRDefault="00A635F0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9" o:spid="_x0000_s1103" style="position:absolute;left:0;text-align:left;margin-left:-14.05pt;margin-top:53.15pt;width:435pt;height:42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yo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g2&#10;w0iRHmr0AbJG1FpyNK1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" stroked="f"/>
        </w:pict>
      </w:r>
      <w:r w:rsidR="00232ADD">
        <w:rPr>
          <w:rFonts w:ascii="TH SarabunPSK" w:hAnsi="TH SarabunPSK" w:cs="TH SarabunPSK"/>
          <w:spacing w:val="-4"/>
          <w:sz w:val="32"/>
          <w:szCs w:val="32"/>
        </w:rPr>
        <w:tab/>
      </w:r>
      <w:r w:rsidR="00232ADD">
        <w:rPr>
          <w:rFonts w:ascii="TH SarabunPSK" w:hAnsi="TH SarabunPSK" w:cs="TH SarabunPSK"/>
          <w:spacing w:val="-4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pacing w:val="-4"/>
          <w:sz w:val="32"/>
          <w:szCs w:val="32"/>
        </w:rPr>
        <w:t>“</w:t>
      </w:r>
      <w:r w:rsidR="00232ADD"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="00232ADD" w:rsidRPr="009F0A6C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="00232ADD" w:rsidRPr="009F0A6C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="00232ADD"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32ADD" w:rsidRPr="009F0A6C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="00232ADD" w:rsidRPr="009F0A6C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และให้มีอำนาจออกระเบียบ ประกาศหรือคำสั่งเพื่อปฏิบัติการตามข้อบังคับนี้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232ADD" w:rsidRPr="009F0A6C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1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9F0A6C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8 </w:t>
      </w:r>
      <w:r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9F0A6C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 ภาคคือ ภาคการศึกษาที่ 1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และภาคการศึกษาที่ 2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15</w:t>
      </w:r>
      <w:r w:rsidRPr="00DE423C">
        <w:rPr>
          <w:rFonts w:ascii="TH SarabunPSK" w:hAnsi="TH SarabunPSK" w:cs="TH SarabunPSK"/>
          <w:sz w:val="32"/>
          <w:szCs w:val="32"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442A70" w:rsidRPr="00442A70" w:rsidRDefault="00232ADD" w:rsidP="00442A70">
      <w:pPr>
        <w:tabs>
          <w:tab w:val="left" w:pos="993"/>
          <w:tab w:val="left" w:pos="1560"/>
          <w:tab w:val="left" w:pos="1985"/>
        </w:tabs>
        <w:rPr>
          <w:rFonts w:ascii="TH SarabunPSK" w:hAnsi="TH SarabunPSK" w:cs="TH SarabunPSK"/>
          <w:spacing w:val="-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442A70">
        <w:rPr>
          <w:rFonts w:ascii="TH SarabunPSK" w:hAnsi="TH SarabunPSK" w:cs="TH SarabunPSK"/>
          <w:spacing w:val="-6"/>
          <w:sz w:val="32"/>
          <w:szCs w:val="32"/>
        </w:rPr>
        <w:t>.</w:t>
      </w:r>
      <w:r w:rsidRPr="00442A70">
        <w:rPr>
          <w:rFonts w:ascii="TH SarabunPSK" w:hAnsi="TH SarabunPSK" w:cs="TH SarabunPSK"/>
          <w:spacing w:val="-6"/>
          <w:sz w:val="32"/>
          <w:szCs w:val="32"/>
          <w:cs/>
        </w:rPr>
        <w:t>2</w:t>
      </w:r>
      <w:r w:rsidRPr="00442A70">
        <w:rPr>
          <w:rFonts w:ascii="TH SarabunPSK" w:hAnsi="TH SarabunPSK" w:cs="TH SarabunPSK"/>
          <w:spacing w:val="-6"/>
          <w:sz w:val="32"/>
          <w:szCs w:val="32"/>
        </w:rPr>
        <w:tab/>
      </w:r>
      <w:r w:rsidRPr="00442A70">
        <w:rPr>
          <w:rFonts w:ascii="TH SarabunPSK" w:hAnsi="TH SarabunPSK" w:cs="TH SarabunPSK"/>
          <w:spacing w:val="-3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442A70" w:rsidRPr="00442A70">
        <w:rPr>
          <w:rFonts w:ascii="TH SarabunPSK" w:hAnsi="TH SarabunPSK" w:cs="TH SarabunPSK" w:hint="cs"/>
          <w:spacing w:val="-3"/>
          <w:sz w:val="32"/>
          <w:szCs w:val="32"/>
          <w:cs/>
        </w:rPr>
        <w:t xml:space="preserve"> </w:t>
      </w:r>
      <w:r w:rsidRPr="00442A70">
        <w:rPr>
          <w:rFonts w:ascii="TH SarabunPSK" w:hAnsi="TH SarabunPSK" w:cs="TH SarabunPSK"/>
          <w:spacing w:val="-3"/>
          <w:sz w:val="32"/>
          <w:szCs w:val="32"/>
          <w:cs/>
        </w:rPr>
        <w:t>30 ชั่วโมงต่อภา</w:t>
      </w:r>
      <w:r w:rsidR="00442A70" w:rsidRPr="00442A70">
        <w:rPr>
          <w:rFonts w:ascii="TH SarabunPSK" w:hAnsi="TH SarabunPSK" w:cs="TH SarabunPSK" w:hint="cs"/>
          <w:spacing w:val="-3"/>
          <w:sz w:val="32"/>
          <w:szCs w:val="32"/>
          <w:cs/>
        </w:rPr>
        <w:t>ค</w:t>
      </w:r>
      <w:r w:rsidRPr="00442A70">
        <w:rPr>
          <w:rFonts w:ascii="TH SarabunPSK" w:hAnsi="TH SarabunPSK" w:cs="TH SarabunPSK"/>
          <w:spacing w:val="-3"/>
          <w:sz w:val="32"/>
          <w:szCs w:val="32"/>
          <w:cs/>
        </w:rPr>
        <w:t>การศึกษา</w:t>
      </w:r>
    </w:p>
    <w:p w:rsidR="00232ADD" w:rsidRDefault="00232ADD" w:rsidP="00442A70">
      <w:pPr>
        <w:tabs>
          <w:tab w:val="left" w:pos="993"/>
          <w:tab w:val="left" w:pos="1560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42A70">
        <w:rPr>
          <w:rFonts w:ascii="TH SarabunPSK" w:hAnsi="TH SarabunPSK" w:cs="TH SarabunPSK"/>
          <w:sz w:val="32"/>
          <w:szCs w:val="32"/>
          <w:cs/>
        </w:rPr>
        <w:t>ปกติ</w:t>
      </w:r>
      <w:r w:rsidR="00442A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ให้มีค่าเท่ากับ 1 หน่วยกิตระบบทวิภาค</w:t>
      </w:r>
    </w:p>
    <w:p w:rsidR="00442A70" w:rsidRPr="00442A70" w:rsidRDefault="00232ADD" w:rsidP="00442A70">
      <w:pPr>
        <w:tabs>
          <w:tab w:val="left" w:pos="993"/>
          <w:tab w:val="left" w:pos="1560"/>
          <w:tab w:val="left" w:pos="1985"/>
        </w:tabs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442A70">
        <w:rPr>
          <w:rFonts w:ascii="TH SarabunPSK" w:hAnsi="TH SarabunPSK" w:cs="TH SarabunPSK"/>
          <w:spacing w:val="-2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="00B432F8" w:rsidRPr="00442A7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442A70">
        <w:rPr>
          <w:rFonts w:ascii="TH SarabunPSK" w:hAnsi="TH SarabunPSK" w:cs="TH SarabunPSK"/>
          <w:spacing w:val="-2"/>
          <w:sz w:val="32"/>
          <w:szCs w:val="32"/>
          <w:cs/>
        </w:rPr>
        <w:t>45</w:t>
      </w:r>
      <w:r w:rsidR="00B432F8" w:rsidRPr="00442A7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442A70">
        <w:rPr>
          <w:rFonts w:ascii="TH SarabunPSK" w:hAnsi="TH SarabunPSK" w:cs="TH SarabunPSK"/>
          <w:spacing w:val="-2"/>
          <w:sz w:val="32"/>
          <w:szCs w:val="32"/>
          <w:cs/>
        </w:rPr>
        <w:t>ชั่วโมงต่อภาคการศึกษา</w:t>
      </w:r>
    </w:p>
    <w:p w:rsidR="00232ADD" w:rsidRDefault="00232ADD" w:rsidP="00442A70">
      <w:pPr>
        <w:tabs>
          <w:tab w:val="left" w:pos="993"/>
          <w:tab w:val="left" w:pos="1560"/>
          <w:tab w:val="left" w:pos="1985"/>
        </w:tabs>
        <w:rPr>
          <w:rFonts w:ascii="TH SarabunPSK" w:hAnsi="TH SarabunPSK" w:cs="TH SarabunPSK"/>
          <w:spacing w:val="-2"/>
          <w:sz w:val="32"/>
          <w:szCs w:val="32"/>
        </w:rPr>
      </w:pPr>
      <w:r w:rsidRPr="00DE423C">
        <w:rPr>
          <w:rFonts w:ascii="TH SarabunPSK" w:hAnsi="TH SarabunPSK" w:cs="TH SarabunPSK"/>
          <w:sz w:val="32"/>
          <w:szCs w:val="32"/>
          <w:cs/>
        </w:rPr>
        <w:t>ปกติ ให้มีค่าเท่ากับ 1 หน่วยกิตระบบทวิภาค</w:t>
      </w:r>
    </w:p>
    <w:p w:rsidR="00232ADD" w:rsidRPr="009F0A6C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DE423C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232ADD" w:rsidRPr="001460CA" w:rsidRDefault="00232ADD" w:rsidP="00A76F73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1460CA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</w:t>
      </w:r>
      <w:r w:rsidRPr="009F0A6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10.2.1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10.2.2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9F0A6C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(1)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="00CE35B9">
        <w:rPr>
          <w:rFonts w:ascii="TH SarabunPSK" w:hAnsi="TH SarabunPSK" w:cs="TH SarabunPSK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Pr="001460CA">
        <w:rPr>
          <w:rFonts w:ascii="TH SarabunPSK" w:hAnsi="TH SarabunPSK" w:cs="TH SarabunPSK"/>
          <w:sz w:val="32"/>
          <w:szCs w:val="32"/>
        </w:rPr>
        <w:t xml:space="preserve"> 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(4)</w:t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="00B43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10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10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9 ปีการศึกษา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1460CA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>(3)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460CA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14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460CA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1460CA"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17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Pr="001460CA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11.2.1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</w:t>
      </w:r>
      <w:r>
        <w:rPr>
          <w:rFonts w:ascii="TH SarabunPSK" w:hAnsi="TH SarabunPSK" w:cs="TH SarabunPSK"/>
          <w:sz w:val="32"/>
          <w:szCs w:val="32"/>
          <w:cs/>
        </w:rPr>
        <w:t xml:space="preserve">า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8</w:t>
      </w:r>
      <w:r w:rsidR="00B432F8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และไม่เกินกว่า 6 ปีการศึกษา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11.2.2 </w:t>
      </w:r>
      <w:r>
        <w:rPr>
          <w:rFonts w:ascii="TH SarabunPSK" w:hAnsi="TH SarabunPSK" w:cs="TH SarabunPSK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Pr="00C510E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6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4 ปี ใช้เวลาในการศึกษาไม่น้อยกว่า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11</w:t>
      </w:r>
      <w:r w:rsidR="00CE35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8 ปีการศึกษา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11.2.4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232ADD" w:rsidRPr="009F0A6C" w:rsidRDefault="00232ADD" w:rsidP="00A76F73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มหาวิทยาลัยอาจจัดหลักสูตรเพื่อขออนุมัติ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Pr="00C510EF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232ADD" w:rsidRPr="00B432F8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32F8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232ADD" w:rsidRPr="00C510EF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 สำหรับหลักสูตร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14.1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C510EF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C510EF">
        <w:rPr>
          <w:rFonts w:ascii="TH SarabunPSK" w:hAnsi="TH SarabunPSK" w:cs="TH SarabunPSK"/>
          <w:sz w:val="32"/>
          <w:szCs w:val="32"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C510EF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C510EF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C510EF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17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733">
        <w:rPr>
          <w:rFonts w:ascii="TH SarabunPSK" w:hAnsi="TH SarabunPSK" w:cs="TH SarabunPSK"/>
          <w:sz w:val="32"/>
          <w:szCs w:val="32"/>
          <w:cs/>
        </w:rPr>
        <w:t>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14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19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6E4F4F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F31FE7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232ADD" w:rsidRPr="006E4F4F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20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2</w:t>
      </w:r>
      <w:r w:rsidRPr="006E4F4F">
        <w:rPr>
          <w:rFonts w:ascii="TH SarabunPSK" w:hAnsi="TH SarabunPSK" w:cs="TH SarabunPSK"/>
          <w:sz w:val="32"/>
          <w:szCs w:val="32"/>
        </w:rPr>
        <w:t>.</w:t>
      </w:r>
      <w:r w:rsidRPr="006E4F4F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6E4F4F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/>
          <w:sz w:val="32"/>
          <w:szCs w:val="32"/>
        </w:rPr>
        <w:br/>
      </w:r>
      <w:r w:rsidRPr="006E4F4F">
        <w:rPr>
          <w:rFonts w:ascii="TH SarabunPSK" w:hAnsi="TH SarabunPSK" w:cs="TH SarabunPSK"/>
          <w:sz w:val="32"/>
          <w:szCs w:val="32"/>
          <w:cs/>
        </w:rPr>
        <w:t>1</w:t>
      </w:r>
      <w:r w:rsidRPr="006E4F4F">
        <w:rPr>
          <w:rFonts w:ascii="TH SarabunPSK" w:hAnsi="TH SarabunPSK" w:cs="TH SarabunPSK"/>
          <w:sz w:val="32"/>
          <w:szCs w:val="32"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232ADD" w:rsidRPr="0065099D" w:rsidRDefault="00232ADD" w:rsidP="00F31FE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21</w:t>
      </w:r>
      <w:r w:rsidR="00B819D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ตาย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232ADD" w:rsidRPr="009F0A6C" w:rsidRDefault="00232ADD" w:rsidP="00B819DA">
      <w:pPr>
        <w:tabs>
          <w:tab w:val="left" w:pos="993"/>
          <w:tab w:val="left" w:pos="1680"/>
          <w:tab w:val="left" w:pos="2282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pacing w:val="-6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6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82"/>
          <w:tab w:val="left" w:pos="29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9F0A6C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232ADD" w:rsidRPr="00B819DA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819DA">
        <w:rPr>
          <w:rFonts w:ascii="TH SarabunPSK" w:hAnsi="TH SarabunPSK" w:cs="TH SarabunPSK"/>
          <w:sz w:val="32"/>
          <w:szCs w:val="32"/>
        </w:rPr>
        <w:lastRenderedPageBreak/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21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4</w:t>
      </w:r>
      <w:r w:rsidRPr="00B819DA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2 ภาคการศึกษาปกติ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หรือได้ค่าระดับคะแนนเฉลี่ยสะสมต่ำกว่า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1</w:t>
      </w:r>
      <w:r w:rsidRPr="00B819DA">
        <w:rPr>
          <w:rFonts w:ascii="TH SarabunPSK" w:hAnsi="TH SarabunPSK" w:cs="TH SarabunPSK"/>
          <w:sz w:val="32"/>
          <w:szCs w:val="32"/>
        </w:rPr>
        <w:t>.</w:t>
      </w:r>
      <w:r w:rsidRPr="00B819DA">
        <w:rPr>
          <w:rFonts w:ascii="TH SarabunPSK" w:hAnsi="TH SarabunPSK" w:cs="TH SarabunPSK"/>
          <w:sz w:val="32"/>
          <w:szCs w:val="32"/>
          <w:cs/>
        </w:rPr>
        <w:t>80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</w:t>
      </w:r>
      <w:r w:rsidRPr="00B819DA">
        <w:rPr>
          <w:rFonts w:ascii="TH SarabunPSK" w:hAnsi="TH SarabunPSK" w:cs="TH SarabunPSK"/>
          <w:sz w:val="32"/>
          <w:szCs w:val="32"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ๆ</w:t>
      </w:r>
      <w:r w:rsidRPr="00B819DA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232ADD" w:rsidRPr="009F0A6C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B819DA">
        <w:rPr>
          <w:rFonts w:ascii="TH SarabunPSK" w:hAnsi="TH SarabunPSK" w:cs="TH SarabunPSK"/>
          <w:spacing w:val="-4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232ADD" w:rsidRDefault="00232ADD" w:rsidP="00B819DA">
      <w:pPr>
        <w:tabs>
          <w:tab w:val="left" w:pos="993"/>
          <w:tab w:val="left" w:pos="1418"/>
          <w:tab w:val="left" w:pos="2268"/>
          <w:tab w:val="left" w:pos="295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65099D" w:rsidRDefault="00232ADD" w:rsidP="00B819DA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</w:t>
      </w:r>
      <w:r w:rsidRPr="0065099D">
        <w:rPr>
          <w:rFonts w:ascii="TH SarabunPSK" w:hAnsi="TH SarabunPSK" w:cs="TH SarabunPSK"/>
          <w:sz w:val="32"/>
          <w:szCs w:val="32"/>
        </w:rPr>
        <w:t>.</w:t>
      </w:r>
      <w:r w:rsidRPr="0065099D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โดยความเห็นชอบจากคณะกรรมการระดับคณะ</w:t>
      </w:r>
    </w:p>
    <w:p w:rsidR="00232ADD" w:rsidRPr="0065099D" w:rsidRDefault="00232ADD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หมวด 4</w:t>
      </w:r>
    </w:p>
    <w:p w:rsidR="00232ADD" w:rsidRPr="009F0A6C" w:rsidRDefault="00232ADD" w:rsidP="00A76F73">
      <w:pPr>
        <w:pStyle w:val="1"/>
        <w:rPr>
          <w:rFonts w:ascii="TH SarabunPSK" w:hAnsi="TH SarabunPSK" w:cs="TH SarabunPSK"/>
          <w:b/>
          <w:bCs/>
        </w:rPr>
      </w:pPr>
      <w:r w:rsidRPr="009F0A6C">
        <w:rPr>
          <w:rFonts w:ascii="TH SarabunPSK" w:hAnsi="TH SarabunPSK" w:cs="TH SarabunPSK"/>
          <w:b/>
          <w:bCs/>
          <w:cs/>
        </w:rPr>
        <w:t>การลงทะเบียนเรียน</w:t>
      </w:r>
    </w:p>
    <w:p w:rsidR="00232ADD" w:rsidRPr="0065099D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>
        <w:rPr>
          <w:rFonts w:ascii="TH SarabunPSK" w:hAnsi="TH SarabunPSK" w:cs="TH SarabunPSK"/>
          <w:spacing w:val="8"/>
          <w:sz w:val="32"/>
          <w:szCs w:val="32"/>
        </w:rPr>
        <w:t>3</w:t>
      </w:r>
      <w:r w:rsidR="00B819DA">
        <w:rPr>
          <w:rFonts w:ascii="TH SarabunPSK" w:hAnsi="TH SarabunPSK" w:cs="TH SarabunPSK"/>
          <w:spacing w:val="-8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>
        <w:rPr>
          <w:rFonts w:ascii="TH SarabunPSK" w:hAnsi="TH SarabunPSK" w:cs="TH SarabunPSK"/>
          <w:sz w:val="32"/>
          <w:szCs w:val="32"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65099D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 ภายในสัปดาห์แรกของภาคฤดูร้อน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65099D">
        <w:rPr>
          <w:rFonts w:ascii="TH SarabunPSK" w:hAnsi="TH SarabunPSK" w:cs="TH SarabunPSK"/>
          <w:sz w:val="32"/>
          <w:szCs w:val="32"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65099D">
        <w:rPr>
          <w:rFonts w:ascii="TH SarabunPSK" w:hAnsi="TH SarabunPSK" w:cs="TH SarabunPSK"/>
          <w:sz w:val="32"/>
          <w:szCs w:val="32"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 22 หน่วยกิต</w:t>
      </w:r>
      <w:r w:rsidR="00B81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19DA">
        <w:rPr>
          <w:rFonts w:ascii="TH SarabunPSK" w:hAnsi="TH SarabunPSK" w:cs="TH SarabunPSK"/>
          <w:sz w:val="32"/>
          <w:szCs w:val="32"/>
          <w:cs/>
        </w:rPr>
        <w:t>และนักศึกษาภาคพิเศษมีสิทธิลงทะเบียนเรียนรายวิชาใน</w:t>
      </w:r>
      <w:r w:rsidR="00B819DA">
        <w:rPr>
          <w:rFonts w:ascii="TH SarabunPSK" w:hAnsi="TH SarabunPSK" w:cs="TH SarabunPSK" w:hint="cs"/>
          <w:sz w:val="32"/>
          <w:szCs w:val="32"/>
          <w:cs/>
        </w:rPr>
        <w:br/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ภาคการศึกษาภาคการศึกษาละไม่เกิน 12 หน่วยกิต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16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2B7A5C"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2B7A5C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</w:t>
      </w:r>
      <w:r w:rsidRPr="002B7A5C"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และจะต้องปฏิบัติตามข้อบังคับและระเบียบต่าง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ๆ ของมหาวิทยาลัย กับต้องเสียค่าธรรมเนียมการศึกษาเช่นเดียวกับนักศึกษาภาคพิเศษ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25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2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สัปดาห์แรกของภาคการศึกษาปกติหรือภายในสัปดาห์แรกของภาคฤดูร้อน หากมีความจำเป็นอาจขอถอน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หรือขอเพิ่มรายวิชาได้ภายใน 6 สัปดาห์แรกของภาคการศึกษาปกติ ทั้งนี้ต้องเป็นไปตามข้อ</w:t>
      </w:r>
      <w:r w:rsidRPr="00CB1E10">
        <w:rPr>
          <w:rFonts w:ascii="TH SarabunPSK" w:hAnsi="TH SarabunPSK" w:cs="TH SarabunPSK"/>
          <w:sz w:val="32"/>
          <w:szCs w:val="32"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5 และข้อ 23</w:t>
      </w:r>
      <w:r w:rsidRPr="00CB1E10">
        <w:rPr>
          <w:rFonts w:ascii="TH SarabunPSK" w:hAnsi="TH SarabunPSK" w:cs="TH SarabunPSK"/>
          <w:sz w:val="32"/>
          <w:szCs w:val="32"/>
        </w:rPr>
        <w:t>.</w:t>
      </w:r>
      <w:r w:rsidRPr="00CB1E10">
        <w:rPr>
          <w:rFonts w:ascii="TH SarabunPSK" w:hAnsi="TH SarabunPSK" w:cs="TH SarabunPSK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9F0A6C">
        <w:rPr>
          <w:rFonts w:ascii="TH SarabunPSK" w:hAnsi="TH SarabunPSK" w:cs="TH SarabunPSK"/>
          <w:sz w:val="32"/>
          <w:szCs w:val="32"/>
        </w:rPr>
        <w:br/>
      </w:r>
      <w:r w:rsidRPr="009F0A6C">
        <w:rPr>
          <w:rFonts w:ascii="TH SarabunPSK" w:hAnsi="TH SarabunPSK" w:cs="TH SarabunPSK"/>
          <w:sz w:val="32"/>
          <w:szCs w:val="32"/>
          <w:cs/>
        </w:rPr>
        <w:t>ภาคการศึกษานั้น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ๆ ไม่น้อยกว่า 1 สัปดาห์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>
        <w:rPr>
          <w:rFonts w:ascii="TH SarabunPSK" w:hAnsi="TH SarabunPSK" w:cs="TH SarabunPSK"/>
          <w:sz w:val="32"/>
          <w:szCs w:val="32"/>
        </w:rPr>
        <w:br/>
      </w:r>
      <w:r w:rsidRPr="00F13640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นักศึกษามีสิทธิ์ขอลาพักการเรียนโดยขออนุมัติต่อคณบดีได้ไม่เกิน </w:t>
      </w:r>
      <w:r w:rsidR="00CE35B9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1</w:t>
      </w:r>
      <w:r w:rsidR="00CB1E10" w:rsidRP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</w:t>
      </w:r>
      <w:r w:rsidR="00CB1E10">
        <w:rPr>
          <w:rFonts w:ascii="TH SarabunPSK" w:hAnsi="TH SarabunPSK" w:cs="TH SarabunPSK" w:hint="cs"/>
          <w:sz w:val="32"/>
          <w:szCs w:val="32"/>
          <w:cs/>
        </w:rPr>
        <w:br/>
      </w:r>
      <w:r w:rsidRPr="00CB1E10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="00CB1E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28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173258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CB1E10" w:rsidRPr="00173258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173258" w:rsidRDefault="00232ADD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แต่ทั้งนี้นักศึกษาที่มีเวลาเรียนในรายวิชาหนึ่งๆ ตั้งแต่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lastRenderedPageBreak/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>
        <w:rPr>
          <w:rFonts w:ascii="TH SarabunPSK" w:hAnsi="TH SarabunPSK" w:cs="TH SarabunPSK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>
        <w:rPr>
          <w:rFonts w:ascii="TH SarabunPSK" w:hAnsi="TH SarabunPSK" w:cs="TH SarabunPSK"/>
          <w:sz w:val="32"/>
          <w:szCs w:val="32"/>
        </w:rPr>
        <w:br/>
      </w:r>
      <w:r w:rsidRPr="001A2E1E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  <w:r w:rsidRPr="001A2E1E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6"/>
          <w:sz w:val="32"/>
          <w:szCs w:val="32"/>
        </w:rPr>
        <w:tab/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1A2E1E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232ADD" w:rsidRPr="009F0A6C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9F0A6C">
        <w:rPr>
          <w:rFonts w:ascii="TH SarabunPSK" w:hAnsi="TH SarabunPSK" w:cs="TH SarabunPSK"/>
          <w:sz w:val="32"/>
          <w:szCs w:val="32"/>
        </w:rPr>
        <w:t xml:space="preserve">     </w:t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9F0A6C">
        <w:rPr>
          <w:rFonts w:ascii="TH SarabunPSK" w:hAnsi="TH SarabunPSK" w:cs="TH SarabunPSK"/>
          <w:sz w:val="32"/>
          <w:szCs w:val="32"/>
        </w:rPr>
        <w:t>(Excellent)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9F0A6C">
        <w:rPr>
          <w:rFonts w:ascii="TH SarabunPSK" w:hAnsi="TH SarabunPSK" w:cs="TH SarabunPSK"/>
          <w:sz w:val="32"/>
          <w:szCs w:val="32"/>
        </w:rPr>
        <w:t>(Very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B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9F0A6C">
        <w:rPr>
          <w:rFonts w:ascii="TH SarabunPSK" w:hAnsi="TH SarabunPSK" w:cs="TH SarabunPSK"/>
          <w:sz w:val="32"/>
          <w:szCs w:val="32"/>
        </w:rPr>
        <w:t>(Good)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9F0A6C">
        <w:rPr>
          <w:rFonts w:ascii="TH SarabunPSK" w:hAnsi="TH SarabunPSK" w:cs="TH SarabunPSK"/>
          <w:sz w:val="32"/>
          <w:szCs w:val="32"/>
        </w:rPr>
        <w:t>(Fairly Good)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C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9F0A6C">
        <w:rPr>
          <w:rFonts w:ascii="TH SarabunPSK" w:hAnsi="TH SarabunPSK" w:cs="TH SarabunPSK"/>
          <w:sz w:val="32"/>
          <w:szCs w:val="32"/>
        </w:rPr>
        <w:t>(Fair)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9F0A6C">
        <w:rPr>
          <w:rFonts w:ascii="TH SarabunPSK" w:hAnsi="TH SarabunPSK" w:cs="TH SarabunPSK"/>
          <w:sz w:val="32"/>
          <w:szCs w:val="32"/>
        </w:rPr>
        <w:t>(Poor)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D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F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</w:t>
      </w:r>
    </w:p>
    <w:p w:rsidR="00232ADD" w:rsidRPr="009F0A6C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ab/>
        <w:t>สั</w:t>
      </w:r>
      <w:r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9F0A6C">
        <w:rPr>
          <w:rFonts w:ascii="TH SarabunPSK" w:hAnsi="TH SarabunPSK" w:cs="TH SarabunPSK"/>
          <w:sz w:val="32"/>
          <w:szCs w:val="32"/>
        </w:rPr>
        <w:t>(Pass)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9F0A6C">
        <w:rPr>
          <w:rFonts w:ascii="TH SarabunPSK" w:hAnsi="TH SarabunPSK" w:cs="TH SarabunPSK"/>
          <w:sz w:val="32"/>
          <w:szCs w:val="32"/>
        </w:rPr>
        <w:t>(No Pass)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I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W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232ADD" w:rsidP="00A76F73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>Au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9F0A6C">
        <w:rPr>
          <w:rFonts w:ascii="TH SarabunPSK" w:hAnsi="TH SarabunPSK" w:cs="TH SarabunPSK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 P </w:t>
      </w:r>
      <w:r w:rsidRPr="00070AFA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070AFA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9F0A6C">
        <w:rPr>
          <w:rFonts w:ascii="TH SarabunPSK" w:hAnsi="TH SarabunPSK" w:cs="TH SarabunPSK"/>
          <w:sz w:val="32"/>
          <w:szCs w:val="32"/>
        </w:rPr>
        <w:t xml:space="preserve">  I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9F0A6C">
        <w:rPr>
          <w:rFonts w:ascii="TH SarabunPSK" w:hAnsi="TH SarabunPSK" w:cs="TH SarabunPSK"/>
          <w:spacing w:val="-6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ให้มหาวิทยาลัยเปลี่ยน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9F0A6C">
        <w:rPr>
          <w:rFonts w:ascii="TH SarabunPSK" w:hAnsi="TH SarabunPSK" w:cs="TH SarabunPSK"/>
          <w:sz w:val="32"/>
          <w:szCs w:val="32"/>
        </w:rPr>
        <w:t xml:space="preserve">W 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="00CB1E1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เพื่อประเมินผลการเรียน</w:t>
      </w:r>
      <w:r w:rsidRPr="00E11ED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และครบกำหนดเวลาที่กำหนดให้สอบแล้ว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แต่เหตุตาม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ข้อ 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 นั้น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CB1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0A2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ตามข้อ 24</w:t>
      </w:r>
      <w:r w:rsidRPr="009F0A6C">
        <w:rPr>
          <w:rFonts w:ascii="TH SarabunPSK" w:hAnsi="TH SarabunPSK" w:cs="TH SarabunPSK"/>
          <w:sz w:val="32"/>
          <w:szCs w:val="32"/>
        </w:rPr>
        <w:t xml:space="preserve">  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E11ED7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pacing w:val="8"/>
          <w:sz w:val="32"/>
          <w:szCs w:val="32"/>
        </w:rPr>
        <w:t>.</w:t>
      </w:r>
      <w:r w:rsidRPr="009F0A6C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ของรายวิชาที่สอบได้เท่านั้น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z w:val="32"/>
          <w:szCs w:val="32"/>
        </w:rPr>
        <w:t>.</w:t>
      </w:r>
      <w:r w:rsidRPr="00E11ED7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รายวิชาเป็นตัวตั้งและหารด้วยจำนวนหน่วยกิตรวมของภาคการศึกษานั้น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ถึงทศนิยม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ขึ้นไปเฉพาะตำแหน่งที่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70E0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pacing w:val="-4"/>
          <w:sz w:val="32"/>
          <w:szCs w:val="32"/>
          <w:cs/>
        </w:rPr>
        <w:t>เพื่อให้เหลือ</w:t>
      </w:r>
      <w:r w:rsidRPr="00E11ED7">
        <w:rPr>
          <w:rFonts w:ascii="TH SarabunPSK" w:hAnsi="TH SarabunPSK" w:cs="TH SarabunPSK"/>
          <w:sz w:val="32"/>
          <w:szCs w:val="32"/>
          <w:cs/>
        </w:rPr>
        <w:t>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>
        <w:rPr>
          <w:rFonts w:ascii="TH SarabunPSK" w:hAnsi="TH SarabunPSK" w:cs="TH SarabunPSK"/>
          <w:sz w:val="32"/>
          <w:szCs w:val="32"/>
        </w:rPr>
        <w:br/>
      </w:r>
      <w:r w:rsidRPr="00E11ED7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>.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</w:t>
      </w:r>
      <w:r w:rsidRPr="00E11ED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pacing w:val="-8"/>
          <w:sz w:val="32"/>
          <w:szCs w:val="32"/>
          <w:cs/>
        </w:rPr>
        <w:t>หารด้วยจำนวนหน่วยกิตรวมทั้งหมด การคำนวณ</w:t>
      </w:r>
      <w:r w:rsidRPr="00E11ED7">
        <w:rPr>
          <w:rFonts w:ascii="TH SarabunPSK" w:hAnsi="TH SarabunPSK" w:cs="TH SarabunPSK"/>
          <w:sz w:val="32"/>
          <w:szCs w:val="32"/>
          <w:cs/>
        </w:rPr>
        <w:t>ดังกล่าวให้ตั้งหารถึงทศนิยม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5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3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2</w:t>
      </w:r>
      <w:r w:rsidRPr="00E11ED7">
        <w:rPr>
          <w:rFonts w:ascii="TH SarabunPSK" w:hAnsi="TH SarabunPSK" w:cs="TH SarabunPSK"/>
          <w:sz w:val="32"/>
          <w:szCs w:val="32"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9F0A6C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I </w:t>
      </w:r>
      <w:r w:rsidRPr="009F0A6C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Pr="00B70E06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70E06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="00B70E06" w:rsidRPr="00B70E06">
        <w:rPr>
          <w:rFonts w:ascii="TH SarabunPSK" w:hAnsi="TH SarabunPSK" w:cs="TH SarabunPSK"/>
          <w:sz w:val="32"/>
          <w:szCs w:val="32"/>
        </w:rPr>
        <w:t xml:space="preserve"> </w:t>
      </w:r>
      <w:r w:rsidRPr="00B70E06">
        <w:rPr>
          <w:rFonts w:ascii="TH SarabunPSK" w:hAnsi="TH SarabunPSK" w:cs="TH SarabunPSK"/>
          <w:sz w:val="32"/>
          <w:szCs w:val="32"/>
        </w:rPr>
        <w:t xml:space="preserve">F </w:t>
      </w:r>
      <w:r w:rsidRPr="00B70E06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232ADD" w:rsidRPr="00E11ED7" w:rsidRDefault="00232ADD" w:rsidP="00A76F73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หมวด 6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32ADD" w:rsidRPr="00E11ED7" w:rsidRDefault="00232ADD" w:rsidP="00A76F73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ต้องมีคุณสมบัติครบถ้วนดังนี้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232ADD" w:rsidRDefault="00232ADD" w:rsidP="00B70E06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00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34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1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483BBD">
        <w:rPr>
          <w:rFonts w:ascii="TH SarabunPSK" w:hAnsi="TH SarabunPSK" w:cs="TH SarabunPSK"/>
          <w:sz w:val="32"/>
          <w:szCs w:val="32"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483BBD">
        <w:rPr>
          <w:rFonts w:ascii="TH SarabunPSK" w:hAnsi="TH SarabunPSK" w:cs="TH SarabunPSK"/>
          <w:sz w:val="32"/>
          <w:szCs w:val="32"/>
        </w:rPr>
        <w:t>.</w:t>
      </w:r>
      <w:r w:rsidRPr="00483BBD">
        <w:rPr>
          <w:rFonts w:ascii="TH SarabunPSK" w:hAnsi="TH SarabunPSK" w:cs="TH SarabunPSK"/>
          <w:sz w:val="32"/>
          <w:szCs w:val="32"/>
          <w:cs/>
        </w:rPr>
        <w:t>00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9F0A6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ต้องมีคุณสมบัติ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32ADD" w:rsidRDefault="00232ADD" w:rsidP="00B70E06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483BBD">
        <w:rPr>
          <w:rFonts w:ascii="TH SarabunPSK" w:hAnsi="TH SarabunPSK" w:cs="TH SarabunPSK"/>
          <w:sz w:val="32"/>
          <w:szCs w:val="32"/>
          <w:cs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483BB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3.60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3.60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3.25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B70E06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สอบได้ในรายวิชาใด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Pr="009F0A6C">
        <w:rPr>
          <w:rFonts w:ascii="TH SarabunPSK" w:hAnsi="TH SarabunPSK" w:cs="TH SarabunPSK"/>
          <w:sz w:val="32"/>
          <w:szCs w:val="32"/>
        </w:rPr>
        <w:t xml:space="preserve">C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9F0A6C">
        <w:rPr>
          <w:rFonts w:ascii="TH SarabunPSK" w:hAnsi="TH SarabunPSK" w:cs="TH SarabunPSK"/>
          <w:sz w:val="32"/>
          <w:szCs w:val="32"/>
        </w:rPr>
        <w:t xml:space="preserve"> NP </w:t>
      </w:r>
      <w:r w:rsidRPr="009F0A6C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36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36.3.1</w:t>
      </w:r>
      <w:r>
        <w:rPr>
          <w:rFonts w:ascii="TH SarabunPSK" w:hAnsi="TH SarabunPSK" w:cs="TH SarabunPSK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>
        <w:rPr>
          <w:rFonts w:ascii="TH SarabunPSK" w:hAnsi="TH SarabunPSK" w:cs="TH SarabunPSK"/>
          <w:sz w:val="32"/>
          <w:szCs w:val="32"/>
        </w:rPr>
        <w:br/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  <w:cs/>
        </w:rPr>
        <w:br/>
      </w:r>
      <w:r w:rsidRPr="00483BBD">
        <w:rPr>
          <w:rFonts w:ascii="TH SarabunPSK" w:hAnsi="TH SarabunPSK" w:cs="TH SarabunPSK"/>
          <w:sz w:val="32"/>
          <w:szCs w:val="32"/>
          <w:cs/>
        </w:rPr>
        <w:t>7</w:t>
      </w:r>
      <w:r w:rsidRPr="00483BBD">
        <w:rPr>
          <w:rFonts w:ascii="TH SarabunPSK" w:hAnsi="TH SarabunPSK" w:cs="TH SarabunPSK"/>
          <w:sz w:val="32"/>
          <w:szCs w:val="32"/>
        </w:rPr>
        <w:t xml:space="preserve"> </w:t>
      </w:r>
      <w:r w:rsidRPr="00483BBD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9F0A6C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483BBD">
        <w:rPr>
          <w:rFonts w:ascii="TH SarabunPSK" w:hAnsi="TH SarabunPSK" w:cs="TH SarabunPSK"/>
          <w:sz w:val="32"/>
          <w:szCs w:val="32"/>
        </w:rPr>
        <w:t xml:space="preserve"> 1</w:t>
      </w:r>
      <w:r w:rsidRPr="00483BBD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ในการศึกษา</w:t>
      </w:r>
      <w:r w:rsidRPr="00884ED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</w:t>
      </w:r>
      <w:r w:rsidR="00884ED1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="00CE35B9" w:rsidRPr="00884ED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84ED1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 15 ภาคการศึกษา ทั้งนี้ตามที่มหาวิทยาลัยกำหนด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9F0A6C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9F0A6C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9F0A6C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232ADD" w:rsidRPr="00483BB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483BBD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483BBD">
        <w:rPr>
          <w:rFonts w:ascii="TH SarabunPSK" w:hAnsi="TH SarabunPSK" w:cs="TH SarabunPSK"/>
          <w:b/>
          <w:bCs/>
          <w:sz w:val="32"/>
          <w:szCs w:val="32"/>
        </w:rPr>
        <w:tab/>
      </w:r>
      <w:r w:rsidRPr="00483BBD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232ADD" w:rsidRPr="009F0A6C" w:rsidRDefault="00232ADD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884ED1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22 </w:t>
      </w:r>
      <w:r w:rsidRPr="009F0A6C">
        <w:rPr>
          <w:rFonts w:ascii="TH SarabunPSK" w:hAnsi="TH SarabunPSK" w:cs="TH SarabunPSK"/>
          <w:sz w:val="32"/>
          <w:szCs w:val="32"/>
          <w:cs/>
        </w:rPr>
        <w:t>ธันวาคม 2551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A635F0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8.05pt;margin-top:4.6pt;width:116.3pt;height:29.15pt;z-index:251623936">
            <v:imagedata r:id="rId23" o:title=""/>
          </v:shape>
          <o:OLEObject Type="Embed" ProgID="Photoshop.Image.7" ShapeID="_x0000_s1031" DrawAspect="Content" ObjectID="_1431345617" r:id="rId24">
            <o:FieldCodes>\s</o:FieldCodes>
          </o:OLEObject>
        </w:pict>
      </w: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232ADD" w:rsidRPr="009F0A6C" w:rsidRDefault="00232ADD" w:rsidP="00A76F73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E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232ADD" w:rsidP="00A76F7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A635F0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8" o:spid="_x0000_s1102" type="#_x0000_t202" style="position:absolute;left:0;text-align:left;margin-left:402pt;margin-top:-51.45pt;width:36pt;height:34.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cOhQIAABY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EZwVw6FAgAAFgUAAA4AAAAAAAAAAAAAAAAALgIAAGRycy9lMm9Eb2MueG1sUEsBAi0AFAAGAAgA&#10;AAAhAAHN9ULgAAAADAEAAA8AAAAAAAAAAAAAAAAA3wQAAGRycy9kb3ducmV2LnhtbFBLBQYAAAAA&#10;BAAEAPMAAADsBQAAAAA=&#10;" stroked="f">
            <v:textbox style="mso-next-textbox:#Text Box 8">
              <w:txbxContent>
                <w:p w:rsidR="006C2BFB" w:rsidRDefault="006C2BFB" w:rsidP="00232ADD"/>
              </w:txbxContent>
            </v:textbox>
          </v:shape>
        </w:pict>
      </w: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" o:spid="_x0000_s1101" style="position:absolute;left:0;text-align:left;margin-left:435pt;margin-top:-32.9pt;width:36pt;height:18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</w:pict>
      </w:r>
    </w:p>
    <w:p w:rsidR="00743ECC" w:rsidRPr="00232ADD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1" o:spid="_x0000_s1100" style="position:absolute;margin-left:366.75pt;margin-top:-51.75pt;width:65.25pt;height:27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</w:pic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64" o:spid="_x0000_s1099" style="position:absolute;margin-left:393.1pt;margin-top:-61.5pt;width:50.9pt;height:39.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XZ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Z&#10;JUaadlCjD5A1qtdKoCmJ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" stroked="f"/>
        </w:pict>
      </w:r>
    </w:p>
    <w:p w:rsidR="00743ECC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5" o:spid="_x0000_s1098" style="position:absolute;margin-left:391.85pt;margin-top:-57.6pt;width:50.9pt;height:39.7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</w:pict>
      </w: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2" o:spid="_x0000_s1097" style="position:absolute;margin-left:373.5pt;margin-top:-54pt;width:65.25pt;height:27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</w:pic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884ED1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ราชภัฏวไลยอลงกรณ์ ในพระบรมราชูปถัมภ์ </w:t>
      </w:r>
      <w:r w:rsidR="00884ED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จังหวัดปทุมธานี</w:t>
      </w:r>
    </w:p>
    <w:p w:rsidR="00884ED1" w:rsidRDefault="003269FE" w:rsidP="00A76F7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743ECC" w:rsidRDefault="003269F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743ECC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B65FB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6D98" w:rsidRDefault="00CD6D9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71" o:spid="_x0000_s1096" style="position:absolute;margin-left:-7.05pt;margin-top:31.1pt;width:435pt;height:42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" stroked="f"/>
        </w:pict>
      </w:r>
    </w:p>
    <w:p w:rsidR="00884ED1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A635F0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Rectangle 46" o:spid="_x0000_s1095" style="position:absolute;margin-left:392.35pt;margin-top:-54.5pt;width:50.9pt;height:39.7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pOfQIAAPwEAAAOAAAAZHJzL2Uyb0RvYy54bWysVNuO2yAQfa/Uf0C8Z22nxBt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" stroked="f"/>
        </w:pict>
      </w:r>
    </w:p>
    <w:p w:rsidR="00274B25" w:rsidRPr="009F0A6C" w:rsidRDefault="00323083" w:rsidP="007324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5F0"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6" o:spid="_x0000_s1094" style="position:absolute;margin-left:435pt;margin-top:-32.9pt;width:36pt;height:18pt;z-index:2516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" stroked="f"/>
        </w:pict>
      </w:r>
    </w:p>
    <w:p w:rsidR="00274B25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24E7" w:rsidRDefault="007324E7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74B25" w:rsidRPr="00884ED1" w:rsidRDefault="00274B25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74B25" w:rsidRPr="0051372E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35F0">
        <w:rPr>
          <w:rFonts w:ascii="TH SarabunPSK" w:hAnsi="TH SarabunPSK" w:cs="TH SarabunPSK"/>
          <w:noProof/>
          <w:sz w:val="32"/>
          <w:szCs w:val="32"/>
        </w:rPr>
        <w:pict>
          <v:rect id="Rectangle 17" o:spid="_x0000_s1093" style="position:absolute;left:0;text-align:left;margin-left:435pt;margin-top:-27.65pt;width:36pt;height:18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" stroked="f"/>
        </w:pict>
      </w:r>
      <w:r w:rsidR="00274B25"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74B25" w:rsidRPr="0051372E" w:rsidRDefault="00274B25" w:rsidP="00A76F73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274B25" w:rsidRPr="006A5D8B" w:rsidRDefault="00274B25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8362FA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 xml:space="preserve">   </w:t>
      </w:r>
    </w:p>
    <w:p w:rsidR="00274B25" w:rsidRDefault="00274B25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lastRenderedPageBreak/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847D1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</w:t>
      </w:r>
      <w:r w:rsidR="00847D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8C2DC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244EEA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ind w:firstLine="99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 w:rsidR="00847D15">
        <w:rPr>
          <w:rFonts w:ascii="TH SarabunPSK" w:hAnsi="TH SarabunPSK" w:cs="TH SarabunPSK" w:hint="cs"/>
          <w:sz w:val="32"/>
          <w:szCs w:val="32"/>
          <w:cs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274B25" w:rsidRPr="0051372E" w:rsidRDefault="00274B25" w:rsidP="00A76F73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51372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274B25" w:rsidRPr="0051372E" w:rsidRDefault="00274B25" w:rsidP="00A76F73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742C4C" w:rsidRDefault="00274B25" w:rsidP="00A76F73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ณ  วันที่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="00847D15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</w:t>
      </w:r>
      <w:r w:rsidR="00847D15">
        <w:rPr>
          <w:rFonts w:ascii="TH SarabunPSK" w:hAnsi="TH SarabunPSK" w:cs="TH SarabunPSK" w:hint="cs"/>
          <w:b w:val="0"/>
          <w:bCs w:val="0"/>
          <w:i w:val="0"/>
          <w:iCs w:val="0"/>
          <w:cs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2549                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                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</w:p>
    <w:p w:rsidR="00274B25" w:rsidRPr="0051372E" w:rsidRDefault="00A635F0" w:rsidP="00A76F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38" type="#_x0000_t75" style="position:absolute;margin-left:224.35pt;margin-top:11.85pt;width:113.4pt;height:23.4pt;z-index:251629056">
            <v:imagedata r:id="rId25" o:title=""/>
          </v:shape>
          <o:OLEObject Type="Embed" ProgID="Photoshop.Image.7" ShapeID="_x0000_s1038" DrawAspect="Content" ObjectID="_1431345618" r:id="rId26">
            <o:FieldCodes>\s</o:FieldCodes>
          </o:OLEObject>
        </w:pict>
      </w:r>
    </w:p>
    <w:p w:rsidR="00274B25" w:rsidRPr="0051372E" w:rsidRDefault="00274B25" w:rsidP="00A76F73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 </w:t>
      </w: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74B25" w:rsidRPr="0051372E" w:rsidRDefault="00274B25" w:rsidP="00A76F73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="00847D15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A635F0">
        <w:rPr>
          <w:rFonts w:ascii="TH SarabunPSK" w:hAnsi="TH SarabunPSK" w:cs="TH SarabunPSK"/>
          <w:noProof/>
          <w:sz w:val="32"/>
          <w:szCs w:val="32"/>
        </w:rPr>
        <w:pict>
          <v:shape id="Text Box 15" o:spid="_x0000_s1027" type="#_x0000_t202" style="position:absolute;margin-left:388.6pt;margin-top:-71.1pt;width:45pt;height:44.2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" stroked="f">
            <v:textbox style="mso-next-textbox:#Text Box 15">
              <w:txbxContent>
                <w:p w:rsidR="006C2BFB" w:rsidRDefault="006C2BFB" w:rsidP="00194D00"/>
              </w:txbxContent>
            </v:textbox>
          </v:shape>
        </w:pic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5" o:spid="_x0000_s1092" style="position:absolute;margin-left:388.6pt;margin-top:-63pt;width:50.9pt;height:39.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" stroked="f"/>
        </w:pic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6E771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6D98" w:rsidRDefault="00CD6D9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6D98" w:rsidRDefault="00CD6D9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E7714" w:rsidRDefault="00A635F0" w:rsidP="006E771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35F0">
        <w:rPr>
          <w:rFonts w:ascii="TH SarabunPSK" w:hAnsi="TH SarabunPSK" w:cs="TH SarabunPSK"/>
          <w:b/>
          <w:bCs/>
          <w:noProof/>
          <w:sz w:val="32"/>
        </w:rPr>
        <w:pict>
          <v:rect id="Rectangle 47" o:spid="_x0000_s1091" style="position:absolute;left:0;text-align:left;margin-left:393.1pt;margin-top:-66.35pt;width:50.9pt;height:39.7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N7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p&#10;JUaadlCjD5A1qtdKIDKL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" stroked="f"/>
        </w:pict>
      </w:r>
      <w:r w:rsidR="006E7714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E435CE" w:rsidRPr="009F0A6C" w:rsidRDefault="00E435CE" w:rsidP="00E435CE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E435CE" w:rsidRPr="009F0A6C" w:rsidRDefault="00E435CE" w:rsidP="00E435CE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274B25" w:rsidRDefault="00274B2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159BF" w:rsidRDefault="004159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7D1" w:rsidRDefault="00FE17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7D1" w:rsidRDefault="00FE17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7D1" w:rsidRDefault="00FE17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50B9" w:rsidRDefault="006450B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487C" w:rsidRDefault="008E487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404FC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4FC5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6" o:spid="_x0000_s1090" style="position:absolute;left:0;text-align:left;margin-left:-8.6pt;margin-top:17.1pt;width:435pt;height:4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ibfAIAAP0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" stroked="f"/>
        </w:pict>
      </w:r>
    </w:p>
    <w:p w:rsidR="006C2854" w:rsidRPr="009F0A6C" w:rsidRDefault="00323083" w:rsidP="00BE28D1">
      <w:pPr>
        <w:jc w:val="center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posOffset>2092960</wp:posOffset>
            </wp:positionH>
            <wp:positionV relativeFrom="paragraph">
              <wp:posOffset>-144780</wp:posOffset>
            </wp:positionV>
            <wp:extent cx="1039495" cy="1106805"/>
            <wp:effectExtent l="19050" t="0" r="8255" b="0"/>
            <wp:wrapTight wrapText="bothSides">
              <wp:wrapPolygon edited="0">
                <wp:start x="-396" y="0"/>
                <wp:lineTo x="-396" y="21191"/>
                <wp:lineTo x="21772" y="21191"/>
                <wp:lineTo x="21772" y="0"/>
                <wp:lineTo x="-396" y="0"/>
              </wp:wrapPolygon>
            </wp:wrapTight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5F0" w:rsidRPr="00A635F0">
        <w:rPr>
          <w:rFonts w:ascii="TH SarabunPSK" w:hAnsi="TH SarabunPSK" w:cs="TH SarabunPSK"/>
          <w:b/>
          <w:bCs/>
          <w:noProof/>
          <w:sz w:val="20"/>
          <w:szCs w:val="20"/>
        </w:rPr>
        <w:pict>
          <v:rect id="Rectangle 48" o:spid="_x0000_s1089" style="position:absolute;left:0;text-align:left;margin-left:391.85pt;margin-top:-53.85pt;width:50.9pt;height:39.7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6LfQIAAPw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" stroked="f"/>
        </w:pict>
      </w:r>
      <w:r w:rsidR="00A635F0" w:rsidRPr="00A635F0">
        <w:rPr>
          <w:rFonts w:ascii="TH SarabunPSK" w:hAnsi="TH SarabunPSK" w:cs="TH SarabunPSK"/>
          <w:noProof/>
          <w:sz w:val="32"/>
          <w:szCs w:val="32"/>
        </w:rPr>
        <w:pict>
          <v:rect id="Rectangle 35" o:spid="_x0000_s1088" style="position:absolute;left:0;text-align:left;margin-left:435pt;margin-top:-30.65pt;width:36pt;height:18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ateAIAAPw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" stroked="f"/>
        </w:pic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  <w:lang w:bidi="th-TH"/>
        </w:rPr>
      </w:pPr>
    </w:p>
    <w:p w:rsidR="006C2854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20"/>
          <w:szCs w:val="20"/>
          <w:lang w:bidi="th-TH"/>
        </w:rPr>
      </w:pPr>
    </w:p>
    <w:p w:rsidR="00874190" w:rsidRPr="00A535E6" w:rsidRDefault="00874190" w:rsidP="006C2854">
      <w:pPr>
        <w:pStyle w:val="aff"/>
        <w:spacing w:line="276" w:lineRule="auto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ระเบียบมหาวิทยาลัยราชภัฏวไลยอลงกรณ์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จังหวัดปทุมธานี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ปริญญาตรีภาคปกติ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b/>
          <w:bCs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b/>
          <w:bCs/>
          <w:sz w:val="32"/>
          <w:cs/>
        </w:rPr>
        <w:t>.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C2854" w:rsidRPr="009F0A6C" w:rsidRDefault="006C2854" w:rsidP="00A535E6">
      <w:pPr>
        <w:pStyle w:val="aff"/>
        <w:jc w:val="center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>--------------------------------------</w:t>
      </w:r>
    </w:p>
    <w:p w:rsidR="006C2854" w:rsidRPr="0051513E" w:rsidRDefault="006C2854" w:rsidP="00A535E6">
      <w:pPr>
        <w:pStyle w:val="aff"/>
        <w:ind w:firstLine="993"/>
        <w:jc w:val="thaiDistribute"/>
        <w:rPr>
          <w:rFonts w:ascii="TH SarabunPSK" w:hAnsi="TH SarabunPSK" w:cs="TH SarabunPSK"/>
          <w:sz w:val="32"/>
        </w:rPr>
      </w:pP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 w:rsidRPr="0051513E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6"/>
          <w:sz w:val="32"/>
          <w:cs/>
          <w:lang w:bidi="th-TH"/>
        </w:rPr>
        <w:t>เป็นไปอย่างมีประสิทธิภาพ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อาศัยอำนาจตามความในมาตรา</w:t>
      </w:r>
      <w:r w:rsidRPr="0051513E">
        <w:rPr>
          <w:rFonts w:ascii="TH SarabunPSK" w:hAnsi="TH SarabunPSK" w:cs="TH SarabunPSK"/>
          <w:sz w:val="32"/>
          <w:cs/>
        </w:rPr>
        <w:t xml:space="preserve"> 18</w:t>
      </w:r>
      <w:r w:rsidR="00D50775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 xml:space="preserve">(2) </w:t>
      </w:r>
      <w:r w:rsidRPr="0051513E">
        <w:rPr>
          <w:rFonts w:ascii="TH SarabunPSK" w:hAnsi="TH SarabunPSK" w:cs="TH SarabunPSK"/>
          <w:sz w:val="32"/>
          <w:cs/>
          <w:lang w:bidi="th-TH"/>
        </w:rPr>
        <w:t>แห่งพระราชบัญญัติมหาวิทยาลัยราชภัฏ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พ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  <w:cs/>
          <w:lang w:bidi="th-TH"/>
        </w:rPr>
        <w:t>ศ</w:t>
      </w:r>
      <w:r w:rsidRPr="0051513E">
        <w:rPr>
          <w:rFonts w:ascii="TH SarabunPSK" w:hAnsi="TH SarabunPSK" w:cs="TH SarabunPSK"/>
          <w:sz w:val="32"/>
          <w:cs/>
        </w:rPr>
        <w:t>.</w:t>
      </w:r>
      <w:r w:rsidRPr="0051513E">
        <w:rPr>
          <w:rFonts w:ascii="TH SarabunPSK" w:hAnsi="TH SarabunPSK" w:cs="TH SarabunPSK"/>
          <w:sz w:val="32"/>
        </w:rPr>
        <w:t xml:space="preserve"> </w:t>
      </w:r>
      <w:r w:rsidRPr="0051513E">
        <w:rPr>
          <w:rFonts w:ascii="TH SarabunPSK" w:hAnsi="TH SarabunPSK" w:cs="TH SarabunPSK"/>
          <w:sz w:val="32"/>
          <w:cs/>
        </w:rPr>
        <w:t>2547</w:t>
      </w:r>
      <w:r w:rsidRPr="0051513E">
        <w:rPr>
          <w:rFonts w:ascii="TH SarabunPSK" w:hAnsi="TH SarabunPSK" w:cs="TH SarabunPSK"/>
          <w:sz w:val="32"/>
          <w:lang w:bidi="th-TH"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และโดยมติสภามหาวิทยาลัยในการประชุม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51513E">
        <w:rPr>
          <w:rFonts w:ascii="TH SarabunPSK" w:hAnsi="TH SarabunPSK" w:cs="TH SarabunPSK"/>
          <w:sz w:val="32"/>
          <w:cs/>
        </w:rPr>
        <w:t xml:space="preserve"> 3/2549 </w:t>
      </w:r>
      <w:r w:rsidRPr="0051513E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1513E">
        <w:rPr>
          <w:rFonts w:ascii="TH SarabunPSK" w:hAnsi="TH SarabunPSK" w:cs="TH SarabunPSK"/>
          <w:sz w:val="32"/>
          <w:cs/>
        </w:rPr>
        <w:t xml:space="preserve"> 17 </w:t>
      </w:r>
      <w:r w:rsidRPr="0051513E">
        <w:rPr>
          <w:rFonts w:ascii="TH SarabunPSK" w:hAnsi="TH SarabunPSK" w:cs="TH SarabunPSK"/>
          <w:sz w:val="32"/>
          <w:cs/>
          <w:lang w:bidi="th-TH"/>
        </w:rPr>
        <w:t>มีนาคม</w:t>
      </w:r>
      <w:r w:rsidRPr="0051513E">
        <w:rPr>
          <w:rFonts w:ascii="TH SarabunPSK" w:hAnsi="TH SarabunPSK" w:cs="TH SarabunPSK"/>
          <w:sz w:val="32"/>
          <w:cs/>
        </w:rPr>
        <w:t xml:space="preserve"> 2549 </w:t>
      </w:r>
      <w:r w:rsidRPr="0051513E">
        <w:rPr>
          <w:rFonts w:ascii="TH SarabunPSK" w:hAnsi="TH SarabunPSK" w:cs="TH SarabunPSK"/>
          <w:sz w:val="32"/>
          <w:cs/>
          <w:lang w:bidi="th-TH"/>
        </w:rPr>
        <w:t>จึงวางระเบียบไว้ดังต่อไปนี้</w:t>
      </w:r>
    </w:p>
    <w:p w:rsidR="006C2854" w:rsidRDefault="006C2854" w:rsidP="00D50775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cs/>
          <w:lang w:bidi="th-TH"/>
        </w:rPr>
        <w:tab/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ระเบียบนี้เรียกว่า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“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ระเบียบมหาวิทยาลัยราชภัฏวไลยอลงกรณ์</w:t>
      </w:r>
      <w:r w:rsidRPr="0051513E">
        <w:rPr>
          <w:rFonts w:ascii="TH SarabunPSK" w:hAnsi="TH SarabunPSK" w:cs="TH SarabunPSK"/>
          <w:spacing w:val="-8"/>
          <w:sz w:val="32"/>
          <w:cs/>
        </w:rPr>
        <w:t xml:space="preserve"> </w:t>
      </w:r>
      <w:r w:rsidRPr="0051513E">
        <w:rPr>
          <w:rFonts w:ascii="TH SarabunPSK" w:hAnsi="TH SarabunPSK" w:cs="TH SarabunPSK"/>
          <w:spacing w:val="-8"/>
          <w:sz w:val="32"/>
          <w:cs/>
          <w:lang w:bidi="th-TH"/>
        </w:rPr>
        <w:t>ในพระบรมราชูปถัมภ์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จังหวัดปทุมธานี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ปริญญาตรีภาคปกติ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พ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  <w:cs/>
          <w:lang w:bidi="th-TH"/>
        </w:rPr>
        <w:t>ศ</w:t>
      </w:r>
      <w:r w:rsidRPr="009F0A6C">
        <w:rPr>
          <w:rFonts w:ascii="TH SarabunPSK" w:hAnsi="TH SarabunPSK" w:cs="TH SarabunPSK"/>
          <w:sz w:val="32"/>
          <w:cs/>
        </w:rPr>
        <w:t>.</w:t>
      </w:r>
      <w:r w:rsidRPr="009F0A6C">
        <w:rPr>
          <w:rFonts w:ascii="TH SarabunPSK" w:hAnsi="TH SarabunPSK" w:cs="TH SarabunPSK"/>
          <w:sz w:val="32"/>
        </w:rPr>
        <w:t xml:space="preserve"> </w:t>
      </w:r>
      <w:r w:rsidRPr="009F0A6C">
        <w:rPr>
          <w:rFonts w:ascii="TH SarabunPSK" w:hAnsi="TH SarabunPSK" w:cs="TH SarabunPSK"/>
          <w:sz w:val="32"/>
          <w:cs/>
        </w:rPr>
        <w:t>2549”</w:t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2</w:t>
      </w:r>
      <w:r w:rsidRPr="009F0A6C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ให้ใช้ระเบียบนี้ตั้งแต่ภาคฤดูร้อน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9F0A6C">
        <w:rPr>
          <w:rFonts w:ascii="TH SarabunPSK" w:hAnsi="TH SarabunPSK" w:cs="TH SarabunPSK"/>
          <w:sz w:val="32"/>
          <w:cs/>
        </w:rPr>
        <w:t xml:space="preserve"> 2549 </w:t>
      </w:r>
      <w:r w:rsidRPr="009F0A6C">
        <w:rPr>
          <w:rFonts w:ascii="TH SarabunPSK" w:hAnsi="TH SarabunPSK" w:cs="TH SarabunPSK"/>
          <w:sz w:val="32"/>
          <w:cs/>
          <w:lang w:bidi="th-TH"/>
        </w:rPr>
        <w:t>เป็นต้นไป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3</w:t>
      </w:r>
      <w:r>
        <w:rPr>
          <w:rFonts w:ascii="TH SarabunPSK" w:hAnsi="TH SarabunPSK" w:cs="TH SarabunPSK"/>
          <w:spacing w:val="-10"/>
          <w:sz w:val="32"/>
          <w:lang w:bidi="th-TH"/>
        </w:rPr>
        <w:tab/>
      </w:r>
      <w:r w:rsidRPr="0051513E">
        <w:rPr>
          <w:rFonts w:ascii="TH SarabunPSK" w:hAnsi="TH SarabunPSK" w:cs="TH SarabunPSK"/>
          <w:sz w:val="32"/>
          <w:cs/>
          <w:lang w:bidi="th-TH"/>
        </w:rPr>
        <w:t>บรรดาระเบียบ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คำสั่ง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ประกาศ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หรือข้อบังคับอื่นใด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ในส่วนที่กำหนดไว้แล้ว</w:t>
      </w:r>
      <w:r>
        <w:rPr>
          <w:rFonts w:ascii="TH SarabunPSK" w:hAnsi="TH SarabunPSK" w:cs="TH SarabunPSK"/>
          <w:sz w:val="32"/>
          <w:cs/>
          <w:lang w:bidi="th-TH"/>
        </w:rPr>
        <w:br/>
      </w:r>
      <w:r w:rsidRPr="0051513E">
        <w:rPr>
          <w:rFonts w:ascii="TH SarabunPSK" w:hAnsi="TH SarabunPSK" w:cs="TH SarabunPSK"/>
          <w:sz w:val="32"/>
          <w:cs/>
          <w:lang w:bidi="th-TH"/>
        </w:rPr>
        <w:t>ในระเบียบนี้หรือซึ่งขัดหรือแย้งกับระเบียบนี้</w:t>
      </w:r>
      <w:r w:rsidRPr="0051513E">
        <w:rPr>
          <w:rFonts w:ascii="TH SarabunPSK" w:hAnsi="TH SarabunPSK" w:cs="TH SarabunPSK"/>
          <w:sz w:val="32"/>
          <w:cs/>
        </w:rPr>
        <w:t xml:space="preserve"> </w:t>
      </w:r>
      <w:r w:rsidRPr="0051513E">
        <w:rPr>
          <w:rFonts w:ascii="TH SarabunPSK" w:hAnsi="TH SarabunPSK" w:cs="TH SarabunPSK"/>
          <w:sz w:val="32"/>
          <w:cs/>
          <w:lang w:bidi="th-TH"/>
        </w:rPr>
        <w:t>ให้ใช้ระเบียบนี้แทน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4</w:t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ในระเบียบนี้</w:t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ภาคฤดูร้อน</w:t>
      </w:r>
      <w:r w:rsidRPr="00BB1E4A">
        <w:rPr>
          <w:rFonts w:ascii="TH SarabunPSK" w:hAnsi="TH SarabunPSK" w:cs="TH SarabunPSK"/>
          <w:sz w:val="32"/>
          <w:cs/>
        </w:rPr>
        <w:t>”</w:t>
      </w:r>
      <w:r w:rsidRPr="00BB1E4A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ช่วงเวลาในการจัดการเรียนการสอนในระหว่างเวลา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หลังจากสิ้นสุดภาคการศึกษาที่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2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ของปีการศึกษานั้นจนถึงเปิดภาคการศึกษาที่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1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ของปีการศึกษาใหม่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นักศึกษาภาคปกติ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ในภาคการศึกษาที่</w:t>
      </w:r>
      <w:r w:rsidRPr="00BB1E4A">
        <w:rPr>
          <w:rFonts w:ascii="TH SarabunPSK" w:hAnsi="TH SarabunPSK" w:cs="TH SarabunPSK"/>
          <w:sz w:val="32"/>
        </w:rPr>
        <w:t xml:space="preserve"> </w:t>
      </w:r>
      <w:r w:rsidRPr="00BB1E4A">
        <w:rPr>
          <w:rFonts w:ascii="TH SarabunPSK" w:hAnsi="TH SarabunPSK" w:cs="TH SarabunPSK"/>
          <w:sz w:val="32"/>
          <w:cs/>
        </w:rPr>
        <w:t>1</w:t>
      </w:r>
      <w:r w:rsidR="00D50775">
        <w:rPr>
          <w:rFonts w:ascii="TH SarabunPSK" w:hAnsi="TH SarabunPSK" w:cs="TH SarabunPSK"/>
          <w:sz w:val="32"/>
          <w:lang w:bidi="th-TH"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BB1E4A">
        <w:rPr>
          <w:rFonts w:ascii="TH SarabunPSK" w:hAnsi="TH SarabunPSK" w:cs="TH SarabunPSK"/>
          <w:sz w:val="32"/>
          <w:cs/>
          <w:lang w:bidi="th-TH"/>
        </w:rPr>
        <w:t>ภาคการศึกษาที่</w:t>
      </w:r>
      <w:r w:rsidRPr="00BB1E4A">
        <w:rPr>
          <w:rFonts w:ascii="TH SarabunPSK" w:hAnsi="TH SarabunPSK" w:cs="TH SarabunPSK"/>
          <w:sz w:val="32"/>
          <w:cs/>
        </w:rPr>
        <w:t xml:space="preserve"> 2 </w:t>
      </w:r>
      <w:r w:rsidRPr="00BB1E4A">
        <w:rPr>
          <w:rFonts w:ascii="TH SarabunPSK" w:hAnsi="TH SarabunPSK" w:cs="TH SarabunPSK"/>
          <w:sz w:val="32"/>
          <w:cs/>
          <w:lang w:bidi="th-TH"/>
        </w:rPr>
        <w:t>ของแต่ละปี</w:t>
      </w:r>
      <w:r w:rsidRPr="00BB1E4A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BB1E4A">
        <w:rPr>
          <w:rFonts w:ascii="TH SarabunPSK" w:hAnsi="TH SarabunPSK" w:cs="TH SarabunPSK"/>
          <w:sz w:val="32"/>
          <w:cs/>
        </w:rPr>
        <w:t>“</w:t>
      </w:r>
      <w:r w:rsidRPr="00BB1E4A">
        <w:rPr>
          <w:rFonts w:ascii="TH SarabunPSK" w:hAnsi="TH SarabunPSK" w:cs="TH SarabunPSK"/>
          <w:sz w:val="32"/>
          <w:cs/>
          <w:lang w:bidi="th-TH"/>
        </w:rPr>
        <w:t>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” </w:t>
      </w:r>
      <w:r w:rsidRPr="00BB1E4A">
        <w:rPr>
          <w:rFonts w:ascii="TH SarabunPSK" w:hAnsi="TH SarabunPSK" w:cs="TH SarabunPSK"/>
          <w:sz w:val="32"/>
          <w:cs/>
          <w:lang w:bidi="th-TH"/>
        </w:rPr>
        <w:t>หมายความว่า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ดูแลสนับสนุนทางด้านวิชาการ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วิธีการเรียน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ควบคุมการเรียนของนักศึกษาภาคปกติ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5</w:t>
      </w:r>
      <w:r>
        <w:rPr>
          <w:rFonts w:ascii="TH SarabunPSK" w:hAnsi="TH SarabunPSK" w:cs="TH SarabunPSK"/>
          <w:sz w:val="32"/>
          <w:lang w:bidi="th-TH"/>
        </w:rPr>
        <w:tab/>
      </w:r>
      <w:r w:rsidRPr="00D50775">
        <w:rPr>
          <w:rFonts w:ascii="TH SarabunPSK" w:hAnsi="TH SarabunPSK" w:cs="TH SarabunPSK"/>
          <w:sz w:val="32"/>
          <w:cs/>
          <w:lang w:bidi="th-TH"/>
        </w:rPr>
        <w:t>การลงทะเบียนเรียนในภาคฤดูร้อนของนักศึกษาภาคปกติ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ให้ลงทะเบียนเรียนได้</w:t>
      </w:r>
      <w:r w:rsidR="00D50775">
        <w:rPr>
          <w:rFonts w:ascii="TH SarabunPSK" w:hAnsi="TH SarabunPSK" w:cs="TH SarabunPSK" w:hint="cs"/>
          <w:sz w:val="32"/>
          <w:cs/>
          <w:lang w:bidi="th-TH"/>
        </w:rPr>
        <w:br/>
      </w:r>
      <w:r w:rsidRPr="00D50775">
        <w:rPr>
          <w:rFonts w:ascii="TH SarabunPSK" w:hAnsi="TH SarabunPSK" w:cs="TH SarabunPSK"/>
          <w:sz w:val="32"/>
          <w:cs/>
          <w:lang w:bidi="th-TH"/>
        </w:rPr>
        <w:t>ไม่เกิน</w:t>
      </w:r>
      <w:r w:rsidRPr="00D50775">
        <w:rPr>
          <w:rFonts w:ascii="TH SarabunPSK" w:hAnsi="TH SarabunPSK" w:cs="TH SarabunPSK"/>
          <w:sz w:val="32"/>
          <w:cs/>
        </w:rPr>
        <w:t xml:space="preserve"> 9 </w:t>
      </w:r>
      <w:r w:rsidRPr="00D50775">
        <w:rPr>
          <w:rFonts w:ascii="TH SarabunPSK" w:hAnsi="TH SarabunPSK" w:cs="TH SarabunPSK"/>
          <w:sz w:val="32"/>
          <w:cs/>
          <w:lang w:bidi="th-TH"/>
        </w:rPr>
        <w:t>หน่วยกิต</w:t>
      </w:r>
      <w:r w:rsidRPr="00D50775">
        <w:rPr>
          <w:rFonts w:ascii="TH SarabunPSK" w:hAnsi="TH SarabunPSK" w:cs="TH SarabunPSK"/>
          <w:sz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cs/>
          <w:lang w:bidi="th-TH"/>
        </w:rPr>
        <w:t>และไม่นับเป็นภาคการศึกษาปกติ</w:t>
      </w:r>
      <w:r w:rsidRPr="009F0A6C">
        <w:rPr>
          <w:rFonts w:ascii="TH SarabunPSK" w:hAnsi="TH SarabunPSK" w:cs="TH SarabunPSK"/>
          <w:sz w:val="32"/>
          <w:cs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</w:rPr>
        <w:t xml:space="preserve"> 6</w:t>
      </w:r>
      <w:r>
        <w:rPr>
          <w:rFonts w:ascii="TH SarabunPSK" w:hAnsi="TH SarabunPSK" w:cs="TH SarabunPSK"/>
          <w:spacing w:val="-6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เวลาการจัดการศึกษาให้จัดเวลาการเรียนการสอน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8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สัปดาห์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ในกรณีมีความจำเป็น</w:t>
      </w:r>
      <w:r>
        <w:rPr>
          <w:rFonts w:ascii="TH SarabunPSK" w:hAnsi="TH SarabunPSK" w:cs="TH SarabunPSK" w:hint="cs"/>
          <w:sz w:val="32"/>
          <w:cs/>
          <w:lang w:bidi="th-TH"/>
        </w:rPr>
        <w:br/>
      </w:r>
      <w:r w:rsidRPr="009F0A6C">
        <w:rPr>
          <w:rFonts w:ascii="TH SarabunPSK" w:hAnsi="TH SarabunPSK" w:cs="TH SarabunPSK"/>
          <w:sz w:val="32"/>
          <w:cs/>
          <w:lang w:bidi="th-TH"/>
        </w:rPr>
        <w:t>ให้จัด</w:t>
      </w:r>
      <w:r w:rsidRPr="009F0A6C">
        <w:rPr>
          <w:rFonts w:ascii="TH SarabunPSK" w:hAnsi="TH SarabunPSK" w:cs="TH SarabunPSK"/>
          <w:sz w:val="32"/>
          <w:cs/>
        </w:rPr>
        <w:t xml:space="preserve"> 6 </w:t>
      </w:r>
      <w:r w:rsidRPr="009F0A6C">
        <w:rPr>
          <w:rFonts w:ascii="TH SarabunPSK" w:hAnsi="TH SarabunPSK" w:cs="TH SarabunPSK"/>
          <w:sz w:val="32"/>
          <w:cs/>
          <w:lang w:bidi="th-TH"/>
        </w:rPr>
        <w:t>สัปดาห์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และต้องจัดให้มีชั่วโมงเรียนไม่ต่ำกว่า</w:t>
      </w:r>
      <w:r w:rsidRPr="009F0A6C">
        <w:rPr>
          <w:rFonts w:ascii="TH SarabunPSK" w:hAnsi="TH SarabunPSK" w:cs="TH SarabunPSK"/>
          <w:sz w:val="32"/>
          <w:cs/>
        </w:rPr>
        <w:t xml:space="preserve"> 16 </w:t>
      </w:r>
      <w:r w:rsidRPr="009F0A6C">
        <w:rPr>
          <w:rFonts w:ascii="TH SarabunPSK" w:hAnsi="TH SarabunPSK" w:cs="TH SarabunPSK"/>
          <w:sz w:val="32"/>
          <w:cs/>
          <w:lang w:bidi="th-TH"/>
        </w:rPr>
        <w:t>คาบ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ต่อหนึ่งหน่วยกิต</w:t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7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การเปิดสอนรายวิชาใดในภาคฤดูร้อน</w:t>
      </w:r>
      <w:r w:rsidRPr="00BB1E4A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6"/>
          <w:sz w:val="32"/>
          <w:cs/>
          <w:lang w:bidi="th-TH"/>
        </w:rPr>
        <w:t>ให้เป็นไปตามประกาศของมหาวิทยาลัยกำหนด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b/>
          <w:bCs/>
          <w:spacing w:val="-6"/>
          <w:sz w:val="32"/>
          <w:lang w:bidi="th-TH"/>
        </w:rPr>
        <w:tab/>
      </w:r>
      <w:r w:rsidRPr="009F0A6C">
        <w:rPr>
          <w:rFonts w:ascii="TH SarabunPSK" w:hAnsi="TH SarabunPSK" w:cs="TH SarabunPSK"/>
          <w:b/>
          <w:bCs/>
          <w:spacing w:val="-6"/>
          <w:sz w:val="32"/>
          <w:cs/>
          <w:lang w:bidi="th-TH"/>
        </w:rPr>
        <w:t>ข้อ</w:t>
      </w:r>
      <w:r w:rsidRPr="009F0A6C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>
        <w:rPr>
          <w:rFonts w:ascii="TH SarabunPSK" w:hAnsi="TH SarabunPSK" w:cs="TH SarabunPSK"/>
          <w:b/>
          <w:bCs/>
          <w:spacing w:val="-6"/>
          <w:sz w:val="32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หรือลงทะเบียนเรียนร่วมกับนักศึกษาภาคพิเศษก็ได้</w:t>
      </w:r>
      <w:r w:rsidRPr="009F0A6C">
        <w:rPr>
          <w:rFonts w:ascii="TH SarabunPSK" w:hAnsi="TH SarabunPSK" w:cs="TH SarabunPSK"/>
          <w:sz w:val="32"/>
          <w:cs/>
        </w:rPr>
        <w:tab/>
      </w:r>
      <w:r w:rsidRPr="009F0A6C">
        <w:rPr>
          <w:rFonts w:ascii="TH SarabunPSK" w:hAnsi="TH SarabunPSK" w:cs="TH SarabunPSK"/>
          <w:sz w:val="32"/>
        </w:rPr>
        <w:tab/>
      </w:r>
    </w:p>
    <w:p w:rsidR="006C2854" w:rsidRDefault="006C2854" w:rsidP="00A535E6">
      <w:pPr>
        <w:pStyle w:val="aff"/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</w:r>
      <w:r w:rsidRPr="009F0A6C">
        <w:rPr>
          <w:rFonts w:ascii="TH SarabunPSK" w:hAnsi="TH SarabunPSK" w:cs="TH SarabunPSK"/>
          <w:sz w:val="32"/>
          <w:cs/>
          <w:lang w:bidi="th-TH"/>
        </w:rPr>
        <w:t>นักศึกษาอาจลงทะเบียนในภาคฤดูร้อนได้ในรายวิชา</w:t>
      </w:r>
      <w:r w:rsidRPr="009F0A6C">
        <w:rPr>
          <w:rFonts w:ascii="TH SarabunPSK" w:hAnsi="TH SarabunPSK" w:cs="TH SarabunPSK"/>
          <w:sz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cs/>
          <w:lang w:bidi="th-TH"/>
        </w:rPr>
        <w:t>ดังต่อไปนี้</w:t>
      </w:r>
    </w:p>
    <w:p w:rsidR="006C2854" w:rsidRDefault="006C2854" w:rsidP="00801290">
      <w:pPr>
        <w:pStyle w:val="aff"/>
        <w:numPr>
          <w:ilvl w:val="0"/>
          <w:numId w:val="12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 xml:space="preserve">วิชาปรับพื้นฐาน </w:t>
      </w:r>
      <w:r w:rsidRPr="00BB1E4A">
        <w:rPr>
          <w:rFonts w:ascii="TH SarabunPSK" w:hAnsi="TH SarabunPSK" w:cs="TH SarabunPSK"/>
          <w:sz w:val="32"/>
          <w:cs/>
        </w:rPr>
        <w:t>(</w:t>
      </w:r>
      <w:r w:rsidRPr="00BB1E4A">
        <w:rPr>
          <w:rFonts w:ascii="TH SarabunPSK" w:hAnsi="TH SarabunPSK" w:cs="TH SarabunPSK"/>
          <w:sz w:val="32"/>
        </w:rPr>
        <w:t>Prerequisite</w:t>
      </w:r>
      <w:r w:rsidRPr="00BB1E4A">
        <w:rPr>
          <w:rFonts w:ascii="TH SarabunPSK" w:hAnsi="TH SarabunPSK" w:cs="TH SarabunPSK"/>
          <w:sz w:val="32"/>
          <w:cs/>
        </w:rPr>
        <w:t>)</w:t>
      </w:r>
    </w:p>
    <w:p w:rsidR="006C2854" w:rsidRDefault="006C2854" w:rsidP="00801290">
      <w:pPr>
        <w:pStyle w:val="aff"/>
        <w:numPr>
          <w:ilvl w:val="0"/>
          <w:numId w:val="12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lastRenderedPageBreak/>
        <w:t>วิชาที่ผลการเรียนเป็น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</w:rPr>
        <w:t xml:space="preserve">F </w:t>
      </w:r>
      <w:r w:rsidRPr="00BB1E4A">
        <w:rPr>
          <w:rFonts w:ascii="TH SarabunPSK" w:hAnsi="TH SarabunPSK" w:cs="TH SarabunPSK"/>
          <w:sz w:val="32"/>
          <w:cs/>
          <w:lang w:bidi="th-TH"/>
        </w:rPr>
        <w:t>หรือไม่ผ่าน</w:t>
      </w:r>
    </w:p>
    <w:p w:rsidR="006C2854" w:rsidRDefault="006C2854" w:rsidP="00801290">
      <w:pPr>
        <w:pStyle w:val="aff"/>
        <w:numPr>
          <w:ilvl w:val="0"/>
          <w:numId w:val="12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วิชาที่ต้องเรียนเป็นภาคเรียนสุดท้าย</w:t>
      </w:r>
      <w:r w:rsidRPr="00BB1E4A">
        <w:rPr>
          <w:rFonts w:ascii="TH SarabunPSK" w:hAnsi="TH SarabunPSK" w:cs="TH SarabunPSK"/>
          <w:sz w:val="32"/>
          <w:cs/>
        </w:rPr>
        <w:t xml:space="preserve"> </w:t>
      </w:r>
      <w:r w:rsidRPr="00BB1E4A">
        <w:rPr>
          <w:rFonts w:ascii="TH SarabunPSK" w:hAnsi="TH SarabunPSK" w:cs="TH SarabunPSK"/>
          <w:sz w:val="32"/>
          <w:cs/>
          <w:lang w:bidi="th-TH"/>
        </w:rPr>
        <w:t>เพื่อให้ครบตามโครงสร้างหลักสูตร</w:t>
      </w:r>
    </w:p>
    <w:p w:rsidR="006C2854" w:rsidRPr="00BB1E4A" w:rsidRDefault="006C2854" w:rsidP="00801290">
      <w:pPr>
        <w:pStyle w:val="aff"/>
        <w:numPr>
          <w:ilvl w:val="0"/>
          <w:numId w:val="12"/>
        </w:numPr>
        <w:tabs>
          <w:tab w:val="left" w:pos="993"/>
          <w:tab w:val="left" w:pos="1560"/>
          <w:tab w:val="left" w:pos="1960"/>
        </w:tabs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BB1E4A">
        <w:rPr>
          <w:rFonts w:ascii="TH SarabunPSK" w:hAnsi="TH SarabunPSK" w:cs="TH SarabunPSK"/>
          <w:sz w:val="32"/>
          <w:cs/>
          <w:lang w:bidi="th-TH"/>
        </w:rPr>
        <w:t>วิชาอื่นๆ ที่มหาวิทยาลัยกำหนด</w:t>
      </w:r>
    </w:p>
    <w:p w:rsidR="006C2854" w:rsidRPr="009F0A6C" w:rsidRDefault="006C2854" w:rsidP="00A535E6">
      <w:pPr>
        <w:pStyle w:val="aff"/>
        <w:tabs>
          <w:tab w:val="left" w:pos="993"/>
          <w:tab w:val="left" w:pos="1560"/>
          <w:tab w:val="left" w:pos="1843"/>
        </w:tabs>
        <w:jc w:val="thaiDistribute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b/>
          <w:bCs/>
          <w:sz w:val="32"/>
          <w:cs/>
          <w:lang w:bidi="th-TH"/>
        </w:rPr>
        <w:tab/>
        <w:t>ข้อ</w:t>
      </w:r>
      <w:r w:rsidRPr="009F0A6C">
        <w:rPr>
          <w:rFonts w:ascii="TH SarabunPSK" w:hAnsi="TH SarabunPSK" w:cs="TH SarabunPSK"/>
          <w:b/>
          <w:bCs/>
          <w:sz w:val="32"/>
          <w:cs/>
        </w:rPr>
        <w:t xml:space="preserve"> 9</w:t>
      </w:r>
      <w:r>
        <w:rPr>
          <w:rFonts w:ascii="TH SarabunPSK" w:hAnsi="TH SarabunPSK" w:cs="TH SarabunPSK"/>
          <w:sz w:val="32"/>
          <w:lang w:bidi="th-TH"/>
        </w:rPr>
        <w:tab/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ให้อธิการบดีรักษาการตามระเบียบนี้</w:t>
      </w:r>
      <w:r w:rsidRPr="00BB1E4A">
        <w:rPr>
          <w:rFonts w:ascii="TH SarabunPSK" w:hAnsi="TH SarabunPSK" w:cs="TH SarabunPSK"/>
          <w:spacing w:val="-4"/>
          <w:sz w:val="32"/>
          <w:cs/>
        </w:rPr>
        <w:t xml:space="preserve"> </w:t>
      </w:r>
      <w:r w:rsidRPr="00BB1E4A">
        <w:rPr>
          <w:rFonts w:ascii="TH SarabunPSK" w:hAnsi="TH SarabunPSK" w:cs="TH SarabunPSK"/>
          <w:spacing w:val="-4"/>
          <w:sz w:val="32"/>
          <w:cs/>
          <w:lang w:bidi="th-TH"/>
        </w:rPr>
        <w:t>และมีอำนาจวินิจฉัยชี้ขาดในกรณีที่เกิดปัญหา</w:t>
      </w:r>
      <w:r w:rsidRPr="009F0A6C">
        <w:rPr>
          <w:rFonts w:ascii="TH SarabunPSK" w:hAnsi="TH SarabunPSK" w:cs="TH SarabunPSK"/>
          <w:sz w:val="32"/>
          <w:cs/>
          <w:lang w:bidi="th-TH"/>
        </w:rPr>
        <w:t>จากการใช้ระเบียบนี้</w:t>
      </w:r>
    </w:p>
    <w:p w:rsidR="006C2854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ind w:firstLine="1701"/>
        <w:rPr>
          <w:rFonts w:ascii="TH SarabunPSK" w:hAnsi="TH SarabunPSK" w:cs="TH SarabunPSK"/>
          <w:sz w:val="32"/>
          <w:szCs w:val="32"/>
          <w:cs/>
        </w:rPr>
      </w:pPr>
      <w:r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Pr="009F0A6C">
        <w:rPr>
          <w:rFonts w:ascii="TH SarabunPSK" w:hAnsi="TH SarabunPSK" w:cs="TH SarabunPSK"/>
          <w:sz w:val="32"/>
          <w:szCs w:val="32"/>
        </w:rPr>
        <w:t xml:space="preserve"> 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18  มีนาคม</w:t>
      </w:r>
      <w:r w:rsidR="00D507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พ.ศ. 2549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C2854" w:rsidRPr="009F0A6C" w:rsidRDefault="00A635F0" w:rsidP="00A535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en-US"/>
        </w:rPr>
        <w:pict>
          <v:shape id="_x0000_s1058" type="#_x0000_t75" style="position:absolute;left:0;text-align:left;margin-left:216.5pt;margin-top:4.85pt;width:116.3pt;height:29.15pt;z-index:251642368">
            <v:imagedata r:id="rId23" o:title=""/>
          </v:shape>
          <o:OLEObject Type="Embed" ProgID="Photoshop.Image.7" ShapeID="_x0000_s1058" DrawAspect="Content" ObjectID="_1431345619" r:id="rId27">
            <o:FieldCodes>\s</o:FieldCodes>
          </o:OLEObject>
        </w:pict>
      </w: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</w:p>
    <w:p w:rsidR="006C2854" w:rsidRPr="009F0A6C" w:rsidRDefault="006C2854" w:rsidP="00A535E6">
      <w:pPr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F0A6C">
        <w:rPr>
          <w:rFonts w:ascii="TH SarabunPSK" w:hAnsi="TH SarabunPSK" w:cs="TH SarabunPSK"/>
          <w:sz w:val="32"/>
          <w:szCs w:val="32"/>
        </w:rPr>
        <w:t xml:space="preserve"> (</w:t>
      </w:r>
      <w:r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6C2854" w:rsidRPr="009F0A6C" w:rsidRDefault="006C2854" w:rsidP="00A535E6">
      <w:pPr>
        <w:ind w:left="1440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6C2854" w:rsidRPr="009F0A6C" w:rsidRDefault="006C2854" w:rsidP="00A535E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0A6C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       ในพระบรมราชูปถัมภ์ จังหวัดปทุมธานี</w:t>
      </w:r>
    </w:p>
    <w:p w:rsidR="006C2854" w:rsidRPr="009F0A6C" w:rsidRDefault="006C2854" w:rsidP="00A535E6">
      <w:pPr>
        <w:pStyle w:val="aff"/>
        <w:ind w:left="720"/>
        <w:rPr>
          <w:rFonts w:ascii="TH SarabunPSK" w:hAnsi="TH SarabunPSK" w:cs="TH SarabunPSK"/>
          <w:sz w:val="32"/>
        </w:rPr>
      </w:pPr>
      <w:r w:rsidRPr="009F0A6C">
        <w:rPr>
          <w:rFonts w:ascii="TH SarabunPSK" w:hAnsi="TH SarabunPSK" w:cs="TH SarabunPSK"/>
          <w:sz w:val="32"/>
          <w:cs/>
        </w:rPr>
        <w:t xml:space="preserve"> </w: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1B2DB3" w:rsidRPr="009F0A6C" w:rsidRDefault="001B2DB3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Pr="009F0A6C" w:rsidRDefault="00A635F0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pict>
          <v:shape id="Text Box 33" o:spid="_x0000_s1028" type="#_x0000_t202" style="position:absolute;left:0;text-align:left;margin-left:408pt;margin-top:-52.2pt;width:36pt;height:34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UJhQIAABc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" stroked="f">
            <v:textbox style="mso-next-textbox:#Text Box 33">
              <w:txbxContent>
                <w:p w:rsidR="006C2BFB" w:rsidRDefault="006C2BFB" w:rsidP="006C2854"/>
              </w:txbxContent>
            </v:textbox>
          </v:shape>
        </w:pict>
      </w:r>
    </w:p>
    <w:p w:rsidR="006C2854" w:rsidRPr="009F0A6C" w:rsidRDefault="006C2854" w:rsidP="006C285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:rsidR="006C2854" w:rsidRDefault="006C2854" w:rsidP="006C2854"/>
    <w:p w:rsidR="006C2854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9" o:spid="_x0000_s1087" style="position:absolute;left:0;text-align:left;margin-left:393.1pt;margin-top:-55.1pt;width:50.9pt;height:39.7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" stroked="f"/>
        </w:pict>
      </w:r>
    </w:p>
    <w:p w:rsidR="006C2854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6" o:spid="_x0000_s1086" style="position:absolute;left:0;text-align:left;margin-left:373.6pt;margin-top:-63pt;width:50.9pt;height:39.7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9" type="#_x0000_t202" style="position:absolute;left:0;text-align:left;margin-left:389.25pt;margin-top:-60.25pt;width:45pt;height:44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" stroked="f">
            <v:textbox style="mso-next-textbox:#_x0000_s1029">
              <w:txbxContent>
                <w:p w:rsidR="006C2BFB" w:rsidRDefault="006C2BFB" w:rsidP="00A46ACC"/>
              </w:txbxContent>
            </v:textbox>
          </v:shape>
        </w:pict>
      </w: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2854" w:rsidRDefault="006C28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0775" w:rsidRDefault="00D5077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72C4" w:rsidRDefault="007972C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681" w:rsidRDefault="00E1368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6D98" w:rsidRDefault="00CD6D9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23F7" w:rsidRDefault="00F223F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223F7" w:rsidRDefault="00F223F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EE5417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3" o:spid="_x0000_s1085" style="position:absolute;left:0;text-align:left;margin-left:372.75pt;margin-top:-54.75pt;width:61.5pt;height:33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2" o:spid="_x0000_s1084" style="position:absolute;left:0;text-align:left;margin-left:372.75pt;margin-top:-53.25pt;width:65.25pt;height:27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</w:pict>
      </w:r>
      <w:r w:rsidR="008A3CB0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8A3C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A3CB0" w:rsidRDefault="00A86A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</w:t>
      </w:r>
      <w:r w:rsidR="002F2EB9">
        <w:rPr>
          <w:rFonts w:ascii="TH SarabunPSK" w:hAnsi="TH SarabunPSK" w:cs="TH SarabunPSK" w:hint="cs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ศึกษาทั่วไป</w:t>
      </w: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73" o:spid="_x0000_s1083" style="position:absolute;margin-left:-14.3pt;margin-top:23pt;width:435pt;height:42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" stroked="f"/>
        </w:pict>
      </w:r>
    </w:p>
    <w:p w:rsidR="00274B25" w:rsidRPr="00CE35B9" w:rsidRDefault="00A635F0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50" o:spid="_x0000_s1082" style="position:absolute;left:0;text-align:left;margin-left:393.1pt;margin-top:-53.85pt;width:50.9pt;height:39.7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" stroked="f"/>
        </w:pict>
      </w:r>
      <w:r w:rsidR="00274B25"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หลักสูตรหมวดวิชาศึกษาทั่วไป</w:t>
      </w:r>
    </w:p>
    <w:p w:rsidR="00274B25" w:rsidRPr="00CE35B9" w:rsidRDefault="00274B25" w:rsidP="00A76F73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CE35B9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(ปรับตามกรอบมาตรฐานคุณวุฒิระดับอุดมศึกษาแห่งชาติ พ.ศ. 2552)</w:t>
      </w:r>
    </w:p>
    <w:p w:rsidR="00274B25" w:rsidRPr="00CE35B9" w:rsidRDefault="00274B25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CE35B9">
        <w:rPr>
          <w:rFonts w:ascii="TH SarabunPSK" w:hAnsi="TH SarabunPSK" w:cs="TH SarabunPSK"/>
          <w:b/>
          <w:bCs/>
          <w:sz w:val="32"/>
          <w:szCs w:val="32"/>
        </w:rPr>
        <w:t>255</w:t>
      </w:r>
      <w:r w:rsidRPr="00CE35B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</w:p>
    <w:p w:rsidR="00274B25" w:rsidRPr="007760C3" w:rsidRDefault="00274B25" w:rsidP="00A76F73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ชื่อหลักสูตร</w:t>
      </w:r>
    </w:p>
    <w:p w:rsidR="00274B25" w:rsidRPr="009047CC" w:rsidRDefault="00D50775" w:rsidP="00D5077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274B25" w:rsidRPr="009047CC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="00274B25"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="00274B25"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General Education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Valaya Alongkorn Rajabhat University </w:t>
      </w:r>
      <w:r w:rsidR="000A2C72">
        <w:rPr>
          <w:rFonts w:ascii="TH SarabunPSK" w:hAnsi="TH SarabunPSK" w:cs="TH SarabunPSK"/>
          <w:spacing w:val="-6"/>
          <w:sz w:val="32"/>
          <w:szCs w:val="32"/>
        </w:rPr>
        <w:t>u</w:t>
      </w:r>
      <w:r w:rsidRPr="009047CC">
        <w:rPr>
          <w:rFonts w:ascii="TH SarabunPSK" w:hAnsi="TH SarabunPSK" w:cs="TH SarabunPSK"/>
          <w:spacing w:val="-6"/>
          <w:sz w:val="32"/>
          <w:szCs w:val="32"/>
        </w:rPr>
        <w:t>nder the Royal Patronage</w:t>
      </w:r>
    </w:p>
    <w:p w:rsidR="00A02FAE" w:rsidRPr="009047CC" w:rsidRDefault="00A02FAE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Default="00274B25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A02FAE" w:rsidRPr="009047CC" w:rsidRDefault="00A02FAE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Pr="009047CC" w:rsidRDefault="00274B25" w:rsidP="00A76F7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3.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>1</w:t>
      </w:r>
      <w:r w:rsidRPr="009047CC">
        <w:rPr>
          <w:rFonts w:ascii="TH SarabunPSK" w:hAnsi="TH SarabunPSK" w:cs="TH SarabunPSK"/>
          <w:spacing w:val="-4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9047CC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 และสาขาวิชา ให้มุ่งสู่เป้าหมายเดียวกัน คือ ผลิตบัณฑิตได้อย่างมีคุณภาพ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กำหนดอย่างน้อย 5 ด้าน ดังนี้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ด้านคุณธรรม จริยธรรม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274B25" w:rsidRPr="00D50775" w:rsidRDefault="00274B25" w:rsidP="00A76F73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5077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จึงนำรายวิชาเดิมของหมวดวิชาศึกษาทั่วไป มาพิจารณาผลการเรียนรู้ตามกรอบมาตรฐานคุณวุฒิระดับอุดมศึกษาแห่งชาติ พ.ศ. 2552 โดยวิธีการจัดประชุมอาจารย์ผู้สอนเพื่อวางแผนจัดทำหลักสูตร ตามแนวทางการจัดทำรายละเอียดหมวดวิชาศึกษาทั่วไป เพื่อสรุปภาพรวมของหมวดวิชาว่าสามารถตอบสนองมาตรฐานผลการเรียนรู้ 5 ด้าน ดังกล่าวข้างต้นได้ ประกอบกับในปัจจุบันหลักสูตรต่าง ๆ ของมหาวิทยาลัยได้ดำเนินการปรับปรุง และมีการพัฒนาหลักสูตรใหม่ ๆ เพิ่มเติมอยู่เสมอ การจัดทำรายละเอียดหมวดวิชาศึกษาทั่วไป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601D49" w:rsidRDefault="00601D49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601D49" w:rsidRDefault="00601D49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74B25" w:rsidRPr="009047CC" w:rsidRDefault="00274B25" w:rsidP="00A76F73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lastRenderedPageBreak/>
        <w:t xml:space="preserve">3.2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เป็นผู้มีความรู้ความสามารถ มีทักษะในวิชาชีพ 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มีสุขภาพอนามัยแข็งแรง สมบูรณ์ ทั้งร่างกายและจิตใจ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ปรัชญาของหมวดวิชาศึกษาทั่วไป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9047CC">
        <w:rPr>
          <w:rFonts w:ascii="TH SarabunPSK" w:hAnsi="TH SarabunPSK" w:cs="TH SarabunPSK"/>
          <w:sz w:val="32"/>
          <w:szCs w:val="32"/>
          <w:cs/>
        </w:rPr>
        <w:br/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>3.4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วัตถุประสงค์ของหมวดวิชาศึกษาทั่วไป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z w:val="32"/>
          <w:szCs w:val="32"/>
        </w:rPr>
        <w:tab/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เพื่อเสริมสร้างความสามารถในการใช้ภาษา การคิด การแก้ปัญหา ความเข้าใจตนเองและ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274B25" w:rsidRPr="009047CC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274B25" w:rsidRDefault="00274B25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  <w:t>เพื่อพัฒนาทักษะการใช้วิทยาศาสตร์และเทคโนโลยีการเรียนรู้และการดำรงชีวิต</w:t>
      </w:r>
    </w:p>
    <w:p w:rsidR="00A30D18" w:rsidRPr="009047CC" w:rsidRDefault="00A30D18" w:rsidP="00A76F73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 ปีการศึกษา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A30D18" w:rsidRPr="009047CC" w:rsidRDefault="00A30D18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801290">
      <w:pPr>
        <w:pStyle w:val="afa"/>
        <w:numPr>
          <w:ilvl w:val="0"/>
          <w:numId w:val="9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D50775">
        <w:rPr>
          <w:rFonts w:ascii="TH SarabunPSK" w:hAnsi="TH SarabunPSK" w:cs="TH SarabunPSK"/>
          <w:sz w:val="32"/>
          <w:szCs w:val="32"/>
          <w:cs/>
        </w:rPr>
        <w:t xml:space="preserve">อาจารย์ผู้สอนมีทั้งอาจารย์ประจำจากคณะต่างๆ </w:t>
      </w:r>
      <w:r w:rsidR="00D50775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="00D50775">
        <w:rPr>
          <w:rFonts w:ascii="TH SarabunPSK" w:hAnsi="TH SarabunPSK" w:cs="TH SarabunPSK" w:hint="cs"/>
          <w:sz w:val="32"/>
          <w:szCs w:val="32"/>
          <w:cs/>
        </w:rPr>
        <w:br/>
      </w:r>
      <w:r w:rsidRPr="00D50775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775">
        <w:rPr>
          <w:rFonts w:ascii="TH SarabunPSK" w:hAnsi="TH SarabunPSK" w:cs="TH SarabunPSK"/>
          <w:sz w:val="32"/>
          <w:szCs w:val="32"/>
          <w:cs/>
        </w:rPr>
        <w:t>จังหวัดปทุมธานี และอาจารย์พิเศษที่มหาวิทยาลัยเชิญมา ทั้งนี้อาจารย์ผู้สอนจะต้องเป็นผู้มีความสามารถ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 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A30D18" w:rsidRPr="009047CC" w:rsidRDefault="00A30D18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9047CC" w:rsidRDefault="00274B25" w:rsidP="00801290">
      <w:pPr>
        <w:pStyle w:val="afa"/>
        <w:numPr>
          <w:ilvl w:val="0"/>
          <w:numId w:val="9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นักศึกษา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br/>
        <w:t>ตามหลักสูตรนี้บรรจุไว้ในหลักสูตรของสาขาวิชานั้น</w:t>
      </w:r>
    </w:p>
    <w:p w:rsidR="00CD575D" w:rsidRPr="00CD575D" w:rsidRDefault="00CD575D" w:rsidP="00CD575D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274B25" w:rsidRPr="009047CC" w:rsidRDefault="00274B25" w:rsidP="00801290">
      <w:pPr>
        <w:numPr>
          <w:ilvl w:val="0"/>
          <w:numId w:val="9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>การจัดรายวิชาในหมวด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มีแนวคิดดังนี้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  <w:t>7.1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 กลุ่มวิชา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9047CC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CD575D" w:rsidRPr="009047CC" w:rsidRDefault="00CD575D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30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กลุ่มวิชาภาษาและการสื่อสาร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กลุ่มวิชามนุษยศาสตร์และสังคมศาสตร์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-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ab/>
        <w:t>กลุ่มวิชาวิทยาศาสตร์คณิตศาสตร์และเทคโนโลยี</w:t>
      </w:r>
      <w:r w:rsidRPr="009047CC">
        <w:rPr>
          <w:rFonts w:ascii="TH SarabunPSK" w:eastAsia="BrowalliaNew" w:hAnsi="TH SarabunPSK"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8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บังคับเรียน 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6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เลือกเรียน            </w:t>
      </w:r>
      <w:r w:rsidRPr="009047CC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Pr="00C26233" w:rsidRDefault="00274B25" w:rsidP="00D50775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กระบวนวิชา หมวดวิชาศึกษาทั่วไป </w:t>
      </w:r>
    </w:p>
    <w:p w:rsidR="00274B25" w:rsidRPr="00C26233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26233">
        <w:rPr>
          <w:rFonts w:ascii="TH SarabunPSK" w:hAnsi="TH SarabunPSK" w:cs="TH SarabunPSK"/>
          <w:b/>
          <w:bCs/>
          <w:sz w:val="32"/>
          <w:szCs w:val="32"/>
        </w:rPr>
        <w:tab/>
      </w:r>
      <w:r w:rsidRPr="00C26233">
        <w:rPr>
          <w:rFonts w:ascii="TH SarabunPSK" w:hAnsi="TH SarabunPSK" w:cs="TH SarabunPSK"/>
          <w:b/>
          <w:bCs/>
          <w:sz w:val="32"/>
          <w:szCs w:val="32"/>
        </w:rPr>
        <w:tab/>
      </w:r>
      <w:r w:rsidRPr="00C26233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กลุ่มวิชาภาษาและการสื่อสาร </w:t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  <w:t>9</w:t>
      </w:r>
      <w:r w:rsidRPr="00C26233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tbl>
      <w:tblPr>
        <w:tblW w:w="4585" w:type="pct"/>
        <w:tblInd w:w="675" w:type="dxa"/>
        <w:tblLook w:val="04A0"/>
      </w:tblPr>
      <w:tblGrid>
        <w:gridCol w:w="1415"/>
        <w:gridCol w:w="5324"/>
        <w:gridCol w:w="1077"/>
      </w:tblGrid>
      <w:tr w:rsidR="002F438E" w:rsidRPr="00DC73E6" w:rsidTr="00D7773B">
        <w:tc>
          <w:tcPr>
            <w:tcW w:w="905" w:type="pct"/>
          </w:tcPr>
          <w:p w:rsidR="002F438E" w:rsidRPr="000947D6" w:rsidRDefault="002F438E" w:rsidP="002F438E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F438E" w:rsidRPr="000947D6" w:rsidRDefault="002F438E" w:rsidP="002F438E">
            <w:pPr>
              <w:ind w:firstLine="115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F438E" w:rsidRPr="000947D6" w:rsidRDefault="002F438E" w:rsidP="00D7773B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</w:tbl>
    <w:p w:rsidR="002F438E" w:rsidRPr="009C13A6" w:rsidRDefault="002F438E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24"/>
          <w:szCs w:val="24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ภาษาไทยเพื่อการสื่อสาร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ภาษาอังกฤษเพื่อการสื่อสาร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ภาษาอังกฤษเพื่อพัฒนาทักษะทางการเรียน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601D49" w:rsidRDefault="00601D49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01D49" w:rsidRDefault="00601D49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74B25" w:rsidRPr="009C13A6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C13A6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9C13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กลุ่มวิชามนุษยศาสตร์และสังคมศาสตร์ </w:t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13 </w:t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tbl>
      <w:tblPr>
        <w:tblW w:w="4585" w:type="pct"/>
        <w:tblInd w:w="675" w:type="dxa"/>
        <w:tblLook w:val="04A0"/>
      </w:tblPr>
      <w:tblGrid>
        <w:gridCol w:w="1415"/>
        <w:gridCol w:w="5324"/>
        <w:gridCol w:w="1077"/>
      </w:tblGrid>
      <w:tr w:rsidR="002F438E" w:rsidRPr="00DC73E6" w:rsidTr="00D7773B">
        <w:tc>
          <w:tcPr>
            <w:tcW w:w="905" w:type="pct"/>
          </w:tcPr>
          <w:p w:rsidR="002F438E" w:rsidRPr="000947D6" w:rsidRDefault="002F438E" w:rsidP="00D777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2F438E" w:rsidRPr="000947D6" w:rsidRDefault="002F438E" w:rsidP="00D7773B">
            <w:pPr>
              <w:ind w:firstLine="115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2F438E" w:rsidRPr="000947D6" w:rsidRDefault="002F438E" w:rsidP="00D7773B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</w:tbl>
    <w:p w:rsidR="00274B25" w:rsidRPr="009C13A6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4"/>
          <w:szCs w:val="24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9000201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มนุษย์กับการดำเนินชีวิต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Man and Life Enhancement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พลวัตทางสังคม</w:t>
      </w:r>
      <w:r w:rsidRPr="009047CC">
        <w:rPr>
          <w:rFonts w:ascii="TH SarabunPSK" w:hAnsi="TH SarabunPSK" w:cs="TH SarabunPSK"/>
          <w:sz w:val="32"/>
          <w:szCs w:val="32"/>
        </w:rPr>
        <w:t xml:space="preserve">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ตามรอยเบื้องพระยุคลบาท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75329F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</w:t>
      </w:r>
    </w:p>
    <w:p w:rsidR="00274B25" w:rsidRDefault="0075329F" w:rsidP="0075329F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="00274B25" w:rsidRPr="009047CC">
        <w:rPr>
          <w:rFonts w:ascii="TH SarabunPSK" w:hAnsi="TH SarabunPSK" w:cs="TH SarabunPSK"/>
          <w:spacing w:val="-6"/>
          <w:sz w:val="32"/>
          <w:szCs w:val="32"/>
        </w:rPr>
        <w:t>His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4B25" w:rsidRPr="009047CC">
        <w:rPr>
          <w:rFonts w:ascii="TH SarabunPSK" w:hAnsi="TH SarabunPSK" w:cs="TH SarabunPSK"/>
          <w:spacing w:val="-6"/>
          <w:sz w:val="32"/>
          <w:szCs w:val="32"/>
        </w:rPr>
        <w:t xml:space="preserve">Majesty the King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ความรู้เบื้องต้นเกี่ยวกับกฎหมาย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tbl>
      <w:tblPr>
        <w:tblW w:w="4585" w:type="pct"/>
        <w:tblInd w:w="675" w:type="dxa"/>
        <w:tblLook w:val="04A0"/>
      </w:tblPr>
      <w:tblGrid>
        <w:gridCol w:w="1415"/>
        <w:gridCol w:w="5324"/>
        <w:gridCol w:w="1077"/>
      </w:tblGrid>
      <w:tr w:rsidR="009C13A6" w:rsidRPr="00DC73E6" w:rsidTr="00D7773B">
        <w:tc>
          <w:tcPr>
            <w:tcW w:w="905" w:type="pct"/>
          </w:tcPr>
          <w:p w:rsidR="009C13A6" w:rsidRPr="000947D6" w:rsidRDefault="009C13A6" w:rsidP="00D777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9C13A6" w:rsidRPr="000947D6" w:rsidRDefault="009C13A6" w:rsidP="00D7773B">
            <w:pPr>
              <w:ind w:firstLine="115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9C13A6" w:rsidRPr="000947D6" w:rsidRDefault="009C13A6" w:rsidP="00D7773B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</w:tbl>
    <w:p w:rsidR="00274B25" w:rsidRPr="009C13A6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4"/>
          <w:szCs w:val="24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สิ่งแวดล้อมกับการดำรงชีวิต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สุนทรียภาพของชีวิต               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2(2-0-4) 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274B25" w:rsidRPr="009C13A6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C13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9C13A6">
        <w:rPr>
          <w:rFonts w:ascii="TH SarabunPSK" w:eastAsia="BrowalliaNew" w:hAnsi="TH SarabunPSK" w:cs="TH SarabunPSK"/>
          <w:b/>
          <w:bCs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8  </w:t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C13A6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หน่วยกิต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pacing w:val="-6"/>
          <w:sz w:val="10"/>
          <w:szCs w:val="10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9047CC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tbl>
      <w:tblPr>
        <w:tblW w:w="4585" w:type="pct"/>
        <w:tblInd w:w="675" w:type="dxa"/>
        <w:tblLook w:val="04A0"/>
      </w:tblPr>
      <w:tblGrid>
        <w:gridCol w:w="1415"/>
        <w:gridCol w:w="5324"/>
        <w:gridCol w:w="1077"/>
      </w:tblGrid>
      <w:tr w:rsidR="009C13A6" w:rsidRPr="00DC73E6" w:rsidTr="00D7773B">
        <w:tc>
          <w:tcPr>
            <w:tcW w:w="905" w:type="pct"/>
          </w:tcPr>
          <w:p w:rsidR="009C13A6" w:rsidRPr="000947D6" w:rsidRDefault="009C13A6" w:rsidP="00D777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9C13A6" w:rsidRPr="000947D6" w:rsidRDefault="009C13A6" w:rsidP="00D7773B">
            <w:pPr>
              <w:ind w:firstLine="115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9C13A6" w:rsidRPr="000947D6" w:rsidRDefault="009C13A6" w:rsidP="00D7773B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</w:tbl>
    <w:p w:rsidR="009C13A6" w:rsidRPr="009C13A6" w:rsidRDefault="009C13A6" w:rsidP="009C13A6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24"/>
          <w:szCs w:val="24"/>
        </w:rPr>
      </w:pP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เทคโนโลยีสารสนเทศเพื่อชีวิต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9047CC">
        <w:rPr>
          <w:rFonts w:ascii="TH SarabunPSK" w:hAnsi="TH SarabunPSK" w:cs="TH SarabunPSK"/>
          <w:sz w:val="32"/>
          <w:szCs w:val="32"/>
        </w:rPr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9000302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วิทยาศาสตร์เพื่อคุณภาพชีวิต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10"/>
          <w:szCs w:val="10"/>
        </w:rPr>
      </w:pP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9047C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2</w:t>
      </w:r>
      <w:r w:rsidRPr="009047C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tbl>
      <w:tblPr>
        <w:tblW w:w="4585" w:type="pct"/>
        <w:tblInd w:w="675" w:type="dxa"/>
        <w:tblLook w:val="04A0"/>
      </w:tblPr>
      <w:tblGrid>
        <w:gridCol w:w="1415"/>
        <w:gridCol w:w="5324"/>
        <w:gridCol w:w="1077"/>
      </w:tblGrid>
      <w:tr w:rsidR="00773326" w:rsidRPr="00DC73E6" w:rsidTr="00D7773B">
        <w:tc>
          <w:tcPr>
            <w:tcW w:w="905" w:type="pct"/>
          </w:tcPr>
          <w:p w:rsidR="00773326" w:rsidRPr="000947D6" w:rsidRDefault="00773326" w:rsidP="00D7773B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</w:tcPr>
          <w:p w:rsidR="00773326" w:rsidRPr="000947D6" w:rsidRDefault="00773326" w:rsidP="00D7773B">
            <w:pPr>
              <w:ind w:firstLine="1150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</w:tcPr>
          <w:p w:rsidR="00773326" w:rsidRPr="000947D6" w:rsidRDefault="00773326" w:rsidP="00D7773B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</w:tbl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9000303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การคิดและการตัดสินใจ  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 xml:space="preserve">           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274B25" w:rsidRPr="009047CC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การออกกำลังกายเพื่อพัฒนาคุณภาพชีวิต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2(1-2-3)</w:t>
      </w:r>
    </w:p>
    <w:p w:rsidR="00274B25" w:rsidRDefault="00274B2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9B4E24" w:rsidRDefault="009B4E24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B50445" w:rsidRDefault="00B50445" w:rsidP="00A76F73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274B25" w:rsidRPr="009047CC" w:rsidRDefault="00274B25" w:rsidP="00801290">
      <w:pPr>
        <w:numPr>
          <w:ilvl w:val="0"/>
          <w:numId w:val="8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lastRenderedPageBreak/>
        <w:t xml:space="preserve">การพัฒนาผลการเรียนรู้ในแต่ละด้าน </w:t>
      </w:r>
    </w:p>
    <w:p w:rsidR="00274B25" w:rsidRPr="009047CC" w:rsidRDefault="00274B25" w:rsidP="00A76F73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9047CC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คุณธรรม จริยธรรม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ผลการเรียนรู้ด้านคุณธรรม จริยธรรม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ab/>
        <w:t>แสดงออกซึ่งพฤติกรรมทางด้านคุณธรรมและจริยธรรม เช่น มีวินัย มีความรับผิดชอบ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</w:r>
      <w:r w:rsidRPr="009047CC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9047CC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กลยุทธ์การสอนที่ใช้พัฒนาการเรียนรู้ด้านคุณธรรม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สอนคุณธรรมจริยธรรม สอดแทรกในรายวิชาที่เกี่ยวข้อง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บรรยายพิเศษโดยผู้มีประสบการณ์ หรือผู้นำในแต่ละศาสนา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สอนโดยใช้กรณีศึกษาและอภิปรายร่วมกัน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ผู้สอนแสดงแบบอย่างที่ดี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9.1.3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กลยุทธ์การประเมินผลการเรียนรู้ด้านคุณธรรม จริยธรรม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สังเกตพฤติกรรมในชั้นเรียน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ให้ทำงานเป็นกลุ่มและรายงานผลงาน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กำหนดหัวข้อทางคุณธรรมและจริยธรรมให้ผู้เรียนอภิปราย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สร้างแบบสอบถามให้ผู้เรียนแสดงความคิดเห็น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pacing w:val="-10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ในปัจจุบันที่เกี่ยวข้องกับการแก้ปัญหา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กลยุทธ์การสอนที่ใช้พัฒนาการเรียนรู้ด้านความรู้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2)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บรรยายในชั้นเรียนและถามตอบ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ให้ค้นคว้าทำรายงาน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5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การสาธิตและฝึกภายในห้องปฏิบัติการ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9.2.3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กลยุทธ์การประเมินผลการเรียนรู้ด้านความรู้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ทดสอบทฤษฎีโดยการสอบและให้คะแนน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ประเมินจากรายงานที่ให้ค้นคว้า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ประเมินความสนใจจากการศึกษานอกสถานที่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  <w:t>9.3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ผลการเรียนรู้ด้านทักษะทางปัญญา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สามารถศึกษาปัญหาที่ค่อนข้างซับซ้อน และเสนอแนะแนวทางในการแก้ไขได้อย่าง</w:t>
      </w:r>
      <w:r w:rsidRPr="009047CC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9.3.2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กลยุทธ์การสอนที่ใช้ในการพัฒนาการเรียนรู้ด้านทักษะทางปัญญา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ศึกษาโดยการใช้กรณีศึกษา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อภิปรายเป็นกลุ่ม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พัฒนางานที่ได้รับมอบหมาย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กำหนดให้มีรายวิชาที่ต้องใช้ทักษะในการคำนวณ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9.3.3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กลยุทธ์การประเมินผลการเรียนรู้ด้านทักษะทางปัญญา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ประเมินโดยการสอบ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ประเมินโดยการเขียนรายงาน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ประเมินจากผลงานที่ได้รับมอบหมาย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  <w:t>9.4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มีส่วนช่วยเอื้อต่อการแก้ปัญหาในกลุ่มได้อย่างสร้างสรรค์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สามารถแสดงความเป็นผู้นำ และรู้จักใช้นวัตกรรมในการแก้ไขปัญหา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4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รับผิดชอบในการเรียนรู้ รวมทั้งพัฒนาตนเองและอาชีพอย่างต่อเนื่อง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มอบหมายงานเป็นกลุ่มย่อยและแบ่งหน้าที่ความรับผิดชอบ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ศึกษาโดยใช้กรณีศึกษา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9.4.3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ให้ผู้เรียนประเมินซึ่งกันและกัน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  <w:r w:rsidRPr="009047CC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สังเกตพฤติกรรมในการเรียน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ประเมินจากงานที่ได้รับมอบหมาย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</w:rPr>
        <w:t>9.5</w:t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9.5.1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lastRenderedPageBreak/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 หรือคณิตศาสตร์</w:t>
      </w:r>
      <w:r w:rsidRPr="009047CC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47CC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</w:r>
      <w:r w:rsidRPr="009047CC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9047CC">
        <w:rPr>
          <w:rFonts w:ascii="TH SarabunPSK" w:eastAsia="BrowalliaNew" w:hAnsi="TH SarabunPSK" w:cs="TH SarabunPSK"/>
          <w:sz w:val="32"/>
          <w:szCs w:val="32"/>
          <w:cs/>
        </w:rPr>
        <w:tab/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9.5.2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9047CC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1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ทดสอบความสามารถด้านภาษาโดยการสอบและการสัมภาษณ์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บูรณาการการใช้เทคโนโลยีในรายวิชาที่เกี่ยวข้อง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3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แก้ปัญหาโจทย์โดยใช้คณิตศาสตร์หรือสถิติ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9.5.3</w:t>
      </w:r>
      <w:r w:rsidRPr="009047CC">
        <w:rPr>
          <w:rFonts w:ascii="TH SarabunPSK" w:hAnsi="TH SarabunPSK" w:cs="TH SarabunPSK"/>
          <w:sz w:val="32"/>
          <w:szCs w:val="32"/>
          <w:cs/>
        </w:rPr>
        <w:tab/>
      </w:r>
      <w:r w:rsidRPr="009047CC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9047CC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1)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ประเมินผลจากการสอบข้อเขียนและสอบปากเปล่า</w:t>
      </w:r>
    </w:p>
    <w:p w:rsidR="00274B25" w:rsidRPr="009047CC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  <w:t>2</w:t>
      </w:r>
      <w:r w:rsidRPr="009047CC">
        <w:rPr>
          <w:rFonts w:ascii="TH SarabunPSK" w:hAnsi="TH SarabunPSK" w:cs="TH SarabunPSK"/>
          <w:sz w:val="32"/>
          <w:szCs w:val="32"/>
          <w:cs/>
        </w:rPr>
        <w:t>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>ประเมินผลการใช้คอมพิวเตอร์</w:t>
      </w:r>
    </w:p>
    <w:p w:rsidR="00274B25" w:rsidRDefault="00274B25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</w:rPr>
        <w:tab/>
      </w:r>
      <w:r w:rsidRPr="009047CC">
        <w:rPr>
          <w:rFonts w:ascii="TH SarabunPSK" w:hAnsi="TH SarabunPSK" w:cs="TH SarabunPSK"/>
          <w:sz w:val="32"/>
          <w:szCs w:val="32"/>
          <w:cs/>
        </w:rPr>
        <w:t>3)</w:t>
      </w:r>
      <w:r w:rsidRPr="009047CC">
        <w:rPr>
          <w:rFonts w:ascii="TH SarabunPSK" w:hAnsi="TH SarabunPSK" w:cs="TH SarabunPSK"/>
          <w:sz w:val="32"/>
          <w:szCs w:val="32"/>
          <w:cs/>
        </w:rPr>
        <w:tab/>
        <w:t xml:space="preserve">แก้ปัญหาโจทย์ทางคณิตศาสตร์ </w:t>
      </w:r>
    </w:p>
    <w:p w:rsidR="0037467F" w:rsidRDefault="0037467F" w:rsidP="00A76F73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870E07" w:rsidRDefault="00274B25" w:rsidP="000C2A18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9047CC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274B25" w:rsidRPr="00870E07" w:rsidRDefault="00274B25" w:rsidP="00A76F73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274B25" w:rsidRPr="00870E07" w:rsidSect="00EE566B">
          <w:pgSz w:w="11907" w:h="16840" w:code="9"/>
          <w:pgMar w:top="2160" w:right="1440" w:bottom="1440" w:left="2160" w:header="1134" w:footer="720" w:gutter="0"/>
          <w:pgNumType w:start="65"/>
          <w:cols w:space="708"/>
          <w:titlePg/>
          <w:docGrid w:linePitch="381"/>
        </w:sectPr>
      </w:pPr>
    </w:p>
    <w:p w:rsidR="00274B25" w:rsidRDefault="00274B25" w:rsidP="00A76F73">
      <w:pPr>
        <w:jc w:val="center"/>
        <w:rPr>
          <w:rFonts w:ascii="TH SarabunPSK" w:hAnsi="TH SarabunPSK" w:cs="TH SarabunPSK"/>
        </w:rPr>
      </w:pPr>
      <w:r w:rsidRPr="0050615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 xml:space="preserve">Curriculum </w:t>
      </w:r>
      <w:r w:rsidR="00373C67">
        <w:rPr>
          <w:rFonts w:ascii="TH SarabunPSK" w:hAnsi="TH SarabunPSK" w:cs="TH SarabunPSK"/>
          <w:b/>
          <w:bCs/>
          <w:sz w:val="32"/>
          <w:szCs w:val="32"/>
        </w:rPr>
        <w:t>M</w:t>
      </w:r>
      <w:r w:rsidRPr="00506158">
        <w:rPr>
          <w:rFonts w:ascii="TH SarabunPSK" w:hAnsi="TH SarabunPSK" w:cs="TH SarabunPSK"/>
          <w:b/>
          <w:bCs/>
          <w:sz w:val="32"/>
          <w:szCs w:val="32"/>
        </w:rPr>
        <w:t>apping)</w:t>
      </w:r>
    </w:p>
    <w:p w:rsidR="00373C67" w:rsidRDefault="00373C67" w:rsidP="00223393">
      <w:pPr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23393" w:rsidRPr="00223393" w:rsidRDefault="00223393" w:rsidP="00223393">
      <w:pPr>
        <w:jc w:val="center"/>
        <w:rPr>
          <w:rFonts w:ascii="TH SarabunPSK" w:hAnsi="TH SarabunPSK" w:cs="TH SarabunPSK"/>
          <w:cs/>
        </w:rPr>
      </w:pPr>
    </w:p>
    <w:tbl>
      <w:tblPr>
        <w:tblW w:w="5000" w:type="pct"/>
        <w:jc w:val="center"/>
        <w:tblLook w:val="0000"/>
      </w:tblPr>
      <w:tblGrid>
        <w:gridCol w:w="4959"/>
        <w:gridCol w:w="575"/>
        <w:gridCol w:w="559"/>
        <w:gridCol w:w="566"/>
        <w:gridCol w:w="536"/>
        <w:gridCol w:w="529"/>
        <w:gridCol w:w="532"/>
        <w:gridCol w:w="521"/>
        <w:gridCol w:w="548"/>
        <w:gridCol w:w="572"/>
        <w:gridCol w:w="538"/>
        <w:gridCol w:w="481"/>
        <w:gridCol w:w="466"/>
        <w:gridCol w:w="477"/>
        <w:gridCol w:w="486"/>
        <w:gridCol w:w="559"/>
        <w:gridCol w:w="546"/>
      </w:tblGrid>
      <w:tr w:rsidR="00742C4C" w:rsidRPr="00742C4C" w:rsidTr="00AB23B2">
        <w:trPr>
          <w:trHeight w:val="450"/>
          <w:jc w:val="center"/>
        </w:trPr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742C4C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64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1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คุณธรรมจริยธรรม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2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lang w:eastAsia="ko-KR"/>
              </w:rPr>
              <w:t xml:space="preserve">3 </w:t>
            </w:r>
            <w:r w:rsidRPr="00742C4C">
              <w:rPr>
                <w:rFonts w:ascii="TH SarabunPSK" w:eastAsia="Batang" w:hAnsi="TH SarabunPSK" w:cs="TH SarabunPSK"/>
                <w:b/>
                <w:bCs/>
                <w:spacing w:val="-8"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4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ทักษะทางสังคม</w:t>
            </w:r>
          </w:p>
        </w:tc>
        <w:tc>
          <w:tcPr>
            <w:tcW w:w="6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</w:tcPr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5 </w:t>
            </w: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</w:p>
          <w:p w:rsidR="00742C4C" w:rsidRPr="00742C4C" w:rsidRDefault="00742C4C" w:rsidP="00742C4C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42C4C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การวิเคราะห์ฯ</w:t>
            </w:r>
          </w:p>
        </w:tc>
      </w:tr>
      <w:tr w:rsidR="00742C4C" w:rsidRPr="00870E07" w:rsidTr="00AB23B2">
        <w:trPr>
          <w:trHeight w:val="313"/>
          <w:jc w:val="center"/>
        </w:trPr>
        <w:tc>
          <w:tcPr>
            <w:tcW w:w="17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742C4C" w:rsidRPr="001F3D84" w:rsidRDefault="00742C4C" w:rsidP="00742C4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42C4C" w:rsidRPr="007760C3" w:rsidRDefault="00742C4C" w:rsidP="00742C4C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7760C3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9000201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9000202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9000203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7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9000204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00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9000205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9000206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5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9000101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3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9000102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D13814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6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9000103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52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9000301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5B7A75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742C4C" w:rsidRPr="00870E07" w:rsidTr="00AB23B2">
        <w:trPr>
          <w:trHeight w:val="343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9000302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42C4C" w:rsidRPr="00870E07" w:rsidTr="00AB23B2">
        <w:trPr>
          <w:trHeight w:val="349"/>
          <w:jc w:val="center"/>
        </w:trPr>
        <w:tc>
          <w:tcPr>
            <w:tcW w:w="1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9000303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742C4C" w:rsidRPr="00870E07" w:rsidTr="00AB23B2">
        <w:trPr>
          <w:trHeight w:val="431"/>
          <w:jc w:val="center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742C4C" w:rsidRPr="00742C4C" w:rsidRDefault="00594E49" w:rsidP="00801290">
            <w:pPr>
              <w:pStyle w:val="afa"/>
              <w:numPr>
                <w:ilvl w:val="0"/>
                <w:numId w:val="14"/>
              </w:numPr>
              <w:ind w:left="412"/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9000304 </w:t>
            </w:r>
            <w:r w:rsidR="00742C4C" w:rsidRPr="00742C4C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Default="00742C4C" w:rsidP="00742C4C"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C4C" w:rsidRPr="00506158" w:rsidRDefault="00742C4C" w:rsidP="00742C4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</w:tbl>
    <w:p w:rsidR="00AB23B2" w:rsidRPr="00AB23B2" w:rsidRDefault="00AB23B2">
      <w:pPr>
        <w:rPr>
          <w:rFonts w:ascii="TH SarabunPSK" w:hAnsi="TH SarabunPSK" w:cs="TH SarabunPSK"/>
          <w:sz w:val="2"/>
          <w:szCs w:val="2"/>
        </w:rPr>
      </w:pPr>
    </w:p>
    <w:p w:rsidR="00F61D05" w:rsidRDefault="00A635F0" w:rsidP="00A76F73">
      <w:pPr>
        <w:tabs>
          <w:tab w:val="left" w:pos="42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F61D05" w:rsidSect="001B2DB3">
          <w:footerReference w:type="default" r:id="rId28"/>
          <w:headerReference w:type="first" r:id="rId29"/>
          <w:footerReference w:type="first" r:id="rId30"/>
          <w:pgSz w:w="16834" w:h="11909" w:orient="landscape" w:code="9"/>
          <w:pgMar w:top="2160" w:right="2160" w:bottom="1440" w:left="1440" w:header="1134" w:footer="720" w:gutter="0"/>
          <w:pgNumType w:start="71"/>
          <w:cols w:space="708"/>
          <w:titlePg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43" type="#_x0000_t202" style="position:absolute;left:0;text-align:left;margin-left:697.05pt;margin-top:42.45pt;width:39.7pt;height:27.35pt;z-index:251716096;mso-height-percent:200;mso-height-percent:200;mso-width-relative:margin;mso-height-relative:margin" strokecolor="white [3212]">
            <v:textbox style="layout-flow:vertical;mso-next-textbox:#_x0000_s1243;mso-fit-shape-to-text:t">
              <w:txbxContent>
                <w:p w:rsidR="006C2BFB" w:rsidRPr="000C2A18" w:rsidRDefault="006C2BF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C2A1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94</w:t>
                  </w:r>
                </w:p>
              </w:txbxContent>
            </v:textbox>
          </v:shape>
        </w:pict>
      </w:r>
    </w:p>
    <w:p w:rsidR="00274B25" w:rsidRDefault="0087321A" w:rsidP="00A76F73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274B25" w:rsidRPr="00870E0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74B25">
        <w:rPr>
          <w:rFonts w:ascii="TH SarabunPSK" w:hAnsi="TH SarabunPSK" w:cs="TH SarabunPSK"/>
          <w:b/>
          <w:bCs/>
          <w:sz w:val="32"/>
          <w:szCs w:val="32"/>
        </w:rPr>
        <w:tab/>
      </w:r>
      <w:r w:rsidR="00274B25" w:rsidRPr="00870E07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7321A">
        <w:rPr>
          <w:rFonts w:ascii="TH SarabunPSK" w:hAnsi="TH SarabunPSK" w:cs="TH SarabunPSK"/>
          <w:sz w:val="32"/>
          <w:szCs w:val="32"/>
          <w:cs/>
        </w:rPr>
        <w:t>1</w:t>
      </w:r>
      <w:r w:rsidR="0087321A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274B25" w:rsidRDefault="00274B25" w:rsidP="00A76F7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870E07">
        <w:rPr>
          <w:rFonts w:ascii="TH SarabunPSK" w:hAnsi="TH SarabunPSK" w:cs="TH SarabunPSK"/>
          <w:sz w:val="32"/>
          <w:szCs w:val="32"/>
        </w:rPr>
        <w:t>7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1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1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</w:rPr>
        <w:t>“</w:t>
      </w:r>
      <w:smartTag w:uri="urn:schemas-microsoft-com:office:smarttags" w:element="metricconverter">
        <w:smartTagPr>
          <w:attr w:name="ProductID" w:val="2”"/>
        </w:smartTagPr>
        <w:r w:rsidRPr="00870E07">
          <w:rPr>
            <w:rFonts w:ascii="TH SarabunPSK" w:hAnsi="TH SarabunPSK" w:cs="TH SarabunPSK"/>
            <w:sz w:val="32"/>
            <w:szCs w:val="32"/>
            <w:cs/>
          </w:rPr>
          <w:t>2</w:t>
        </w:r>
        <w:r w:rsidRPr="00870E07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870E07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4C40C1">
        <w:rPr>
          <w:rFonts w:ascii="TH SarabunPSK" w:hAnsi="TH SarabunPSK" w:cs="TH SarabunPSK"/>
          <w:sz w:val="32"/>
          <w:szCs w:val="32"/>
        </w:rPr>
        <w:tab/>
        <w:t>“</w:t>
      </w:r>
      <w:smartTag w:uri="urn:schemas-microsoft-com:office:smarttags" w:element="metricconverter">
        <w:smartTagPr>
          <w:attr w:name="ProductID" w:val="3”"/>
        </w:smartTagPr>
        <w:r w:rsidRPr="004C40C1">
          <w:rPr>
            <w:rFonts w:ascii="TH SarabunPSK" w:hAnsi="TH SarabunPSK" w:cs="TH SarabunPSK"/>
            <w:sz w:val="32"/>
            <w:szCs w:val="32"/>
            <w:cs/>
          </w:rPr>
          <w:t>3</w:t>
        </w:r>
        <w:r w:rsidRPr="004C40C1">
          <w:rPr>
            <w:rFonts w:ascii="TH SarabunPSK" w:hAnsi="TH SarabunPSK" w:cs="TH SarabunPSK"/>
            <w:sz w:val="32"/>
            <w:szCs w:val="32"/>
          </w:rPr>
          <w:t>”</w:t>
        </w:r>
      </w:smartTag>
      <w:r w:rsidRPr="004C40C1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274B25" w:rsidRDefault="00274B25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4</w:t>
      </w:r>
      <w:r w:rsidRPr="00870E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645009" w:rsidRDefault="00645009" w:rsidP="00A76F73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4F2904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7321A">
        <w:rPr>
          <w:rFonts w:ascii="TH SarabunPSK" w:hAnsi="TH SarabunPSK" w:cs="TH SarabunPSK" w:hint="cs"/>
          <w:b/>
          <w:bCs/>
          <w:sz w:val="32"/>
          <w:szCs w:val="32"/>
          <w:cs/>
        </w:rPr>
        <w:t>11.</w:t>
      </w:r>
      <w:r w:rsidR="008732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4B25"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274B25" w:rsidRPr="004C40C1" w:rsidRDefault="00274B25" w:rsidP="00A76F73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Pr="00B9013C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B9013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Thai for Communication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>
        <w:rPr>
          <w:rFonts w:ascii="TH SarabunPSK" w:hAnsi="TH SarabunPSK" w:cs="TH SarabunPSK"/>
          <w:sz w:val="32"/>
          <w:szCs w:val="32"/>
          <w:cs/>
        </w:rPr>
        <w:t>ต่าง</w:t>
      </w:r>
      <w:r w:rsidRPr="00870E07">
        <w:rPr>
          <w:rFonts w:ascii="TH SarabunPSK" w:hAnsi="TH SarabunPSK" w:cs="TH SarabunPSK"/>
          <w:sz w:val="32"/>
          <w:szCs w:val="32"/>
          <w:cs/>
        </w:rPr>
        <w:t>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>
        <w:rPr>
          <w:rFonts w:ascii="TH SarabunPSK" w:hAnsi="TH SarabunPSK" w:cs="TH SarabunPSK"/>
          <w:spacing w:val="-4"/>
          <w:sz w:val="32"/>
          <w:szCs w:val="32"/>
        </w:rPr>
        <w:br/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4337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870E07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9000103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17A4B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7A4B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870E07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47DAF" w:rsidRDefault="00247DAF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9D540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2021C0">
        <w:rPr>
          <w:rFonts w:ascii="TH SarabunPSK" w:hAnsi="TH SarabunPSK" w:cs="TH SarabunPSK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74B25" w:rsidRPr="00C17A4B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7A4B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C17A4B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17A4B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</w:r>
      <w:r w:rsidRPr="00EA5B07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Pr="00EA5B07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EA5B07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274B25" w:rsidRPr="00D04FC6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5B07">
        <w:rPr>
          <w:rFonts w:ascii="TH SarabunPSK" w:hAnsi="TH SarabunPSK" w:cs="TH SarabunPSK"/>
          <w:sz w:val="32"/>
          <w:szCs w:val="32"/>
        </w:rPr>
        <w:tab/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D04FC6">
        <w:rPr>
          <w:rFonts w:ascii="TH SarabunPSK" w:hAnsi="TH SarabunPSK" w:cs="TH SarabunPSK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</w:t>
      </w:r>
      <w:r w:rsidRPr="002021C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2021C0">
        <w:rPr>
          <w:rFonts w:ascii="TH SarabunPSK" w:hAnsi="TH SarabunPSK" w:cs="TH SarabunPSK"/>
          <w:sz w:val="32"/>
          <w:szCs w:val="32"/>
        </w:rPr>
        <w:t xml:space="preserve"> </w:t>
      </w:r>
      <w:r w:rsidRPr="002021C0">
        <w:rPr>
          <w:rFonts w:ascii="TH SarabunPSK" w:hAnsi="TH SarabunPSK" w:cs="TH SarabunPSK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9013C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43373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33731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433731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75C66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>
        <w:rPr>
          <w:rFonts w:ascii="TH SarabunPSK" w:hAnsi="TH SarabunPSK" w:cs="TH SarabunPSK"/>
          <w:spacing w:val="-12"/>
          <w:sz w:val="32"/>
          <w:szCs w:val="32"/>
        </w:rPr>
        <w:br/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D04FC6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04FC6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B9013C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B9013C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870E07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75011D" w:rsidRDefault="0075011D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75011D" w:rsidRDefault="0075011D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75011D" w:rsidRPr="0075011D" w:rsidRDefault="0075011D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274B25" w:rsidRPr="00433731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>
        <w:rPr>
          <w:rFonts w:ascii="TH SarabunPSK" w:hAnsi="TH SarabunPSK" w:cs="TH SarabunPSK"/>
          <w:spacing w:val="-8"/>
          <w:sz w:val="32"/>
          <w:szCs w:val="32"/>
        </w:rPr>
        <w:br/>
      </w:r>
      <w:r w:rsidRPr="00870E07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870E07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433731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870E07">
        <w:rPr>
          <w:rFonts w:ascii="TH SarabunPSK" w:hAnsi="TH SarabunPSK" w:cs="TH SarabunPSK"/>
          <w:sz w:val="32"/>
          <w:szCs w:val="32"/>
        </w:rPr>
        <w:tab/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870E07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ระบบเทคโนโลยีสารสนเ</w:t>
      </w:r>
      <w:r w:rsidR="00742C4C">
        <w:rPr>
          <w:rFonts w:ascii="TH SarabunPSK" w:hAnsi="TH SarabunPSK" w:cs="TH SarabunPSK" w:hint="cs"/>
          <w:spacing w:val="-10"/>
          <w:sz w:val="32"/>
          <w:szCs w:val="32"/>
          <w:cs/>
        </w:rPr>
        <w:t>ท</w:t>
      </w:r>
      <w:r w:rsidRPr="006A1B64">
        <w:rPr>
          <w:rFonts w:ascii="TH SarabunPSK" w:hAnsi="TH SarabunPSK" w:cs="TH SarabunPSK"/>
          <w:spacing w:val="-10"/>
          <w:sz w:val="32"/>
          <w:szCs w:val="32"/>
          <w:cs/>
        </w:rPr>
        <w:t>ศ ที่มีอิทธิพลและผลกระทบต่อชีวิตและสังคม และการใช้เทคโนโลยีสารสนเทศ</w:t>
      </w:r>
      <w:r>
        <w:rPr>
          <w:rFonts w:ascii="TH SarabunPSK" w:hAnsi="TH SarabunPSK" w:cs="TH SarabunPSK"/>
          <w:spacing w:val="-10"/>
          <w:sz w:val="32"/>
          <w:szCs w:val="32"/>
        </w:rPr>
        <w:br/>
      </w:r>
      <w:r w:rsidRPr="00870E07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70E07">
        <w:rPr>
          <w:rFonts w:ascii="TH SarabunPSK" w:hAnsi="TH SarabunPSK" w:cs="TH SarabunPSK"/>
          <w:sz w:val="32"/>
          <w:szCs w:val="32"/>
          <w:cs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6A1B6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A1B64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870E07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z w:val="32"/>
          <w:szCs w:val="32"/>
        </w:rPr>
        <w:tab/>
      </w:r>
      <w:r w:rsidRPr="00870E07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870E07">
        <w:rPr>
          <w:rFonts w:ascii="TH SarabunPSK" w:hAnsi="TH SarabunPSK" w:cs="TH SarabunPSK"/>
          <w:sz w:val="32"/>
          <w:szCs w:val="32"/>
        </w:rPr>
        <w:t xml:space="preserve">          </w:t>
      </w:r>
      <w:r w:rsidRPr="00870E07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870E07">
        <w:rPr>
          <w:rFonts w:ascii="TH SarabunPSK" w:hAnsi="TH SarabunPSK" w:cs="TH SarabunPSK"/>
          <w:sz w:val="32"/>
          <w:szCs w:val="32"/>
        </w:rPr>
        <w:t xml:space="preserve"> </w:t>
      </w:r>
    </w:p>
    <w:p w:rsidR="00274B25" w:rsidRPr="00247DAF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0E07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70E07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274B25" w:rsidRDefault="00274B25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E07">
        <w:rPr>
          <w:rFonts w:ascii="TH SarabunPSK" w:hAnsi="TH SarabunPSK" w:cs="TH SarabunPSK"/>
          <w:spacing w:val="-6"/>
          <w:sz w:val="32"/>
          <w:szCs w:val="32"/>
        </w:rPr>
        <w:tab/>
      </w:r>
      <w:r w:rsidRPr="00433731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6A1B64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</w:t>
      </w:r>
      <w:r>
        <w:rPr>
          <w:rFonts w:ascii="TH SarabunPSK" w:hAnsi="TH SarabunPSK" w:cs="TH SarabunPSK"/>
          <w:sz w:val="32"/>
          <w:szCs w:val="32"/>
          <w:cs/>
        </w:rPr>
        <w:t>ดับ การเป็นผู้เล่นและผู้ดูที่ดี</w:t>
      </w:r>
      <w:r w:rsidRPr="006A1B64">
        <w:rPr>
          <w:rFonts w:ascii="TH SarabunPSK" w:hAnsi="TH SarabunPSK" w:cs="TH SarabunPSK"/>
          <w:sz w:val="32"/>
          <w:szCs w:val="32"/>
          <w:cs/>
        </w:rPr>
        <w:t>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A5080A" w:rsidRDefault="00A5080A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080A" w:rsidRDefault="00A5080A" w:rsidP="00A76F73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5080A" w:rsidRPr="00CD3A76" w:rsidRDefault="00A5080A" w:rsidP="00D479C1">
      <w:pPr>
        <w:tabs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A16E6" w:rsidRDefault="00DA16E6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DA16E6" w:rsidSect="00431749">
          <w:headerReference w:type="first" r:id="rId31"/>
          <w:footerReference w:type="first" r:id="rId32"/>
          <w:pgSz w:w="11909" w:h="16834" w:code="9"/>
          <w:pgMar w:top="2160" w:right="1440" w:bottom="1440" w:left="2160" w:header="1134" w:footer="720" w:gutter="0"/>
          <w:pgNumType w:start="95"/>
          <w:cols w:space="708"/>
          <w:docGrid w:linePitch="381"/>
        </w:sectPr>
      </w:pPr>
    </w:p>
    <w:p w:rsidR="00C5367D" w:rsidRDefault="00A635F0" w:rsidP="00C5367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>
          <v:shape id="_x0000_s1755" type="#_x0000_t202" style="position:absolute;left:0;text-align:left;margin-left:368.55pt;margin-top:-62.85pt;width:62.3pt;height:42.85pt;z-index:251748864" stroked="f">
            <v:textbox>
              <w:txbxContent>
                <w:p w:rsidR="006C2BFB" w:rsidRDefault="006C2BFB"/>
              </w:txbxContent>
            </v:textbox>
          </v:shape>
        </w:pict>
      </w:r>
    </w:p>
    <w:p w:rsidR="00C5367D" w:rsidRDefault="00A635F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345" style="position:absolute;left:0;text-align:left;margin-left:388.5pt;margin-top:-46.5pt;width:37.55pt;height:30.05pt;z-index:251721216" strokecolor="white [3212]"/>
        </w:pict>
      </w:r>
    </w:p>
    <w:p w:rsidR="0024732A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459F6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066</w:t>
      </w:r>
      <w:r w:rsidR="006E4699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2553</w:t>
      </w:r>
    </w:p>
    <w:p w:rsidR="00A86C8D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รครุศาสตรบัณฑิต </w:t>
      </w:r>
    </w:p>
    <w:p w:rsidR="00C46542" w:rsidRDefault="00C4654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84212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2124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761" type="#_x0000_t202" style="position:absolute;margin-left:-11.45pt;margin-top:16.95pt;width:455.45pt;height:50.85pt;z-index:251766272" stroked="f">
            <v:textbox>
              <w:txbxContent>
                <w:p w:rsidR="006C2BFB" w:rsidRDefault="006C2BFB"/>
              </w:txbxContent>
            </v:textbox>
          </v:shape>
        </w:pict>
      </w:r>
    </w:p>
    <w:p w:rsidR="0043334B" w:rsidRDefault="003B1AC8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-1098550</wp:posOffset>
            </wp:positionH>
            <wp:positionV relativeFrom="paragraph">
              <wp:posOffset>-449943</wp:posOffset>
            </wp:positionV>
            <wp:extent cx="6619603" cy="7910286"/>
            <wp:effectExtent l="1905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03" cy="79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C8" w:rsidRDefault="003B1AC8" w:rsidP="002E13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1AC8" w:rsidRDefault="003B1AC8" w:rsidP="002E13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B1AC8" w:rsidRDefault="003B1AC8" w:rsidP="002E13A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Default="00323083" w:rsidP="002E13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margin">
              <wp:posOffset>2133600</wp:posOffset>
            </wp:positionH>
            <wp:positionV relativeFrom="paragraph">
              <wp:posOffset>-88900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4C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2C4C" w:rsidRDefault="00742C4C" w:rsidP="00E16A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7E87" w:rsidRPr="00377E87" w:rsidRDefault="00377E87" w:rsidP="00E16AC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377E87" w:rsidRDefault="00377E87" w:rsidP="00E16ACE">
      <w:pPr>
        <w:rPr>
          <w:rFonts w:ascii="TH SarabunPSK" w:hAnsi="TH SarabunPSK" w:cs="TH SarabunPSK"/>
          <w:b/>
          <w:bCs/>
        </w:rPr>
      </w:pPr>
    </w:p>
    <w:p w:rsidR="00F80F01" w:rsidRPr="00742C4C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742C4C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756" type="#_x0000_t202" style="position:absolute;margin-left:370.3pt;margin-top:-65.15pt;width:77.75pt;height:37.15pt;z-index:251751936;mso-width-relative:margin;mso-height-relative:margin" stroked="f">
            <v:textbox>
              <w:txbxContent>
                <w:p w:rsidR="006C2BFB" w:rsidRDefault="006C2BFB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2A68" w:rsidRDefault="001D2A6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6CD6" w:rsidRDefault="00436CD6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A635F0" w:rsidP="00AB23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6" o:spid="_x0000_s1074" style="position:absolute;margin-left:377.25pt;margin-top:-55.5pt;width:61.5pt;height:33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</w:pic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8D3"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A86C8D" w:rsidRPr="00FB6F9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รครุศาสตรบัณฑิต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709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75" o:spid="_x0000_s1073" style="position:absolute;margin-left:-5.45pt;margin-top:31.95pt;width:435pt;height:42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" stroked="f"/>
        </w:pict>
      </w:r>
    </w:p>
    <w:p w:rsidR="001304FD" w:rsidRPr="00E862D7" w:rsidRDefault="00A635F0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35F0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Rectangle 54" o:spid="_x0000_s1072" style="position:absolute;left:0;text-align:left;margin-left:389.35pt;margin-top:-50.85pt;width:50.9pt;height:39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" stroked="f"/>
        </w:pict>
      </w:r>
      <w:r w:rsidR="004C63A2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A86C8D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69679E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ศุกร์ที่ 30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86C8D">
        <w:rPr>
          <w:rFonts w:ascii="TH SarabunPSK" w:hAnsi="TH SarabunPSK" w:cs="TH SarabunPSK" w:hint="cs"/>
          <w:b/>
          <w:bCs/>
          <w:sz w:val="32"/>
          <w:szCs w:val="32"/>
          <w:cs/>
        </w:rPr>
        <w:t>2553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   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9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.00 น.  ณ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ห้องประชุมคณะครุศาสตร์ 6105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มหาวิทยาลัยราชภัฏวไลยอลงกรณ์  ในพระบรมราชูปถัมภ์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1.  ผศ.ดร.อุษา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คงทอง</w:t>
      </w:r>
      <w:r w:rsidRPr="0069679E">
        <w:rPr>
          <w:rFonts w:ascii="TH SarabunPSK" w:hAnsi="TH SarabunPSK" w:cs="TH SarabunPSK"/>
          <w:sz w:val="32"/>
          <w:szCs w:val="32"/>
        </w:rPr>
        <w:t xml:space="preserve">  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>คณบดีคณะครุศาสตร์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>2.  อาจารย์ ดร. กาญจนา สุจีนะพงษ์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>คณบดีคณะวิทยาศาสตร์และเทคโนโลยี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ผศ. จินตนา จันทร์ศิริ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ประธานกรรมการบริหารหลักสูตร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4.  ผศ. คชินทร์ โกกนุทาภรณ์ 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:rsidR="0069679E" w:rsidRPr="0069679E" w:rsidRDefault="0069679E" w:rsidP="0069679E">
      <w:pPr>
        <w:ind w:firstLine="5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5.  นางเทียนทอง วงษ์คำหาร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  <w:t xml:space="preserve">นักวิชาการศึกษา </w:t>
      </w:r>
      <w:r w:rsidRPr="0069679E">
        <w:rPr>
          <w:rFonts w:ascii="TH SarabunPSK" w:hAnsi="TH SarabunPSK" w:cs="TH SarabunPSK"/>
          <w:sz w:val="32"/>
          <w:szCs w:val="32"/>
        </w:rPr>
        <w:tab/>
      </w:r>
    </w:p>
    <w:p w:rsidR="004C63A2" w:rsidRPr="00E862D7" w:rsidRDefault="004C63A2" w:rsidP="0069679E">
      <w:pPr>
        <w:ind w:left="5040" w:hanging="4140"/>
        <w:rPr>
          <w:rFonts w:ascii="TH SarabunPSK" w:hAnsi="TH SarabunPSK" w:cs="TH SarabunPSK"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 9.00  น.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1  </w:t>
      </w:r>
      <w:r w:rsidRPr="0069679E">
        <w:rPr>
          <w:rFonts w:ascii="TH SarabunPSK" w:hAnsi="TH SarabunPSK" w:cs="TH SarabunPSK"/>
          <w:sz w:val="32"/>
          <w:szCs w:val="32"/>
          <w:cs/>
        </w:rPr>
        <w:t>เรื่องที่ประธานแจ้งให้ทราบ</w:t>
      </w:r>
    </w:p>
    <w:p w:rsidR="0069679E" w:rsidRPr="0069679E" w:rsidRDefault="0069679E" w:rsidP="006967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9679E">
        <w:rPr>
          <w:rFonts w:ascii="TH SarabunPSK" w:hAnsi="TH SarabunPSK" w:cs="TH SarabunPSK"/>
          <w:sz w:val="32"/>
          <w:szCs w:val="32"/>
          <w:cs/>
        </w:rPr>
        <w:t>ผศ.ดร.อุษา  คงทอง  คณบดีคณะครุศาสตร์ กล่าวเปิดประชุม  โดยมีเรื่องแจ้งให้ที่ประชุมทราบ ดังนี้</w:t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หลักสูตรครุศาสตรบัณฑิต พ.ศ. 2549 ต้องทำการปรับปรุงหลักสูตรโดยให้เข้ากรอบมาตรฐานคุณวุฒิวิชาชีพ ตามที่สำนักงานคณะกรรมการการอุดมศึกษากำหนด </w:t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อาจารย์กันต์ฤทัย คลังพหล กรรมการบริหารหลักสูตร ที่ลาไปศึกษาต่อระดับปริญญาเอกจะกลับมาทำงานในเดือนพฤษภาคม นี้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>มติที่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ประชุม</w:t>
      </w: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เรื่องเพื่อพิจารณา</w:t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ปรับคณะกรรมการบริหารหลักสูตร </w:t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เนื่องจากอาจารย์กันต์ฤทัย คลังพหล ได้สำเร็จการศึกษาในระดับปริญญาเอกและจะกลับมาทำงานในเดือนหน้า ผศ. จินตนา จันทร์ศิริ ประธานกรรมการบริหารหลักสูตร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จึงขอลาออกจากตำแหน่งและเสนอให้อาจารย์กันต์ฤทัย คลังพหล ดำรงตำแหน่งประธานกรรมการบริหารหลักสูตรแทน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16"/>
          <w:szCs w:val="16"/>
        </w:rPr>
      </w:pPr>
    </w:p>
    <w:p w:rsidR="0069679E" w:rsidRPr="0069679E" w:rsidRDefault="0069679E" w:rsidP="0069679E">
      <w:pPr>
        <w:ind w:firstLine="169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 เห็นชอบ</w:t>
      </w:r>
    </w:p>
    <w:p w:rsidR="0069679E" w:rsidRPr="0069679E" w:rsidRDefault="0069679E" w:rsidP="006967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Pr="0069679E" w:rsidRDefault="0069679E" w:rsidP="006967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</w:t>
      </w:r>
      <w:r w:rsidRPr="0069679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เรื่องอื่นๆ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9679E" w:rsidRPr="0069679E" w:rsidRDefault="0069679E" w:rsidP="0069679E">
      <w:pPr>
        <w:ind w:firstLine="1638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</w:p>
    <w:p w:rsidR="0069679E" w:rsidRPr="0069679E" w:rsidRDefault="0069679E" w:rsidP="0069679E">
      <w:pPr>
        <w:ind w:firstLine="1638"/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436CD6" w:rsidP="0069679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2892878</wp:posOffset>
            </wp:positionH>
            <wp:positionV relativeFrom="paragraph">
              <wp:posOffset>224971</wp:posOffset>
            </wp:positionV>
            <wp:extent cx="1896473" cy="500743"/>
            <wp:effectExtent l="19050" t="0" r="8527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73" cy="5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9E" w:rsidRPr="002440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ปิดประชุม</w:t>
      </w:r>
      <w:r w:rsidR="0069679E" w:rsidRPr="00467F04">
        <w:rPr>
          <w:rFonts w:ascii="TH SarabunPSK" w:hAnsi="TH SarabunPSK" w:cs="TH SarabunPSK"/>
          <w:b/>
          <w:bCs/>
          <w:sz w:val="32"/>
          <w:szCs w:val="32"/>
          <w:cs/>
        </w:rPr>
        <w:t>เวลา  12.00  น.</w:t>
      </w:r>
    </w:p>
    <w:p w:rsidR="00436CD6" w:rsidRDefault="00436CD6" w:rsidP="006967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69679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69679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>นางเทียนทอง วงษ์คำหาร</w:t>
      </w:r>
      <w:r w:rsidRPr="00467F04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</w:p>
    <w:p w:rsidR="0069679E" w:rsidRPr="00467F04" w:rsidRDefault="0069679E" w:rsidP="0069679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ผู้บันทึกการประชุม</w:t>
      </w:r>
    </w:p>
    <w:p w:rsidR="0069679E" w:rsidRDefault="00436CD6" w:rsidP="0069679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2740478</wp:posOffset>
            </wp:positionH>
            <wp:positionV relativeFrom="paragraph">
              <wp:posOffset>85634</wp:posOffset>
            </wp:positionV>
            <wp:extent cx="2085522" cy="580572"/>
            <wp:effectExtent l="1905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22" cy="5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CD6" w:rsidRPr="00467F04" w:rsidRDefault="00436CD6" w:rsidP="0069679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69679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9679E" w:rsidRPr="00467F04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467F04">
        <w:rPr>
          <w:rFonts w:ascii="TH SarabunPSK" w:hAnsi="TH SarabunPSK" w:cs="TH SarabunPSK"/>
          <w:sz w:val="32"/>
          <w:szCs w:val="32"/>
          <w:cs/>
        </w:rPr>
        <w:t xml:space="preserve">อาจารย์กันต์ฤทัย คลังพหล          </w:t>
      </w:r>
    </w:p>
    <w:p w:rsidR="001B2DB3" w:rsidRPr="00467F04" w:rsidRDefault="0069679E" w:rsidP="0069679E">
      <w:pPr>
        <w:jc w:val="center"/>
        <w:rPr>
          <w:rFonts w:ascii="TH SarabunPSK" w:hAnsi="TH SarabunPSK" w:cs="TH SarabunPSK"/>
          <w:sz w:val="36"/>
          <w:szCs w:val="36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467F0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467F04">
        <w:rPr>
          <w:rFonts w:ascii="TH SarabunPSK" w:hAnsi="TH SarabunPSK" w:cs="TH SarabunPSK"/>
          <w:sz w:val="32"/>
          <w:szCs w:val="32"/>
          <w:cs/>
        </w:rPr>
        <w:t>ผู้ตรวจรายงานการ</w:t>
      </w:r>
      <w:r w:rsidRPr="00467F04">
        <w:rPr>
          <w:rFonts w:ascii="TH SarabunPSK" w:eastAsia="BrowalliaNew" w:hAnsi="TH SarabunPSK" w:cs="TH SarabunPSK"/>
          <w:sz w:val="32"/>
          <w:szCs w:val="32"/>
          <w:cs/>
        </w:rPr>
        <w:t>ประชุม</w:t>
      </w:r>
    </w:p>
    <w:p w:rsidR="001B2DB3" w:rsidRPr="00467F04" w:rsidRDefault="001B2DB3" w:rsidP="004C63A2">
      <w:pPr>
        <w:jc w:val="center"/>
        <w:rPr>
          <w:rFonts w:ascii="TH SarabunPSK" w:hAnsi="TH SarabunPSK" w:cs="TH SarabunPSK"/>
          <w:sz w:val="36"/>
          <w:szCs w:val="36"/>
        </w:rPr>
      </w:pPr>
    </w:p>
    <w:p w:rsidR="001B2DB3" w:rsidRPr="00467F04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467F04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467F04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467F04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Default="0069679E" w:rsidP="00436CD6">
      <w:pPr>
        <w:rPr>
          <w:rFonts w:ascii="TH SarabunPSK" w:hAnsi="TH SarabunPSK" w:cs="TH SarabunPSK"/>
          <w:sz w:val="32"/>
          <w:szCs w:val="32"/>
        </w:rPr>
      </w:pPr>
    </w:p>
    <w:p w:rsidR="0069679E" w:rsidRPr="00E862D7" w:rsidRDefault="00A635F0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757" type="#_x0000_t202" style="position:absolute;left:0;text-align:left;margin-left:380.55pt;margin-top:-56.15pt;width:52.6pt;height:30.85pt;z-index:251755008" stroked="f">
            <v:textbox>
              <w:txbxContent>
                <w:p w:rsidR="006C2BFB" w:rsidRDefault="006C2BFB"/>
              </w:txbxContent>
            </v:textbox>
          </v:shape>
        </w:pict>
      </w:r>
      <w:r w:rsidR="0069679E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69679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69679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69679E" w:rsidRPr="00E862D7" w:rsidRDefault="0069679E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</w:p>
    <w:p w:rsidR="0069679E" w:rsidRPr="00E862D7" w:rsidRDefault="0069679E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วันศุกร์ที่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มิถุนายน 2553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9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.00 น</w:t>
      </w:r>
      <w:r w:rsidRPr="006967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ณ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ห้องประชุมคณะครุศาสตร์ 6105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มหาวิทยาลัยราชภัฏวไลยอลงกรณ์  ในพระบรมราชูปถัมภ์</w:t>
      </w:r>
    </w:p>
    <w:p w:rsidR="0069679E" w:rsidRPr="0069679E" w:rsidRDefault="0069679E" w:rsidP="0069679E">
      <w:pPr>
        <w:ind w:left="1080" w:hanging="108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รายชื่อผู้เข้าร่วมประชุม</w:t>
      </w:r>
    </w:p>
    <w:p w:rsidR="0069679E" w:rsidRPr="0069679E" w:rsidRDefault="00F4095C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1.  ผศ.ดร.อุษา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คงทอง</w:t>
      </w:r>
      <w:r w:rsidR="0069679E" w:rsidRPr="0069679E">
        <w:rPr>
          <w:rFonts w:ascii="TH SarabunPSK" w:hAnsi="TH SarabunPSK" w:cs="TH SarabunPSK"/>
          <w:sz w:val="32"/>
          <w:szCs w:val="32"/>
        </w:rPr>
        <w:t xml:space="preserve">  </w:t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คณบดีคณะครุศาสตร์</w:t>
      </w:r>
    </w:p>
    <w:p w:rsidR="0069679E" w:rsidRPr="0069679E" w:rsidRDefault="00F4095C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2.  ดร.กันต์ฤทัย คลังพหล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69679E" w:rsidRPr="0069679E" w:rsidRDefault="00F4095C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69679E"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="00664B0B">
        <w:rPr>
          <w:rFonts w:ascii="TH SarabunPSK" w:hAnsi="TH SarabunPSK" w:cs="TH SarabunPSK"/>
          <w:sz w:val="32"/>
          <w:szCs w:val="32"/>
          <w:cs/>
        </w:rPr>
        <w:t>ผศ.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จินตนา จันทร์ศิริ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กรรมการบริหารหลักสูตร</w:t>
      </w:r>
    </w:p>
    <w:p w:rsidR="0069679E" w:rsidRPr="0069679E" w:rsidRDefault="00F4095C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4.  ดร.ศักดิ์ สุวรรณฉาย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กรรมการบริหารหลักสูตร</w:t>
      </w:r>
    </w:p>
    <w:p w:rsidR="0069679E" w:rsidRPr="0069679E" w:rsidRDefault="00F4095C" w:rsidP="006967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64B0B">
        <w:rPr>
          <w:rFonts w:ascii="TH SarabunPSK" w:hAnsi="TH SarabunPSK" w:cs="TH SarabunPSK"/>
          <w:sz w:val="32"/>
          <w:szCs w:val="32"/>
          <w:cs/>
        </w:rPr>
        <w:t>5.  ผศ.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คชินทร์ โกกนุทาภรณ์ </w:t>
      </w:r>
      <w:r w:rsidR="0069679E"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เริ่มประชุมเวลา  9.00  น.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1  </w:t>
      </w:r>
      <w:r w:rsidRPr="0069679E">
        <w:rPr>
          <w:rFonts w:ascii="TH SarabunPSK" w:hAnsi="TH SarabunPSK" w:cs="TH SarabunPSK"/>
          <w:sz w:val="32"/>
          <w:szCs w:val="32"/>
          <w:cs/>
        </w:rPr>
        <w:t>เรื่องที่ประธานแจ้งให้ทราบ</w:t>
      </w:r>
    </w:p>
    <w:p w:rsidR="0069679E" w:rsidRPr="0069679E" w:rsidRDefault="0069679E" w:rsidP="0069679E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4C54">
        <w:rPr>
          <w:rFonts w:ascii="TH SarabunPSK" w:hAnsi="TH SarabunPSK" w:cs="TH SarabunPSK"/>
          <w:sz w:val="32"/>
          <w:szCs w:val="32"/>
        </w:rPr>
        <w:t>1.1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แจ้งให้ทราบเกี่ยวกับการรับพนักงานมหาวิทยาลัยสาขาคณิตศาสตร์ จำนวน 2 ท่าน </w:t>
      </w:r>
    </w:p>
    <w:p w:rsidR="0069679E" w:rsidRPr="0069679E" w:rsidRDefault="0069679E" w:rsidP="0069679E">
      <w:pPr>
        <w:ind w:firstLine="171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4C54">
        <w:rPr>
          <w:rFonts w:ascii="TH SarabunPSK" w:hAnsi="TH SarabunPSK" w:cs="TH SarabunPSK"/>
          <w:sz w:val="32"/>
          <w:szCs w:val="32"/>
          <w:cs/>
        </w:rPr>
        <w:t>1.2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อาจารย์กันต์ฤทัย คลังพหล ได้ปรับปรุงหลักสูตรสาขาคณิตศาสตร์ </w:t>
      </w:r>
      <w:r w:rsidRPr="0069679E">
        <w:rPr>
          <w:rFonts w:ascii="TH SarabunPSK" w:hAnsi="TH SarabunPSK" w:cs="TH SarabunPSK" w:hint="cs"/>
          <w:sz w:val="32"/>
          <w:szCs w:val="32"/>
          <w:cs/>
        </w:rPr>
        <w:br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โดยนำเข้ากรอบมาตรฐานคุณวุฒิ </w:t>
      </w:r>
      <w:r w:rsidRPr="0069679E">
        <w:rPr>
          <w:rFonts w:ascii="TH SarabunPSK" w:hAnsi="TH SarabunPSK" w:cs="TH SarabunPSK"/>
          <w:sz w:val="32"/>
          <w:szCs w:val="32"/>
        </w:rPr>
        <w:t xml:space="preserve">(TQF)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และแจกให้คณะกรรมการเพื่อพิจารณาในการประชุมครั้งต่อไป 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</w:p>
    <w:p w:rsidR="0069679E" w:rsidRPr="0069679E" w:rsidRDefault="0069679E" w:rsidP="0069679E">
      <w:pPr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69679E" w:rsidRPr="0069679E" w:rsidRDefault="0069679E" w:rsidP="0069679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 </w:t>
      </w:r>
      <w:r w:rsidRPr="0069679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เรื่องเพื่อพิจารณา</w:t>
      </w:r>
    </w:p>
    <w:p w:rsidR="0069679E" w:rsidRPr="0069679E" w:rsidRDefault="0069679E" w:rsidP="0069679E">
      <w:pPr>
        <w:ind w:firstLine="162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6967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จัดผู้สอน </w:t>
      </w:r>
    </w:p>
    <w:p w:rsidR="0069679E" w:rsidRPr="0069679E" w:rsidRDefault="0069679E" w:rsidP="0069679E">
      <w:pPr>
        <w:ind w:firstLine="2034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คณะกรรมการร่วมกันประชุมเพื่อพิจารณาผู้สอนเพื่อนำมาให้อาจารย์ใหม่ </w:t>
      </w: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2 ท่าน โดยนำวิชาพัฒนาการทางคณิตศาสตร์ และหลักการคณิตศาสตร์มาให้อาจารย์ใหม่ร่วมสอน </w:t>
      </w:r>
    </w:p>
    <w:p w:rsidR="0069679E" w:rsidRPr="0069679E" w:rsidRDefault="0069679E" w:rsidP="0069679E">
      <w:pPr>
        <w:ind w:firstLine="163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2.2 รายวิชา 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9679E" w:rsidRPr="0069679E" w:rsidRDefault="0069679E" w:rsidP="0069679E">
      <w:pPr>
        <w:ind w:firstLine="2016"/>
        <w:jc w:val="thaiDistribute"/>
        <w:rPr>
          <w:rFonts w:ascii="TH SarabunPSK" w:hAnsi="TH SarabunPSK" w:cs="TH SarabunPSK"/>
          <w:sz w:val="32"/>
          <w:szCs w:val="32"/>
        </w:rPr>
      </w:pPr>
      <w:r w:rsidRPr="00D01B5F">
        <w:rPr>
          <w:rFonts w:ascii="TH SarabunPSK" w:hAnsi="TH SarabunPSK" w:cs="TH SarabunPSK"/>
          <w:spacing w:val="-10"/>
          <w:sz w:val="32"/>
          <w:szCs w:val="32"/>
          <w:cs/>
        </w:rPr>
        <w:t>อาจารย์กันต์ฤทัย เสนอสอนวิชา โปรแกรมที่ใช้สำหรับสถิติและการวิจัย</w:t>
      </w:r>
      <w:r w:rsidRPr="00D01B5F">
        <w:rPr>
          <w:rFonts w:ascii="TH SarabunPSK" w:hAnsi="TH SarabunPSK" w:cs="TH SarabunPSK" w:hint="cs"/>
          <w:spacing w:val="-10"/>
          <w:sz w:val="32"/>
          <w:szCs w:val="32"/>
          <w:cs/>
        </w:rPr>
        <w:br/>
      </w:r>
      <w:r w:rsidRPr="00D01B5F">
        <w:rPr>
          <w:rFonts w:ascii="TH SarabunPSK" w:hAnsi="TH SarabunPSK" w:cs="TH SarabunPSK"/>
          <w:spacing w:val="-10"/>
          <w:sz w:val="32"/>
          <w:szCs w:val="32"/>
          <w:cs/>
        </w:rPr>
        <w:t>ที่ประชุมมีมติให้อาจารย์สอนในเทอมที่ 2 ของปีการศึกษา 2553 เนื่องจากได้จัดให้อาจารย์นพรัตน์</w:t>
      </w:r>
      <w:r w:rsidR="00C84C54" w:rsidRPr="00D01B5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ไวโรจนะ</w:t>
      </w:r>
      <w:r w:rsidR="00ED7B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สอนแล้ว </w:t>
      </w:r>
    </w:p>
    <w:p w:rsidR="0069679E" w:rsidRDefault="0069679E" w:rsidP="0069679E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C1A12" w:rsidRDefault="00DC1A12" w:rsidP="0069679E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C1A12" w:rsidRPr="0069679E" w:rsidRDefault="00DC1A12" w:rsidP="00DC1A12">
      <w:pPr>
        <w:ind w:firstLine="163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ปรับปรุงตารางสอนไปใส่ไว้ใน มคอ.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DC1A1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1. รายวิชา 9000303 การคิดและการตัดสินใจ ในภาคเรียนที่ 2/2554 </w:t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 w:rsidRPr="00DC1A12">
        <w:rPr>
          <w:rFonts w:ascii="TH SarabunPSK" w:hAnsi="TH SarabunPSK" w:cs="TH SarabunPSK" w:hint="cs"/>
          <w:spacing w:val="-4"/>
          <w:sz w:val="32"/>
          <w:szCs w:val="32"/>
          <w:cs/>
        </w:rPr>
        <w:t>ย้ายไป 2/2553</w:t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DC1A12">
        <w:rPr>
          <w:rFonts w:ascii="TH SarabunPSK" w:hAnsi="TH SarabunPSK" w:cs="TH SarabunPSK"/>
          <w:spacing w:val="-10"/>
          <w:sz w:val="32"/>
          <w:szCs w:val="32"/>
        </w:rPr>
        <w:t xml:space="preserve">2. </w:t>
      </w:r>
      <w:r w:rsidRPr="00DC1A1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ภาคเรียนที่ 2/2554 ปรับรายวิชาใหม่ โดยรายวิชา 4093402 พีชคณิตเชิงเส้น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เปลี่ยนเป็น 4093402 สมการเชิงอนุพันธ์สามัญ</w:t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ภาคเรียนที่ 2/2555 ปรับรายวิชาใหม่ โดยรายวิชา 4093402 สมการเชิงอนุพันธ์สามัญ เปลี่ยนเป็น 4093402 พีชคณิตเชิงเส้น</w:t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4. ตรงวิชาเลือกเสรี ไม่ต้องเขียนรายวิชาลงไปให้เขียนเครื่องหมาย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แทน ในภาคเรียน 2/2555 และ 2/2556</w:t>
      </w:r>
    </w:p>
    <w:p w:rsidR="00DC1A12" w:rsidRDefault="00DC1A12" w:rsidP="00DC1A12">
      <w:pPr>
        <w:tabs>
          <w:tab w:val="left" w:pos="1560"/>
        </w:tabs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DC1A1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เห็นชอบ</w:t>
      </w:r>
    </w:p>
    <w:p w:rsidR="00DC1A12" w:rsidRDefault="00DC1A12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</w:p>
    <w:p w:rsidR="00DC1A12" w:rsidRPr="00B71B3E" w:rsidRDefault="00DC1A12" w:rsidP="00DC1A12">
      <w:pPr>
        <w:tabs>
          <w:tab w:val="left" w:pos="1418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B71B3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ระเบียบวาระที่ 3 เรื่องอื่น ๆ</w:t>
      </w:r>
    </w:p>
    <w:p w:rsidR="00DC1A12" w:rsidRDefault="00B71B3E" w:rsidP="00DC1A12">
      <w:pPr>
        <w:tabs>
          <w:tab w:val="left" w:pos="1418"/>
        </w:tabs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-</w:t>
      </w:r>
    </w:p>
    <w:p w:rsidR="00B71B3E" w:rsidRPr="00B71B3E" w:rsidRDefault="00B71B3E" w:rsidP="00DC1A12">
      <w:pPr>
        <w:tabs>
          <w:tab w:val="left" w:pos="1418"/>
        </w:tabs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B71B3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ปิดประชุมเวลา 12.00 น.</w:t>
      </w:r>
    </w:p>
    <w:p w:rsidR="00DC1A12" w:rsidRPr="0069679E" w:rsidRDefault="00DC1A12" w:rsidP="0069679E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B71B3E" w:rsidRPr="00467F04" w:rsidRDefault="0069679E" w:rsidP="00B71B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B71B3E" w:rsidRPr="002440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ประชุม</w:t>
      </w:r>
    </w:p>
    <w:p w:rsidR="00B71B3E" w:rsidRDefault="00B71B3E" w:rsidP="00B71B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1B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2885622</wp:posOffset>
            </wp:positionH>
            <wp:positionV relativeFrom="paragraph">
              <wp:posOffset>41547</wp:posOffset>
            </wp:positionV>
            <wp:extent cx="1895837" cy="500743"/>
            <wp:effectExtent l="19050" t="0" r="9163" b="0"/>
            <wp:wrapNone/>
            <wp:docPr id="3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37" cy="5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3E" w:rsidRPr="00467F04" w:rsidRDefault="00B71B3E" w:rsidP="00B71B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71B3E" w:rsidRPr="00467F04" w:rsidRDefault="00B71B3E" w:rsidP="00B71B3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>นางเทียนทอง วงษ์คำหาร</w:t>
      </w:r>
      <w:r w:rsidRPr="00467F04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</w:p>
    <w:p w:rsidR="00B71B3E" w:rsidRPr="00467F04" w:rsidRDefault="00B71B3E" w:rsidP="00B71B3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ผู้บันทึกการประชุม</w:t>
      </w:r>
    </w:p>
    <w:p w:rsidR="00B71B3E" w:rsidRDefault="00B71B3E" w:rsidP="00B71B3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2740478</wp:posOffset>
            </wp:positionH>
            <wp:positionV relativeFrom="paragraph">
              <wp:posOffset>85634</wp:posOffset>
            </wp:positionV>
            <wp:extent cx="2085522" cy="580572"/>
            <wp:effectExtent l="19050" t="0" r="0" b="0"/>
            <wp:wrapNone/>
            <wp:docPr id="2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22" cy="5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3E" w:rsidRPr="00467F04" w:rsidRDefault="00B71B3E" w:rsidP="00B71B3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71B3E" w:rsidRPr="00467F04" w:rsidRDefault="00B71B3E" w:rsidP="00B71B3E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71B3E" w:rsidRPr="00467F04" w:rsidRDefault="00B71B3E" w:rsidP="00B71B3E">
      <w:pPr>
        <w:rPr>
          <w:rFonts w:ascii="TH SarabunPSK" w:hAnsi="TH SarabunPSK" w:cs="TH SarabunPSK"/>
          <w:sz w:val="32"/>
          <w:szCs w:val="32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</w:r>
      <w:r w:rsidRPr="00467F04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467F04">
        <w:rPr>
          <w:rFonts w:ascii="TH SarabunPSK" w:hAnsi="TH SarabunPSK" w:cs="TH SarabunPSK"/>
          <w:sz w:val="32"/>
          <w:szCs w:val="32"/>
          <w:cs/>
        </w:rPr>
        <w:t xml:space="preserve">อาจารย์กันต์ฤทัย คลังพหล          </w:t>
      </w:r>
    </w:p>
    <w:p w:rsidR="00B71B3E" w:rsidRPr="00467F04" w:rsidRDefault="00B71B3E" w:rsidP="00B71B3E">
      <w:pPr>
        <w:jc w:val="center"/>
        <w:rPr>
          <w:rFonts w:ascii="TH SarabunPSK" w:hAnsi="TH SarabunPSK" w:cs="TH SarabunPSK"/>
          <w:sz w:val="36"/>
          <w:szCs w:val="36"/>
        </w:rPr>
      </w:pPr>
      <w:r w:rsidRPr="00467F0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467F0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467F04">
        <w:rPr>
          <w:rFonts w:ascii="TH SarabunPSK" w:hAnsi="TH SarabunPSK" w:cs="TH SarabunPSK"/>
          <w:sz w:val="32"/>
          <w:szCs w:val="32"/>
          <w:cs/>
        </w:rPr>
        <w:t>ผู้ตรวจรายงานการ</w:t>
      </w:r>
      <w:r w:rsidRPr="00467F04">
        <w:rPr>
          <w:rFonts w:ascii="TH SarabunPSK" w:eastAsia="BrowalliaNew" w:hAnsi="TH SarabunPSK" w:cs="TH SarabunPSK"/>
          <w:sz w:val="32"/>
          <w:szCs w:val="32"/>
          <w:cs/>
        </w:rPr>
        <w:t>ประชุม</w:t>
      </w:r>
    </w:p>
    <w:p w:rsidR="00B71B3E" w:rsidRPr="00467F04" w:rsidRDefault="00B71B3E" w:rsidP="00B71B3E">
      <w:pPr>
        <w:jc w:val="center"/>
        <w:rPr>
          <w:rFonts w:ascii="TH SarabunPSK" w:hAnsi="TH SarabunPSK" w:cs="TH SarabunPSK"/>
          <w:sz w:val="36"/>
          <w:szCs w:val="36"/>
        </w:rPr>
      </w:pPr>
    </w:p>
    <w:p w:rsidR="00B71B3E" w:rsidRPr="00467F04" w:rsidRDefault="00B71B3E" w:rsidP="00B71B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679E" w:rsidRPr="00DC1A12" w:rsidRDefault="0069679E" w:rsidP="00DC1A12">
      <w:pP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67F04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2.3.1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รายวิชา 9000303 การคิดและการตัดสินใจ ในภาคเรียนที่ 2/2554 ย้ายไป 2/2553 </w:t>
      </w:r>
      <w:r w:rsidRPr="00467F04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2.3.2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ภาคเรียนที่ 2/2554 ปรับรายวิชาใหม่โดยรายวิชา 4093402 พีชคณิตเชิงเส้น เปลี่ยนเป็น 4093402 สมการเชิงอนุพันธ์สามัญ</w:t>
      </w:r>
    </w:p>
    <w:p w:rsidR="0069679E" w:rsidRPr="00467F04" w:rsidRDefault="0069679E" w:rsidP="0069679E">
      <w:pPr>
        <w:ind w:firstLine="2043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67F04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2.3.3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ภาคเรียนที่ 2/2555 ปรับรายวิชาใหม่โดยรายวิชา 4093402 สมการเชิงอนุพันธ์สามัญ เปลี่ยนเป็น 4093402 พีชคณิตเชิงเส้น</w:t>
      </w:r>
    </w:p>
    <w:p w:rsidR="0069679E" w:rsidRPr="00467F04" w:rsidRDefault="0069679E" w:rsidP="00FF59A0">
      <w:pPr>
        <w:ind w:firstLine="2043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67F04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2.3.4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ตรงวิชาเลือกเสรี ไม่ต้องเขียนรายวิชาลงไปให้เขียนเครื่องหมาย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</w:rPr>
        <w:t>–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แทน ในภาคเรียน</w:t>
      </w:r>
      <w:r w:rsidRPr="00467F04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2/2555 และ 2/25</w:t>
      </w: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มติที่ประชุม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 เห็นชอบ</w:t>
      </w:r>
    </w:p>
    <w:p w:rsidR="0069679E" w:rsidRPr="00467F04" w:rsidRDefault="0069679E" w:rsidP="0069679E">
      <w:pPr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</w:p>
    <w:p w:rsidR="0069679E" w:rsidRPr="00467F04" w:rsidRDefault="0069679E" w:rsidP="0069679E">
      <w:pPr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ระเบียบวาระที่  </w:t>
      </w: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3</w:t>
      </w: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467F04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เรื่องอื่นๆ</w:t>
      </w:r>
      <w:r w:rsidRPr="00467F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:rsidR="0069679E" w:rsidRPr="00E862D7" w:rsidRDefault="00A635F0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758" type="#_x0000_t202" style="position:absolute;left:0;text-align:left;margin-left:382.85pt;margin-top:-64pt;width:45.15pt;height:40.55pt;z-index:251760128" stroked="f">
            <v:textbox>
              <w:txbxContent>
                <w:p w:rsidR="006C2BFB" w:rsidRDefault="006C2BFB"/>
              </w:txbxContent>
            </v:textbox>
          </v:shape>
        </w:pict>
      </w:r>
      <w:r w:rsidR="0069679E" w:rsidRPr="00E862D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</w:t>
      </w:r>
      <w:r w:rsidR="0069679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69679E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69679E" w:rsidRPr="00E862D7" w:rsidRDefault="0069679E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</w:p>
    <w:p w:rsidR="0069679E" w:rsidRPr="00E862D7" w:rsidRDefault="0069679E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วันจันทร์ที่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กรกฎาคม 2553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เวลา 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9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.00 น. ณ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ห้องประชุมคณะครุศาสตร์ 6105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มหาวิทยาลัยราชภัฏวไลยอลงกรณ์  ในพระบรมราชูปถัมภ์</w:t>
      </w:r>
    </w:p>
    <w:p w:rsidR="0069679E" w:rsidRPr="0069679E" w:rsidRDefault="0069679E" w:rsidP="0069679E">
      <w:pPr>
        <w:ind w:left="1080" w:hanging="108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รายชื่อผู้เข้าร่วมประชุม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1.  ดร.กันต์ฤทัย คลังพหล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ประธานกรรมการบริหารหลักสูตร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</w:rPr>
        <w:t>2.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  อ.กิติโรจน์   ปัณฑรนนทกะ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  กรรมการบริหารหลักสูตร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</w:rPr>
        <w:t>3.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  อ.วัสส์พร  จิโรจพันธุ์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กรรมการบริหารหลักสูตร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รายชื่อผู้ไม่เข้าร่วมประชุม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</w:rPr>
        <w:t>1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.  ผศ</w:t>
      </w:r>
      <w:r w:rsidR="0069679E" w:rsidRPr="0069679E">
        <w:rPr>
          <w:rFonts w:ascii="TH SarabunPSK" w:hAnsi="TH SarabunPSK" w:cs="TH SarabunPSK"/>
          <w:sz w:val="32"/>
          <w:szCs w:val="32"/>
        </w:rPr>
        <w:t>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กอบกุล  สังขะมัลลิก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กรรมการบริหารหลักสูตร (ติดสอน)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</w:rPr>
        <w:t>2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9679E" w:rsidRPr="0069679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ผศ.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จินตนา จันทร์ศิริ 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กรรมการบริหารหลักสูตร (ติดสอน)</w:t>
      </w:r>
    </w:p>
    <w:p w:rsidR="0069679E" w:rsidRPr="0069679E" w:rsidRDefault="00664B0B" w:rsidP="0069679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69679E" w:rsidRPr="0069679E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  ผศ.</w:t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 xml:space="preserve">คชินทร์ โกกนุทาภรณ์ </w:t>
      </w:r>
      <w:r w:rsidR="0069679E"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="0069679E" w:rsidRPr="0069679E">
        <w:rPr>
          <w:rFonts w:ascii="TH SarabunPSK" w:hAnsi="TH SarabunPSK" w:cs="TH SarabunPSK"/>
          <w:sz w:val="32"/>
          <w:szCs w:val="32"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 (ติดสอน)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</w:p>
    <w:p w:rsidR="0069679E" w:rsidRPr="0069679E" w:rsidRDefault="0069679E" w:rsidP="0069679E">
      <w:pPr>
        <w:tabs>
          <w:tab w:val="left" w:pos="18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เริ่มประชุม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10.00 น.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9679E" w:rsidRPr="0069679E" w:rsidRDefault="0069679E" w:rsidP="0069679E">
      <w:pPr>
        <w:tabs>
          <w:tab w:val="left" w:pos="18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ระเบียบวาระที่ 1</w:t>
      </w:r>
      <w:r w:rsidRPr="006967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เรื่องที่ประธานแจ้งให้ที่ประชุมทราบ</w:t>
      </w:r>
    </w:p>
    <w:p w:rsidR="0069679E" w:rsidRPr="0069679E" w:rsidRDefault="0069679E" w:rsidP="0069679E">
      <w:pPr>
        <w:ind w:firstLine="153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ประธานแจ้งให้ที่ประชุมทราบ ดังนี้</w:t>
      </w:r>
    </w:p>
    <w:p w:rsidR="0069679E" w:rsidRPr="0069679E" w:rsidRDefault="0069679E" w:rsidP="0069679E">
      <w:pPr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หลักสูตรครุศาสตรบัณฑิต สาขาวิชาคณิตศาสตร์ ปี</w:t>
      </w: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2554 ที่คณะกรรมการบริการหลักสูตรและอาจารย์ผู้สอนได้ทำการปรับปรุงแก้ไขแล้วนั้น ขณะนี้ฝ่ายเลขานุการได้จัดทำฉบับร่างตามกรอบมาตรฐานคุณวุฒิระดับปริญญาตรี สาขาวิชาคณิตศาสตร์ เสร็จแล้วจึงขอให้คณะกรรมการบริการหลักสูตรและอาจารย์ผู้สอนพิจารณา ตรวจสอบอีกครั้ง </w:t>
      </w:r>
    </w:p>
    <w:p w:rsidR="0069679E" w:rsidRPr="0069679E" w:rsidRDefault="0069679E" w:rsidP="0069679E">
      <w:pPr>
        <w:ind w:firstLine="1530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69679E" w:rsidRPr="0069679E" w:rsidRDefault="0069679E" w:rsidP="0069679E">
      <w:pPr>
        <w:tabs>
          <w:tab w:val="left" w:pos="18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ระเบียบวาระที่ 2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เรื่องที่เสนอเพื่อพิจารณา</w:t>
      </w:r>
    </w:p>
    <w:p w:rsidR="0069679E" w:rsidRPr="0069679E" w:rsidRDefault="0069679E" w:rsidP="0069679E">
      <w:pPr>
        <w:ind w:firstLine="156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2.1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พิจารณาร่างหลักสูตร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(มคอ.2) ครุศาสตรบัณฑิตสาขาวิชาคณิตศาสตร์ โดยมีการเสนอปรับปรุงชื่อวิชา คำอธิบายรายวิชา และได้ตรวจสอบความถูกต้องของคำอธิบายรายวิชาที่เพิ่มเติมและแก้ไขพิจารณา ทั้งในรายวิชาบังคับ และรายวิชาบังคับเลือก เพื่อจะจัดทำร่างหลักสูตร(มคอ.2) เพื่อเสนอให้ผู้ทรงคุณวุฒิตรวจสอบร่างหลักสูตร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(มคอ.2) ครุศาสตรบัณฑิตสาขาวิชาคณิตศาสตร์ปี 2554 โดยกำหนดให้จัดส่งที่เลขานุการ ในวันที่ 29 กรกฎาคม 2553</w:t>
      </w:r>
    </w:p>
    <w:p w:rsidR="0069679E" w:rsidRDefault="0069679E" w:rsidP="0069679E">
      <w:pPr>
        <w:ind w:firstLine="156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2.2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ประธานให้ที่ประชุมเสนอชื่อผู้ทรงคุณวุฒิเพื่อทำการวิพากษ์ หลักสูตร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ครุศาสตรบัณฑิตสาขาวิชาคณิตศาสตร์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ปี 2554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ที่ประชุมเห็นควรให้เชิญผู้ทรงคุณวุฒิใน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ครั้งที่ 1  วันที่ 6 สิงหาคม 2553 เพื่อทำการวิพากษ์ หลักสูตรครุศาสตรบัณฑิต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สาขาวิชาคณิตศาสตร์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ปี 2554 ซึ่งมีรายนาม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69679E" w:rsidRPr="0069679E" w:rsidRDefault="0069679E" w:rsidP="0069679E">
      <w:pPr>
        <w:ind w:firstLine="156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2.2.1 </w:t>
      </w:r>
      <w:r w:rsidRPr="0069679E">
        <w:rPr>
          <w:rFonts w:ascii="TH SarabunPSK" w:hAnsi="TH SarabunPSK" w:cs="TH SarabunPSK"/>
          <w:sz w:val="32"/>
          <w:szCs w:val="32"/>
          <w:cs/>
        </w:rPr>
        <w:t>ผศ.ดร.ชานนท์  จันทรา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อาจารย์ประจำสาขาการสอนคณิตศาสตร์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คณะศึกษาศาสตร์  </w:t>
      </w:r>
    </w:p>
    <w:p w:rsidR="0069679E" w:rsidRDefault="0069679E" w:rsidP="0069679E">
      <w:pPr>
        <w:pStyle w:val="aff"/>
        <w:ind w:left="1800" w:firstLine="1953"/>
        <w:rPr>
          <w:rFonts w:ascii="TH SarabunPSK" w:hAnsi="TH SarabunPSK" w:cs="TH SarabunPSK"/>
          <w:sz w:val="32"/>
          <w:lang w:bidi="th-TH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Default="0069679E" w:rsidP="0069679E">
      <w:pPr>
        <w:pStyle w:val="aff"/>
        <w:ind w:left="156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 w:hint="cs"/>
          <w:sz w:val="32"/>
          <w:cs/>
        </w:rPr>
        <w:t xml:space="preserve">2.2.2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ไพจิตร</w:t>
      </w:r>
      <w:r w:rsidRPr="0069679E">
        <w:rPr>
          <w:rFonts w:ascii="TH SarabunPSK" w:hAnsi="TH SarabunPSK" w:cs="TH SarabunPSK"/>
          <w:sz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cs/>
          <w:lang w:bidi="th-TH"/>
        </w:rPr>
        <w:t>สดวกการ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ข้าราชการบำนาญสังกัด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สพฐ</w:t>
      </w:r>
    </w:p>
    <w:p w:rsidR="0069679E" w:rsidRDefault="0069679E" w:rsidP="0069679E">
      <w:pPr>
        <w:pStyle w:val="aff"/>
        <w:ind w:left="156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                                   </w:t>
      </w:r>
      <w:r w:rsidRPr="0069679E">
        <w:rPr>
          <w:rFonts w:ascii="TH SarabunPSK" w:hAnsi="TH SarabunPSK" w:cs="TH SarabunPSK"/>
          <w:sz w:val="32"/>
          <w:cs/>
          <w:lang w:bidi="th-TH"/>
        </w:rPr>
        <w:t>ศึกษานิเทศก์เชี่ยวชาญ</w:t>
      </w:r>
    </w:p>
    <w:p w:rsidR="0069679E" w:rsidRPr="0069679E" w:rsidRDefault="0069679E" w:rsidP="0069679E">
      <w:pPr>
        <w:pStyle w:val="aff"/>
        <w:ind w:left="156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 w:hint="cs"/>
          <w:sz w:val="32"/>
          <w:cs/>
        </w:rPr>
        <w:t xml:space="preserve">2.2.3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ขวัญ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อาจารย์ประจำสาขาวิชาคณิตศาสตร์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</w:rPr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คณะวิทยาศาสตร์</w:t>
      </w:r>
    </w:p>
    <w:p w:rsidR="0069679E" w:rsidRPr="0069679E" w:rsidRDefault="0069679E" w:rsidP="0069679E">
      <w:pPr>
        <w:pStyle w:val="aff"/>
        <w:ind w:right="-784" w:firstLine="1953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มหาวิทยาลัยศรีนครินทรวิโรฒ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ประสานมิตร</w:t>
      </w:r>
    </w:p>
    <w:p w:rsidR="0069679E" w:rsidRPr="0069679E" w:rsidRDefault="0069679E" w:rsidP="0069679E">
      <w:pPr>
        <w:ind w:firstLine="156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ที่ประชุมมีมติเห็นควรให้เชิญผู้ทรงคุณวุฒิในครั้งที่ 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วันที่ 25 สิงหาคม 2553 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เพื่อทำการวิพากษ์ หลักสูตรครุศาสตรบัณฑิต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สาขาวิชาคณิตศาสตร์ ปี 2554  ซึ่งมีรายนาม</w:t>
      </w:r>
      <w:r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69679E" w:rsidRPr="0069679E" w:rsidRDefault="0069679E" w:rsidP="0069679E">
      <w:pPr>
        <w:pStyle w:val="aff"/>
        <w:ind w:right="-514"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 w:hint="cs"/>
          <w:sz w:val="36"/>
          <w:szCs w:val="36"/>
          <w:cs/>
        </w:rPr>
        <w:t>1</w:t>
      </w:r>
      <w:r w:rsidRPr="0069679E">
        <w:rPr>
          <w:rFonts w:ascii="TH SarabunPSK" w:hAnsi="TH SarabunPSK" w:cs="TH SarabunPSK" w:hint="cs"/>
          <w:sz w:val="32"/>
          <w:cs/>
        </w:rPr>
        <w:t xml:space="preserve">) </w:t>
      </w:r>
      <w:r w:rsidRPr="0069679E">
        <w:rPr>
          <w:rFonts w:ascii="TH SarabunPSK" w:hAnsi="TH SarabunPSK" w:cs="TH SarabunPSK"/>
          <w:sz w:val="32"/>
          <w:cs/>
          <w:lang w:bidi="th-TH"/>
        </w:rPr>
        <w:t>รศ</w:t>
      </w:r>
      <w:r w:rsidR="00FE6C40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 xml:space="preserve">. </w:t>
      </w:r>
      <w:r w:rsidRPr="0069679E">
        <w:rPr>
          <w:rFonts w:ascii="TH SarabunPSK" w:hAnsi="TH SarabunPSK" w:cs="TH SarabunPSK"/>
          <w:sz w:val="32"/>
          <w:cs/>
          <w:lang w:bidi="th-TH"/>
        </w:rPr>
        <w:t>สิริพร</w:t>
      </w:r>
      <w:r w:rsidRPr="0069679E">
        <w:rPr>
          <w:rFonts w:ascii="TH SarabunPSK" w:hAnsi="TH SarabunPSK" w:cs="TH SarabunPSK"/>
          <w:sz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cs/>
          <w:lang w:bidi="th-TH"/>
        </w:rPr>
        <w:t>ทิพย์คง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อาจารย์ประจำสาขาการสอนคณิตศาสตร์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  <w:t xml:space="preserve">           </w:t>
      </w:r>
      <w:r w:rsidRPr="0069679E">
        <w:rPr>
          <w:rFonts w:ascii="TH SarabunPSK" w:hAnsi="TH SarabunPSK" w:cs="TH SarabunPSK" w:hint="cs"/>
          <w:color w:val="000000"/>
          <w:sz w:val="32"/>
          <w:cs/>
        </w:rPr>
        <w:tab/>
      </w:r>
      <w:r w:rsidRPr="0069679E">
        <w:rPr>
          <w:rFonts w:ascii="TH SarabunPSK" w:hAnsi="TH SarabunPSK" w:cs="TH SarabunPSK" w:hint="cs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คณะศึกษาศาสตร์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</w:t>
      </w:r>
    </w:p>
    <w:p w:rsidR="0069679E" w:rsidRPr="0069679E" w:rsidRDefault="0069679E" w:rsidP="0069679E">
      <w:pPr>
        <w:pStyle w:val="aff"/>
        <w:ind w:left="1800"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Pr="0069679E" w:rsidRDefault="0069679E" w:rsidP="0069679E">
      <w:pPr>
        <w:pStyle w:val="aff"/>
        <w:ind w:right="-514"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 w:hint="cs"/>
          <w:sz w:val="32"/>
          <w:cs/>
        </w:rPr>
        <w:t xml:space="preserve">2) </w:t>
      </w:r>
      <w:r w:rsidRPr="0069679E">
        <w:rPr>
          <w:rFonts w:ascii="TH SarabunPSK" w:hAnsi="TH SarabunPSK" w:cs="TH SarabunPSK"/>
          <w:sz w:val="32"/>
          <w:cs/>
          <w:lang w:bidi="th-TH"/>
        </w:rPr>
        <w:t>ผศ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ชานนท์</w:t>
      </w:r>
      <w:r w:rsidRPr="0069679E">
        <w:rPr>
          <w:rFonts w:ascii="TH SarabunPSK" w:hAnsi="TH SarabunPSK" w:cs="TH SarabunPSK"/>
          <w:sz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cs/>
          <w:lang w:bidi="th-TH"/>
        </w:rPr>
        <w:t>จันทรา</w:t>
      </w:r>
      <w:r w:rsidRPr="0069679E">
        <w:rPr>
          <w:rFonts w:ascii="TH SarabunPSK" w:hAnsi="TH SarabunPSK" w:cs="TH SarabunPSK"/>
          <w:sz w:val="32"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อาจารย์ประจำสาขาการสอนคณิตศาสตร์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  <w:t xml:space="preserve">              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คณะศึกษาศาสตร์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</w:t>
      </w:r>
    </w:p>
    <w:p w:rsidR="0069679E" w:rsidRPr="0069679E" w:rsidRDefault="0069679E" w:rsidP="0069679E">
      <w:pPr>
        <w:pStyle w:val="aff"/>
        <w:ind w:left="1800"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Pr="0069679E" w:rsidRDefault="0069679E" w:rsidP="0069679E">
      <w:pPr>
        <w:pStyle w:val="aff"/>
        <w:ind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 w:hint="cs"/>
          <w:sz w:val="32"/>
          <w:cs/>
        </w:rPr>
        <w:t xml:space="preserve">3)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ไพจิตร</w:t>
      </w:r>
      <w:r w:rsidRPr="0069679E">
        <w:rPr>
          <w:rFonts w:ascii="TH SarabunPSK" w:hAnsi="TH SarabunPSK" w:cs="TH SarabunPSK"/>
          <w:sz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cs/>
          <w:lang w:bidi="th-TH"/>
        </w:rPr>
        <w:t>สดวกการ</w:t>
      </w:r>
      <w:r w:rsidRPr="0069679E">
        <w:rPr>
          <w:rFonts w:ascii="TH SarabunPSK" w:hAnsi="TH SarabunPSK" w:cs="TH SarabunPSK"/>
          <w:sz w:val="32"/>
          <w:cs/>
        </w:rPr>
        <w:tab/>
        <w:t xml:space="preserve">           </w:t>
      </w:r>
      <w:r w:rsidRPr="0069679E">
        <w:rPr>
          <w:rFonts w:ascii="TH SarabunPSK" w:hAnsi="TH SarabunPSK" w:cs="TH SarabunPSK"/>
          <w:sz w:val="32"/>
          <w:cs/>
          <w:lang w:bidi="th-TH"/>
        </w:rPr>
        <w:t>ข้าราชการบำนาญสังกัด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สพฐ</w:t>
      </w:r>
    </w:p>
    <w:p w:rsidR="0069679E" w:rsidRPr="0069679E" w:rsidRDefault="0069679E" w:rsidP="0069679E">
      <w:pPr>
        <w:pStyle w:val="aff"/>
        <w:ind w:left="504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  <w:lang w:bidi="th-TH"/>
        </w:rPr>
        <w:t>ศึกษานิเทศก์เชี่ยวชาญ</w:t>
      </w:r>
    </w:p>
    <w:p w:rsidR="0069679E" w:rsidRPr="0069679E" w:rsidRDefault="0069679E" w:rsidP="0069679E">
      <w:pPr>
        <w:pStyle w:val="aff"/>
        <w:ind w:firstLine="1566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</w:rPr>
        <w:t>4</w:t>
      </w:r>
      <w:r w:rsidRPr="0069679E">
        <w:rPr>
          <w:rFonts w:ascii="TH SarabunPSK" w:hAnsi="TH SarabunPSK" w:cs="TH SarabunPSK" w:hint="cs"/>
          <w:sz w:val="32"/>
          <w:cs/>
        </w:rPr>
        <w:t xml:space="preserve">)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ขวัญ</w:t>
      </w:r>
      <w:r w:rsidRPr="0069679E">
        <w:rPr>
          <w:rFonts w:ascii="TH SarabunPSK" w:hAnsi="TH SarabunPSK" w:cs="TH SarabunPSK"/>
          <w:sz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cs/>
          <w:lang w:bidi="th-TH"/>
        </w:rPr>
        <w:t>เพียซ้าย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อาจารย์ประจำสาขาวิชาคณิตศาสตร์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  <w:t xml:space="preserve">   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คณะวิทยาศาสตร์</w:t>
      </w:r>
    </w:p>
    <w:p w:rsidR="0069679E" w:rsidRPr="0069679E" w:rsidRDefault="0069679E" w:rsidP="0069679E">
      <w:pPr>
        <w:pStyle w:val="aff"/>
        <w:ind w:right="-424"/>
        <w:rPr>
          <w:rFonts w:ascii="TH SarabunPSK" w:hAnsi="TH SarabunPSK" w:cs="TH SarabunPSK"/>
          <w:sz w:val="32"/>
          <w:cs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  <w:t xml:space="preserve"> </w:t>
      </w:r>
      <w:r w:rsidRPr="0069679E">
        <w:rPr>
          <w:rFonts w:ascii="TH SarabunPSK" w:hAnsi="TH SarabunPSK" w:cs="TH SarabunPSK" w:hint="cs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มหาวิทยาลัยศรีนครินทรวิโรฒ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ประสานมิตร</w:t>
      </w:r>
    </w:p>
    <w:p w:rsidR="0069679E" w:rsidRPr="0069679E" w:rsidRDefault="0069679E" w:rsidP="0069679E">
      <w:pPr>
        <w:ind w:firstLine="15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ที่ประชุมมอบหมายให้เลขานุการดำเนินการเตรียมเอกสารฉบับวิพากษ์และติดต่อเชิญผู้ทรงคุณวุฒิ กำหนดนัดหมายวันเวลาที่จะวิพากษ์และจัดส่งเอกสารให้ผู้ทรงคุณวุฒิก่อนวันวิพากษ์อย่างน้อย 1 สัปดาห์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FF0000"/>
          <w:sz w:val="14"/>
          <w:szCs w:val="14"/>
        </w:rPr>
      </w:pPr>
    </w:p>
    <w:p w:rsidR="0069679E" w:rsidRPr="0069679E" w:rsidRDefault="0069679E" w:rsidP="0069679E">
      <w:pPr>
        <w:tabs>
          <w:tab w:val="left" w:pos="18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6967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3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เรื่องอื่นๆ</w:t>
      </w:r>
    </w:p>
    <w:p w:rsidR="0069679E" w:rsidRPr="0069679E" w:rsidRDefault="0069679E" w:rsidP="0069679E">
      <w:pPr>
        <w:ind w:firstLine="1548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ที่ประชุมกำหนดจะทำการวิพากษ์หลักสูตรในวันที่ 6 สิงหาคม 2553 ณ ห้อง   </w:t>
      </w:r>
      <w:r w:rsidRPr="0069679E">
        <w:rPr>
          <w:rFonts w:ascii="TH SarabunPSK" w:hAnsi="TH SarabunPSK" w:cs="TH SarabunPSK"/>
          <w:sz w:val="32"/>
          <w:szCs w:val="32"/>
          <w:cs/>
        </w:rPr>
        <w:t>7301 ตึก 7 คณ</w:t>
      </w:r>
      <w:r w:rsidRPr="0069679E">
        <w:rPr>
          <w:rFonts w:ascii="TH SarabunPSK" w:hAnsi="TH SarabunPSK" w:cs="TH SarabunPSK" w:hint="cs"/>
          <w:sz w:val="32"/>
          <w:szCs w:val="32"/>
          <w:cs/>
        </w:rPr>
        <w:t>ะ</w:t>
      </w:r>
      <w:r w:rsidRPr="0069679E">
        <w:rPr>
          <w:rFonts w:ascii="TH SarabunPSK" w:hAnsi="TH SarabunPSK" w:cs="TH SarabunPSK"/>
          <w:sz w:val="32"/>
          <w:szCs w:val="32"/>
          <w:cs/>
        </w:rPr>
        <w:t>ครุศาสตร์</w:t>
      </w:r>
      <w:r w:rsidRPr="0069679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3 เวลา </w:t>
      </w:r>
      <w:r w:rsidRPr="0069679E">
        <w:rPr>
          <w:rFonts w:ascii="TH SarabunPSK" w:hAnsi="TH SarabunPSK" w:cs="TH SarabunPSK"/>
          <w:sz w:val="32"/>
          <w:szCs w:val="32"/>
          <w:cs/>
        </w:rPr>
        <w:t>08.00-17.30</w:t>
      </w:r>
      <w:r w:rsidRPr="0069679E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69679E" w:rsidRDefault="00342D8C" w:rsidP="006967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3103336</wp:posOffset>
            </wp:positionH>
            <wp:positionV relativeFrom="paragraph">
              <wp:posOffset>94343</wp:posOffset>
            </wp:positionV>
            <wp:extent cx="1133837" cy="558800"/>
            <wp:effectExtent l="19050" t="0" r="9163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37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9E"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ปิดประชุม</w:t>
      </w:r>
      <w:r w:rsidR="0069679E" w:rsidRPr="0069679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69679E" w:rsidRPr="0069679E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69679E" w:rsidRPr="0069679E">
        <w:rPr>
          <w:rFonts w:ascii="TH SarabunPSK" w:hAnsi="TH SarabunPSK" w:cs="TH SarabunPSK"/>
          <w:color w:val="000000"/>
          <w:sz w:val="32"/>
          <w:szCs w:val="32"/>
        </w:rPr>
        <w:t>2</w:t>
      </w:r>
      <w:r w:rsidR="0069679E" w:rsidRPr="0069679E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="0069679E" w:rsidRPr="006967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9679E" w:rsidRPr="0069679E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</w:p>
    <w:p w:rsidR="007511E1" w:rsidRDefault="007511E1" w:rsidP="0069679E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511E1" w:rsidRPr="00DF323C" w:rsidRDefault="007511E1" w:rsidP="0069679E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9679E" w:rsidRPr="0069679E" w:rsidRDefault="0069679E" w:rsidP="0069679E">
      <w:pPr>
        <w:ind w:left="43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อาจารย์กิติโรจน์ ปัณฑรนนทกะ  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</w:p>
    <w:p w:rsidR="0069679E" w:rsidRPr="0069679E" w:rsidRDefault="0069679E" w:rsidP="0069679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</w:r>
      <w:r w:rsidRPr="0069679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69679E">
        <w:rPr>
          <w:rFonts w:ascii="TH SarabunPSK" w:hAnsi="TH SarabunPSK" w:cs="TH SarabunPSK"/>
          <w:sz w:val="32"/>
          <w:szCs w:val="32"/>
          <w:cs/>
        </w:rPr>
        <w:t>ผู้บันทึกการประชุม</w:t>
      </w:r>
    </w:p>
    <w:p w:rsidR="007511E1" w:rsidRPr="0069679E" w:rsidRDefault="0069679E" w:rsidP="007511E1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E330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D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975178" cy="37062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7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E" w:rsidRPr="0069679E" w:rsidRDefault="0069679E" w:rsidP="0069679E">
      <w:pPr>
        <w:ind w:left="43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อาจารย์กันต์ฤทัย คลังพหล          </w:t>
      </w:r>
    </w:p>
    <w:p w:rsidR="0069679E" w:rsidRPr="0069679E" w:rsidRDefault="0069679E" w:rsidP="0069679E">
      <w:pPr>
        <w:autoSpaceDE w:val="0"/>
        <w:autoSpaceDN w:val="0"/>
        <w:adjustRightInd w:val="0"/>
        <w:ind w:left="2160" w:firstLine="720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</w:t>
      </w:r>
      <w:r w:rsidRPr="0069679E">
        <w:rPr>
          <w:rFonts w:ascii="TH SarabunPSK" w:eastAsia="BrowalliaNew" w:hAnsi="TH SarabunPSK" w:cs="TH SarabunPSK"/>
          <w:sz w:val="32"/>
          <w:szCs w:val="32"/>
          <w:cs/>
        </w:rPr>
        <w:t>ประชุม</w:t>
      </w:r>
    </w:p>
    <w:p w:rsidR="001B2DB3" w:rsidRPr="0069679E" w:rsidRDefault="00A635F0" w:rsidP="004C63A2">
      <w:pPr>
        <w:jc w:val="center"/>
        <w:rPr>
          <w:rFonts w:ascii="TH SarabunPSK" w:hAnsi="TH SarabunPSK" w:cs="TH SarabunPSK"/>
          <w:sz w:val="36"/>
          <w:szCs w:val="36"/>
        </w:rPr>
      </w:pPr>
      <w:r w:rsidRPr="00A635F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Rectangle 55" o:spid="_x0000_s1071" style="position:absolute;left:0;text-align:left;margin-left:389.3pt;margin-top:-46.9pt;width:50.9pt;height:39.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Bvb49T&#10;4AAAAAwBAAAPAAAAAAAAAAAAAAAAANcEAABkcnMvZG93bnJldi54bWxQSwUGAAAAAAQABADzAAAA&#10;5AUAAAAA&#10;" stroked="f"/>
        </w:pict>
      </w:r>
    </w:p>
    <w:p w:rsidR="001B2DB3" w:rsidRPr="0069679E" w:rsidRDefault="001B2DB3" w:rsidP="004C63A2">
      <w:pPr>
        <w:jc w:val="center"/>
        <w:rPr>
          <w:rFonts w:ascii="TH SarabunPSK" w:hAnsi="TH SarabunPSK" w:cs="TH SarabunPSK"/>
          <w:sz w:val="36"/>
          <w:szCs w:val="36"/>
        </w:rPr>
      </w:pPr>
    </w:p>
    <w:p w:rsidR="001B2DB3" w:rsidRPr="0069679E" w:rsidRDefault="001B2DB3" w:rsidP="004C63A2">
      <w:pPr>
        <w:jc w:val="center"/>
        <w:rPr>
          <w:rFonts w:ascii="TH SarabunPSK" w:hAnsi="TH SarabunPSK" w:cs="TH SarabunPSK"/>
          <w:sz w:val="36"/>
          <w:szCs w:val="36"/>
        </w:rPr>
      </w:pPr>
    </w:p>
    <w:p w:rsidR="00BF38D3" w:rsidRDefault="00BF38D3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163EC" w:rsidRDefault="005163E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7511E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7037" w:rsidRDefault="0044703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5A75" w:rsidRDefault="00245A75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679E">
        <w:rPr>
          <w:rFonts w:ascii="TH SarabunPSK" w:hAnsi="TH SarabunPSK" w:cs="TH SarabunPSK" w:hint="cs"/>
          <w:b/>
          <w:bCs/>
          <w:sz w:val="32"/>
          <w:szCs w:val="32"/>
          <w:cs/>
        </w:rPr>
        <w:t>ครุศาสตรบัณฑิต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69679E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F323C" w:rsidRDefault="00DF323C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7F04" w:rsidRDefault="00467F04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7F04" w:rsidRDefault="00467F04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A635F0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762" type="#_x0000_t202" style="position:absolute;margin-left:-10.85pt;margin-top:20.4pt;width:431.4pt;height:42.3pt;z-index:251767296" stroked="f">
            <v:textbox>
              <w:txbxContent>
                <w:p w:rsidR="006C2BFB" w:rsidRDefault="006C2BFB"/>
              </w:txbxContent>
            </v:textbox>
          </v:shape>
        </w:pict>
      </w:r>
    </w:p>
    <w:p w:rsidR="0069679E" w:rsidRPr="0069679E" w:rsidRDefault="00A635F0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759" type="#_x0000_t202" style="position:absolute;left:0;text-align:left;margin-left:385.3pt;margin-top:-60pt;width:40.55pt;height:33.15pt;z-index:251762176" stroked="f">
            <v:textbox>
              <w:txbxContent>
                <w:p w:rsidR="006C2BFB" w:rsidRDefault="006C2BFB"/>
              </w:txbxContent>
            </v:textbox>
          </v:shape>
        </w:pict>
      </w:r>
      <w:r w:rsidR="0069679E"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สรุปการวิพากษ์หลักสูตร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สาขาวิชาคณิตศาสตร์ ปี 2554 หลักสูตรครู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วันศุกร์ที่ 6 สิงหาคม พ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. 25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53</w:t>
      </w:r>
      <w:r w:rsidRPr="0069679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ห้องประชุมคณะครุศาสตร์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อาคาร 7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มหาวิทยาลัยราชภัฎวไลยอลงกรณ์ ในพระบรมราชูปถัมภ์</w:t>
      </w:r>
    </w:p>
    <w:p w:rsidR="0069679E" w:rsidRPr="0069679E" w:rsidRDefault="0069679E" w:rsidP="0069679E">
      <w:pPr>
        <w:ind w:left="1080" w:hanging="108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</w:t>
      </w:r>
    </w:p>
    <w:p w:rsidR="0069679E" w:rsidRPr="0069679E" w:rsidRDefault="0069679E" w:rsidP="0069679E">
      <w:pPr>
        <w:pStyle w:val="1"/>
        <w:rPr>
          <w:rFonts w:ascii="TH SarabunPSK" w:hAnsi="TH SarabunPSK" w:cs="TH SarabunPSK"/>
          <w:color w:val="000000"/>
        </w:rPr>
      </w:pPr>
      <w:r w:rsidRPr="0069679E">
        <w:rPr>
          <w:rFonts w:ascii="TH SarabunPSK" w:hAnsi="TH SarabunPSK" w:cs="TH SarabunPSK"/>
          <w:color w:val="000000"/>
          <w:cs/>
        </w:rPr>
        <w:t>รายชื่อผู้ทรงคุณวุฒิวิพากษ์หลักสูตร สาขาวิชาคณิตศาสตร์ หลักสูตรปรับปรุง พ.ศ. 2554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 xml:space="preserve">1.  </w:t>
      </w:r>
      <w:r w:rsidRPr="0069679E">
        <w:rPr>
          <w:rFonts w:ascii="TH SarabunPSK" w:hAnsi="TH SarabunPSK" w:cs="TH SarabunPSK"/>
          <w:sz w:val="32"/>
          <w:cs/>
          <w:lang w:bidi="th-TH"/>
        </w:rPr>
        <w:t>ผศ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ชานนท์</w:t>
      </w:r>
      <w:r w:rsidRPr="0069679E">
        <w:rPr>
          <w:rFonts w:ascii="TH SarabunPSK" w:hAnsi="TH SarabunPSK" w:cs="TH SarabunPSK"/>
          <w:sz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cs/>
          <w:lang w:bidi="th-TH"/>
        </w:rPr>
        <w:t>จันทรา</w:t>
      </w:r>
      <w:r w:rsidRPr="0069679E">
        <w:rPr>
          <w:rFonts w:ascii="TH SarabunPSK" w:hAnsi="TH SarabunPSK" w:cs="TH SarabunPSK"/>
          <w:sz w:val="32"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อาจารย์ประจำสาขาการสอนคณิตศาสตร์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คณะศึกษาศาสตร์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</w:t>
      </w:r>
    </w:p>
    <w:p w:rsidR="0069679E" w:rsidRPr="0069679E" w:rsidRDefault="0069679E" w:rsidP="0069679E">
      <w:pPr>
        <w:pStyle w:val="aff"/>
        <w:ind w:left="180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Pr="0069679E" w:rsidRDefault="0069679E" w:rsidP="0069679E">
      <w:pPr>
        <w:pStyle w:val="aff"/>
        <w:ind w:firstLine="72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 xml:space="preserve">  2. 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ไพจิตร</w:t>
      </w:r>
      <w:r w:rsidRPr="0069679E">
        <w:rPr>
          <w:rFonts w:ascii="TH SarabunPSK" w:hAnsi="TH SarabunPSK" w:cs="TH SarabunPSK"/>
          <w:sz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cs/>
          <w:lang w:bidi="th-TH"/>
        </w:rPr>
        <w:t>สดวกการ</w:t>
      </w:r>
      <w:r w:rsidRPr="0069679E">
        <w:rPr>
          <w:rFonts w:ascii="TH SarabunPSK" w:hAnsi="TH SarabunPSK" w:cs="TH SarabunPSK"/>
          <w:sz w:val="32"/>
          <w:cs/>
        </w:rPr>
        <w:tab/>
        <w:t xml:space="preserve">          </w:t>
      </w:r>
      <w:r w:rsidRPr="0069679E">
        <w:rPr>
          <w:rFonts w:ascii="TH SarabunPSK" w:hAnsi="TH SarabunPSK" w:cs="TH SarabunPSK"/>
          <w:sz w:val="32"/>
          <w:cs/>
          <w:lang w:bidi="th-TH"/>
        </w:rPr>
        <w:t>ข้าราชการบำนาญสังกัด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สพฐ</w:t>
      </w:r>
      <w:r w:rsidR="004E40BA">
        <w:rPr>
          <w:rFonts w:ascii="TH SarabunPSK" w:hAnsi="TH SarabunPSK" w:cs="TH SarabunPSK"/>
          <w:sz w:val="32"/>
        </w:rPr>
        <w:t>.</w:t>
      </w:r>
    </w:p>
    <w:p w:rsidR="0069679E" w:rsidRPr="0069679E" w:rsidRDefault="0069679E" w:rsidP="0069679E">
      <w:pPr>
        <w:pStyle w:val="aff"/>
        <w:ind w:left="3731" w:firstLine="589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  <w:lang w:bidi="th-TH"/>
        </w:rPr>
        <w:t>ศึกษานิเทศก์เชี่ยวชาญ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</w:rPr>
        <w:t>3.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ขวัญ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เพียซ้าย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อาจารย์ประจำสาขาวิชาคณิตศาสตร์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คณะวิทยาศาสตร์</w:t>
      </w:r>
    </w:p>
    <w:p w:rsidR="0069679E" w:rsidRPr="0069679E" w:rsidRDefault="0069679E" w:rsidP="0069679E">
      <w:pPr>
        <w:pStyle w:val="aff"/>
        <w:rPr>
          <w:rFonts w:ascii="TH SarabunPSK" w:hAnsi="TH SarabunPSK" w:cs="TH SarabunPSK"/>
          <w:sz w:val="32"/>
          <w:cs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มหาวิทยาลัยศรีนครินทรวิโรฒ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ประสานมิตร</w:t>
      </w:r>
    </w:p>
    <w:p w:rsidR="0069679E" w:rsidRPr="0069679E" w:rsidRDefault="0069679E" w:rsidP="0069679E">
      <w:pPr>
        <w:pStyle w:val="1"/>
        <w:rPr>
          <w:rFonts w:ascii="TH SarabunPSK" w:hAnsi="TH SarabunPSK" w:cs="TH SarabunPSK"/>
          <w:color w:val="000000"/>
          <w:cs/>
        </w:rPr>
      </w:pPr>
      <w:r w:rsidRPr="0069679E">
        <w:rPr>
          <w:rFonts w:ascii="TH SarabunPSK" w:hAnsi="TH SarabunPSK" w:cs="TH SarabunPSK"/>
          <w:color w:val="000000"/>
          <w:cs/>
        </w:rPr>
        <w:t>รายชื่อคณาจารย์ผู้เข้าร่วมวิพากษ์หลักสูตร สาขาวิชาคณิตศาสตร์ หลักสูตรปรับปรุง พ.ศ. 2554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ผศ.ดร.อุษา  คงทอง  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คณบดีคณะครุศาสตร์ ประธาน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(อาจารย์ผู้สอนในรายวิชาในหลักสูตรสาขาวิชาคณิตศาสตร์)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2. ผศ.ดร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กาญจนา สุจีนะพงษ์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คณบดีคณะวิทยาศาสตร์และเทคโนโลยี  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(อาจารย์ผู้สอนในรายวิชาในหลักสูตรสาขาวิชาคณิตศาสตร์)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3. อ.การะเวก  แสงเทศ               อาจารย์ประจำโรงเรียนผู้ใช้บัณฑิตและศิษย์เก่า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4. อ.อาลิตา  เส้นขาว                  อาจารย์ประจำโรงเรียนผู้ใช้บัณฑิตและศิษย์เก่า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5. อ.ธรรมรัตน์  รูปคม                 อาจารย์ประจำโรงเรียนผู้ใช้บัณฑิตและศิษย์เก่า</w:t>
      </w:r>
    </w:p>
    <w:p w:rsidR="0069679E" w:rsidRPr="0069679E" w:rsidRDefault="0069679E" w:rsidP="0069679E">
      <w:pPr>
        <w:ind w:right="-244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6. อ.ดร.ก</w:t>
      </w:r>
      <w:r w:rsidRPr="0069679E">
        <w:rPr>
          <w:rStyle w:val="a8"/>
          <w:rFonts w:ascii="TH SarabunPSK" w:hAnsi="TH SarabunPSK" w:cs="TH SarabunPSK"/>
          <w:sz w:val="32"/>
          <w:szCs w:val="32"/>
          <w:cs/>
        </w:rPr>
        <w:t>ันต์ฤทัย  คลังพหล</w:t>
      </w:r>
      <w:r w:rsidRPr="0069679E">
        <w:rPr>
          <w:rFonts w:ascii="TH SarabunPSK" w:eastAsia="SimSun" w:hAnsi="TH SarabunPSK" w:cs="TH SarabunPSK"/>
          <w:sz w:val="32"/>
          <w:szCs w:val="32"/>
        </w:rPr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ประธานคณะกรรมการการบริหารหลักสูตร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rPr>
          <w:rFonts w:ascii="TH SarabunPSK" w:eastAsia="SimSun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7. ผศ.กอบกุล สังขะมัลลิก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 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กรรมการบริหารหลักสูตร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rPr>
          <w:rFonts w:ascii="TH SarabunPSK" w:eastAsia="SimSun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8. </w:t>
      </w:r>
      <w:r w:rsidRPr="0069679E">
        <w:rPr>
          <w:rFonts w:ascii="TH SarabunPSK" w:hAnsi="TH SarabunPSK" w:cs="TH SarabunPSK"/>
          <w:sz w:val="32"/>
          <w:szCs w:val="32"/>
          <w:cs/>
        </w:rPr>
        <w:t>ผศ.คชินทร์ โกกนุทาภรณ์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</w:t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กรรมการบริหารหลักสูตร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9.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ผศ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ดวงจิต ปูรณานนท์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    </w:t>
      </w:r>
      <w:r w:rsidRPr="0069679E">
        <w:rPr>
          <w:rFonts w:ascii="TH SarabunPSK" w:hAnsi="TH SarabunPSK" w:cs="TH SarabunPSK"/>
          <w:sz w:val="32"/>
          <w:szCs w:val="32"/>
          <w:cs/>
        </w:rPr>
        <w:t>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10. </w:t>
      </w:r>
      <w:r w:rsidRPr="0069679E">
        <w:rPr>
          <w:rFonts w:ascii="TH SarabunPSK" w:hAnsi="TH SarabunPSK" w:cs="TH SarabunPSK"/>
          <w:sz w:val="32"/>
          <w:szCs w:val="32"/>
          <w:cs/>
        </w:rPr>
        <w:t>อ.กิติโรจน์ ปัณฑรนนทกะ</w:t>
      </w:r>
      <w:r w:rsidRPr="0069679E">
        <w:rPr>
          <w:rFonts w:ascii="TH SarabunPSK" w:hAnsi="TH SarabunPSK" w:cs="TH SarabunPSK"/>
          <w:sz w:val="32"/>
          <w:szCs w:val="32"/>
        </w:rPr>
        <w:t xml:space="preserve">   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 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tabs>
          <w:tab w:val="left" w:pos="2880"/>
        </w:tabs>
        <w:ind w:right="-334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11.อ.วัสส์พร  จิโรจพันธุ์             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กรรมการและเลขานุการบริหารหลักสูตร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tabs>
          <w:tab w:val="left" w:pos="3015"/>
        </w:tabs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12. </w:t>
      </w:r>
      <w:r w:rsidRPr="0069679E">
        <w:rPr>
          <w:rFonts w:ascii="TH SarabunPSK" w:hAnsi="TH SarabunPSK" w:cs="TH SarabunPSK"/>
          <w:sz w:val="32"/>
          <w:szCs w:val="32"/>
          <w:cs/>
        </w:rPr>
        <w:t>นายสุชาติ คงสมจิตร์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นักศึกษาชั้นปีที่ 4</w:t>
      </w:r>
    </w:p>
    <w:p w:rsidR="0069679E" w:rsidRPr="0069679E" w:rsidRDefault="0069679E" w:rsidP="0069679E">
      <w:pPr>
        <w:tabs>
          <w:tab w:val="left" w:pos="3033"/>
        </w:tabs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13. </w:t>
      </w:r>
      <w:r w:rsidRPr="0069679E">
        <w:rPr>
          <w:rFonts w:ascii="TH SarabunPSK" w:hAnsi="TH SarabunPSK" w:cs="TH SarabunPSK"/>
          <w:sz w:val="32"/>
          <w:szCs w:val="32"/>
          <w:cs/>
        </w:rPr>
        <w:t>นางสาวสาวิตรี ธนสารพูนสุข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นักศึกษาชั้นปีที่ 3</w:t>
      </w:r>
    </w:p>
    <w:p w:rsidR="0069679E" w:rsidRPr="0069679E" w:rsidRDefault="0069679E" w:rsidP="0069679E">
      <w:pPr>
        <w:tabs>
          <w:tab w:val="left" w:pos="3015"/>
        </w:tabs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14. </w:t>
      </w:r>
      <w:r w:rsidRPr="0069679E">
        <w:rPr>
          <w:rFonts w:ascii="TH SarabunPSK" w:hAnsi="TH SarabunPSK" w:cs="TH SarabunPSK"/>
          <w:sz w:val="32"/>
          <w:szCs w:val="32"/>
          <w:cs/>
        </w:rPr>
        <w:t>นายยุทธนา กองโค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นักศึกษาชั้นปีที่ 5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ข้อคิดเห็น ข้อเสนอแนะ ในการวิพากษ์หลักสูตร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ผศ.ดร. ชานนท์ จันทรา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  ให้คำแนะนำ ดังนี้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หน้าที่ 4 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11.1 </w:t>
      </w:r>
      <w:r w:rsidRPr="0069679E">
        <w:rPr>
          <w:rFonts w:ascii="TH SarabunPSK" w:hAnsi="TH SarabunPSK" w:cs="TH SarabunPSK"/>
          <w:sz w:val="32"/>
          <w:szCs w:val="32"/>
          <w:cs/>
        </w:rPr>
        <w:t>เกี่ยวกับหลักสูตรการศึกษาขั้นพื้นฐาน พ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ศ</w:t>
      </w:r>
      <w:r w:rsidRPr="0069679E">
        <w:rPr>
          <w:rFonts w:ascii="TH SarabunPSK" w:hAnsi="TH SarabunPSK" w:cs="TH SarabunPSK"/>
          <w:sz w:val="32"/>
          <w:szCs w:val="32"/>
        </w:rPr>
        <w:t>. 2544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ควรให้เปลี่ยนเป็นหลักสูตรแกนกลางการศึกษาขั้นพื้นฐาน พุทธศักราช </w:t>
      </w:r>
      <w:r w:rsidRPr="0069679E">
        <w:rPr>
          <w:rFonts w:ascii="TH SarabunPSK" w:hAnsi="TH SarabunPSK" w:cs="TH SarabunPSK"/>
          <w:sz w:val="32"/>
          <w:szCs w:val="32"/>
        </w:rPr>
        <w:t>2551</w:t>
      </w:r>
      <w:r w:rsidRPr="0069679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(สอดคล้องกับ อ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กาญจนา)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2. หน้า 3-4 ให้เพิ่มเติมคุณวุฒิ รหัสบัตรประจำตัวประชาชน สถานที่ทำงาน และสถาบันที่เรียนจบ ของคณะอาจารย์ให้ครบ (สอดคล้องกับ อ.การเวก)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3. หน้า 55 พิจารณาการพัฒนาคุณลักษณะพิเศษของนักศึกษาให้ตัดคำว่า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สอนให้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และคำ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 xml:space="preserve">ว่า </w:t>
      </w:r>
      <w:r w:rsidRPr="0069679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โดย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 xml:space="preserve"> ออกให้หมด การวัดและประเมินให้เขียนเป็นการวัดและประเมินผล (สอดคล้องกับ อ.ดร.กันต์ฤทัย)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ดร.ไพจิตร สดวกการ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ให้คำแนะนำ ดังนี้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หน้า 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7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ในส่วนของปีการศึกษา </w:t>
      </w:r>
      <w:r w:rsidRPr="0069679E">
        <w:rPr>
          <w:rFonts w:ascii="TH SarabunPSK" w:hAnsi="TH SarabunPSK" w:cs="TH SarabunPSK"/>
          <w:sz w:val="32"/>
          <w:szCs w:val="32"/>
        </w:rPr>
        <w:t xml:space="preserve">2558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ควรแก้ไขเพราะนับระยะเวลา </w:t>
      </w:r>
      <w:r w:rsidRPr="0069679E">
        <w:rPr>
          <w:rFonts w:ascii="TH SarabunPSK" w:hAnsi="TH SarabunPSK" w:cs="TH SarabunPSK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sz w:val="32"/>
          <w:szCs w:val="32"/>
          <w:cs/>
        </w:rPr>
        <w:t>ปี ตั้งแต่</w:t>
      </w:r>
      <w:r w:rsidRPr="0069679E">
        <w:rPr>
          <w:rFonts w:ascii="TH SarabunPSK" w:hAnsi="TH SarabunPSK" w:cs="TH SarabunPSK"/>
          <w:sz w:val="32"/>
          <w:szCs w:val="32"/>
          <w:cs/>
        </w:rPr>
        <w:br/>
        <w:t xml:space="preserve">ปีการศึกษา </w:t>
      </w:r>
      <w:r w:rsidRPr="0069679E">
        <w:rPr>
          <w:rFonts w:ascii="TH SarabunPSK" w:hAnsi="TH SarabunPSK" w:cs="TH SarabunPSK"/>
          <w:sz w:val="32"/>
          <w:szCs w:val="32"/>
        </w:rPr>
        <w:t>2557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2. วิชาการจัดการเรียนรู้คณิตศาสตร์สำหรับช่วงชั้นที่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1-2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ควรเปลี่ยนเป็นทุกช่วงชั้นและภาษาอังกฤษคำว่า </w:t>
      </w:r>
      <w:r w:rsidRPr="0069679E">
        <w:rPr>
          <w:rFonts w:ascii="TH SarabunPSK" w:hAnsi="TH SarabunPSK" w:cs="TH SarabunPSK"/>
          <w:sz w:val="32"/>
          <w:szCs w:val="32"/>
        </w:rPr>
        <w:t xml:space="preserve">Mathematic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ต้องมี </w:t>
      </w:r>
      <w:r w:rsidRPr="0069679E">
        <w:rPr>
          <w:rFonts w:ascii="TH SarabunPSK" w:hAnsi="TH SarabunPSK" w:cs="TH SarabunPSK"/>
          <w:sz w:val="32"/>
          <w:szCs w:val="32"/>
        </w:rPr>
        <w:t>s</w:t>
      </w:r>
    </w:p>
    <w:p w:rsidR="0069679E" w:rsidRPr="0069679E" w:rsidRDefault="0069679E" w:rsidP="0069679E">
      <w:pPr>
        <w:ind w:firstLine="873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3. วิชาเรขาคณิตเบื้องต้นควรเรียนก่อนวิชาแคลคูลัสและเรขาคณิตวิเคราะห์ </w:t>
      </w:r>
      <w:r w:rsidRPr="0069679E">
        <w:rPr>
          <w:rFonts w:ascii="TH SarabunPSK" w:hAnsi="TH SarabunPSK" w:cs="TH SarabunPSK"/>
          <w:sz w:val="32"/>
          <w:szCs w:val="32"/>
        </w:rPr>
        <w:t xml:space="preserve">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และวิชาแคลคูลัสและเรขาคณิตวิเคราะห์ </w:t>
      </w:r>
      <w:r w:rsidRPr="0069679E">
        <w:rPr>
          <w:rFonts w:ascii="TH SarabunPSK" w:hAnsi="TH SarabunPSK" w:cs="TH SarabunPSK"/>
          <w:sz w:val="32"/>
          <w:szCs w:val="32"/>
        </w:rPr>
        <w:t>2</w:t>
      </w:r>
    </w:p>
    <w:p w:rsidR="0069679E" w:rsidRPr="0069679E" w:rsidRDefault="0069679E" w:rsidP="0069679E">
      <w:pPr>
        <w:rPr>
          <w:rFonts w:ascii="TH SarabunPSK" w:hAnsi="TH SarabunPSK" w:cs="TH SarabunPSK"/>
          <w:color w:val="FF0000"/>
          <w:sz w:val="14"/>
          <w:szCs w:val="14"/>
        </w:rPr>
      </w:pP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ดร.ขวัญ เพียซ้าย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ให้คำแนะนำ ดังนี้</w:t>
      </w:r>
    </w:p>
    <w:p w:rsidR="0069679E" w:rsidRPr="0069679E" w:rsidRDefault="0069679E" w:rsidP="0069679E">
      <w:pPr>
        <w:ind w:firstLine="89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ตารางหน้า 21-22 ภาคเรียนที่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1/2556 </w:t>
      </w:r>
      <w:r w:rsidRPr="0069679E">
        <w:rPr>
          <w:rFonts w:ascii="TH SarabunPSK" w:hAnsi="TH SarabunPSK" w:cs="TH SarabunPSK"/>
          <w:sz w:val="32"/>
          <w:szCs w:val="32"/>
          <w:cs/>
        </w:rPr>
        <w:t>ช่องวิชาชีพครูให้เปลี่ยนเป็นครูบังคับ (สอดคล้องกับ อ. การเวก)</w:t>
      </w:r>
    </w:p>
    <w:p w:rsidR="0069679E" w:rsidRPr="0069679E" w:rsidRDefault="0069679E" w:rsidP="0069679E">
      <w:pPr>
        <w:ind w:firstLine="891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2.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3.1 </w:t>
      </w:r>
      <w:r w:rsidRPr="0069679E">
        <w:rPr>
          <w:rFonts w:ascii="TH SarabunPSK" w:hAnsi="TH SarabunPSK" w:cs="TH SarabunPSK"/>
          <w:sz w:val="32"/>
          <w:szCs w:val="32"/>
          <w:cs/>
        </w:rPr>
        <w:t>เกี่ยวกับจำนวนหน่วยกิต (สอดคล้องกับ อ. กาญจนา)</w:t>
      </w:r>
    </w:p>
    <w:p w:rsidR="0069679E" w:rsidRPr="0069679E" w:rsidRDefault="0069679E" w:rsidP="0069679E">
      <w:pPr>
        <w:rPr>
          <w:rFonts w:ascii="TH SarabunPSK" w:hAnsi="TH SarabunPSK" w:cs="TH SarabunPSK"/>
          <w:sz w:val="14"/>
          <w:szCs w:val="14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ความคิดเห็นโดยรวมของนักศึกษาสาขาคณิตศาสตร์และศิษย์เก่า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1. ก่อนเรียนวิชาแคลคูลัส ควรมีการปรับพื้นฐานก่อน เนื่องจากแต่ละโรงเรียนสอนมาไม่เหมือนกัน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2. ควรมีการเรียนเนื้อหาในระดับชั้นประถมศึกษาและมัธยมศึกษาก่อนออกไปทดลองสอนเพื่อความแม่นยำและความถูกต้องในการสอน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3. อยากให้ทางหลักสูตรจัด แคลคูลัส 1 </w:t>
      </w:r>
      <w:r w:rsidRPr="0069679E">
        <w:rPr>
          <w:rFonts w:ascii="TH SarabunPSK" w:hAnsi="TH SarabunPSK" w:cs="TH SarabunPSK"/>
          <w:sz w:val="32"/>
          <w:szCs w:val="32"/>
        </w:rPr>
        <w:t>,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2 และ 3 ต่อเนื่องกันในแต่ละเทอม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4. ปี 4 เทอม 2 น่าจะมีการทดลองสอนมากกว่า 5 ครั้ง </w:t>
      </w:r>
    </w:p>
    <w:p w:rsidR="0069679E" w:rsidRPr="0069679E" w:rsidRDefault="005F7815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3132364</wp:posOffset>
            </wp:positionH>
            <wp:positionV relativeFrom="paragraph">
              <wp:posOffset>166914</wp:posOffset>
            </wp:positionV>
            <wp:extent cx="1133838" cy="558800"/>
            <wp:effectExtent l="19050" t="0" r="9162" b="0"/>
            <wp:wrapNone/>
            <wp:docPr id="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38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79E" w:rsidRPr="0069679E">
        <w:rPr>
          <w:rFonts w:ascii="TH SarabunPSK" w:hAnsi="TH SarabunPSK" w:cs="TH SarabunPSK"/>
          <w:sz w:val="32"/>
          <w:szCs w:val="32"/>
          <w:cs/>
        </w:rPr>
        <w:t>5. วิชาแคลคูลัส 2 ควรจะเรียนก่อนวิชาเชิงอนุพันธ์</w:t>
      </w:r>
    </w:p>
    <w:p w:rsidR="0069679E" w:rsidRDefault="0069679E" w:rsidP="00DF323C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6. ไม่ควรจัดวิชาเอก เรียนทั้งช่วงเช้าและบ่าย ใน 1 วัน</w:t>
      </w:r>
    </w:p>
    <w:p w:rsidR="00467F04" w:rsidRPr="0069679E" w:rsidRDefault="00467F04" w:rsidP="00DF323C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69679E" w:rsidRDefault="0069679E" w:rsidP="0069679E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อาจารย์กิติโรจน์ ปัณฑรนนทกะ  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</w:p>
    <w:p w:rsidR="0069679E" w:rsidRDefault="0069679E" w:rsidP="0069679E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69679E" w:rsidRPr="0069679E" w:rsidRDefault="005F7815" w:rsidP="0069679E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F78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975178" cy="370620"/>
            <wp:effectExtent l="19050" t="0" r="0" b="0"/>
            <wp:docPr id="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7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9E" w:rsidRPr="0069679E" w:rsidRDefault="0069679E" w:rsidP="0069679E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อาจารย์กันต์ฤทัย คลังพหล          </w:t>
      </w:r>
    </w:p>
    <w:p w:rsidR="0069679E" w:rsidRPr="0069679E" w:rsidRDefault="0069679E" w:rsidP="0069679E">
      <w:pPr>
        <w:autoSpaceDE w:val="0"/>
        <w:autoSpaceDN w:val="0"/>
        <w:adjustRightInd w:val="0"/>
        <w:ind w:left="2160"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69679E" w:rsidRPr="0069679E" w:rsidRDefault="00A635F0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760" type="#_x0000_t202" style="position:absolute;left:0;text-align:left;margin-left:388pt;margin-top:-67.45pt;width:46.85pt;height:41.75pt;z-index:251765248" stroked="f">
            <v:textbox>
              <w:txbxContent>
                <w:p w:rsidR="006C2BFB" w:rsidRDefault="006C2BFB"/>
              </w:txbxContent>
            </v:textbox>
          </v:shape>
        </w:pict>
      </w:r>
      <w:r w:rsidR="0069679E"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สรุปการวิพากษ์หลักสูตร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สาขาวิชาคณิตศาสตร์ ปี 2554 หลักสูตรครู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วันศุกร์ที่ 25 สิงหาคม พ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>. 25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53</w:t>
      </w:r>
      <w:r w:rsidRPr="0069679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ห้องประชุมสภา ชั้น 3 อาคาร 100 ปี สมเด็จพระศรีนครินทร์</w:t>
      </w:r>
    </w:p>
    <w:p w:rsidR="0069679E" w:rsidRPr="0069679E" w:rsidRDefault="0069679E" w:rsidP="0069679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มหาวิทยาลัยราชภัฎวไลยอลงกรณ์ ในพระบรมราชูปถัมภ์</w:t>
      </w:r>
    </w:p>
    <w:p w:rsidR="0069679E" w:rsidRPr="0069679E" w:rsidRDefault="0069679E" w:rsidP="0069679E">
      <w:pPr>
        <w:ind w:left="1080" w:hanging="108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</w:t>
      </w:r>
    </w:p>
    <w:p w:rsidR="0069679E" w:rsidRPr="0069679E" w:rsidRDefault="0069679E" w:rsidP="0069679E">
      <w:pPr>
        <w:pStyle w:val="1"/>
        <w:rPr>
          <w:rFonts w:ascii="TH SarabunPSK" w:hAnsi="TH SarabunPSK" w:cs="TH SarabunPSK"/>
          <w:color w:val="000000"/>
        </w:rPr>
      </w:pPr>
      <w:r w:rsidRPr="0069679E">
        <w:rPr>
          <w:rFonts w:ascii="TH SarabunPSK" w:hAnsi="TH SarabunPSK" w:cs="TH SarabunPSK"/>
          <w:color w:val="000000"/>
          <w:cs/>
        </w:rPr>
        <w:t>รายชื่อผู้ทรงคุณวุฒิวิพากษ์หลักสูตร สาขาวิชาคณิตศาสตร์ หลักสูตรปรับปรุง พ.ศ. 2554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 xml:space="preserve">1. </w:t>
      </w:r>
      <w:r w:rsidRPr="0069679E">
        <w:rPr>
          <w:rFonts w:ascii="TH SarabunPSK" w:hAnsi="TH SarabunPSK" w:cs="TH SarabunPSK"/>
          <w:sz w:val="32"/>
          <w:cs/>
          <w:lang w:bidi="th-TH"/>
        </w:rPr>
        <w:t>รศ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สิริพร</w:t>
      </w:r>
      <w:r w:rsidRPr="0069679E">
        <w:rPr>
          <w:rFonts w:ascii="TH SarabunPSK" w:hAnsi="TH SarabunPSK" w:cs="TH SarabunPSK"/>
          <w:sz w:val="32"/>
          <w:cs/>
        </w:rPr>
        <w:t xml:space="preserve">        </w:t>
      </w:r>
      <w:r w:rsidRPr="0069679E">
        <w:rPr>
          <w:rFonts w:ascii="TH SarabunPSK" w:hAnsi="TH SarabunPSK" w:cs="TH SarabunPSK"/>
          <w:sz w:val="32"/>
          <w:cs/>
          <w:lang w:bidi="th-TH"/>
        </w:rPr>
        <w:t>ทิพย์คง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</w:rPr>
        <w:t xml:space="preserve">             </w:t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อาจารย์ประจำสาขาการสอนคณิตศาสตร์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คณะศึกษาศาสตร์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 xml:space="preserve">2.  </w:t>
      </w:r>
      <w:r w:rsidRPr="0069679E">
        <w:rPr>
          <w:rFonts w:ascii="TH SarabunPSK" w:hAnsi="TH SarabunPSK" w:cs="TH SarabunPSK"/>
          <w:sz w:val="32"/>
          <w:cs/>
          <w:lang w:bidi="th-TH"/>
        </w:rPr>
        <w:t>ผศ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ชานนท์</w:t>
      </w:r>
      <w:r w:rsidRPr="0069679E">
        <w:rPr>
          <w:rFonts w:ascii="TH SarabunPSK" w:hAnsi="TH SarabunPSK" w:cs="TH SarabunPSK"/>
          <w:sz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cs/>
          <w:lang w:bidi="th-TH"/>
        </w:rPr>
        <w:t>จันทรา</w:t>
      </w:r>
      <w:r w:rsidRPr="0069679E">
        <w:rPr>
          <w:rFonts w:ascii="TH SarabunPSK" w:hAnsi="TH SarabunPSK" w:cs="TH SarabunPSK"/>
          <w:sz w:val="32"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อาจารย์ประจำสาขาการสอนคณิตศาสตร์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</w:rPr>
        <w:tab/>
        <w:t xml:space="preserve">          </w:t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คณะศึกษาศาสตร์</w:t>
      </w:r>
      <w:r w:rsidRPr="0069679E">
        <w:rPr>
          <w:rFonts w:ascii="TH SarabunPSK" w:hAnsi="TH SarabunPSK" w:cs="TH SarabunPSK"/>
          <w:color w:val="000000"/>
          <w:sz w:val="32"/>
          <w:cs/>
        </w:rPr>
        <w:t xml:space="preserve">  </w:t>
      </w:r>
    </w:p>
    <w:p w:rsidR="0069679E" w:rsidRPr="0069679E" w:rsidRDefault="0069679E" w:rsidP="0069679E">
      <w:pPr>
        <w:pStyle w:val="aff"/>
        <w:ind w:left="180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มหาวิทยาลัยเกษตรศาสตร์</w:t>
      </w:r>
    </w:p>
    <w:p w:rsidR="0069679E" w:rsidRPr="0069679E" w:rsidRDefault="0069679E" w:rsidP="0069679E">
      <w:pPr>
        <w:pStyle w:val="aff"/>
        <w:ind w:left="720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 xml:space="preserve">  3. 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ไพจิตร</w:t>
      </w:r>
      <w:r w:rsidRPr="0069679E">
        <w:rPr>
          <w:rFonts w:ascii="TH SarabunPSK" w:hAnsi="TH SarabunPSK" w:cs="TH SarabunPSK"/>
          <w:sz w:val="32"/>
          <w:cs/>
        </w:rPr>
        <w:t xml:space="preserve">   </w:t>
      </w:r>
      <w:r w:rsidRPr="0069679E">
        <w:rPr>
          <w:rFonts w:ascii="TH SarabunPSK" w:hAnsi="TH SarabunPSK" w:cs="TH SarabunPSK"/>
          <w:sz w:val="32"/>
          <w:cs/>
          <w:lang w:bidi="th-TH"/>
        </w:rPr>
        <w:t>สดวกการ</w:t>
      </w:r>
      <w:r w:rsidRPr="0069679E">
        <w:rPr>
          <w:rFonts w:ascii="TH SarabunPSK" w:hAnsi="TH SarabunPSK" w:cs="TH SarabunPSK"/>
          <w:sz w:val="32"/>
          <w:cs/>
        </w:rPr>
        <w:tab/>
        <w:t xml:space="preserve">           </w:t>
      </w:r>
      <w:r w:rsidRPr="0069679E">
        <w:rPr>
          <w:rFonts w:ascii="TH SarabunPSK" w:hAnsi="TH SarabunPSK" w:cs="TH SarabunPSK"/>
          <w:sz w:val="32"/>
          <w:cs/>
          <w:lang w:bidi="th-TH"/>
        </w:rPr>
        <w:t>ข้าราชการบำนาญสังกัด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สพฐ</w:t>
      </w:r>
      <w:r w:rsidRPr="0069679E">
        <w:rPr>
          <w:rFonts w:ascii="TH SarabunPSK" w:hAnsi="TH SarabunPSK" w:cs="TH SarabunPSK"/>
          <w:sz w:val="32"/>
        </w:rPr>
        <w:t>.</w:t>
      </w:r>
    </w:p>
    <w:p w:rsidR="0069679E" w:rsidRPr="0069679E" w:rsidRDefault="0069679E" w:rsidP="0069679E">
      <w:pPr>
        <w:pStyle w:val="aff"/>
        <w:ind w:left="3731" w:firstLine="589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  <w:lang w:bidi="th-TH"/>
        </w:rPr>
        <w:t>ศึกษานิเทศก์เชี่ยวชาญ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</w:rPr>
        <w:t>4.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ดร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ขวัญ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เพียซ้าย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อาจารย์ประจำสาขาวิชาคณิตศาสตร์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คณะวิทยาศาสตร์</w:t>
      </w:r>
    </w:p>
    <w:p w:rsidR="0069679E" w:rsidRPr="0069679E" w:rsidRDefault="0069679E" w:rsidP="0069679E">
      <w:pPr>
        <w:pStyle w:val="aff"/>
        <w:ind w:left="851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  <w:lang w:bidi="th-TH"/>
        </w:rPr>
        <w:t>มหาวิทยาลัยศรีนครินทรวิโรฒ</w:t>
      </w:r>
      <w:r w:rsidRPr="0069679E">
        <w:rPr>
          <w:rFonts w:ascii="TH SarabunPSK" w:hAnsi="TH SarabunPSK" w:cs="TH SarabunPSK"/>
          <w:sz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cs/>
          <w:lang w:bidi="th-TH"/>
        </w:rPr>
        <w:t>ประสานมิตร</w:t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  <w:r w:rsidRPr="0069679E">
        <w:rPr>
          <w:rFonts w:ascii="TH SarabunPSK" w:hAnsi="TH SarabunPSK" w:cs="TH SarabunPSK"/>
          <w:sz w:val="32"/>
          <w:cs/>
        </w:rPr>
        <w:tab/>
      </w:r>
    </w:p>
    <w:p w:rsidR="0069679E" w:rsidRPr="0069679E" w:rsidRDefault="0069679E" w:rsidP="0069679E">
      <w:pPr>
        <w:pStyle w:val="1"/>
        <w:rPr>
          <w:rFonts w:ascii="TH SarabunPSK" w:hAnsi="TH SarabunPSK" w:cs="TH SarabunPSK"/>
          <w:color w:val="000000"/>
          <w:cs/>
        </w:rPr>
      </w:pPr>
      <w:r w:rsidRPr="0069679E">
        <w:rPr>
          <w:rFonts w:ascii="TH SarabunPSK" w:hAnsi="TH SarabunPSK" w:cs="TH SarabunPSK"/>
          <w:color w:val="000000"/>
          <w:cs/>
        </w:rPr>
        <w:t>รายชื่อคณาจารย์ผู้เข้าร่วมวิพากษ์หลักสูตร สาขาวิชาคณิตศาสตร์ หลักสูตรปรับปรุง พ.ศ. 2554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ผศ.ดร.อุษา  คงทอง  </w:t>
      </w:r>
      <w:r w:rsidRPr="0069679E">
        <w:rPr>
          <w:rFonts w:ascii="TH SarabunPSK" w:hAnsi="TH SarabunPSK" w:cs="TH SarabunPSK"/>
          <w:sz w:val="32"/>
          <w:szCs w:val="32"/>
        </w:rPr>
        <w:tab/>
      </w:r>
      <w:r w:rsidRPr="0069679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คณบดีคณะครุศาสตร์ ประธาน</w:t>
      </w:r>
    </w:p>
    <w:p w:rsidR="0069679E" w:rsidRPr="0069679E" w:rsidRDefault="0069679E" w:rsidP="0069679E">
      <w:pPr>
        <w:ind w:right="-424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(อาจารย์ผู้สอนในรายวิชาในหลักสูตรสาขาวิชาคณิตศาสตร์)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2. ผศ.ดร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กาญจนา สุจีนะพงษ์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 xml:space="preserve">คณบดีคณะวิทยาศาสตร์และเทคโนโลยี  </w:t>
      </w:r>
    </w:p>
    <w:p w:rsidR="0069679E" w:rsidRPr="0069679E" w:rsidRDefault="0069679E" w:rsidP="0069679E">
      <w:pPr>
        <w:ind w:right="-514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(อาจารย์ผู้สอนในรายวิชาในหลักสูตรสาขาวิชาคณิตศาสตร์)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3. อาจารย์  พรรณี  ไชยมงคล 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อาจารย์ประจำโรงเรียนผู้ใช้บัณฑิต</w:t>
      </w:r>
    </w:p>
    <w:p w:rsidR="0069679E" w:rsidRPr="0069679E" w:rsidRDefault="0069679E" w:rsidP="0069679E">
      <w:pPr>
        <w:ind w:right="-784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4. อ.ดร.ก</w:t>
      </w:r>
      <w:r w:rsidRPr="0069679E">
        <w:rPr>
          <w:rStyle w:val="a8"/>
          <w:rFonts w:ascii="TH SarabunPSK" w:hAnsi="TH SarabunPSK" w:cs="TH SarabunPSK"/>
          <w:sz w:val="32"/>
          <w:szCs w:val="32"/>
          <w:cs/>
        </w:rPr>
        <w:t>ันต์ฤทัย  คลังพหล</w:t>
      </w:r>
      <w:r w:rsidRPr="0069679E">
        <w:rPr>
          <w:rFonts w:ascii="TH SarabunPSK" w:eastAsia="SimSun" w:hAnsi="TH SarabunPSK" w:cs="TH SarabunPSK"/>
          <w:sz w:val="32"/>
          <w:szCs w:val="32"/>
        </w:rPr>
        <w:t xml:space="preserve">        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ประธานคณะกรรมการการบริหารหลักสูตร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5. ผศ.กอบกุล สังขะมัลลิก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     </w:t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ab/>
        <w:t>กรรมการบริหารหลักสูตร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6. ผศ.คชินทร์ โกกนุทาภรณ์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</w:t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 xml:space="preserve">  </w:t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>กรรมการบริหารหลักสูตร</w:t>
      </w:r>
      <w:r w:rsidRPr="0069679E">
        <w:rPr>
          <w:rFonts w:ascii="TH SarabunPSK" w:hAnsi="TH SarabunPSK" w:cs="TH SarabunPSK"/>
          <w:sz w:val="32"/>
          <w:szCs w:val="32"/>
          <w:cs/>
        </w:rPr>
        <w:t>สาขาวิชาคณิตศาสตร์</w:t>
      </w:r>
    </w:p>
    <w:p w:rsidR="0069679E" w:rsidRPr="0069679E" w:rsidRDefault="0069679E" w:rsidP="0069679E">
      <w:pPr>
        <w:ind w:right="-424"/>
        <w:rPr>
          <w:rFonts w:ascii="TH SarabunPSK" w:eastAsia="SimSun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>7. ผศ</w:t>
      </w:r>
      <w:r w:rsidRPr="0069679E">
        <w:rPr>
          <w:rFonts w:ascii="TH SarabunPSK" w:hAnsi="TH SarabunPSK" w:cs="TH SarabunPSK"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>ดวงจิต ปูรณานนท์</w:t>
      </w:r>
      <w:r w:rsidRPr="0069679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ind w:right="-334"/>
        <w:rPr>
          <w:rFonts w:ascii="TH SarabunPSK" w:eastAsia="SimSun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8. </w:t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>อ.นพรัตน์  ไวโรจนะ</w:t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ab/>
      </w:r>
      <w:r w:rsidRPr="0069679E">
        <w:rPr>
          <w:rFonts w:ascii="TH SarabunPSK" w:eastAsia="SimSun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tabs>
          <w:tab w:val="left" w:pos="2880"/>
        </w:tabs>
        <w:ind w:right="-424"/>
        <w:rPr>
          <w:rFonts w:ascii="TH SarabunPSK" w:hAnsi="TH SarabunPSK" w:cs="TH SarabunPSK"/>
          <w:sz w:val="32"/>
          <w:szCs w:val="32"/>
          <w:cs/>
        </w:rPr>
      </w:pPr>
      <w:r w:rsidRPr="0069679E">
        <w:rPr>
          <w:rFonts w:ascii="TH SarabunPSK" w:hAnsi="TH SarabunPSK" w:cs="TH SarabunPSK"/>
          <w:sz w:val="32"/>
          <w:szCs w:val="32"/>
        </w:rPr>
        <w:t>9.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อ. ดรุณี   หันวิสัย</w:t>
      </w:r>
      <w:r w:rsidRPr="0069679E">
        <w:rPr>
          <w:rFonts w:ascii="TH SarabunPSK" w:hAnsi="TH SarabunPSK" w:cs="TH SarabunPSK"/>
          <w:sz w:val="32"/>
          <w:szCs w:val="32"/>
          <w:cs/>
        </w:rPr>
        <w:tab/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ind w:right="-334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 xml:space="preserve">10. </w:t>
      </w:r>
      <w:r w:rsidRPr="0069679E">
        <w:rPr>
          <w:rFonts w:ascii="TH SarabunPSK" w:hAnsi="TH SarabunPSK" w:cs="TH SarabunPSK"/>
          <w:sz w:val="32"/>
          <w:szCs w:val="32"/>
          <w:cs/>
        </w:rPr>
        <w:t>อ.กิติโรจน์  ปัณฑรนนทกะ</w:t>
      </w:r>
      <w:r w:rsidRPr="0069679E">
        <w:rPr>
          <w:rFonts w:ascii="TH SarabunPSK" w:hAnsi="TH SarabunPSK" w:cs="TH SarabunPSK"/>
          <w:sz w:val="32"/>
          <w:szCs w:val="32"/>
        </w:rPr>
        <w:t xml:space="preserve">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>อาจารย์ผู้สอนในรายวิชาในหลักสูตรสาขาวิชาคณิตศาสตร์</w:t>
      </w:r>
    </w:p>
    <w:p w:rsidR="0069679E" w:rsidRPr="0069679E" w:rsidRDefault="0069679E" w:rsidP="0069679E">
      <w:pPr>
        <w:pStyle w:val="aff"/>
        <w:ind w:right="-1054"/>
        <w:rPr>
          <w:rFonts w:ascii="TH SarabunPSK" w:hAnsi="TH SarabunPSK" w:cs="TH SarabunPSK"/>
          <w:sz w:val="32"/>
        </w:rPr>
      </w:pPr>
      <w:r w:rsidRPr="0069679E">
        <w:rPr>
          <w:rFonts w:ascii="TH SarabunPSK" w:hAnsi="TH SarabunPSK" w:cs="TH SarabunPSK"/>
          <w:sz w:val="32"/>
          <w:cs/>
        </w:rPr>
        <w:t>11.</w:t>
      </w:r>
      <w:r w:rsidRPr="0069679E">
        <w:rPr>
          <w:rFonts w:ascii="TH SarabunPSK" w:hAnsi="TH SarabunPSK" w:cs="TH SarabunPSK"/>
          <w:sz w:val="32"/>
          <w:cs/>
          <w:lang w:bidi="th-TH"/>
        </w:rPr>
        <w:t>อ</w:t>
      </w:r>
      <w:r w:rsidRPr="0069679E">
        <w:rPr>
          <w:rFonts w:ascii="TH SarabunPSK" w:hAnsi="TH SarabunPSK" w:cs="TH SarabunPSK"/>
          <w:sz w:val="32"/>
          <w:cs/>
        </w:rPr>
        <w:t>.</w:t>
      </w:r>
      <w:r w:rsidRPr="0069679E">
        <w:rPr>
          <w:rFonts w:ascii="TH SarabunPSK" w:hAnsi="TH SarabunPSK" w:cs="TH SarabunPSK"/>
          <w:sz w:val="32"/>
          <w:cs/>
          <w:lang w:bidi="th-TH"/>
        </w:rPr>
        <w:t>วัสส์พร</w:t>
      </w:r>
      <w:r w:rsidRPr="0069679E">
        <w:rPr>
          <w:rFonts w:ascii="TH SarabunPSK" w:hAnsi="TH SarabunPSK" w:cs="TH SarabunPSK"/>
          <w:sz w:val="32"/>
          <w:cs/>
        </w:rPr>
        <w:t xml:space="preserve">  </w:t>
      </w:r>
      <w:r w:rsidRPr="0069679E">
        <w:rPr>
          <w:rFonts w:ascii="TH SarabunPSK" w:hAnsi="TH SarabunPSK" w:cs="TH SarabunPSK"/>
          <w:sz w:val="32"/>
          <w:cs/>
          <w:lang w:bidi="th-TH"/>
        </w:rPr>
        <w:t>จิโรจพันธุ์</w:t>
      </w:r>
      <w:r w:rsidRPr="0069679E">
        <w:rPr>
          <w:rFonts w:ascii="TH SarabunPSK" w:hAnsi="TH SarabunPSK" w:cs="TH SarabunPSK"/>
          <w:sz w:val="32"/>
          <w:cs/>
        </w:rPr>
        <w:t xml:space="preserve">                </w:t>
      </w:r>
      <w:r w:rsidRPr="0069679E">
        <w:rPr>
          <w:rFonts w:ascii="TH SarabunPSK" w:hAnsi="TH SarabunPSK" w:cs="TH SarabunPSK"/>
          <w:color w:val="000000"/>
          <w:sz w:val="32"/>
          <w:cs/>
        </w:rPr>
        <w:tab/>
      </w:r>
      <w:r w:rsidRPr="0069679E">
        <w:rPr>
          <w:rFonts w:ascii="TH SarabunPSK" w:hAnsi="TH SarabunPSK" w:cs="TH SarabunPSK"/>
          <w:color w:val="000000"/>
          <w:sz w:val="32"/>
          <w:cs/>
          <w:lang w:bidi="th-TH"/>
        </w:rPr>
        <w:t>กรรมการและเลขานุการบริหารหลักสูตร</w:t>
      </w:r>
      <w:r w:rsidRPr="0069679E">
        <w:rPr>
          <w:rFonts w:ascii="TH SarabunPSK" w:hAnsi="TH SarabunPSK" w:cs="TH SarabunPSK"/>
          <w:sz w:val="32"/>
          <w:cs/>
          <w:lang w:bidi="th-TH"/>
        </w:rPr>
        <w:t>สาขาวิชาคณิตศาสตร์</w:t>
      </w:r>
    </w:p>
    <w:p w:rsidR="0069679E" w:rsidRDefault="0069679E" w:rsidP="0069679E">
      <w:pPr>
        <w:pStyle w:val="aff"/>
        <w:rPr>
          <w:rFonts w:ascii="TH SarabunPSK" w:hAnsi="TH SarabunPSK" w:cs="TH SarabunPSK"/>
          <w:sz w:val="32"/>
        </w:rPr>
      </w:pPr>
    </w:p>
    <w:p w:rsidR="0069679E" w:rsidRDefault="0069679E" w:rsidP="0069679E">
      <w:pPr>
        <w:pStyle w:val="aff"/>
        <w:rPr>
          <w:rFonts w:ascii="TH SarabunPSK" w:hAnsi="TH SarabunPSK" w:cs="TH SarabunPSK"/>
          <w:sz w:val="32"/>
        </w:rPr>
      </w:pPr>
    </w:p>
    <w:p w:rsidR="0069679E" w:rsidRPr="0069679E" w:rsidRDefault="0069679E" w:rsidP="0069679E">
      <w:pPr>
        <w:pStyle w:val="aff"/>
        <w:rPr>
          <w:rFonts w:ascii="TH SarabunPSK" w:hAnsi="TH SarabunPSK" w:cs="TH SarabunPSK"/>
          <w:sz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ข้อคิดเห็น ข้อเสนอแนะ ในการวิพากษ์หลักสูตร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รศ.ดร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6967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สิริพร ทิพย์คง ให้คำแนะนำดังนี้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1.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5.1 </w:t>
      </w:r>
      <w:r w:rsidRPr="0069679E">
        <w:rPr>
          <w:rFonts w:ascii="TH SarabunPSK" w:hAnsi="TH SarabunPSK" w:cs="TH SarabunPSK"/>
          <w:sz w:val="32"/>
          <w:szCs w:val="32"/>
          <w:cs/>
        </w:rPr>
        <w:t>ควรเติมชื่อของหลักสูตรระดับ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ปริญญาตรีบัณฑิต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2.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5.2 </w:t>
      </w:r>
      <w:r w:rsidRPr="0069679E">
        <w:rPr>
          <w:rFonts w:ascii="TH SarabunPSK" w:hAnsi="TH SarabunPSK" w:cs="TH SarabunPSK"/>
          <w:sz w:val="32"/>
          <w:szCs w:val="32"/>
          <w:cs/>
        </w:rPr>
        <w:t>เอกสารและตำราที่ใช้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เป็น</w:t>
      </w:r>
      <w:r w:rsidRPr="0069679E">
        <w:rPr>
          <w:rFonts w:ascii="TH SarabunPSK" w:hAnsi="TH SarabunPSK" w:cs="TH SarabunPSK"/>
          <w:sz w:val="32"/>
          <w:szCs w:val="32"/>
          <w:cs/>
        </w:rPr>
        <w:t>ทั้งภาษาไทยและภาษาอังกฤษ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3.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9 </w:t>
      </w:r>
      <w:r w:rsidRPr="0069679E">
        <w:rPr>
          <w:rFonts w:ascii="TH SarabunPSK" w:hAnsi="TH SarabunPSK" w:cs="TH SarabunPSK"/>
          <w:sz w:val="32"/>
          <w:szCs w:val="32"/>
          <w:cs/>
        </w:rPr>
        <w:t>ให้แก้ไขคุณวุฒิ และชื่อสถาบันการศึกษาของอาจารย์แต่ละท่าน</w:t>
      </w:r>
      <w:r w:rsidRPr="0069679E">
        <w:rPr>
          <w:rFonts w:ascii="TH SarabunPSK" w:hAnsi="TH SarabunPSK" w:cs="TH SarabunPSK"/>
          <w:sz w:val="32"/>
          <w:szCs w:val="32"/>
          <w:cs/>
        </w:rPr>
        <w:br/>
        <w:t>ให้ถูกต้อง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4.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5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11.2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4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หลังคำว่า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 w:rsidRPr="0069679E">
        <w:rPr>
          <w:rFonts w:ascii="TH SarabunPSK" w:hAnsi="TH SarabunPSK" w:cs="TH SarabunPSK"/>
          <w:sz w:val="32"/>
          <w:szCs w:val="32"/>
          <w:cs/>
        </w:rPr>
        <w:t>ให้ตัดคำว่า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4 </w:t>
      </w:r>
      <w:r w:rsidRPr="0069679E">
        <w:rPr>
          <w:rFonts w:ascii="TH SarabunPSK" w:hAnsi="TH SarabunPSK" w:cs="TH SarabunPSK"/>
          <w:sz w:val="32"/>
          <w:szCs w:val="32"/>
          <w:cs/>
        </w:rPr>
        <w:br/>
        <w:t xml:space="preserve">ให้เติมคำว่า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โดย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หน้าประโยค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ให้ความสำคัญต่อภูมิปัญญาท้องถิ่น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10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ให้แก้ไขคำว่า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ความสำคัญสูง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ความสำคัญมาก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และเติมคำว่า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เนื่องจาก </w:t>
      </w:r>
      <w:r w:rsidRPr="0069679E">
        <w:rPr>
          <w:rFonts w:ascii="TH SarabunPSK" w:hAnsi="TH SarabunPSK" w:cs="TH SarabunPSK"/>
          <w:sz w:val="32"/>
          <w:szCs w:val="32"/>
          <w:cs/>
        </w:rPr>
        <w:t>หน้าคำว่า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ผลสัมฤทธิ์ทางการศึกษา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5.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5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12.1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วิชาชีพครูเป็นครูวิชาชีพชั้นสูง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6.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6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12.2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และ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พัฒนาท้องถิ่นในอุษาคเนย์ 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15 </w:t>
      </w:r>
      <w:r w:rsidRPr="0069679E">
        <w:rPr>
          <w:rFonts w:ascii="TH SarabunPSK" w:hAnsi="TH SarabunPSK" w:cs="TH SarabunPSK"/>
          <w:sz w:val="32"/>
          <w:szCs w:val="32"/>
          <w:cs/>
        </w:rPr>
        <w:t>ผลิตและพัฒนาครู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และ</w:t>
      </w:r>
      <w:r w:rsidRPr="0069679E">
        <w:rPr>
          <w:rFonts w:ascii="TH SarabunPSK" w:hAnsi="TH SarabunPSK" w:cs="TH SarabunPSK"/>
          <w:sz w:val="32"/>
          <w:szCs w:val="32"/>
          <w:cs/>
        </w:rPr>
        <w:t>บุคลากรทางการศึกษา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7. หน้า </w:t>
      </w:r>
      <w:r w:rsidRPr="0069679E">
        <w:rPr>
          <w:rFonts w:ascii="TH SarabunPSK" w:hAnsi="TH SarabunPSK" w:cs="TH SarabunPSK"/>
          <w:sz w:val="32"/>
          <w:szCs w:val="32"/>
        </w:rPr>
        <w:t xml:space="preserve">8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1.3.1 1.3.2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9679E">
        <w:rPr>
          <w:rFonts w:ascii="TH SarabunPSK" w:hAnsi="TH SarabunPSK" w:cs="TH SarabunPSK"/>
          <w:sz w:val="32"/>
          <w:szCs w:val="32"/>
        </w:rPr>
        <w:t xml:space="preserve">1.3.3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ให้ตัดคำว่า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เพื่อผลิตครูให้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ออก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8</w:t>
      </w:r>
      <w:r w:rsidRPr="0069679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3.2.1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อาจารย์ประจำหลักสูตร (หน้า </w:t>
      </w:r>
      <w:r w:rsidRPr="0069679E">
        <w:rPr>
          <w:rFonts w:ascii="TH SarabunPSK" w:hAnsi="TH SarabunPSK" w:cs="TH SarabunPSK"/>
          <w:sz w:val="32"/>
          <w:szCs w:val="32"/>
        </w:rPr>
        <w:t>45-52</w:t>
      </w:r>
      <w:r w:rsidRPr="0069679E">
        <w:rPr>
          <w:rFonts w:ascii="TH SarabunPSK" w:hAnsi="TH SarabunPSK" w:cs="TH SarabunPSK"/>
          <w:sz w:val="32"/>
          <w:szCs w:val="32"/>
          <w:cs/>
        </w:rPr>
        <w:t>) ให้ตรวจสอบและแก้ไข ตำแหน่ง คุณวุฒิ รายวิชาที่รับผิดชอบของอาจารย์แต่ละท่าน ให้ถูกต้อง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9.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52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4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ให้แก้ไขคำว่า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การสังเกตการณ์การสอน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การสังเกตการสอน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679E">
        <w:rPr>
          <w:rFonts w:ascii="TH SarabunPSK" w:hAnsi="TH SarabunPSK" w:cs="TH SarabunPSK"/>
          <w:spacing w:val="-6"/>
          <w:sz w:val="32"/>
          <w:szCs w:val="32"/>
        </w:rPr>
        <w:t xml:space="preserve">10. 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หน้าที่ </w:t>
      </w:r>
      <w:r w:rsidRPr="0069679E">
        <w:rPr>
          <w:rFonts w:ascii="TH SarabunPSK" w:hAnsi="TH SarabunPSK" w:cs="TH SarabunPSK"/>
          <w:spacing w:val="-6"/>
          <w:sz w:val="32"/>
          <w:szCs w:val="32"/>
        </w:rPr>
        <w:t xml:space="preserve">54 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pacing w:val="-6"/>
          <w:sz w:val="32"/>
          <w:szCs w:val="32"/>
        </w:rPr>
        <w:t xml:space="preserve">5.6 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ให้แก้ไขคำว่า </w:t>
      </w:r>
      <w:r w:rsidRPr="0069679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โครงงานหรือวิจัย 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 </w:t>
      </w:r>
      <w:r w:rsidRPr="0069679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โครงงานวิจัย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11.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57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2 </w:t>
      </w:r>
      <w:r w:rsidRPr="0069679E">
        <w:rPr>
          <w:rFonts w:ascii="TH SarabunPSK" w:hAnsi="TH SarabunPSK" w:cs="TH SarabunPSK"/>
          <w:sz w:val="32"/>
          <w:szCs w:val="32"/>
          <w:cs/>
        </w:rPr>
        <w:t>ความสามารถด้านวิชาการ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6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ให้แก้ไขคำว่า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การวัดการประเมิน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4 </w:t>
      </w:r>
      <w:r w:rsidRPr="0069679E">
        <w:rPr>
          <w:rFonts w:ascii="TH SarabunPSK" w:hAnsi="TH SarabunPSK" w:cs="TH SarabunPSK"/>
          <w:sz w:val="32"/>
          <w:szCs w:val="32"/>
          <w:cs/>
        </w:rPr>
        <w:t>ความสามารถด้านบุคลิกภาพ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 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ให้เพิ่มคำว่า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หลังคำว่า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มีทักษะทางสังคม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12.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72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เป้าหมายที่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การดำเนินการข้อที่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4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ส่งเสริมอาจารย์ประจำหลักสูตรให้ไป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ดูงาน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ในหลักสูตรหรือวิชาการที่เกี่ยวข้อง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ทั้งในและต่างประเทศ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13.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79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69679E">
        <w:rPr>
          <w:rFonts w:ascii="TH SarabunPSK" w:hAnsi="TH SarabunPSK" w:cs="TH SarabunPSK"/>
          <w:sz w:val="32"/>
          <w:szCs w:val="32"/>
        </w:rPr>
        <w:t>6</w:t>
      </w:r>
      <w:r w:rsidRPr="0069679E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69679E">
        <w:rPr>
          <w:rFonts w:ascii="TH SarabunPSK" w:eastAsia="AngsanaNew" w:hAnsi="TH SarabunPSK" w:cs="TH SarabunPSK"/>
          <w:b/>
          <w:bCs/>
          <w:sz w:val="32"/>
          <w:szCs w:val="32"/>
          <w:u w:val="single"/>
          <w:cs/>
        </w:rPr>
        <w:t>โดยความร่วมมือจากมหาวิทยาลัย</w:t>
      </w:r>
      <w:r w:rsidRPr="0069679E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Pr="0069679E">
        <w:rPr>
          <w:rFonts w:ascii="TH SarabunPSK" w:eastAsia="AngsanaNew" w:hAnsi="TH SarabunPSK" w:cs="TH SarabunPSK"/>
          <w:b/>
          <w:bCs/>
          <w:sz w:val="32"/>
          <w:szCs w:val="32"/>
          <w:cs/>
        </w:rPr>
        <w:t>จัดการสำรวจความต้องการแรงงานและความพึงพอใจของผู้ใช้บัณฑิต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69679E">
        <w:rPr>
          <w:rFonts w:ascii="TH SarabunPSK" w:hAnsi="TH SarabunPSK" w:cs="TH SarabunPSK"/>
          <w:spacing w:val="-8"/>
          <w:sz w:val="32"/>
          <w:szCs w:val="32"/>
        </w:rPr>
        <w:t>18.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pacing w:val="-8"/>
          <w:sz w:val="32"/>
          <w:szCs w:val="32"/>
        </w:rPr>
        <w:t xml:space="preserve">79 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pacing w:val="-8"/>
          <w:sz w:val="32"/>
          <w:szCs w:val="32"/>
        </w:rPr>
        <w:t xml:space="preserve">7 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 xml:space="preserve">ตัวบ่งชี้ผลการดำเนินงาน ให้ตรวจสอบการลงเครื่องหมาย </w:t>
      </w:r>
      <w:r w:rsidRPr="0069679E">
        <w:rPr>
          <w:rFonts w:ascii="TH SarabunPSK" w:hAnsi="TH SarabunPSK" w:cs="TH SarabunPSK"/>
          <w:spacing w:val="-8"/>
          <w:sz w:val="32"/>
          <w:szCs w:val="32"/>
        </w:rPr>
        <w:sym w:font="Symbol" w:char="F0B4"/>
      </w:r>
      <w:r w:rsidRPr="0069679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pacing w:val="-8"/>
          <w:sz w:val="32"/>
          <w:szCs w:val="32"/>
          <w:cs/>
        </w:rPr>
        <w:t>ให้ถูกต้อง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19.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83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หัวข้อ </w:t>
      </w:r>
      <w:r w:rsidRPr="0069679E">
        <w:rPr>
          <w:rFonts w:ascii="TH SarabunPSK" w:hAnsi="TH SarabunPSK" w:cs="TH SarabunPSK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9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คุณภาพ การศึกษา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ไม่ต้องเว้นวรรค และบรรทัดที่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10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ต่อเนื่อง ทุก </w:t>
      </w:r>
      <w:r w:rsidRPr="0069679E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69679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ไม่ต้องเว้นวรรค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679E">
        <w:rPr>
          <w:rFonts w:ascii="TH SarabunPSK" w:hAnsi="TH SarabunPSK" w:cs="TH SarabunPSK"/>
          <w:spacing w:val="-6"/>
          <w:sz w:val="32"/>
          <w:szCs w:val="32"/>
        </w:rPr>
        <w:t>20.</w:t>
      </w:r>
      <w:r w:rsidRPr="0069679E">
        <w:rPr>
          <w:rFonts w:ascii="TH SarabunPSK" w:hAnsi="TH SarabunPSK" w:cs="TH SarabunPSK"/>
          <w:spacing w:val="-6"/>
          <w:sz w:val="32"/>
          <w:szCs w:val="32"/>
          <w:cs/>
        </w:rPr>
        <w:t xml:space="preserve"> คำอธิบายรายวิชาหมวดวิชาการศึกษาทั่วไปและหมวดวิชาชีพครูพบข้อผิดพลาดหลายจุด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21.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35 </w:t>
      </w:r>
      <w:r w:rsidRPr="0069679E">
        <w:rPr>
          <w:rFonts w:ascii="TH SarabunPSK" w:hAnsi="TH SarabunPSK" w:cs="TH SarabunPSK"/>
          <w:sz w:val="32"/>
          <w:szCs w:val="32"/>
          <w:cs/>
        </w:rPr>
        <w:t>คำอธิบายรายวิชา หลักการคณิตศาสตร์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ธรรมชาติและโครงสร้างของคณิตศาสตร์ จำนวนจริง ตรรกศาสตร์ การพิสูจน์ เซต ความสัมพันธ์และฟังก์ชัน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(เน้นวิธีการพิสูจน์)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22.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33 </w:t>
      </w:r>
      <w:r w:rsidRPr="0069679E">
        <w:rPr>
          <w:rFonts w:ascii="TH SarabunPSK" w:hAnsi="TH SarabunPSK" w:cs="TH SarabunPSK"/>
          <w:sz w:val="32"/>
          <w:szCs w:val="32"/>
          <w:cs/>
        </w:rPr>
        <w:t>คำอธิบายรายวิชา การพัฒนาการคณิตศาสตร์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บรรทัดที่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3 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คศ</w:t>
      </w:r>
      <w:r w:rsidRPr="0069679E">
        <w:rPr>
          <w:rFonts w:ascii="TH SarabunPSK" w:hAnsi="TH SarabunPSK" w:cs="TH SarabunPSK"/>
          <w:b/>
          <w:bCs/>
          <w:sz w:val="32"/>
          <w:szCs w:val="32"/>
          <w:u w:val="single"/>
        </w:rPr>
        <w:t>.</w:t>
      </w:r>
      <w:r w:rsidRPr="0069679E">
        <w:rPr>
          <w:rFonts w:ascii="TH SarabunPSK" w:hAnsi="TH SarabunPSK" w:cs="TH SarabunPSK"/>
          <w:sz w:val="32"/>
          <w:szCs w:val="32"/>
        </w:rPr>
        <w:t xml:space="preserve"> 1960</w:t>
      </w:r>
    </w:p>
    <w:p w:rsidR="0069679E" w:rsidRPr="0069679E" w:rsidRDefault="0069679E" w:rsidP="0069679E">
      <w:pPr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</w:rPr>
        <w:t>23.</w:t>
      </w:r>
      <w:r w:rsidRPr="0069679E">
        <w:rPr>
          <w:rFonts w:ascii="TH SarabunPSK" w:hAnsi="TH SarabunPSK" w:cs="TH SarabunPSK"/>
          <w:sz w:val="32"/>
          <w:szCs w:val="32"/>
          <w:cs/>
        </w:rPr>
        <w:t xml:space="preserve"> หน้าที่ </w:t>
      </w:r>
      <w:r w:rsidRPr="0069679E">
        <w:rPr>
          <w:rFonts w:ascii="TH SarabunPSK" w:hAnsi="TH SarabunPSK" w:cs="TH SarabunPSK"/>
          <w:sz w:val="32"/>
          <w:szCs w:val="32"/>
        </w:rPr>
        <w:t xml:space="preserve">41 </w:t>
      </w:r>
      <w:r w:rsidRPr="0069679E">
        <w:rPr>
          <w:rFonts w:ascii="TH SarabunPSK" w:hAnsi="TH SarabunPSK" w:cs="TH SarabunPSK"/>
          <w:sz w:val="32"/>
          <w:szCs w:val="32"/>
          <w:cs/>
        </w:rPr>
        <w:t>คำอธิบายรายวิชา</w:t>
      </w:r>
      <w:r w:rsidRPr="0069679E">
        <w:rPr>
          <w:rFonts w:ascii="TH SarabunPSK" w:hAnsi="TH SarabunPSK" w:cs="TH SarabunPSK"/>
          <w:sz w:val="32"/>
          <w:szCs w:val="32"/>
        </w:rPr>
        <w:t xml:space="preserve"> </w:t>
      </w:r>
      <w:r w:rsidRPr="0069679E">
        <w:rPr>
          <w:rFonts w:ascii="TH SarabunPSK" w:hAnsi="TH SarabunPSK" w:cs="TH SarabunPSK"/>
          <w:sz w:val="32"/>
          <w:szCs w:val="32"/>
          <w:cs/>
        </w:rPr>
        <w:t>โปรแกรมประยุกต์ด้านสถิติและวิจัย ให้ปรับปรุงแก้ไขการเว้นวรรคคำต่างๆ ให้ถูกต้อง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6454" w:rsidRDefault="003D6454" w:rsidP="003D6454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-109220</wp:posOffset>
            </wp:positionV>
            <wp:extent cx="1133475" cy="558800"/>
            <wp:effectExtent l="19050" t="0" r="9525" b="0"/>
            <wp:wrapNone/>
            <wp:docPr id="7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454" w:rsidRPr="0069679E" w:rsidRDefault="003D6454" w:rsidP="003D6454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3D6454" w:rsidRDefault="003D6454" w:rsidP="003D6454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อาจารย์กิติโรจน์ ปัณฑรนนทกะ          </w:t>
      </w:r>
      <w:r w:rsidRPr="0069679E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</w:p>
    <w:p w:rsidR="003D6454" w:rsidRDefault="003D6454" w:rsidP="003D6454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3D6454" w:rsidRPr="0069679E" w:rsidRDefault="003D6454" w:rsidP="003D6454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F781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975178" cy="370620"/>
            <wp:effectExtent l="19050" t="0" r="0" b="0"/>
            <wp:docPr id="6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70" cy="3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54" w:rsidRPr="0069679E" w:rsidRDefault="003D6454" w:rsidP="003D6454">
      <w:pPr>
        <w:ind w:left="2880" w:firstLine="720"/>
        <w:rPr>
          <w:rFonts w:ascii="TH SarabunPSK" w:hAnsi="TH SarabunPSK" w:cs="TH SarabunPSK"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อาจารย์กันต์ฤทัย คลังพหล          </w:t>
      </w:r>
    </w:p>
    <w:p w:rsidR="003D6454" w:rsidRPr="0069679E" w:rsidRDefault="003D6454" w:rsidP="003D6454">
      <w:pPr>
        <w:autoSpaceDE w:val="0"/>
        <w:autoSpaceDN w:val="0"/>
        <w:adjustRightInd w:val="0"/>
        <w:ind w:left="2160" w:firstLine="720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69679E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Pr="0069679E" w:rsidRDefault="0069679E" w:rsidP="0069679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69679E">
      <w:pPr>
        <w:rPr>
          <w:b/>
          <w:bCs/>
        </w:rPr>
      </w:pPr>
    </w:p>
    <w:p w:rsidR="0069679E" w:rsidRDefault="0069679E" w:rsidP="0069679E">
      <w:pPr>
        <w:rPr>
          <w:b/>
          <w:bCs/>
        </w:rPr>
      </w:pPr>
    </w:p>
    <w:p w:rsidR="0069679E" w:rsidRDefault="0069679E" w:rsidP="0069679E">
      <w:pPr>
        <w:rPr>
          <w:b/>
          <w:bCs/>
        </w:rPr>
      </w:pPr>
    </w:p>
    <w:p w:rsidR="0069679E" w:rsidRDefault="0069679E" w:rsidP="0069679E">
      <w:pPr>
        <w:rPr>
          <w:b/>
          <w:bCs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A635F0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240" type="#_x0000_t202" style="position:absolute;left:0;text-align:left;margin-left:279.9pt;margin-top:-48.35pt;width:165.35pt;height:27.35pt;z-index:251712000;mso-width-percent:400;mso-height-percent:200;mso-width-percent:400;mso-height-percent:200;mso-width-relative:margin;mso-height-relative:margin" strokecolor="white [3212]">
            <v:textbox style="mso-next-textbox:#_x0000_s1240;mso-fit-shape-to-text:t">
              <w:txbxContent>
                <w:p w:rsidR="006C2BFB" w:rsidRDefault="006C2BFB" w:rsidP="00565DC5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</w:p>
    <w:p w:rsidR="0081684B" w:rsidRDefault="00A635F0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764" type="#_x0000_t202" style="position:absolute;left:0;text-align:left;margin-left:381pt;margin-top:-59.45pt;width:51.4pt;height:33.75pt;z-index:251771392" stroked="f">
            <v:textbox>
              <w:txbxContent>
                <w:p w:rsidR="006C2BFB" w:rsidRDefault="006C2BFB"/>
              </w:txbxContent>
            </v:textbox>
          </v:shape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A635F0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57" o:spid="_x0000_s1068" style="position:absolute;left:0;text-align:left;margin-left:394.35pt;margin-top:-71.35pt;width:50.9pt;height:39.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aF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NL&#10;gpGmHdToA2SN6rUSaDKL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19pmhX0C&#10;AAD8BAAADgAAAAAAAAAAAAAAAAAuAgAAZHJzL2Uyb0RvYy54bWxQSwECLQAUAAYACAAAACEAdMpG&#10;L+EAAAAMAQAADwAAAAAAAAAAAAAAAADXBAAAZHJzL2Rvd25yZXYueG1sUEsFBgAAAAAEAAQA8wAA&#10;AOUFAAAAAA==&#10;" stroked="f"/>
        </w:pict>
      </w: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3D6454" w:rsidRDefault="003D6454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3D6454" w:rsidRDefault="003D6454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3D6454" w:rsidRDefault="003D6454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21B8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679E" w:rsidRDefault="0069679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3EF6" w:rsidRPr="00357693" w:rsidRDefault="00A635F0" w:rsidP="00AC52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763" type="#_x0000_t202" style="position:absolute;margin-left:-6.85pt;margin-top:22.05pt;width:433.7pt;height:48pt;z-index:251770368" stroked="f">
            <v:textbox>
              <w:txbxContent>
                <w:p w:rsidR="006C2BFB" w:rsidRDefault="006C2BFB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16" style="position:absolute;margin-left:267.75pt;margin-top:-55pt;width:50.9pt;height:39.7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aF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NL&#10;gpGmHdToA2SN6rUSaDKL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19pmhX0C&#10;AAD8BAAADgAAAAAAAAAAAAAAAAAuAgAAZHJzL2Uyb0RvYy54bWxQSwECLQAUAAYACAAAACEAdMpG&#10;L+EAAAAMAQAADwAAAAAAAAAAAAAAAADXBAAAZHJzL2Rvd25yZXYueG1sUEsFBgAAAAAEAAQA8wAA&#10;AOUFAAAAAA==&#10;" stroked="f"/>
        </w:pict>
      </w:r>
    </w:p>
    <w:p w:rsidR="006438A9" w:rsidRPr="00A7172B" w:rsidRDefault="006438A9" w:rsidP="006438A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350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ผลงานทางวิชาการของอาจารย์ประจำหลักสูตร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6438A9" w:rsidRPr="009A5311" w:rsidRDefault="00EC3EF6" w:rsidP="00711F31">
      <w:pPr>
        <w:rPr>
          <w:rFonts w:ascii="TH SarabunPSK" w:hAnsi="TH SarabunPSK" w:cs="TH SarabunPSK"/>
          <w:sz w:val="32"/>
          <w:szCs w:val="32"/>
        </w:rPr>
      </w:pPr>
      <w:r w:rsidRPr="00711F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38A9" w:rsidRPr="00711F3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36B17" w:rsidRPr="00711F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711F3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6438A9" w:rsidRPr="000345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38A9" w:rsidRPr="00034519">
        <w:rPr>
          <w:rFonts w:ascii="TH SarabunPSK" w:hAnsi="TH SarabunPSK" w:cs="TH SarabunPSK" w:hint="cs"/>
          <w:sz w:val="32"/>
          <w:szCs w:val="32"/>
          <w:cs/>
        </w:rPr>
        <w:t xml:space="preserve">นางกันต์ฤทัย  </w:t>
      </w:r>
      <w:r w:rsidR="006438A9" w:rsidRPr="00711F3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438A9" w:rsidRPr="000345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519">
        <w:rPr>
          <w:rFonts w:ascii="TH SarabunPSK" w:hAnsi="TH SarabunPSK" w:cs="TH SarabunPSK" w:hint="cs"/>
          <w:sz w:val="32"/>
          <w:szCs w:val="32"/>
          <w:cs/>
        </w:rPr>
        <w:t>คลังพหล</w:t>
      </w:r>
    </w:p>
    <w:p w:rsidR="006438A9" w:rsidRPr="00711F31" w:rsidRDefault="00711F31" w:rsidP="00711F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1.1 </w:t>
      </w:r>
      <w:r w:rsidR="006438A9" w:rsidRPr="00711F31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6438A9" w:rsidRPr="00711F31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</w:p>
    <w:p w:rsidR="006438A9" w:rsidRPr="00711F31" w:rsidRDefault="00711F31" w:rsidP="00711F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EC3EF6" w:rsidRPr="00711F31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="006438A9" w:rsidRPr="00711F31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EC3EF6" w:rsidRPr="00BE7E14" w:rsidTr="0089587E">
        <w:tc>
          <w:tcPr>
            <w:tcW w:w="1350" w:type="dxa"/>
          </w:tcPr>
          <w:p w:rsidR="00EC3EF6" w:rsidRPr="00BE7E14" w:rsidRDefault="00EC3EF6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EC3EF6" w:rsidRPr="00BE7E14" w:rsidRDefault="00EC3EF6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EC3EF6" w:rsidRPr="00BE7E14" w:rsidRDefault="00EC3EF6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C3EF6" w:rsidRPr="00BE7E14" w:rsidRDefault="00EC3EF6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EC3EF6" w:rsidRPr="00161CAA" w:rsidTr="004F6BD7">
        <w:tc>
          <w:tcPr>
            <w:tcW w:w="1350" w:type="dxa"/>
            <w:vAlign w:val="center"/>
          </w:tcPr>
          <w:p w:rsidR="00EC3EF6" w:rsidRPr="00711F31" w:rsidRDefault="00EC3EF6" w:rsidP="00711F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F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510" w:type="dxa"/>
          </w:tcPr>
          <w:p w:rsidR="00EC3EF6" w:rsidRPr="00161CAA" w:rsidRDefault="00EC3EF6" w:rsidP="00EC3EF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5F05"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t>ค.ด.</w:t>
            </w:r>
            <w:r w:rsidRPr="00065F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5F05"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t>วิธีวิทยาการวิจัยการศึกษา</w:t>
            </w: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EC3EF6" w:rsidRPr="00161CAA" w:rsidRDefault="00EC3EF6" w:rsidP="00EC3EF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5F05"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t>จุฬาลงกรณ์มหาวิทยาลัย</w:t>
            </w:r>
          </w:p>
        </w:tc>
        <w:tc>
          <w:tcPr>
            <w:tcW w:w="1350" w:type="dxa"/>
            <w:vAlign w:val="center"/>
          </w:tcPr>
          <w:p w:rsidR="00EC3EF6" w:rsidRPr="00161CAA" w:rsidRDefault="00EC3EF6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EC3EF6" w:rsidRPr="00161CAA" w:rsidTr="004F6BD7">
        <w:tc>
          <w:tcPr>
            <w:tcW w:w="1350" w:type="dxa"/>
            <w:vAlign w:val="center"/>
          </w:tcPr>
          <w:p w:rsidR="00EC3EF6" w:rsidRPr="00711F31" w:rsidRDefault="00EC3EF6" w:rsidP="00711F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F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EC3EF6" w:rsidRPr="00EC3EF6" w:rsidRDefault="00EC3EF6" w:rsidP="00EC3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r w:rsidRPr="00065F0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065F0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65F05"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t>วิจัยและสถิติทางการศึกษา</w:t>
            </w: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65F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60" w:type="dxa"/>
          </w:tcPr>
          <w:p w:rsidR="00EC3EF6" w:rsidRDefault="00EC3EF6" w:rsidP="00EC3E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EC3EF6" w:rsidRPr="00161CAA" w:rsidRDefault="00EC3EF6" w:rsidP="00EC3EF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</w:tc>
        <w:tc>
          <w:tcPr>
            <w:tcW w:w="1350" w:type="dxa"/>
            <w:vAlign w:val="center"/>
          </w:tcPr>
          <w:p w:rsidR="00EC3EF6" w:rsidRPr="00357693" w:rsidRDefault="00EC3EF6" w:rsidP="004F6B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254</w:t>
            </w:r>
            <w:r w:rsidRPr="0035769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EC3EF6" w:rsidRPr="00161CAA" w:rsidRDefault="00EC3EF6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C3EF6" w:rsidRPr="00161CAA" w:rsidTr="004F6BD7">
        <w:tc>
          <w:tcPr>
            <w:tcW w:w="1350" w:type="dxa"/>
            <w:vAlign w:val="center"/>
          </w:tcPr>
          <w:p w:rsidR="00EC3EF6" w:rsidRPr="00711F31" w:rsidRDefault="00EC3EF6" w:rsidP="00711F3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711F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  <w:vAlign w:val="center"/>
          </w:tcPr>
          <w:p w:rsidR="00EC3EF6" w:rsidRPr="00FC6A68" w:rsidRDefault="00EC3EF6" w:rsidP="004F6BD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57693">
              <w:rPr>
                <w:rFonts w:ascii="TH SarabunPSK" w:hAnsi="TH SarabunPSK" w:cs="TH SarabunPSK" w:hint="cs"/>
                <w:sz w:val="32"/>
                <w:szCs w:val="32"/>
                <w:cs/>
              </w:rPr>
              <w:t>กศ.บ.</w:t>
            </w:r>
            <w:r w:rsidRPr="003576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(คณิตศาสตร์)</w:t>
            </w:r>
          </w:p>
        </w:tc>
        <w:tc>
          <w:tcPr>
            <w:tcW w:w="2160" w:type="dxa"/>
          </w:tcPr>
          <w:p w:rsidR="00EC3EF6" w:rsidRDefault="00EC3EF6" w:rsidP="00895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EC3EF6" w:rsidRPr="00161CAA" w:rsidRDefault="00EC3EF6" w:rsidP="00EC3EF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</w:tc>
        <w:tc>
          <w:tcPr>
            <w:tcW w:w="1350" w:type="dxa"/>
            <w:vAlign w:val="center"/>
          </w:tcPr>
          <w:p w:rsidR="00EC3EF6" w:rsidRPr="00161CAA" w:rsidRDefault="00EC3EF6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</w:tbl>
    <w:p w:rsidR="006438A9" w:rsidRPr="00711F31" w:rsidRDefault="00EC3EF6" w:rsidP="00725373">
      <w:pPr>
        <w:tabs>
          <w:tab w:val="left" w:pos="284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25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537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25373" w:rsidRPr="00725373"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 w:rsidR="00725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711F31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438A9" w:rsidRDefault="00725373" w:rsidP="00725373">
      <w:pPr>
        <w:rPr>
          <w:rFonts w:ascii="TH SarabunPSK" w:hAnsi="TH SarabunPSK" w:cs="TH SarabunPSK"/>
          <w:b/>
          <w:bCs/>
          <w:sz w:val="32"/>
          <w:szCs w:val="32"/>
        </w:rPr>
      </w:pPr>
      <w:r w:rsidRPr="001F597D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EC3EF6" w:rsidRPr="001F597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438A9" w:rsidRPr="001F597D"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="006438A9" w:rsidRPr="001F597D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ตำรา หนังสือ หรือเอกสารประกอบการสอน </w:t>
      </w:r>
    </w:p>
    <w:p w:rsidR="00EB23B1" w:rsidRPr="00EB23B1" w:rsidRDefault="00EB23B1" w:rsidP="0072537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EB23B1">
        <w:rPr>
          <w:rFonts w:ascii="TH SarabunPSK" w:hAnsi="TH SarabunPSK" w:cs="TH SarabunPSK"/>
          <w:sz w:val="32"/>
          <w:szCs w:val="32"/>
        </w:rPr>
        <w:t xml:space="preserve"> </w:t>
      </w:r>
      <w:r w:rsidRPr="00EB23B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725373" w:rsidRPr="001F597D" w:rsidRDefault="00725373" w:rsidP="00725373">
      <w:pPr>
        <w:rPr>
          <w:rFonts w:ascii="TH SarabunPSK" w:hAnsi="TH SarabunPSK" w:cs="TH SarabunPSK"/>
          <w:b/>
          <w:bCs/>
          <w:sz w:val="32"/>
          <w:szCs w:val="32"/>
        </w:rPr>
      </w:pPr>
      <w:r w:rsidRPr="001F5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EC3EF6" w:rsidRPr="001F597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38A9" w:rsidRPr="001F597D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="006438A9" w:rsidRPr="001F5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1F597D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725373" w:rsidRDefault="00725373" w:rsidP="007253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กันต์ฤทัย </w:t>
      </w:r>
      <w:r w:rsidR="00CD37E2">
        <w:rPr>
          <w:rFonts w:ascii="TH SarabunPSK" w:hAnsi="TH SarabunPSK" w:cs="TH SarabunPSK" w:hint="cs"/>
          <w:sz w:val="32"/>
          <w:szCs w:val="32"/>
          <w:cs/>
        </w:rPr>
        <w:t>ชุ่มชาติ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และคณะ.  (2554).  </w:t>
      </w:r>
      <w:r w:rsidR="006438A9" w:rsidRPr="00725373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การพัฒนารูปแบบการจัดกิจกรรมค่ายคณิตศาสตร์แบบ</w:t>
      </w:r>
    </w:p>
    <w:p w:rsidR="004E738E" w:rsidRDefault="006438A9" w:rsidP="004E738E">
      <w:pPr>
        <w:ind w:left="720"/>
        <w:rPr>
          <w:rFonts w:ascii="TH SarabunPSK" w:hAnsi="TH SarabunPSK" w:cs="TH SarabunPSK"/>
          <w:sz w:val="32"/>
          <w:szCs w:val="32"/>
        </w:rPr>
      </w:pPr>
      <w:r w:rsidRPr="00725373">
        <w:rPr>
          <w:rFonts w:ascii="TH SarabunPSK" w:hAnsi="TH SarabunPSK" w:cs="TH SarabunPSK"/>
          <w:b/>
          <w:bCs/>
          <w:sz w:val="32"/>
          <w:szCs w:val="32"/>
          <w:cs/>
        </w:rPr>
        <w:t>พุทธคณิต</w:t>
      </w:r>
      <w:r w:rsidRPr="0072537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นักศึกษาครูมหาวิทยาลัยราชภั</w:t>
      </w:r>
      <w:r w:rsidRPr="00725373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ฏ</w:t>
      </w:r>
      <w:r w:rsidRPr="0072537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วไลยอลงกรณ์ ในพระบรมราชูปถัมภ์</w:t>
      </w:r>
      <w:r w:rsidR="00725373">
        <w:rPr>
          <w:rFonts w:ascii="TH SarabunPSK" w:hAnsi="TH SarabunPSK" w:cs="TH SarabunPSK"/>
          <w:spacing w:val="-12"/>
          <w:sz w:val="32"/>
          <w:szCs w:val="32"/>
        </w:rPr>
        <w:t xml:space="preserve">.  </w:t>
      </w:r>
      <w:r w:rsidR="00725373">
        <w:rPr>
          <w:rFonts w:ascii="TH SarabunPSK" w:hAnsi="TH SarabunPSK" w:cs="TH SarabunPSK" w:hint="cs"/>
          <w:spacing w:val="-12"/>
          <w:sz w:val="32"/>
          <w:szCs w:val="32"/>
          <w:cs/>
        </w:rPr>
        <w:t>ปทุมธานี</w:t>
      </w:r>
      <w:r w:rsidR="00725373">
        <w:rPr>
          <w:rFonts w:ascii="TH SarabunPSK" w:hAnsi="TH SarabunPSK" w:cs="TH SarabunPSK"/>
          <w:spacing w:val="-12"/>
          <w:sz w:val="32"/>
          <w:szCs w:val="32"/>
        </w:rPr>
        <w:t>:</w:t>
      </w:r>
      <w:r w:rsidR="0072537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725373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มหาวิทยาลัยราชภัฏวไลยอลงกรณ์  ในพระบรมราชูปถัมภ์</w:t>
      </w:r>
      <w:r w:rsidR="001F59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597D" w:rsidRPr="001F597D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725373" w:rsidRPr="001F597D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B23B1" w:rsidRDefault="004E738E" w:rsidP="00EB23B1">
      <w:pPr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</w:pP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นงลักษณ์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วิรัชชัย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, 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อวยพร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เรืองตระกูล</w:t>
      </w:r>
      <w:r w:rsidR="001F597D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และคณะ</w:t>
      </w:r>
      <w:r w:rsidRPr="004E738E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.  (2551). </w:t>
      </w:r>
      <w:r w:rsidRPr="004E738E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รายงานวิจัย</w:t>
      </w:r>
      <w:r w:rsidR="00746997">
        <w:rPr>
          <w:rFonts w:ascii="TH SarabunPSK" w:hAnsi="TH SarabunPSK" w:cs="TH SarabunPSK" w:hint="cs"/>
          <w:b/>
          <w:bCs/>
          <w:color w:val="000000"/>
          <w:spacing w:val="6"/>
          <w:sz w:val="32"/>
          <w:szCs w:val="32"/>
          <w:cs/>
        </w:rPr>
        <w:t xml:space="preserve"> </w:t>
      </w:r>
      <w:r w:rsidRPr="004E738E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และประเมินสมัชชา</w:t>
      </w:r>
    </w:p>
    <w:p w:rsidR="00BB4F2E" w:rsidRPr="00746997" w:rsidRDefault="004E738E" w:rsidP="00EB23B1">
      <w:pPr>
        <w:ind w:left="709"/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</w:rPr>
      </w:pP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คุณธรรมแห่งชาติ</w:t>
      </w: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และตลาดนัดคุณธรรม</w:t>
      </w: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ครั้งที่</w:t>
      </w:r>
      <w:r w:rsidRPr="004E738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E738E">
        <w:rPr>
          <w:rFonts w:ascii="TH SarabunPSK" w:hAnsi="TH SarabunPSK" w:cs="TH SarabunPSK"/>
          <w:color w:val="000000"/>
          <w:sz w:val="32"/>
          <w:szCs w:val="32"/>
          <w:cs/>
        </w:rPr>
        <w:t>ศูนย์ส่งเสริมและ</w:t>
      </w:r>
      <w:r w:rsidR="007469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E738E">
        <w:rPr>
          <w:rFonts w:ascii="TH SarabunPSK" w:hAnsi="TH SarabunPSK" w:cs="TH SarabunPSK"/>
          <w:color w:val="000000"/>
          <w:sz w:val="32"/>
          <w:szCs w:val="32"/>
          <w:cs/>
        </w:rPr>
        <w:t>พัฒนาพลังแผ่นดินเชิงคุณธรรม</w:t>
      </w:r>
      <w:r w:rsidRPr="004E738E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E738E">
        <w:rPr>
          <w:rFonts w:ascii="TH SarabunPSK" w:hAnsi="TH SarabunPSK" w:cs="TH SarabunPSK"/>
          <w:color w:val="000000"/>
          <w:sz w:val="32"/>
          <w:szCs w:val="32"/>
          <w:cs/>
        </w:rPr>
        <w:t>ศูนย์คุณธรรม</w:t>
      </w:r>
      <w:r w:rsidRPr="004E738E">
        <w:rPr>
          <w:rFonts w:ascii="TH SarabunPSK" w:hAnsi="TH SarabunPSK" w:cs="TH SarabunPSK"/>
          <w:color w:val="000000"/>
          <w:sz w:val="32"/>
          <w:szCs w:val="32"/>
        </w:rPr>
        <w:t>).</w:t>
      </w:r>
    </w:p>
    <w:p w:rsidR="00EB23B1" w:rsidRDefault="00590E35" w:rsidP="00EB23B1">
      <w:pPr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590E35">
        <w:rPr>
          <w:rFonts w:ascii="TH SarabunPSK" w:hAnsi="TH SarabunPSK" w:cs="TH SarabunPSK" w:hint="cs"/>
          <w:spacing w:val="-6"/>
          <w:sz w:val="32"/>
          <w:szCs w:val="32"/>
          <w:cs/>
        </w:rPr>
        <w:t>กิติโรจน์ ปัณฑรนนทกะ</w:t>
      </w:r>
      <w:r w:rsidR="001F597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0000B" w:rsidRPr="00590E3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และคณะ.  (2555).  </w:t>
      </w:r>
      <w:r w:rsidR="00034519" w:rsidRPr="00590E3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ผลของการจัดอบรมกิจกรรมโครงงานค</w:t>
      </w:r>
      <w:r w:rsidR="0070000B" w:rsidRPr="00590E3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ณิตศาสตร์ที่มีต่อ</w:t>
      </w:r>
    </w:p>
    <w:p w:rsidR="00CD37E2" w:rsidRPr="00EB23B1" w:rsidRDefault="0070000B" w:rsidP="00EB23B1">
      <w:pPr>
        <w:ind w:left="709"/>
        <w:rPr>
          <w:rFonts w:ascii="TH SarabunPSK" w:hAnsi="TH SarabunPSK" w:cs="TH SarabunPSK"/>
          <w:b/>
          <w:bCs/>
          <w:spacing w:val="-18"/>
          <w:sz w:val="32"/>
          <w:szCs w:val="32"/>
        </w:rPr>
      </w:pPr>
      <w:r w:rsidRPr="00EB23B1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ทักษะการทำ</w:t>
      </w:r>
      <w:r w:rsidR="00034519" w:rsidRPr="00EB23B1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โครงงานคณิตศาสตร์ของนักศึกษาครูคณิตศาสตร์ มหาวิทยาลัยราชภัฏวไลยอลงกรณ์  ในพระบรมราชูปถัมภ์</w:t>
      </w:r>
      <w:r w:rsidR="00BB4F2E" w:rsidRPr="00EB23B1">
        <w:rPr>
          <w:rFonts w:ascii="TH SarabunPSK" w:hAnsi="TH SarabunPSK" w:cs="TH SarabunPSK"/>
          <w:spacing w:val="-18"/>
          <w:sz w:val="32"/>
          <w:szCs w:val="32"/>
        </w:rPr>
        <w:t xml:space="preserve">.  </w:t>
      </w:r>
      <w:r w:rsidR="00BB4F2E" w:rsidRPr="00EB23B1">
        <w:rPr>
          <w:rFonts w:ascii="TH SarabunPSK" w:hAnsi="TH SarabunPSK" w:cs="TH SarabunPSK" w:hint="cs"/>
          <w:spacing w:val="-18"/>
          <w:sz w:val="32"/>
          <w:szCs w:val="32"/>
          <w:cs/>
        </w:rPr>
        <w:t>ปทุมธานี</w:t>
      </w:r>
      <w:r w:rsidR="00BB4F2E" w:rsidRPr="00EB23B1">
        <w:rPr>
          <w:rFonts w:ascii="TH SarabunPSK" w:hAnsi="TH SarabunPSK" w:cs="TH SarabunPSK"/>
          <w:spacing w:val="-18"/>
          <w:sz w:val="32"/>
          <w:szCs w:val="32"/>
        </w:rPr>
        <w:t>:</w:t>
      </w:r>
      <w:r w:rsidR="00BB4F2E" w:rsidRPr="00EB23B1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 มหาวิทยาลัย</w:t>
      </w:r>
      <w:r w:rsidR="00BB4F2E"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ราชภัฏวไลยอลงกรณ์  </w:t>
      </w:r>
      <w:r w:rsidR="00BB4F2E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7469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6997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BB4F2E" w:rsidRPr="00746997">
        <w:rPr>
          <w:rFonts w:ascii="TH SarabunPSK" w:hAnsi="TH SarabunPSK" w:cs="TH SarabunPSK" w:hint="cs"/>
          <w:sz w:val="32"/>
          <w:szCs w:val="32"/>
          <w:cs/>
        </w:rPr>
        <w:t>.</w:t>
      </w:r>
      <w:r w:rsidR="00200FFD" w:rsidRPr="00746997">
        <w:rPr>
          <w:rFonts w:ascii="TH SarabunPSK" w:hAnsi="TH SarabunPSK" w:cs="TH SarabunPSK"/>
          <w:sz w:val="32"/>
          <w:szCs w:val="32"/>
        </w:rPr>
        <w:t xml:space="preserve">   </w:t>
      </w:r>
      <w:r w:rsidR="00200FFD">
        <w:rPr>
          <w:rFonts w:ascii="TH SarabunPSK" w:hAnsi="TH SarabunPSK" w:cs="TH SarabunPSK"/>
          <w:sz w:val="32"/>
          <w:szCs w:val="32"/>
        </w:rPr>
        <w:t xml:space="preserve">       </w:t>
      </w:r>
    </w:p>
    <w:p w:rsidR="00A41A88" w:rsidRDefault="00CD37E2" w:rsidP="00A41A8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กันต์ฤทัย คลังพหล และคณะ.  (2555).  </w:t>
      </w:r>
      <w:r w:rsidR="003713C9" w:rsidRPr="00A41A88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การประเมินโครงการโรงเรียนกรุงเทพมหานครสู่ความเป็น</w:t>
      </w:r>
    </w:p>
    <w:p w:rsidR="00187011" w:rsidRDefault="003713C9" w:rsidP="00A41A88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 w:rsidRPr="00A41A88">
        <w:rPr>
          <w:rFonts w:ascii="TH SarabunPSK" w:hAnsi="TH SarabunPSK" w:cs="TH SarabunPSK" w:hint="cs"/>
          <w:b/>
          <w:bCs/>
          <w:sz w:val="32"/>
          <w:szCs w:val="32"/>
          <w:cs/>
        </w:rPr>
        <w:t>เลิศของมูลนิธิชิน โสภณพนิช</w:t>
      </w:r>
      <w:r w:rsidR="00A41A88" w:rsidRPr="00A41A8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41A88">
        <w:rPr>
          <w:rFonts w:ascii="TH SarabunPSK" w:hAnsi="TH SarabunPSK" w:cs="TH SarabunPSK"/>
          <w:sz w:val="32"/>
          <w:szCs w:val="32"/>
        </w:rPr>
        <w:t xml:space="preserve">  </w:t>
      </w:r>
      <w:r w:rsidR="00A41A88"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>ปทุมธานี</w:t>
      </w:r>
      <w:r w:rsidR="00A41A88" w:rsidRPr="00BB4F2E">
        <w:rPr>
          <w:rFonts w:ascii="TH SarabunPSK" w:hAnsi="TH SarabunPSK" w:cs="TH SarabunPSK"/>
          <w:spacing w:val="4"/>
          <w:sz w:val="32"/>
          <w:szCs w:val="32"/>
        </w:rPr>
        <w:t>:</w:t>
      </w:r>
      <w:r w:rsidR="00A41A88"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มหาวิทยาลัยราชภัฏวไลยอลงกรณ์ </w:t>
      </w:r>
      <w:r w:rsidR="00187011">
        <w:rPr>
          <w:rFonts w:ascii="TH SarabunPSK" w:hAnsi="TH SarabunPSK" w:cs="TH SarabunPSK" w:hint="cs"/>
          <w:spacing w:val="4"/>
          <w:sz w:val="32"/>
          <w:szCs w:val="32"/>
          <w:cs/>
        </w:rPr>
        <w:t>ในพระ</w:t>
      </w:r>
    </w:p>
    <w:p w:rsidR="00187011" w:rsidRDefault="00187011" w:rsidP="0018701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บรมราชูปถัมภ์ จังหวัดปทุมธานี</w:t>
      </w:r>
      <w:r w:rsidR="00A41A88">
        <w:rPr>
          <w:rFonts w:ascii="TH SarabunPSK" w:hAnsi="TH SarabunPSK" w:cs="TH SarabunPSK" w:hint="cs"/>
          <w:spacing w:val="4"/>
          <w:sz w:val="32"/>
          <w:szCs w:val="32"/>
          <w:cs/>
        </w:rPr>
        <w:t>.</w:t>
      </w:r>
      <w:r w:rsidR="00A41A88"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133478" w:rsidRDefault="00200FFD" w:rsidP="001870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สิรินธร สินจินดาวงศ์ และคณะ. </w:t>
      </w:r>
      <w:r>
        <w:rPr>
          <w:rFonts w:ascii="TH SarabunPSK" w:hAnsi="TH SarabunPSK" w:cs="TH SarabunPSK"/>
          <w:sz w:val="32"/>
          <w:szCs w:val="32"/>
        </w:rPr>
        <w:t xml:space="preserve">(2555). </w:t>
      </w:r>
      <w:r w:rsidRPr="00200FF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การวิจัยการพัฒนาครูด้านการประเมินการเรียนระดับสูง</w:t>
      </w:r>
      <w:r w:rsidRPr="00200FF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3771BD" w:rsidRPr="00187011" w:rsidRDefault="00200FFD" w:rsidP="0013347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00FF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การวิจัยนำร่องในสถานศึกษาขั้นพื้นฐาน.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="001870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สำนักงานวิจัยแห่งชาติ.</w:t>
      </w:r>
      <w:r w:rsidR="006438A9" w:rsidRPr="00DC682E">
        <w:rPr>
          <w:rFonts w:ascii="TH SarabunPSK" w:hAnsi="TH SarabunPSK" w:cs="TH SarabunPSK"/>
          <w:sz w:val="32"/>
          <w:szCs w:val="32"/>
        </w:rPr>
        <w:br/>
      </w:r>
      <w:r w:rsidR="004635E7" w:rsidRPr="00187011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EC3EF6" w:rsidRPr="0018701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38A9" w:rsidRPr="0018701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6438A9" w:rsidRPr="001870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187011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113CA3" w:rsidRPr="0065073A" w:rsidRDefault="00113CA3" w:rsidP="005D3054">
      <w:pPr>
        <w:rPr>
          <w:rFonts w:ascii="TH SarabunPSK" w:hAnsi="TH SarabunPSK" w:cs="TH SarabunPSK"/>
          <w:spacing w:val="-18"/>
          <w:sz w:val="32"/>
          <w:szCs w:val="32"/>
        </w:rPr>
      </w:pPr>
      <w:r w:rsidRPr="0065073A">
        <w:rPr>
          <w:rFonts w:ascii="TH SarabunPSK" w:hAnsi="TH SarabunPSK" w:cs="TH SarabunPSK" w:hint="cs"/>
          <w:spacing w:val="-18"/>
          <w:sz w:val="32"/>
          <w:szCs w:val="32"/>
          <w:cs/>
        </w:rPr>
        <w:t>กันต์ฤทัย คลังพหล.  (2554).  อิทธิพลของการบ้านที่มีต่อผลสัมฤทธิ์ทางการเรียน.</w:t>
      </w:r>
      <w:r w:rsidRPr="0065073A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65073A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จุลสารศูนย์ครูฯ</w:t>
      </w:r>
      <w:r w:rsidRPr="0065073A">
        <w:rPr>
          <w:rFonts w:ascii="TH SarabunPSK" w:hAnsi="TH SarabunPSK" w:cs="TH SarabunPSK" w:hint="cs"/>
          <w:spacing w:val="-18"/>
          <w:sz w:val="32"/>
          <w:szCs w:val="32"/>
          <w:cs/>
        </w:rPr>
        <w:t>.  1(2)</w:t>
      </w:r>
      <w:r w:rsidR="0065073A" w:rsidRPr="0065073A">
        <w:rPr>
          <w:rFonts w:ascii="TH SarabunPSK" w:hAnsi="TH SarabunPSK" w:cs="TH SarabunPSK"/>
          <w:spacing w:val="-18"/>
          <w:sz w:val="32"/>
          <w:szCs w:val="32"/>
        </w:rPr>
        <w:t xml:space="preserve">: </w:t>
      </w:r>
      <w:r w:rsidR="00796C88">
        <w:rPr>
          <w:rFonts w:ascii="TH SarabunPSK" w:hAnsi="TH SarabunPSK" w:cs="TH SarabunPSK"/>
          <w:spacing w:val="-18"/>
          <w:sz w:val="32"/>
          <w:szCs w:val="32"/>
        </w:rPr>
        <w:t>7-8</w:t>
      </w:r>
      <w:r w:rsidRPr="0065073A">
        <w:rPr>
          <w:rFonts w:ascii="TH SarabunPSK" w:hAnsi="TH SarabunPSK" w:cs="TH SarabunPSK" w:hint="cs"/>
          <w:spacing w:val="-18"/>
          <w:sz w:val="32"/>
          <w:szCs w:val="32"/>
          <w:cs/>
        </w:rPr>
        <w:t>.</w:t>
      </w:r>
    </w:p>
    <w:p w:rsidR="005A1B86" w:rsidRDefault="005A1B86" w:rsidP="005A1B86">
      <w:pPr>
        <w:rPr>
          <w:rFonts w:ascii="TH SarabunPSK" w:hAnsi="TH SarabunPSK" w:cs="TH SarabunPSK"/>
          <w:b/>
          <w:bCs/>
          <w:sz w:val="32"/>
          <w:szCs w:val="32"/>
        </w:rPr>
      </w:pPr>
      <w:r w:rsidRPr="005A1B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กันต์ฤทัย คลังพหล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และคณะ.  (255</w:t>
      </w:r>
      <w:r w:rsidR="00391223">
        <w:rPr>
          <w:rFonts w:ascii="TH SarabunPSK" w:hAnsi="TH SarabunPSK" w:cs="TH SarabunPSK" w:hint="cs"/>
          <w:spacing w:val="-8"/>
          <w:sz w:val="32"/>
          <w:szCs w:val="32"/>
          <w:cs/>
        </w:rPr>
        <w:t>4</w:t>
      </w:r>
      <w:r w:rsidR="003771BD" w:rsidRPr="005A1B8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).  </w:t>
      </w:r>
      <w:r w:rsidRPr="005A1B86">
        <w:rPr>
          <w:rFonts w:ascii="TH SarabunPSK" w:hAnsi="TH SarabunPSK" w:cs="TH SarabunPSK" w:hint="cs"/>
          <w:spacing w:val="-8"/>
          <w:sz w:val="32"/>
          <w:szCs w:val="32"/>
          <w:cs/>
        </w:rPr>
        <w:t>การพัฒนารูปแบบ</w:t>
      </w:r>
      <w:r w:rsidRPr="005A1B86">
        <w:rPr>
          <w:rFonts w:ascii="TH SarabunPSK" w:hAnsi="TH SarabunPSK" w:cs="TH SarabunPSK"/>
          <w:spacing w:val="-8"/>
          <w:sz w:val="32"/>
          <w:szCs w:val="32"/>
          <w:cs/>
        </w:rPr>
        <w:t>การจัดกิจกรรมค่ายคณิตศาสตร์แบบพุทธคณิต</w:t>
      </w:r>
      <w:r w:rsidRPr="005A1B86">
        <w:rPr>
          <w:rFonts w:ascii="TH SarabunPSK" w:hAnsi="TH SarabunPSK" w:cs="TH SarabunPSK"/>
          <w:spacing w:val="-8"/>
          <w:sz w:val="32"/>
          <w:szCs w:val="32"/>
        </w:rPr>
        <w:t>.</w:t>
      </w:r>
      <w:r w:rsidR="006438A9" w:rsidRPr="005A1B8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EC3EF6" w:rsidRDefault="00B60BE8" w:rsidP="005A1B86">
      <w:pPr>
        <w:ind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</w:t>
      </w:r>
      <w:r w:rsidR="005A1B86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วิจัยและพัฒนา มหาวิทยาลัยราชภัฏวไลยอลงกรณ์</w:t>
      </w:r>
      <w:r w:rsidR="005A1B86">
        <w:rPr>
          <w:rFonts w:ascii="TH SarabunPSK" w:hAnsi="TH SarabunPSK" w:cs="TH SarabunPSK" w:hint="cs"/>
          <w:sz w:val="32"/>
          <w:szCs w:val="32"/>
          <w:cs/>
        </w:rPr>
        <w:t>ฯ</w:t>
      </w:r>
      <w:r w:rsidR="00A1531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771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C8F">
        <w:rPr>
          <w:rFonts w:ascii="TH SarabunPSK" w:hAnsi="TH SarabunPSK" w:cs="TH SarabunPSK" w:hint="cs"/>
          <w:sz w:val="32"/>
          <w:szCs w:val="32"/>
          <w:cs/>
        </w:rPr>
        <w:t>7(2</w:t>
      </w:r>
      <w:r w:rsidR="00A15314" w:rsidRPr="00A15314">
        <w:rPr>
          <w:rFonts w:ascii="TH SarabunPSK" w:hAnsi="TH SarabunPSK" w:cs="TH SarabunPSK" w:hint="cs"/>
          <w:sz w:val="32"/>
          <w:szCs w:val="32"/>
          <w:cs/>
        </w:rPr>
        <w:t>)</w:t>
      </w:r>
      <w:r w:rsidR="00CC1C8F">
        <w:rPr>
          <w:rFonts w:ascii="TH SarabunPSK" w:hAnsi="TH SarabunPSK" w:cs="TH SarabunPSK"/>
          <w:sz w:val="32"/>
          <w:szCs w:val="32"/>
        </w:rPr>
        <w:t>:</w:t>
      </w:r>
      <w:r w:rsidR="00CC1C8F">
        <w:rPr>
          <w:rFonts w:ascii="TH SarabunPSK" w:hAnsi="TH SarabunPSK" w:cs="TH SarabunPSK" w:hint="cs"/>
          <w:sz w:val="32"/>
          <w:szCs w:val="32"/>
          <w:cs/>
        </w:rPr>
        <w:t xml:space="preserve"> 81-89</w:t>
      </w:r>
      <w:r w:rsidR="00A15314" w:rsidRPr="00A15314">
        <w:rPr>
          <w:rFonts w:ascii="TH SarabunPSK" w:hAnsi="TH SarabunPSK" w:cs="TH SarabunPSK" w:hint="cs"/>
          <w:sz w:val="32"/>
          <w:szCs w:val="32"/>
          <w:cs/>
        </w:rPr>
        <w:t>.</w:t>
      </w:r>
      <w:r w:rsidR="00EC3EF6">
        <w:rPr>
          <w:rFonts w:ascii="TH SarabunPSK" w:hAnsi="TH SarabunPSK" w:cs="TH SarabunPSK"/>
          <w:sz w:val="32"/>
          <w:szCs w:val="32"/>
        </w:rPr>
        <w:t xml:space="preserve">                </w:t>
      </w:r>
      <w:r w:rsidR="005A1B86">
        <w:rPr>
          <w:rFonts w:ascii="TH SarabunPSK" w:hAnsi="TH SarabunPSK" w:cs="TH SarabunPSK"/>
          <w:sz w:val="32"/>
          <w:szCs w:val="32"/>
        </w:rPr>
        <w:tab/>
      </w:r>
    </w:p>
    <w:p w:rsidR="0065073A" w:rsidRPr="005A1B86" w:rsidRDefault="0065073A" w:rsidP="005A1B86">
      <w:pPr>
        <w:ind w:firstLine="720"/>
        <w:rPr>
          <w:rFonts w:ascii="TH SarabunPSK" w:hAnsi="TH SarabunPSK" w:cs="TH SarabunPSK"/>
          <w:spacing w:val="-8"/>
          <w:sz w:val="32"/>
          <w:szCs w:val="32"/>
        </w:rPr>
      </w:pPr>
    </w:p>
    <w:p w:rsidR="006438A9" w:rsidRPr="00A96DF8" w:rsidRDefault="005D3054" w:rsidP="005D3054">
      <w:pPr>
        <w:tabs>
          <w:tab w:val="left" w:pos="284"/>
          <w:tab w:val="left" w:pos="1152"/>
          <w:tab w:val="left" w:pos="1483"/>
          <w:tab w:val="left" w:pos="1814"/>
          <w:tab w:val="left" w:pos="2146"/>
          <w:tab w:val="left" w:pos="247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EC3EF6" w:rsidRPr="00A96DF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438A9" w:rsidRPr="00A96DF8"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 w:rsidR="006438A9" w:rsidRPr="00A96DF8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6438A9" w:rsidRPr="009A5311" w:rsidRDefault="006438A9" w:rsidP="005D3054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 w:rsidR="00306452">
        <w:rPr>
          <w:rFonts w:ascii="TH SarabunPSK" w:hAnsi="TH SarabunPSK" w:cs="TH SarabunPSK"/>
          <w:sz w:val="32"/>
          <w:szCs w:val="32"/>
        </w:rPr>
        <w:t>7</w:t>
      </w:r>
      <w:r w:rsidR="005E2842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  <w:cs/>
        </w:rPr>
        <w:t>ปี</w:t>
      </w:r>
    </w:p>
    <w:p w:rsidR="006438A9" w:rsidRPr="00306452" w:rsidRDefault="005D3054" w:rsidP="005D3054">
      <w:pPr>
        <w:tabs>
          <w:tab w:val="left" w:pos="284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C3EF6" w:rsidRPr="0030645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438A9" w:rsidRPr="003064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6438A9" w:rsidRPr="00306452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6438A9" w:rsidRPr="009A5311" w:rsidRDefault="006438A9" w:rsidP="005D3054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 </w:t>
      </w:r>
    </w:p>
    <w:p w:rsidR="006438A9" w:rsidRDefault="006438A9" w:rsidP="005D3054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>1</w:t>
      </w:r>
      <w:r w:rsidR="00EC3EF6">
        <w:rPr>
          <w:rFonts w:ascii="TH SarabunPSK" w:hAnsi="TH SarabunPSK" w:cs="TH SarabunPSK"/>
          <w:sz w:val="32"/>
          <w:szCs w:val="32"/>
        </w:rPr>
        <w:t xml:space="preserve">.5.1 </w:t>
      </w:r>
      <w:r w:rsidR="00EC3EF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สัม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9A5311">
        <w:rPr>
          <w:rFonts w:ascii="TH SarabunPSK" w:hAnsi="TH SarabunPSK" w:cs="TH SarabunPSK"/>
          <w:sz w:val="32"/>
          <w:szCs w:val="32"/>
          <w:cs/>
        </w:rPr>
        <w:t>นาสำหรับครูคณิตศาสตร์</w:t>
      </w:r>
    </w:p>
    <w:p w:rsidR="006438A9" w:rsidRDefault="005D3054" w:rsidP="005D305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1.5.2</w:t>
      </w:r>
      <w:r w:rsidR="00034519">
        <w:rPr>
          <w:rFonts w:ascii="TH SarabunPSK" w:hAnsi="TH SarabunPSK" w:cs="TH SarabunPSK"/>
          <w:sz w:val="32"/>
          <w:szCs w:val="32"/>
        </w:rPr>
        <w:t xml:space="preserve"> </w:t>
      </w:r>
      <w:r w:rsidR="00EC3EF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E2842">
        <w:rPr>
          <w:rFonts w:ascii="TH SarabunPSK" w:hAnsi="TH SarabunPSK" w:cs="TH SarabunPSK" w:hint="cs"/>
          <w:sz w:val="32"/>
          <w:szCs w:val="32"/>
          <w:cs/>
        </w:rPr>
        <w:t>โปรแกรมประยุกต์ด้านสถิติและวิจัย</w:t>
      </w:r>
    </w:p>
    <w:p w:rsidR="005E2842" w:rsidRDefault="005D3054" w:rsidP="005D305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1.5.3</w:t>
      </w:r>
      <w:r w:rsidR="00EC3EF6">
        <w:rPr>
          <w:rFonts w:ascii="TH SarabunPSK" w:hAnsi="TH SarabunPSK" w:cs="TH SarabunPSK"/>
          <w:sz w:val="32"/>
          <w:szCs w:val="32"/>
        </w:rPr>
        <w:t xml:space="preserve"> </w:t>
      </w:r>
      <w:r w:rsidR="00EC3EF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5E2842">
        <w:rPr>
          <w:rFonts w:ascii="TH SarabunPSK" w:hAnsi="TH SarabunPSK" w:cs="TH SarabunPSK" w:hint="cs"/>
          <w:sz w:val="32"/>
          <w:szCs w:val="32"/>
          <w:cs/>
        </w:rPr>
        <w:t>การประเมินผลการเรียนรู้</w:t>
      </w:r>
    </w:p>
    <w:p w:rsidR="005D5593" w:rsidRDefault="005D3054" w:rsidP="00EC7D4B">
      <w:pPr>
        <w:jc w:val="both"/>
        <w:rPr>
          <w:rFonts w:ascii="Angsana New" w:eastAsia="Times New Roman" w:hAnsi="Angsana New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C7D4B" w:rsidRPr="003D4A40">
        <w:rPr>
          <w:rFonts w:ascii="TH SarabunPSK" w:eastAsia="Times New Roman" w:hAnsi="TH SarabunPSK" w:cs="TH SarabunPSK"/>
          <w:sz w:val="32"/>
          <w:szCs w:val="32"/>
        </w:rPr>
        <w:t>1</w:t>
      </w:r>
      <w:r w:rsidR="00EC3EF6">
        <w:rPr>
          <w:rFonts w:ascii="TH SarabunPSK" w:eastAsia="Times New Roman" w:hAnsi="TH SarabunPSK" w:cs="TH SarabunPSK"/>
          <w:sz w:val="32"/>
          <w:szCs w:val="32"/>
        </w:rPr>
        <w:t>.5.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="00EC7D4B">
        <w:rPr>
          <w:rFonts w:ascii="Angsana New" w:eastAsia="Times New Roman" w:hAnsi="Angsana New" w:hint="cs"/>
          <w:cs/>
        </w:rPr>
        <w:t xml:space="preserve">  </w:t>
      </w:r>
      <w:r w:rsidR="00EC3EF6" w:rsidRPr="00EC3EF6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5E2842">
        <w:rPr>
          <w:rFonts w:ascii="TH SarabunPSK" w:hAnsi="TH SarabunPSK" w:cs="TH SarabunPSK" w:hint="cs"/>
          <w:sz w:val="32"/>
          <w:szCs w:val="32"/>
          <w:cs/>
        </w:rPr>
        <w:t>การวิจัยเพื่อพัฒนาการเรียนรู้</w:t>
      </w:r>
    </w:p>
    <w:p w:rsidR="00A41A88" w:rsidRDefault="00A41A88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Default="004A56B3" w:rsidP="00EC7D4B">
      <w:pPr>
        <w:jc w:val="both"/>
        <w:rPr>
          <w:rFonts w:ascii="Angsana New" w:eastAsia="Times New Roman" w:hAnsi="Angsana New"/>
        </w:rPr>
      </w:pPr>
    </w:p>
    <w:p w:rsidR="004A56B3" w:rsidRPr="00EC7D4B" w:rsidRDefault="004A56B3" w:rsidP="00EC7D4B">
      <w:pPr>
        <w:jc w:val="both"/>
        <w:rPr>
          <w:rFonts w:ascii="Angsana New" w:eastAsia="Times New Roman" w:hAnsi="Angsana New"/>
          <w:cs/>
        </w:rPr>
      </w:pPr>
    </w:p>
    <w:p w:rsidR="006438A9" w:rsidRPr="009A5311" w:rsidRDefault="00036B17" w:rsidP="00590E35">
      <w:pPr>
        <w:rPr>
          <w:rFonts w:ascii="TH SarabunPSK" w:hAnsi="TH SarabunPSK" w:cs="TH SarabunPSK"/>
          <w:sz w:val="32"/>
          <w:szCs w:val="32"/>
        </w:rPr>
      </w:pP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6438A9"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 นายกิติโรจน์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 ปัณฑรนนทกะ</w:t>
      </w:r>
    </w:p>
    <w:p w:rsidR="006438A9" w:rsidRPr="009A5311" w:rsidRDefault="00036B17" w:rsidP="00590E35">
      <w:pPr>
        <w:ind w:firstLine="284"/>
        <w:rPr>
          <w:rFonts w:ascii="TH SarabunPSK" w:hAnsi="TH SarabunPSK" w:cs="TH SarabunPSK"/>
          <w:sz w:val="32"/>
          <w:szCs w:val="32"/>
        </w:rPr>
      </w:pP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</w:p>
    <w:p w:rsidR="006438A9" w:rsidRPr="00590E35" w:rsidRDefault="00036B17" w:rsidP="00590E35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036B17" w:rsidRPr="00BE7E14" w:rsidTr="0089587E">
        <w:tc>
          <w:tcPr>
            <w:tcW w:w="1350" w:type="dxa"/>
          </w:tcPr>
          <w:p w:rsidR="00036B17" w:rsidRPr="00BE7E14" w:rsidRDefault="00036B17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036B17" w:rsidRPr="00BE7E14" w:rsidRDefault="00036B17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036B17" w:rsidRPr="00BE7E14" w:rsidRDefault="00036B17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036B17" w:rsidRPr="00BE7E14" w:rsidRDefault="00036B17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036B17" w:rsidRPr="00161CAA" w:rsidTr="004F6BD7">
        <w:tc>
          <w:tcPr>
            <w:tcW w:w="1350" w:type="dxa"/>
            <w:vAlign w:val="center"/>
          </w:tcPr>
          <w:p w:rsidR="00036B17" w:rsidRPr="00FC6A68" w:rsidRDefault="00036B17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036B17" w:rsidRPr="00EC3EF6" w:rsidRDefault="00036B17" w:rsidP="00895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กศ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(การมัธยมศึกษากลุ่มการสอนคณิตศาสตร์)</w:t>
            </w:r>
          </w:p>
        </w:tc>
        <w:tc>
          <w:tcPr>
            <w:tcW w:w="2160" w:type="dxa"/>
          </w:tcPr>
          <w:p w:rsidR="00036B17" w:rsidRDefault="00036B17" w:rsidP="008958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036B17" w:rsidRPr="00161CAA" w:rsidRDefault="00036B17" w:rsidP="008958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65F05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</w:tc>
        <w:tc>
          <w:tcPr>
            <w:tcW w:w="1350" w:type="dxa"/>
            <w:vAlign w:val="center"/>
          </w:tcPr>
          <w:p w:rsidR="00036B17" w:rsidRPr="004F6BD7" w:rsidRDefault="00036B17" w:rsidP="004F6B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</w:tr>
      <w:tr w:rsidR="00036B17" w:rsidRPr="00161CAA" w:rsidTr="004F6BD7">
        <w:tc>
          <w:tcPr>
            <w:tcW w:w="1350" w:type="dxa"/>
            <w:vAlign w:val="center"/>
          </w:tcPr>
          <w:p w:rsidR="00036B17" w:rsidRPr="00FC6A68" w:rsidRDefault="00036B17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  <w:vAlign w:val="center"/>
          </w:tcPr>
          <w:p w:rsidR="00036B17" w:rsidRPr="00FC6A68" w:rsidRDefault="00036B17" w:rsidP="004F6BD7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(คณิตศาสตร์)</w:t>
            </w:r>
          </w:p>
        </w:tc>
        <w:tc>
          <w:tcPr>
            <w:tcW w:w="2160" w:type="dxa"/>
          </w:tcPr>
          <w:p w:rsidR="00036B17" w:rsidRPr="004A56B3" w:rsidRDefault="00036B17" w:rsidP="0089587E">
            <w:pP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A56B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สถาบัน</w:t>
            </w:r>
            <w:r w:rsidRPr="004A56B3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ราชภัฏเชียงใหม่</w:t>
            </w:r>
            <w:r w:rsidRPr="004A56B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 </w:t>
            </w:r>
          </w:p>
        </w:tc>
        <w:tc>
          <w:tcPr>
            <w:tcW w:w="1350" w:type="dxa"/>
            <w:vAlign w:val="center"/>
          </w:tcPr>
          <w:p w:rsidR="00036B17" w:rsidRPr="00161CAA" w:rsidRDefault="00036B17" w:rsidP="004F6BD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</w:tbl>
    <w:p w:rsidR="006438A9" w:rsidRPr="00590E35" w:rsidRDefault="00810793" w:rsidP="00590E35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438A9" w:rsidRDefault="00810793" w:rsidP="00590E35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4A56B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438A9" w:rsidRPr="004A56B3"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="006438A9" w:rsidRPr="004A56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ตำรา หนังสือ หรือเอกสารประกอบการสอน </w:t>
      </w:r>
    </w:p>
    <w:p w:rsidR="004A56B3" w:rsidRPr="004A56B3" w:rsidRDefault="004A56B3" w:rsidP="00590E35">
      <w:pPr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4A56B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438A9" w:rsidRPr="004A56B3" w:rsidRDefault="00810793" w:rsidP="00590E35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4A56B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4A56B3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="006438A9" w:rsidRPr="004A56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4A56B3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3952C3" w:rsidRPr="003952C3" w:rsidRDefault="00CD37E2" w:rsidP="003952C3">
      <w:pPr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3952C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กันต์ฤทัย ชุ่มชาติ </w:t>
      </w:r>
      <w:r w:rsidR="00590E35" w:rsidRPr="003952C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และคณะ.  (2554).  </w:t>
      </w:r>
      <w:r w:rsidR="00590E35" w:rsidRPr="003952C3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การพัฒนารูปแบบการจัดกิจกรรมค่ายคณิตศาสตร์แบบพุทธคณิต</w:t>
      </w:r>
    </w:p>
    <w:p w:rsidR="003952C3" w:rsidRPr="003952C3" w:rsidRDefault="00590E35" w:rsidP="003952C3">
      <w:pPr>
        <w:ind w:left="709"/>
        <w:rPr>
          <w:rFonts w:ascii="TH SarabunPSK" w:hAnsi="TH SarabunPSK" w:cs="TH SarabunPSK"/>
          <w:spacing w:val="-12"/>
          <w:sz w:val="32"/>
          <w:szCs w:val="32"/>
        </w:rPr>
      </w:pPr>
      <w:r w:rsidRPr="003952C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นักศึกษาครูมหาวิทยาลัยราชภั</w:t>
      </w:r>
      <w:r w:rsidRPr="003952C3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ฏ</w:t>
      </w:r>
      <w:r w:rsidR="00683C5F" w:rsidRPr="003952C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วไลยอลงกรณ์ ในพระบร</w:t>
      </w:r>
      <w:r w:rsidR="00683C5F" w:rsidRPr="003952C3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ม</w:t>
      </w:r>
      <w:r w:rsidRPr="003952C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ราชูปถัมภ์</w:t>
      </w:r>
      <w:r w:rsidRPr="003952C3">
        <w:rPr>
          <w:rFonts w:ascii="TH SarabunPSK" w:hAnsi="TH SarabunPSK" w:cs="TH SarabunPSK"/>
          <w:spacing w:val="-12"/>
          <w:sz w:val="32"/>
          <w:szCs w:val="32"/>
        </w:rPr>
        <w:t xml:space="preserve">.  </w:t>
      </w:r>
      <w:r w:rsidRPr="003952C3">
        <w:rPr>
          <w:rFonts w:ascii="TH SarabunPSK" w:hAnsi="TH SarabunPSK" w:cs="TH SarabunPSK" w:hint="cs"/>
          <w:spacing w:val="-12"/>
          <w:sz w:val="32"/>
          <w:szCs w:val="32"/>
          <w:cs/>
        </w:rPr>
        <w:t>ปทุมธานี</w:t>
      </w:r>
      <w:r w:rsidR="003952C3" w:rsidRPr="003952C3">
        <w:rPr>
          <w:rFonts w:ascii="TH SarabunPSK" w:hAnsi="TH SarabunPSK" w:cs="TH SarabunPSK"/>
          <w:spacing w:val="-12"/>
          <w:sz w:val="32"/>
          <w:szCs w:val="32"/>
        </w:rPr>
        <w:t xml:space="preserve">: </w:t>
      </w:r>
      <w:r w:rsidRPr="003952C3">
        <w:rPr>
          <w:rFonts w:ascii="TH SarabunPSK" w:hAnsi="TH SarabunPSK" w:cs="TH SarabunPSK" w:hint="cs"/>
          <w:spacing w:val="-12"/>
          <w:sz w:val="32"/>
          <w:szCs w:val="32"/>
          <w:cs/>
        </w:rPr>
        <w:t>มหาวิทยาลัย</w:t>
      </w:r>
    </w:p>
    <w:p w:rsidR="00590E35" w:rsidRPr="003952C3" w:rsidRDefault="00590E35" w:rsidP="003952C3">
      <w:pPr>
        <w:ind w:left="709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3952C3">
        <w:rPr>
          <w:rFonts w:ascii="TH SarabunPSK" w:hAnsi="TH SarabunPSK" w:cs="TH SarabunPSK" w:hint="cs"/>
          <w:spacing w:val="-6"/>
          <w:sz w:val="32"/>
          <w:szCs w:val="32"/>
          <w:cs/>
        </w:rPr>
        <w:t>ราชภัฏวไลยอลงกรณ์  ในพระบรมราชูปถัมภ์</w:t>
      </w:r>
      <w:r w:rsidR="00683C5F" w:rsidRPr="003952C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จังหวัดปทุมธานี</w:t>
      </w:r>
      <w:r w:rsidRPr="003952C3">
        <w:rPr>
          <w:rFonts w:ascii="TH SarabunPSK" w:hAnsi="TH SarabunPSK" w:cs="TH SarabunPSK" w:hint="cs"/>
          <w:spacing w:val="-6"/>
          <w:sz w:val="32"/>
          <w:szCs w:val="32"/>
          <w:cs/>
        </w:rPr>
        <w:t>.</w:t>
      </w:r>
    </w:p>
    <w:p w:rsidR="00590E35" w:rsidRPr="00590E35" w:rsidRDefault="00590E35" w:rsidP="00590E35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90E3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กิติโรจน์ ปัณฑรนนทกะ และคณะ.  (2555).  </w:t>
      </w:r>
      <w:r w:rsidRPr="00590E3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ผลของการจัดอบรมกิจกรรมโครงงานคณิตศาสตร์ที่มีต่อ</w:t>
      </w:r>
    </w:p>
    <w:p w:rsidR="00590E35" w:rsidRPr="00BB4F2E" w:rsidRDefault="00590E35" w:rsidP="00590E35">
      <w:pPr>
        <w:ind w:firstLine="720"/>
        <w:rPr>
          <w:rFonts w:ascii="TH SarabunPSK" w:hAnsi="TH SarabunPSK" w:cs="TH SarabunPSK"/>
          <w:spacing w:val="6"/>
          <w:sz w:val="32"/>
          <w:szCs w:val="32"/>
        </w:rPr>
      </w:pPr>
      <w:r w:rsidRPr="00BB4F2E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ทักษะการทำโครงงานคณิตศาสตร์ของนักศึกษาครูคณิตศาสตร์ มหาวิทยาลัยราชภัฏ</w:t>
      </w:r>
    </w:p>
    <w:p w:rsidR="00590E35" w:rsidRPr="00BB4F2E" w:rsidRDefault="00590E35" w:rsidP="00590E35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 w:rsidRPr="00BB4F2E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วไลยอลงกรณ์  ในพระบรมราชูปถัมภ์</w:t>
      </w:r>
      <w:r w:rsidRPr="00BB4F2E">
        <w:rPr>
          <w:rFonts w:ascii="TH SarabunPSK" w:hAnsi="TH SarabunPSK" w:cs="TH SarabunPSK"/>
          <w:spacing w:val="4"/>
          <w:sz w:val="32"/>
          <w:szCs w:val="32"/>
        </w:rPr>
        <w:t xml:space="preserve">.  </w:t>
      </w:r>
      <w:r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>ปทุมธานี</w:t>
      </w:r>
      <w:r w:rsidRPr="00BB4F2E">
        <w:rPr>
          <w:rFonts w:ascii="TH SarabunPSK" w:hAnsi="TH SarabunPSK" w:cs="TH SarabunPSK"/>
          <w:spacing w:val="4"/>
          <w:sz w:val="32"/>
          <w:szCs w:val="32"/>
        </w:rPr>
        <w:t>:</w:t>
      </w:r>
      <w:r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มหาวิทยาลัยราชภัฏวไลยอลงกรณ์  </w:t>
      </w:r>
    </w:p>
    <w:p w:rsidR="00590E35" w:rsidRDefault="00590E35" w:rsidP="00590E3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8C3DA7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8C3DA7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3952C3" w:rsidRDefault="00A41A88" w:rsidP="003952C3">
      <w:pPr>
        <w:rPr>
          <w:rFonts w:ascii="TH SarabunPSK" w:hAnsi="TH SarabunPSK" w:cs="TH SarabunPSK"/>
          <w:b/>
          <w:bCs/>
          <w:sz w:val="32"/>
          <w:szCs w:val="32"/>
        </w:rPr>
      </w:pPr>
      <w:r w:rsidRPr="008B71BC">
        <w:rPr>
          <w:rFonts w:ascii="TH SarabunPSK" w:hAnsi="TH SarabunPSK" w:cs="TH SarabunPSK" w:hint="cs"/>
          <w:spacing w:val="-18"/>
          <w:sz w:val="32"/>
          <w:szCs w:val="32"/>
          <w:cs/>
        </w:rPr>
        <w:t>กันต์ฤทัย คลังพหล</w:t>
      </w:r>
      <w:r w:rsidR="003952C3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Pr="008B71BC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และคณะ.  (2555).  </w:t>
      </w:r>
      <w:r w:rsidR="008B71BC" w:rsidRPr="008B71BC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การประเมินโครงการโรงเรียน</w:t>
      </w:r>
      <w:r w:rsidRPr="008B71BC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กรุงเทพมหานคร</w:t>
      </w:r>
      <w:r w:rsidRPr="008B71BC">
        <w:rPr>
          <w:rFonts w:ascii="TH SarabunPSK" w:hAnsi="TH SarabunPSK" w:cs="TH SarabunPSK" w:hint="cs"/>
          <w:b/>
          <w:bCs/>
          <w:sz w:val="32"/>
          <w:szCs w:val="32"/>
          <w:cs/>
        </w:rPr>
        <w:t>สู่ความเป็นเลิศของ</w:t>
      </w:r>
    </w:p>
    <w:p w:rsidR="003952C3" w:rsidRDefault="00A41A88" w:rsidP="003952C3">
      <w:pPr>
        <w:ind w:firstLine="709"/>
        <w:rPr>
          <w:rFonts w:ascii="TH SarabunPSK" w:hAnsi="TH SarabunPSK" w:cs="TH SarabunPSK"/>
          <w:sz w:val="32"/>
          <w:szCs w:val="32"/>
        </w:rPr>
      </w:pPr>
      <w:r w:rsidRPr="003952C3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มูลนิธิชิน โสภณพนิช</w:t>
      </w:r>
      <w:r w:rsidRPr="003952C3">
        <w:rPr>
          <w:rFonts w:ascii="TH SarabunPSK" w:hAnsi="TH SarabunPSK" w:cs="TH SarabunPSK"/>
          <w:b/>
          <w:bCs/>
          <w:spacing w:val="-10"/>
          <w:sz w:val="32"/>
          <w:szCs w:val="32"/>
        </w:rPr>
        <w:t>.</w:t>
      </w:r>
      <w:r w:rsidRPr="003952C3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  <w:r w:rsidRPr="003952C3">
        <w:rPr>
          <w:rFonts w:ascii="TH SarabunPSK" w:hAnsi="TH SarabunPSK" w:cs="TH SarabunPSK" w:hint="cs"/>
          <w:spacing w:val="-10"/>
          <w:sz w:val="32"/>
          <w:szCs w:val="32"/>
          <w:cs/>
        </w:rPr>
        <w:t>ปทุมธานี</w:t>
      </w:r>
      <w:r w:rsidRPr="003952C3">
        <w:rPr>
          <w:rFonts w:ascii="TH SarabunPSK" w:hAnsi="TH SarabunPSK" w:cs="TH SarabunPSK"/>
          <w:spacing w:val="-10"/>
          <w:sz w:val="32"/>
          <w:szCs w:val="32"/>
        </w:rPr>
        <w:t>:</w:t>
      </w:r>
      <w:r w:rsidRPr="003952C3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มหาวิทยาลัยราชภัฏวไลยอลงกรณ์ </w:t>
      </w:r>
      <w:r w:rsidR="008B71BC" w:rsidRPr="003952C3">
        <w:rPr>
          <w:rFonts w:ascii="TH SarabunPSK" w:hAnsi="TH SarabunPSK" w:cs="TH SarabunPSK" w:hint="cs"/>
          <w:spacing w:val="-10"/>
          <w:sz w:val="32"/>
          <w:szCs w:val="32"/>
          <w:cs/>
        </w:rPr>
        <w:t>ในพระบรมราชูปถัมภ์</w:t>
      </w:r>
      <w:r w:rsidR="008B71BC" w:rsidRPr="008B71B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41A88" w:rsidRPr="003952C3" w:rsidRDefault="008B71BC" w:rsidP="003952C3">
      <w:pPr>
        <w:ind w:firstLine="709"/>
        <w:rPr>
          <w:rFonts w:ascii="TH SarabunPSK" w:hAnsi="TH SarabunPSK" w:cs="TH SarabunPSK"/>
          <w:b/>
          <w:bCs/>
          <w:spacing w:val="-18"/>
          <w:sz w:val="32"/>
          <w:szCs w:val="32"/>
        </w:rPr>
      </w:pPr>
      <w:r w:rsidRPr="008B71BC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A41A88" w:rsidRPr="008B71BC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6438A9" w:rsidRPr="005F7503" w:rsidRDefault="00810793" w:rsidP="00590E3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F7503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5F7503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6438A9" w:rsidRPr="005F75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5F7503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802368" w:rsidRDefault="00555DE5" w:rsidP="00802368">
      <w:pPr>
        <w:rPr>
          <w:rFonts w:ascii="TH SarabunPSK" w:hAnsi="TH SarabunPSK" w:cs="TH SarabunPSK"/>
          <w:b/>
          <w:bCs/>
          <w:sz w:val="32"/>
          <w:szCs w:val="32"/>
        </w:rPr>
      </w:pPr>
      <w:r w:rsidRPr="005A1B86">
        <w:rPr>
          <w:rFonts w:ascii="TH SarabunPSK" w:hAnsi="TH SarabunPSK" w:cs="TH SarabunPSK" w:hint="cs"/>
          <w:spacing w:val="-8"/>
          <w:sz w:val="32"/>
          <w:szCs w:val="32"/>
          <w:cs/>
        </w:rPr>
        <w:t>กันต์ฤทัย คลังพหล</w:t>
      </w:r>
      <w:r w:rsidR="0080236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และคณะ.  (2554</w:t>
      </w:r>
      <w:r w:rsidRPr="005A1B86">
        <w:rPr>
          <w:rFonts w:ascii="TH SarabunPSK" w:hAnsi="TH SarabunPSK" w:cs="TH SarabunPSK" w:hint="cs"/>
          <w:spacing w:val="-8"/>
          <w:sz w:val="32"/>
          <w:szCs w:val="32"/>
          <w:cs/>
        </w:rPr>
        <w:t>).  การพัฒนารูปแบบ</w:t>
      </w:r>
      <w:r w:rsidRPr="005A1B86">
        <w:rPr>
          <w:rFonts w:ascii="TH SarabunPSK" w:hAnsi="TH SarabunPSK" w:cs="TH SarabunPSK"/>
          <w:spacing w:val="-8"/>
          <w:sz w:val="32"/>
          <w:szCs w:val="32"/>
          <w:cs/>
        </w:rPr>
        <w:t>การจัดกิจกรรมค่ายคณิตศาสตร์แบบพุทธคณิต</w:t>
      </w:r>
      <w:r w:rsidRPr="005A1B86">
        <w:rPr>
          <w:rFonts w:ascii="TH SarabunPSK" w:hAnsi="TH SarabunPSK" w:cs="TH SarabunPSK"/>
          <w:spacing w:val="-8"/>
          <w:sz w:val="32"/>
          <w:szCs w:val="32"/>
        </w:rPr>
        <w:t>.</w:t>
      </w:r>
      <w:r w:rsidRPr="005A1B8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555DE5" w:rsidRPr="00802368" w:rsidRDefault="00555DE5" w:rsidP="00802368">
      <w:pPr>
        <w:ind w:firstLine="720"/>
        <w:rPr>
          <w:rFonts w:ascii="TH SarabunPSK" w:hAnsi="TH SarabunPSK" w:cs="TH SarabunPSK"/>
          <w:spacing w:val="-8"/>
          <w:sz w:val="32"/>
          <w:szCs w:val="32"/>
        </w:rPr>
      </w:pPr>
      <w:r w:rsidRPr="000E32D3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วิจัยและพัฒนา มหาวิทยาลัยราชภัฏวไลยอลงกรณ์</w:t>
      </w:r>
      <w:r w:rsidR="000E32D3" w:rsidRPr="000E32D3"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CC1C8F">
        <w:rPr>
          <w:rFonts w:ascii="TH SarabunPSK" w:hAnsi="TH SarabunPSK" w:cs="TH SarabunPSK" w:hint="cs"/>
          <w:sz w:val="32"/>
          <w:szCs w:val="32"/>
          <w:cs/>
        </w:rPr>
        <w:t>7(2</w:t>
      </w:r>
      <w:r w:rsidR="00CC1C8F" w:rsidRPr="00A15314">
        <w:rPr>
          <w:rFonts w:ascii="TH SarabunPSK" w:hAnsi="TH SarabunPSK" w:cs="TH SarabunPSK" w:hint="cs"/>
          <w:sz w:val="32"/>
          <w:szCs w:val="32"/>
          <w:cs/>
        </w:rPr>
        <w:t>)</w:t>
      </w:r>
      <w:r w:rsidR="00CC1C8F">
        <w:rPr>
          <w:rFonts w:ascii="TH SarabunPSK" w:hAnsi="TH SarabunPSK" w:cs="TH SarabunPSK"/>
          <w:sz w:val="32"/>
          <w:szCs w:val="32"/>
        </w:rPr>
        <w:t>:</w:t>
      </w:r>
      <w:r w:rsidR="00CC1C8F">
        <w:rPr>
          <w:rFonts w:ascii="TH SarabunPSK" w:hAnsi="TH SarabunPSK" w:cs="TH SarabunPSK" w:hint="cs"/>
          <w:sz w:val="32"/>
          <w:szCs w:val="32"/>
          <w:cs/>
        </w:rPr>
        <w:t xml:space="preserve"> 81-89</w:t>
      </w:r>
      <w:r w:rsidR="00CC1C8F" w:rsidRPr="00A15314">
        <w:rPr>
          <w:rFonts w:ascii="TH SarabunPSK" w:hAnsi="TH SarabunPSK" w:cs="TH SarabunPSK" w:hint="cs"/>
          <w:sz w:val="32"/>
          <w:szCs w:val="32"/>
          <w:cs/>
        </w:rPr>
        <w:t>.</w:t>
      </w:r>
      <w:r w:rsidR="00CC1C8F">
        <w:rPr>
          <w:rFonts w:ascii="TH SarabunPSK" w:hAnsi="TH SarabunPSK" w:cs="TH SarabunPSK"/>
          <w:sz w:val="32"/>
          <w:szCs w:val="32"/>
        </w:rPr>
        <w:t xml:space="preserve">                </w:t>
      </w:r>
    </w:p>
    <w:p w:rsidR="00725E73" w:rsidRDefault="00590E35" w:rsidP="00725E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วัสส์พร จิโรจพันธุ์</w:t>
      </w:r>
      <w:r w:rsidR="000E16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และคณะ.  (2554).  </w:t>
      </w:r>
      <w:r w:rsidRPr="00E31E8A">
        <w:rPr>
          <w:rFonts w:ascii="TH SarabunPSK" w:hAnsi="TH SarabunPSK" w:cs="TH SarabunPSK"/>
          <w:sz w:val="32"/>
          <w:szCs w:val="32"/>
          <w:cs/>
        </w:rPr>
        <w:t>การจัดการเรียนรู้โดยคำนึงถึงความแตกต่างระหว่างบุคคล</w:t>
      </w:r>
      <w:r w:rsidRPr="00E31E8A">
        <w:rPr>
          <w:rFonts w:ascii="TH SarabunPSK" w:hAnsi="TH SarabunPSK" w:cs="TH SarabunPSK" w:hint="cs"/>
          <w:sz w:val="32"/>
          <w:szCs w:val="32"/>
          <w:cs/>
        </w:rPr>
        <w:t>.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</w:p>
    <w:p w:rsidR="00590E35" w:rsidRDefault="00590E35" w:rsidP="00725E73">
      <w:pPr>
        <w:ind w:firstLine="720"/>
        <w:rPr>
          <w:rFonts w:ascii="TH SarabunPSK" w:hAnsi="TH SarabunPSK" w:cs="TH SarabunPSK"/>
          <w:sz w:val="32"/>
          <w:szCs w:val="32"/>
        </w:rPr>
      </w:pPr>
      <w:r w:rsidRPr="003771BD">
        <w:rPr>
          <w:rFonts w:ascii="TH SarabunPSK" w:hAnsi="TH SarabunPSK" w:cs="TH SarabunPSK" w:hint="cs"/>
          <w:b/>
          <w:bCs/>
          <w:sz w:val="32"/>
          <w:szCs w:val="32"/>
          <w:cs/>
        </w:rPr>
        <w:t>จุลสารศูนย์ครูฯ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A15314">
        <w:rPr>
          <w:rFonts w:ascii="TH SarabunPSK" w:hAnsi="TH SarabunPSK" w:cs="TH SarabunPSK" w:hint="cs"/>
          <w:sz w:val="32"/>
          <w:szCs w:val="32"/>
          <w:cs/>
        </w:rPr>
        <w:t>1(1)</w:t>
      </w:r>
      <w:r w:rsidR="0065073A">
        <w:rPr>
          <w:rFonts w:ascii="TH SarabunPSK" w:hAnsi="TH SarabunPSK" w:cs="TH SarabunPSK"/>
          <w:sz w:val="32"/>
          <w:szCs w:val="32"/>
        </w:rPr>
        <w:t>: 5-6</w:t>
      </w:r>
      <w:r w:rsidRPr="00A1531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</w:p>
    <w:p w:rsidR="006438A9" w:rsidRPr="00590E35" w:rsidRDefault="00810793" w:rsidP="00BA1434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590E3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24C5D">
        <w:rPr>
          <w:rFonts w:ascii="TH SarabunPSK" w:hAnsi="TH SarabunPSK" w:cs="TH SarabunPSK"/>
          <w:b/>
          <w:bCs/>
          <w:sz w:val="32"/>
          <w:szCs w:val="32"/>
        </w:rPr>
        <w:t xml:space="preserve">.4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6438A9" w:rsidRPr="009A5311" w:rsidRDefault="006438A9" w:rsidP="0091474D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 w:rsidR="00EC7D4B">
        <w:rPr>
          <w:rFonts w:ascii="TH SarabunPSK" w:hAnsi="TH SarabunPSK" w:cs="TH SarabunPSK"/>
          <w:sz w:val="32"/>
          <w:szCs w:val="32"/>
        </w:rPr>
        <w:t>3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  <w:cs/>
        </w:rPr>
        <w:t>ปี</w:t>
      </w:r>
    </w:p>
    <w:p w:rsidR="006438A9" w:rsidRPr="00590E35" w:rsidRDefault="00810793" w:rsidP="00590E35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438A9" w:rsidRPr="00590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6438A9" w:rsidRPr="00590E35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6438A9" w:rsidRPr="009A5311" w:rsidRDefault="006438A9" w:rsidP="0091474D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 </w:t>
      </w:r>
    </w:p>
    <w:p w:rsidR="006438A9" w:rsidRPr="009A5311" w:rsidRDefault="00810793" w:rsidP="0091474D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 วิชา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การพัฒนาการคณิตศาสตร์ </w:t>
      </w:r>
    </w:p>
    <w:p w:rsidR="006438A9" w:rsidRDefault="006438A9" w:rsidP="006438A9">
      <w:pPr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ab/>
      </w:r>
      <w:r w:rsidR="00810793">
        <w:rPr>
          <w:rFonts w:ascii="TH SarabunPSK" w:hAnsi="TH SarabunPSK" w:cs="TH SarabunPSK" w:hint="cs"/>
          <w:spacing w:val="-4"/>
          <w:sz w:val="32"/>
          <w:szCs w:val="32"/>
          <w:cs/>
        </w:rPr>
        <w:t>2.5.2 วิชา</w:t>
      </w:r>
      <w:r w:rsidRPr="009A5311">
        <w:rPr>
          <w:rFonts w:ascii="TH SarabunPSK" w:hAnsi="TH SarabunPSK" w:cs="TH SarabunPSK"/>
          <w:spacing w:val="-4"/>
          <w:sz w:val="32"/>
          <w:szCs w:val="32"/>
          <w:cs/>
        </w:rPr>
        <w:t>คณิตศาสตร์กับการแก้ปัญหา</w:t>
      </w:r>
    </w:p>
    <w:p w:rsidR="006438A9" w:rsidRDefault="00810793" w:rsidP="0091474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2.5.3 วิชา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>สัม</w:t>
      </w:r>
      <w:r w:rsidR="006438A9">
        <w:rPr>
          <w:rFonts w:ascii="TH SarabunPSK" w:hAnsi="TH SarabunPSK" w:cs="TH SarabunPSK" w:hint="cs"/>
          <w:sz w:val="32"/>
          <w:szCs w:val="32"/>
          <w:cs/>
        </w:rPr>
        <w:t>ม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>นาสำหรับครูคณิตศาสตร์</w:t>
      </w:r>
    </w:p>
    <w:p w:rsidR="006438A9" w:rsidRPr="009A5311" w:rsidRDefault="00810793" w:rsidP="0091474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2.5.4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ภาษาอังกฤษสำหรับครูคณิตศาสตร์ </w:t>
      </w:r>
      <w:r w:rsidR="006438A9" w:rsidRPr="009A5311">
        <w:rPr>
          <w:rFonts w:ascii="TH SarabunPSK" w:hAnsi="TH SarabunPSK" w:cs="TH SarabunPSK"/>
          <w:sz w:val="32"/>
          <w:szCs w:val="32"/>
        </w:rPr>
        <w:t>1</w:t>
      </w:r>
    </w:p>
    <w:p w:rsidR="006438A9" w:rsidRDefault="00810793" w:rsidP="0091474D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2.5.5 วิชา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 xml:space="preserve">แคลคูลัสและเรขาคณิตวิเคราะห์ </w:t>
      </w:r>
      <w:r w:rsidR="006438A9" w:rsidRPr="009A5311">
        <w:rPr>
          <w:rFonts w:ascii="TH SarabunPSK" w:hAnsi="TH SarabunPSK" w:cs="TH SarabunPSK"/>
          <w:sz w:val="32"/>
          <w:szCs w:val="32"/>
        </w:rPr>
        <w:t>1</w:t>
      </w:r>
    </w:p>
    <w:p w:rsidR="00CD37E2" w:rsidRPr="005A18CF" w:rsidRDefault="00810793" w:rsidP="005A18C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2.5.6 วิชา</w:t>
      </w:r>
      <w:r w:rsidR="006438A9" w:rsidRPr="009A5311">
        <w:rPr>
          <w:rFonts w:ascii="TH SarabunPSK" w:hAnsi="TH SarabunPSK" w:cs="TH SarabunPSK"/>
          <w:sz w:val="32"/>
          <w:szCs w:val="32"/>
          <w:cs/>
        </w:rPr>
        <w:t>คณิตศาสตร์สำหรับครูวิทยาศาสต</w:t>
      </w:r>
      <w:r>
        <w:rPr>
          <w:rFonts w:ascii="TH SarabunPSK" w:hAnsi="TH SarabunPSK" w:cs="TH SarabunPSK" w:hint="cs"/>
          <w:sz w:val="32"/>
          <w:szCs w:val="32"/>
          <w:cs/>
        </w:rPr>
        <w:t>ร์</w:t>
      </w:r>
    </w:p>
    <w:p w:rsidR="00CD37E2" w:rsidRPr="009A5311" w:rsidRDefault="00CD37E2" w:rsidP="00CD37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4F6B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4F6BD7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9A5311">
        <w:rPr>
          <w:rFonts w:ascii="TH SarabunPSK" w:hAnsi="TH SarabunPSK" w:cs="TH SarabunPSK"/>
          <w:sz w:val="32"/>
          <w:szCs w:val="32"/>
          <w:cs/>
        </w:rPr>
        <w:t xml:space="preserve"> นางสาววัสส์พร </w:t>
      </w:r>
      <w:r w:rsidRPr="000572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Pr="009A5311">
        <w:rPr>
          <w:rFonts w:ascii="TH SarabunPSK" w:hAnsi="TH SarabunPSK" w:cs="TH SarabunPSK"/>
          <w:sz w:val="32"/>
          <w:szCs w:val="32"/>
          <w:cs/>
        </w:rPr>
        <w:t>จิโรจพันธุ์</w:t>
      </w:r>
    </w:p>
    <w:p w:rsidR="00CD37E2" w:rsidRPr="009A5311" w:rsidRDefault="00CD37E2" w:rsidP="00CD37E2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6A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576AB1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Pr="009A5311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</w:p>
    <w:p w:rsidR="00CD37E2" w:rsidRPr="00576AB1" w:rsidRDefault="00CD37E2" w:rsidP="00CD37E2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6A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576AB1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7"/>
        <w:gridCol w:w="3331"/>
        <w:gridCol w:w="2424"/>
        <w:gridCol w:w="1298"/>
      </w:tblGrid>
      <w:tr w:rsidR="00CD37E2" w:rsidRPr="00BE7E14" w:rsidTr="008B71BC">
        <w:tc>
          <w:tcPr>
            <w:tcW w:w="1317" w:type="dxa"/>
          </w:tcPr>
          <w:p w:rsidR="00CD37E2" w:rsidRPr="00BE7E14" w:rsidRDefault="00CD37E2" w:rsidP="00F555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1" w:type="dxa"/>
          </w:tcPr>
          <w:p w:rsidR="00CD37E2" w:rsidRPr="00BE7E14" w:rsidRDefault="00CD37E2" w:rsidP="00F555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24" w:type="dxa"/>
          </w:tcPr>
          <w:p w:rsidR="00CD37E2" w:rsidRPr="00BE7E14" w:rsidRDefault="00CD37E2" w:rsidP="00F555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8" w:type="dxa"/>
          </w:tcPr>
          <w:p w:rsidR="00CD37E2" w:rsidRPr="00BE7E14" w:rsidRDefault="00CD37E2" w:rsidP="00F555F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CD37E2" w:rsidRPr="00161CAA" w:rsidTr="008B71BC">
        <w:tc>
          <w:tcPr>
            <w:tcW w:w="1317" w:type="dxa"/>
          </w:tcPr>
          <w:p w:rsidR="00CD37E2" w:rsidRPr="00FC6A68" w:rsidRDefault="00CD37E2" w:rsidP="00F555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31" w:type="dxa"/>
          </w:tcPr>
          <w:p w:rsidR="00CD37E2" w:rsidRPr="00EC3EF6" w:rsidRDefault="00CD37E2" w:rsidP="00F555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โท</w:t>
            </w:r>
            <w:r w:rsidRPr="00AC52E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ศษ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ม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. 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(การสอ</w:t>
            </w:r>
            <w:r w:rsidRPr="00AC52E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น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คณิตศาสตร์)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24" w:type="dxa"/>
          </w:tcPr>
          <w:p w:rsidR="00CD37E2" w:rsidRPr="00161CAA" w:rsidRDefault="00CD37E2" w:rsidP="00F555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8" w:type="dxa"/>
          </w:tcPr>
          <w:p w:rsidR="00CD37E2" w:rsidRPr="00AC52EB" w:rsidRDefault="00CD37E2" w:rsidP="00F555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  <w:tr w:rsidR="00CD37E2" w:rsidRPr="00161CAA" w:rsidTr="008B71BC">
        <w:tc>
          <w:tcPr>
            <w:tcW w:w="1317" w:type="dxa"/>
          </w:tcPr>
          <w:p w:rsidR="00CD37E2" w:rsidRPr="00FC6A68" w:rsidRDefault="00CD37E2" w:rsidP="00F555F5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31" w:type="dxa"/>
          </w:tcPr>
          <w:p w:rsidR="00CD37E2" w:rsidRPr="00AC52EB" w:rsidRDefault="00CD37E2" w:rsidP="00F555F5">
            <w:pPr>
              <w:rPr>
                <w:rFonts w:ascii="TH SarabunPSK" w:eastAsia="Times New Roman" w:hAnsi="TH SarabunPSK" w:cs="TH SarabunPSK"/>
                <w:color w:val="000000"/>
                <w:spacing w:val="-12"/>
              </w:rPr>
            </w:pP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ปริญญาตรี</w:t>
            </w:r>
            <w:r w:rsidRPr="00AC52E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ศษ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</w:rPr>
              <w:t>.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บ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. 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(การสอ</w:t>
            </w:r>
            <w:r w:rsidRPr="00AC52E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น</w:t>
            </w:r>
            <w:r w:rsidRPr="00AC52EB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คณิตศาสตร์)</w:t>
            </w:r>
          </w:p>
        </w:tc>
        <w:tc>
          <w:tcPr>
            <w:tcW w:w="2424" w:type="dxa"/>
          </w:tcPr>
          <w:p w:rsidR="00CD37E2" w:rsidRPr="00161CAA" w:rsidRDefault="00CD37E2" w:rsidP="00F555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8" w:type="dxa"/>
          </w:tcPr>
          <w:p w:rsidR="00CD37E2" w:rsidRPr="00161CAA" w:rsidRDefault="00CD37E2" w:rsidP="00F555F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</w:tbl>
    <w:p w:rsidR="00CD37E2" w:rsidRPr="00576AB1" w:rsidRDefault="00CD37E2" w:rsidP="00CD37E2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6A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576AB1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CD37E2" w:rsidRPr="00F13B9D" w:rsidRDefault="00CD37E2" w:rsidP="00CD37E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13B9D">
        <w:rPr>
          <w:rFonts w:ascii="TH SarabunPSK" w:hAnsi="TH SarabunPSK" w:cs="TH SarabunPSK"/>
          <w:b/>
          <w:bCs/>
          <w:sz w:val="32"/>
          <w:szCs w:val="32"/>
        </w:rPr>
        <w:t xml:space="preserve">3.3.1 </w:t>
      </w:r>
      <w:r w:rsidRPr="00F13B9D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ตำรา หนังสือ หรือเอกสารประกอบการสอน </w:t>
      </w:r>
    </w:p>
    <w:p w:rsidR="00F13B9D" w:rsidRPr="009A5311" w:rsidRDefault="008B51EA" w:rsidP="00CD37E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13B9D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D37E2" w:rsidRPr="00F13B9D" w:rsidRDefault="00CD37E2" w:rsidP="00CD37E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13B9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13B9D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Pr="00F13B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B9D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5075D3" w:rsidRPr="005075D3" w:rsidRDefault="00CD37E2" w:rsidP="005075D3">
      <w:pPr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5075D3">
        <w:rPr>
          <w:rFonts w:ascii="TH SarabunPSK" w:hAnsi="TH SarabunPSK" w:cs="TH SarabunPSK" w:hint="cs"/>
          <w:spacing w:val="-12"/>
          <w:sz w:val="32"/>
          <w:szCs w:val="32"/>
          <w:cs/>
        </w:rPr>
        <w:t>กันต์ฤทัย ชุ่มชาติ</w:t>
      </w:r>
      <w:r w:rsidR="000E32D3" w:rsidRPr="005075D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5075D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และคณะ.  (2554).  </w:t>
      </w:r>
      <w:r w:rsidRPr="005075D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การพัฒนารูปแบบการจัดกิจกรรมค่าย</w:t>
      </w:r>
      <w:r w:rsidR="005075D3" w:rsidRPr="005075D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คณิตศาสตร์แบบพุท</w:t>
      </w:r>
      <w:r w:rsidRPr="005075D3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คณิต</w:t>
      </w:r>
    </w:p>
    <w:p w:rsidR="00CD37E2" w:rsidRPr="00F20986" w:rsidRDefault="00CD37E2" w:rsidP="005075D3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0E32D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นักศึกษาครูมหาวิทยาลัยราชภั</w:t>
      </w:r>
      <w:r w:rsidRPr="000E32D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ฏ</w:t>
      </w:r>
      <w:r w:rsidR="000E32D3" w:rsidRPr="000E32D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วไลยอลงกรณ์ ในพระบร</w:t>
      </w:r>
      <w:r w:rsidR="000E32D3" w:rsidRPr="000E32D3">
        <w:rPr>
          <w:rFonts w:ascii="TH SarabunPSK" w:hAnsi="TH SarabunPSK" w:cs="TH SarabunPSK" w:hint="cs"/>
          <w:b/>
          <w:bCs/>
          <w:spacing w:val="-16"/>
          <w:sz w:val="32"/>
          <w:szCs w:val="32"/>
          <w:cs/>
        </w:rPr>
        <w:t>ม</w:t>
      </w:r>
      <w:r w:rsidRPr="000E32D3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>ราชูปถัมภ์</w:t>
      </w:r>
      <w:r w:rsidRPr="000E32D3">
        <w:rPr>
          <w:rFonts w:ascii="TH SarabunPSK" w:hAnsi="TH SarabunPSK" w:cs="TH SarabunPSK"/>
          <w:spacing w:val="-16"/>
          <w:sz w:val="32"/>
          <w:szCs w:val="32"/>
        </w:rPr>
        <w:t>.</w:t>
      </w:r>
      <w:r w:rsidRPr="000E32D3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pacing w:val="-12"/>
          <w:sz w:val="32"/>
          <w:szCs w:val="32"/>
        </w:rPr>
        <w:t>: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มหาวิทยาลัยราชภัฏวไลยอลงกรณ์  ในพระบรมราชูปถัมภ์</w:t>
      </w:r>
      <w:r w:rsidR="000E32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E32D3" w:rsidRPr="000E32D3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0E32D3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075D3" w:rsidRDefault="00CD37E2" w:rsidP="005075D3">
      <w:pPr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590E35">
        <w:rPr>
          <w:rFonts w:ascii="TH SarabunPSK" w:hAnsi="TH SarabunPSK" w:cs="TH SarabunPSK" w:hint="cs"/>
          <w:spacing w:val="-6"/>
          <w:sz w:val="32"/>
          <w:szCs w:val="32"/>
          <w:cs/>
        </w:rPr>
        <w:t>กิติโรจน์ ปัณฑรนนทกะ</w:t>
      </w:r>
      <w:r w:rsidR="005075D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90E3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และคณะ.  (2555).  </w:t>
      </w:r>
      <w:r w:rsidRPr="00590E35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ผลของการจัดอบรมกิจกรรมโครงงานคณิตศาสตร์ที่มีต่อ</w:t>
      </w:r>
    </w:p>
    <w:p w:rsidR="005075D3" w:rsidRDefault="00CD37E2" w:rsidP="005075D3">
      <w:pPr>
        <w:ind w:firstLine="709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5075D3">
        <w:rPr>
          <w:rFonts w:ascii="TH SarabunPSK" w:hAnsi="TH SarabunPSK" w:cs="TH SarabunPSK" w:hint="cs"/>
          <w:b/>
          <w:bCs/>
          <w:spacing w:val="-18"/>
          <w:sz w:val="32"/>
          <w:szCs w:val="32"/>
          <w:cs/>
        </w:rPr>
        <w:t>ทักษะการทำโครงงานคณิตศาสตร์ของนักศึกษาครูคณิตศาสตร์ มหาวิทยาลัยราชภัฏวไลยอลงกรณ์</w:t>
      </w:r>
      <w:r w:rsidRPr="00BB4F2E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 </w:t>
      </w:r>
    </w:p>
    <w:p w:rsidR="00EB7DC1" w:rsidRPr="005075D3" w:rsidRDefault="00CD37E2" w:rsidP="005075D3">
      <w:pPr>
        <w:ind w:firstLine="720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BB4F2E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ในพระบรมราชูปถัมภ์</w:t>
      </w:r>
      <w:r w:rsidRPr="00BB4F2E">
        <w:rPr>
          <w:rFonts w:ascii="TH SarabunPSK" w:hAnsi="TH SarabunPSK" w:cs="TH SarabunPSK"/>
          <w:spacing w:val="4"/>
          <w:sz w:val="32"/>
          <w:szCs w:val="32"/>
        </w:rPr>
        <w:t xml:space="preserve">.  </w:t>
      </w:r>
      <w:r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>ปทุมธานี</w:t>
      </w:r>
      <w:r w:rsidRPr="00BB4F2E">
        <w:rPr>
          <w:rFonts w:ascii="TH SarabunPSK" w:hAnsi="TH SarabunPSK" w:cs="TH SarabunPSK"/>
          <w:spacing w:val="4"/>
          <w:sz w:val="32"/>
          <w:szCs w:val="32"/>
        </w:rPr>
        <w:t>:</w:t>
      </w:r>
      <w:r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</w:t>
      </w:r>
    </w:p>
    <w:p w:rsidR="00CD37E2" w:rsidRPr="00EB7DC1" w:rsidRDefault="00CD37E2" w:rsidP="00EB7DC1">
      <w:pPr>
        <w:ind w:firstLine="709"/>
        <w:rPr>
          <w:rFonts w:ascii="TH SarabunPSK" w:hAnsi="TH SarabunPSK" w:cs="TH SarabunPSK"/>
          <w:spacing w:val="4"/>
          <w:sz w:val="32"/>
          <w:szCs w:val="32"/>
        </w:rPr>
      </w:pPr>
      <w:r w:rsidRPr="00BB4F2E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มหาวิทยาลัยราชภัฏวไลยอลงกรณ์  </w:t>
      </w:r>
      <w:r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EB7D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7DC1" w:rsidRPr="00EB7DC1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EB7DC1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075D3" w:rsidRDefault="00A41A88" w:rsidP="005075D3">
      <w:pPr>
        <w:rPr>
          <w:rFonts w:ascii="TH SarabunPSK" w:hAnsi="TH SarabunPSK" w:cs="TH SarabunPSK"/>
          <w:b/>
          <w:bCs/>
          <w:sz w:val="32"/>
          <w:szCs w:val="32"/>
        </w:rPr>
      </w:pPr>
      <w:r w:rsidRPr="00F04664">
        <w:rPr>
          <w:rFonts w:ascii="TH SarabunPSK" w:hAnsi="TH SarabunPSK" w:cs="TH SarabunPSK" w:hint="cs"/>
          <w:spacing w:val="-14"/>
          <w:sz w:val="32"/>
          <w:szCs w:val="32"/>
          <w:cs/>
        </w:rPr>
        <w:t>กันต์ฤทัย คลังพหล</w:t>
      </w:r>
      <w:r w:rsidR="005075D3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, </w:t>
      </w:r>
      <w:r w:rsidRPr="00F04664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และคณะ.  (2555).  </w:t>
      </w:r>
      <w:r w:rsidRPr="00F04664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การประเมินโครงการโรงเรียนกรุงเทพมหานคร</w:t>
      </w:r>
      <w:r w:rsidRPr="00A41A88">
        <w:rPr>
          <w:rFonts w:ascii="TH SarabunPSK" w:hAnsi="TH SarabunPSK" w:cs="TH SarabunPSK" w:hint="cs"/>
          <w:b/>
          <w:bCs/>
          <w:sz w:val="32"/>
          <w:szCs w:val="32"/>
          <w:cs/>
        </w:rPr>
        <w:t>สู่ความเป็นเลิศของ</w:t>
      </w:r>
    </w:p>
    <w:p w:rsidR="005075D3" w:rsidRDefault="00A41A88" w:rsidP="005075D3">
      <w:pPr>
        <w:ind w:firstLine="709"/>
        <w:rPr>
          <w:rFonts w:ascii="TH SarabunPSK" w:hAnsi="TH SarabunPSK" w:cs="TH SarabunPSK"/>
          <w:spacing w:val="4"/>
          <w:sz w:val="32"/>
          <w:szCs w:val="32"/>
        </w:rPr>
      </w:pPr>
      <w:r w:rsidRPr="005075D3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มูลนิธิชิน โสภณพนิช</w:t>
      </w:r>
      <w:r w:rsidRPr="005075D3">
        <w:rPr>
          <w:rFonts w:ascii="TH SarabunPSK" w:hAnsi="TH SarabunPSK" w:cs="TH SarabunPSK"/>
          <w:b/>
          <w:bCs/>
          <w:spacing w:val="-8"/>
          <w:sz w:val="32"/>
          <w:szCs w:val="32"/>
        </w:rPr>
        <w:t>.</w:t>
      </w:r>
      <w:r w:rsidRPr="005075D3"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  <w:r w:rsidRPr="005075D3">
        <w:rPr>
          <w:rFonts w:ascii="TH SarabunPSK" w:hAnsi="TH SarabunPSK" w:cs="TH SarabunPSK" w:hint="cs"/>
          <w:spacing w:val="-8"/>
          <w:sz w:val="32"/>
          <w:szCs w:val="32"/>
          <w:cs/>
        </w:rPr>
        <w:t>ปทุมธานี</w:t>
      </w:r>
      <w:r w:rsidRPr="005075D3">
        <w:rPr>
          <w:rFonts w:ascii="TH SarabunPSK" w:hAnsi="TH SarabunPSK" w:cs="TH SarabunPSK"/>
          <w:spacing w:val="-8"/>
          <w:sz w:val="32"/>
          <w:szCs w:val="32"/>
        </w:rPr>
        <w:t>:</w:t>
      </w:r>
      <w:r w:rsidRPr="005075D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มหาวิทยาลัยราชภัฏวไลยอลงกรณ์ </w:t>
      </w:r>
      <w:r w:rsidR="00F04664" w:rsidRPr="005075D3">
        <w:rPr>
          <w:rFonts w:ascii="TH SarabunPSK" w:hAnsi="TH SarabunPSK" w:cs="TH SarabunPSK" w:hint="cs"/>
          <w:spacing w:val="-8"/>
          <w:sz w:val="32"/>
          <w:szCs w:val="32"/>
          <w:cs/>
        </w:rPr>
        <w:t>ในพระบรมราชูปถัมภ์</w:t>
      </w:r>
      <w:r w:rsidR="00F0466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:rsidR="00A41A88" w:rsidRPr="005075D3" w:rsidRDefault="00F04664" w:rsidP="005075D3">
      <w:pPr>
        <w:ind w:firstLine="709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จังหวัดปทุมธานี</w:t>
      </w:r>
      <w:r w:rsidR="00A41A88">
        <w:rPr>
          <w:rFonts w:ascii="TH SarabunPSK" w:hAnsi="TH SarabunPSK" w:cs="TH SarabunPSK" w:hint="cs"/>
          <w:spacing w:val="4"/>
          <w:sz w:val="32"/>
          <w:szCs w:val="32"/>
          <w:cs/>
        </w:rPr>
        <w:t>.</w:t>
      </w:r>
    </w:p>
    <w:p w:rsidR="00CD37E2" w:rsidRPr="00F04664" w:rsidRDefault="00CD37E2" w:rsidP="00CD37E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466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04664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Pr="00F046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04664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CD37E2" w:rsidRDefault="00CD37E2" w:rsidP="00CD37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วัสส์พร จิโรจพันธุ์ และคณะ.  (2554).  </w:t>
      </w:r>
      <w:r w:rsidRPr="00E31E8A">
        <w:rPr>
          <w:rFonts w:ascii="TH SarabunPSK" w:hAnsi="TH SarabunPSK" w:cs="TH SarabunPSK"/>
          <w:sz w:val="32"/>
          <w:szCs w:val="32"/>
          <w:cs/>
        </w:rPr>
        <w:t>การจัดการเรียนรู้โดยคำนึงถึงความแตกต่างระหว่างบุคคล</w:t>
      </w:r>
      <w:r w:rsidRPr="00E31E8A">
        <w:rPr>
          <w:rFonts w:ascii="TH SarabunPSK" w:hAnsi="TH SarabunPSK" w:cs="TH SarabunPSK" w:hint="cs"/>
          <w:sz w:val="32"/>
          <w:szCs w:val="32"/>
          <w:cs/>
        </w:rPr>
        <w:t>.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</w:p>
    <w:p w:rsidR="00CD37E2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 w:rsidRPr="003771BD">
        <w:rPr>
          <w:rFonts w:ascii="TH SarabunPSK" w:hAnsi="TH SarabunPSK" w:cs="TH SarabunPSK" w:hint="cs"/>
          <w:b/>
          <w:bCs/>
          <w:sz w:val="32"/>
          <w:szCs w:val="32"/>
          <w:cs/>
        </w:rPr>
        <w:t>จุลสารศูนย์ครูฯ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A15314">
        <w:rPr>
          <w:rFonts w:ascii="TH SarabunPSK" w:hAnsi="TH SarabunPSK" w:cs="TH SarabunPSK" w:hint="cs"/>
          <w:sz w:val="32"/>
          <w:szCs w:val="32"/>
          <w:cs/>
        </w:rPr>
        <w:t>1(1)</w:t>
      </w:r>
      <w:r w:rsidR="00F366B4">
        <w:rPr>
          <w:rFonts w:ascii="TH SarabunPSK" w:hAnsi="TH SarabunPSK" w:cs="TH SarabunPSK"/>
          <w:sz w:val="32"/>
          <w:szCs w:val="32"/>
        </w:rPr>
        <w:t>: 5-6</w:t>
      </w:r>
      <w:r w:rsidRPr="00A1531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</w:p>
    <w:p w:rsidR="00CD37E2" w:rsidRPr="00576AB1" w:rsidRDefault="00CD37E2" w:rsidP="00CD37E2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6A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576AB1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>
        <w:rPr>
          <w:rFonts w:ascii="TH SarabunPSK" w:hAnsi="TH SarabunPSK" w:cs="TH SarabunPSK"/>
          <w:sz w:val="32"/>
          <w:szCs w:val="32"/>
        </w:rPr>
        <w:t>3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  <w:cs/>
        </w:rPr>
        <w:t>ปี</w:t>
      </w:r>
    </w:p>
    <w:p w:rsidR="00CD37E2" w:rsidRPr="00576AB1" w:rsidRDefault="00CD37E2" w:rsidP="00CD37E2">
      <w:pPr>
        <w:tabs>
          <w:tab w:val="left" w:pos="1276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6A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Pr="00576AB1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9A5311">
        <w:rPr>
          <w:rFonts w:ascii="TH SarabunPSK" w:hAnsi="TH SarabunPSK" w:cs="TH SarabunPSK"/>
          <w:sz w:val="32"/>
          <w:szCs w:val="32"/>
          <w:cs/>
        </w:rPr>
        <w:t xml:space="preserve">ะดับปริญญาตรี 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3.5.1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การพัฒนาหลักสูตรและการเรียนการสอน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หลักการจัดการเรียนรู้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3.5.3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การจัดการเรียนรู้คณิตศาสตร์</w:t>
      </w:r>
    </w:p>
    <w:p w:rsidR="00CD37E2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3.5.4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 xml:space="preserve">การพัฒนาการคณิตศาสตร์ </w:t>
      </w:r>
    </w:p>
    <w:p w:rsidR="00CD37E2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3.5.5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แนวโน้มคณิตศาสตร์ศึกษา</w:t>
      </w:r>
    </w:p>
    <w:p w:rsidR="00CD37E2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3.5.6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สัม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9A5311">
        <w:rPr>
          <w:rFonts w:ascii="TH SarabunPSK" w:hAnsi="TH SarabunPSK" w:cs="TH SarabunPSK"/>
          <w:sz w:val="32"/>
          <w:szCs w:val="32"/>
          <w:cs/>
        </w:rPr>
        <w:t>นาสำหรับครูคณิตศาสตร์</w:t>
      </w:r>
    </w:p>
    <w:p w:rsidR="00CD37E2" w:rsidRPr="009A5311" w:rsidRDefault="00CD37E2" w:rsidP="00CD37E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3.5.7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>หลักการคณิตศาสตร์</w:t>
      </w:r>
    </w:p>
    <w:p w:rsidR="005A18CF" w:rsidRDefault="00CD37E2" w:rsidP="00CD37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3.5.8 วิชา</w:t>
      </w:r>
      <w:r w:rsidRPr="009A5311">
        <w:rPr>
          <w:rFonts w:ascii="TH SarabunPSK" w:hAnsi="TH SarabunPSK" w:cs="TH SarabunPSK"/>
          <w:sz w:val="32"/>
          <w:szCs w:val="32"/>
          <w:cs/>
        </w:rPr>
        <w:t xml:space="preserve">แคลคูลัสและเรขาคณิตวิเคราะห์ </w:t>
      </w:r>
      <w:r w:rsidRPr="009A5311">
        <w:rPr>
          <w:rFonts w:ascii="TH SarabunPSK" w:hAnsi="TH SarabunPSK" w:cs="TH SarabunPSK"/>
          <w:sz w:val="32"/>
          <w:szCs w:val="32"/>
        </w:rPr>
        <w:t>1</w:t>
      </w:r>
    </w:p>
    <w:p w:rsidR="0065073A" w:rsidRDefault="0065073A" w:rsidP="00235AA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Pr="009A5311" w:rsidRDefault="00CD37E2" w:rsidP="00235AA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6438A9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438A9" w:rsidRPr="00235AA0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F555F5">
        <w:rPr>
          <w:rFonts w:ascii="TH SarabunPSK" w:hAnsi="TH SarabunPSK" w:cs="TH SarabunPSK"/>
          <w:sz w:val="32"/>
          <w:szCs w:val="32"/>
          <w:cs/>
        </w:rPr>
        <w:t xml:space="preserve"> นา</w:t>
      </w:r>
      <w:r w:rsidR="00F555F5">
        <w:rPr>
          <w:rFonts w:ascii="TH SarabunPSK" w:hAnsi="TH SarabunPSK" w:cs="TH SarabunPSK" w:hint="cs"/>
          <w:sz w:val="32"/>
          <w:szCs w:val="32"/>
          <w:cs/>
        </w:rPr>
        <w:t>ยชัยวัฒน์</w:t>
      </w:r>
      <w:r w:rsidR="00207A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07A11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="00F555F5">
        <w:rPr>
          <w:rFonts w:ascii="TH SarabunPSK" w:hAnsi="TH SarabunPSK" w:cs="TH SarabunPSK" w:hint="cs"/>
          <w:sz w:val="32"/>
          <w:szCs w:val="32"/>
          <w:cs/>
        </w:rPr>
        <w:t>อุ้ยปาอาจ</w:t>
      </w:r>
    </w:p>
    <w:p w:rsidR="006438A9" w:rsidRPr="009A5311" w:rsidRDefault="00CD37E2" w:rsidP="00235AA0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38A9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6438A9" w:rsidRPr="00235AA0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6438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A1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6438A9" w:rsidRPr="00235AA0" w:rsidRDefault="00CD37E2" w:rsidP="00235AA0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38A9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6438A9" w:rsidRPr="00235AA0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810793" w:rsidRPr="00BE7E14" w:rsidTr="0089587E">
        <w:tc>
          <w:tcPr>
            <w:tcW w:w="1350" w:type="dxa"/>
          </w:tcPr>
          <w:p w:rsidR="00810793" w:rsidRPr="00BE7E14" w:rsidRDefault="00810793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810793" w:rsidRPr="00BE7E14" w:rsidRDefault="00810793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810793" w:rsidRPr="00BE7E14" w:rsidRDefault="00810793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810793" w:rsidRPr="00BE7E14" w:rsidRDefault="00810793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10793" w:rsidRPr="00161CAA" w:rsidTr="00235AA0">
        <w:tc>
          <w:tcPr>
            <w:tcW w:w="1350" w:type="dxa"/>
            <w:vAlign w:val="center"/>
          </w:tcPr>
          <w:p w:rsidR="00810793" w:rsidRPr="00FC6A68" w:rsidRDefault="00810793" w:rsidP="00235AA0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  <w:vAlign w:val="center"/>
          </w:tcPr>
          <w:p w:rsidR="00810793" w:rsidRPr="00EC3EF6" w:rsidRDefault="00810793" w:rsidP="00F555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F555F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การศึกษาคณิตศาสตร์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60" w:type="dxa"/>
          </w:tcPr>
          <w:p w:rsidR="00810793" w:rsidRPr="00161CAA" w:rsidRDefault="00F555F5" w:rsidP="0081079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  <w:vAlign w:val="center"/>
          </w:tcPr>
          <w:p w:rsidR="00810793" w:rsidRPr="00235AA0" w:rsidRDefault="00810793" w:rsidP="00235A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F555F5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810793" w:rsidRPr="00161CAA" w:rsidTr="00235AA0">
        <w:tc>
          <w:tcPr>
            <w:tcW w:w="1350" w:type="dxa"/>
            <w:vAlign w:val="center"/>
          </w:tcPr>
          <w:p w:rsidR="00810793" w:rsidRPr="00FC6A68" w:rsidRDefault="00810793" w:rsidP="00235AA0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  <w:vAlign w:val="center"/>
          </w:tcPr>
          <w:p w:rsidR="00810793" w:rsidRPr="00DA3454" w:rsidRDefault="00810793" w:rsidP="00235AA0">
            <w:pPr>
              <w:rPr>
                <w:rFonts w:ascii="TH SarabunPSK" w:eastAsia="Times New Roman" w:hAnsi="TH SarabunPSK" w:cs="TH SarabunPSK"/>
                <w:color w:val="000000"/>
                <w:spacing w:val="-8"/>
              </w:rPr>
            </w:pP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ค</w:t>
            </w: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</w:rPr>
              <w:t>.</w:t>
            </w: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</w:t>
            </w: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. </w:t>
            </w: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(คณิตศาสตร์</w:t>
            </w:r>
            <w:r w:rsidR="00F555F5" w:rsidRPr="00DA345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และวิทยาศาสตร์ทั่วไป</w:t>
            </w:r>
            <w:r w:rsidRPr="00DA345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810793" w:rsidRPr="00161CAA" w:rsidRDefault="00F555F5" w:rsidP="008958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350" w:type="dxa"/>
            <w:vAlign w:val="center"/>
          </w:tcPr>
          <w:p w:rsidR="00810793" w:rsidRPr="00161CAA" w:rsidRDefault="00810793" w:rsidP="00235AA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555F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B33921" w:rsidRDefault="00CD37E2" w:rsidP="00B33921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38A9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6438A9" w:rsidRPr="00235AA0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6438A9" w:rsidRDefault="00CD37E2" w:rsidP="00B3392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345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ตำรา หนังสือ หรือเอกสารประกอบการสอน </w:t>
      </w:r>
    </w:p>
    <w:p w:rsidR="00DA3454" w:rsidRPr="00DA3454" w:rsidRDefault="00DA3454" w:rsidP="00B3392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438A9" w:rsidRDefault="00CD37E2" w:rsidP="00B3392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345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="006438A9" w:rsidRPr="00DA34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DA3454" w:rsidRPr="00DA3454" w:rsidRDefault="00DA3454" w:rsidP="00B3392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A3454">
        <w:rPr>
          <w:rFonts w:ascii="TH SarabunPSK" w:hAnsi="TH SarabunPSK" w:cs="TH SarabunPSK"/>
          <w:sz w:val="32"/>
          <w:szCs w:val="32"/>
        </w:rPr>
        <w:t xml:space="preserve">         </w:t>
      </w:r>
      <w:r w:rsidRPr="00DA3454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438A9" w:rsidRDefault="00CD37E2" w:rsidP="00EE23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3454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6438A9" w:rsidRPr="00DA34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38A9" w:rsidRPr="00DA3454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BB5230" w:rsidRPr="00BB5230" w:rsidRDefault="00BB5230" w:rsidP="00EE23B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438A9" w:rsidRPr="00EE23BB" w:rsidRDefault="00CD37E2" w:rsidP="00235AA0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D5593" w:rsidRPr="00EE2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6438A9" w:rsidRPr="00EE23BB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6438A9" w:rsidRPr="009A5311" w:rsidRDefault="006438A9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  <w:r w:rsidR="00066E0E">
        <w:rPr>
          <w:rFonts w:ascii="TH SarabunPSK" w:hAnsi="TH SarabunPSK" w:cs="TH SarabunPSK" w:hint="cs"/>
          <w:sz w:val="32"/>
          <w:szCs w:val="32"/>
          <w:cs/>
        </w:rPr>
        <w:t>2</w:t>
      </w:r>
      <w:r w:rsidR="00EC7D4B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  <w:cs/>
        </w:rPr>
        <w:t>ปี</w:t>
      </w:r>
    </w:p>
    <w:p w:rsidR="006438A9" w:rsidRPr="00235AA0" w:rsidRDefault="00CD37E2" w:rsidP="00235AA0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D5593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6438A9" w:rsidRPr="00235AA0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6438A9" w:rsidRPr="009A5311" w:rsidRDefault="006438A9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 </w:t>
      </w:r>
    </w:p>
    <w:p w:rsidR="006438A9" w:rsidRDefault="00CD37E2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>.5.1 วิชา</w:t>
      </w:r>
      <w:r w:rsidR="006438A9">
        <w:rPr>
          <w:rFonts w:ascii="TH SarabunPSK" w:hAnsi="TH SarabunPSK" w:cs="TH SarabunPSK" w:hint="cs"/>
          <w:sz w:val="32"/>
          <w:szCs w:val="32"/>
          <w:cs/>
        </w:rPr>
        <w:t>หลักการคณิตศาสตร์</w:t>
      </w:r>
    </w:p>
    <w:p w:rsidR="006438A9" w:rsidRDefault="00CD37E2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6438A9">
        <w:rPr>
          <w:rFonts w:ascii="TH SarabunPSK" w:hAnsi="TH SarabunPSK" w:cs="TH SarabunPSK" w:hint="cs"/>
          <w:sz w:val="32"/>
          <w:szCs w:val="32"/>
          <w:cs/>
        </w:rPr>
        <w:t>แคลคูลัสและเรขาคณิตวิเคราะห์ 1</w:t>
      </w:r>
    </w:p>
    <w:p w:rsidR="00D86210" w:rsidRDefault="00CD37E2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 xml:space="preserve">.5.3 </w:t>
      </w:r>
      <w:r w:rsidR="005117B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66E0E">
        <w:rPr>
          <w:rFonts w:ascii="TH SarabunPSK" w:hAnsi="TH SarabunPSK" w:cs="TH SarabunPSK" w:hint="cs"/>
          <w:sz w:val="32"/>
          <w:szCs w:val="32"/>
          <w:cs/>
        </w:rPr>
        <w:t>แนวโน้มคณิตศาสตร์</w:t>
      </w:r>
    </w:p>
    <w:p w:rsidR="006438A9" w:rsidRDefault="00CD37E2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 xml:space="preserve">.5.4 </w:t>
      </w:r>
      <w:r w:rsidR="005117B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66E0E">
        <w:rPr>
          <w:rFonts w:ascii="TH SarabunPSK" w:hAnsi="TH SarabunPSK" w:cs="TH SarabunPSK" w:hint="cs"/>
          <w:sz w:val="32"/>
          <w:szCs w:val="32"/>
          <w:cs/>
        </w:rPr>
        <w:t>คณิตศาสตร์กับการแก้ปัญหา</w:t>
      </w:r>
    </w:p>
    <w:p w:rsidR="006438A9" w:rsidRDefault="00CD37E2" w:rsidP="00235AA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066E0E">
        <w:rPr>
          <w:rFonts w:ascii="TH SarabunPSK" w:hAnsi="TH SarabunPSK" w:cs="TH SarabunPSK" w:hint="cs"/>
          <w:sz w:val="32"/>
          <w:szCs w:val="32"/>
          <w:cs/>
        </w:rPr>
        <w:t>วิชาการคิดและการตัดสินใจ</w:t>
      </w:r>
    </w:p>
    <w:p w:rsidR="00D86210" w:rsidRDefault="00CD37E2" w:rsidP="00235AA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810793">
        <w:rPr>
          <w:rFonts w:ascii="TH SarabunPSK" w:hAnsi="TH SarabunPSK" w:cs="TH SarabunPSK"/>
          <w:sz w:val="32"/>
          <w:szCs w:val="32"/>
        </w:rPr>
        <w:t xml:space="preserve">.5.6 </w:t>
      </w:r>
      <w:r w:rsidR="005117B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66E0E">
        <w:rPr>
          <w:rFonts w:ascii="TH SarabunPSK" w:hAnsi="TH SarabunPSK" w:cs="TH SarabunPSK" w:hint="cs"/>
          <w:sz w:val="32"/>
          <w:szCs w:val="32"/>
          <w:cs/>
        </w:rPr>
        <w:t>การพัฒนาหลักสูตร</w:t>
      </w:r>
    </w:p>
    <w:p w:rsidR="00D86210" w:rsidRPr="00D86210" w:rsidRDefault="00CD37E2" w:rsidP="00235AA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810793">
        <w:rPr>
          <w:rFonts w:ascii="TH SarabunPSK" w:hAnsi="TH SarabunPSK" w:cs="TH SarabunPSK" w:hint="cs"/>
          <w:sz w:val="32"/>
          <w:szCs w:val="32"/>
          <w:cs/>
        </w:rPr>
        <w:t xml:space="preserve">.5.7 </w:t>
      </w:r>
      <w:r w:rsidR="005117B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66E0E">
        <w:rPr>
          <w:rFonts w:ascii="TH SarabunPSK" w:hAnsi="TH SarabunPSK" w:cs="TH SarabunPSK" w:hint="cs"/>
          <w:sz w:val="32"/>
          <w:szCs w:val="32"/>
          <w:cs/>
        </w:rPr>
        <w:t>จิตวิทยาพัฒนาการ</w:t>
      </w:r>
    </w:p>
    <w:p w:rsidR="00066E0E" w:rsidRDefault="00066E0E" w:rsidP="00EE168F">
      <w:pPr>
        <w:rPr>
          <w:rFonts w:ascii="TH SarabunPSK" w:hAnsi="TH SarabunPSK" w:cs="TH SarabunPSK"/>
          <w:sz w:val="32"/>
          <w:szCs w:val="32"/>
        </w:rPr>
      </w:pPr>
    </w:p>
    <w:p w:rsidR="00D64A91" w:rsidRDefault="00D64A91" w:rsidP="00EE168F">
      <w:pPr>
        <w:rPr>
          <w:rFonts w:ascii="TH SarabunPSK" w:hAnsi="TH SarabunPSK" w:cs="TH SarabunPSK"/>
          <w:sz w:val="32"/>
          <w:szCs w:val="32"/>
        </w:rPr>
      </w:pPr>
    </w:p>
    <w:p w:rsidR="00D64A91" w:rsidRDefault="00D64A91" w:rsidP="00EE168F">
      <w:pPr>
        <w:rPr>
          <w:rFonts w:ascii="TH SarabunPSK" w:hAnsi="TH SarabunPSK" w:cs="TH SarabunPSK"/>
          <w:sz w:val="32"/>
          <w:szCs w:val="32"/>
        </w:rPr>
      </w:pPr>
    </w:p>
    <w:p w:rsidR="00D64A91" w:rsidRDefault="00D64A91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5117B9" w:rsidRPr="005117B9" w:rsidRDefault="005117B9" w:rsidP="00EE168F">
      <w:pPr>
        <w:rPr>
          <w:rFonts w:ascii="TH SarabunPSK" w:hAnsi="TH SarabunPSK" w:cs="TH SarabunPSK"/>
          <w:sz w:val="32"/>
          <w:szCs w:val="32"/>
        </w:rPr>
      </w:pPr>
    </w:p>
    <w:p w:rsidR="00AC52EB" w:rsidRPr="00EE168F" w:rsidRDefault="00AC52EB" w:rsidP="00EE168F">
      <w:pPr>
        <w:rPr>
          <w:rFonts w:ascii="TH SarabunPSK" w:hAnsi="TH SarabunPSK" w:cs="TH SarabunPSK"/>
          <w:b/>
          <w:bCs/>
          <w:sz w:val="32"/>
          <w:szCs w:val="32"/>
        </w:rPr>
      </w:pPr>
      <w:r w:rsidRPr="00EE16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Pr="00EE168F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3576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693">
        <w:rPr>
          <w:rFonts w:ascii="TH SarabunPSK" w:hAnsi="TH SarabunPSK" w:cs="TH SarabunPSK" w:hint="cs"/>
          <w:sz w:val="32"/>
          <w:szCs w:val="32"/>
          <w:cs/>
        </w:rPr>
        <w:t>นา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งสาวพัชรินทร์</w:t>
      </w:r>
      <w:r w:rsidRPr="0035769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E168F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EE16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1348">
        <w:rPr>
          <w:rFonts w:ascii="TH SarabunPSK" w:hAnsi="TH SarabunPSK" w:cs="TH SarabunPSK" w:hint="cs"/>
          <w:sz w:val="32"/>
          <w:szCs w:val="32"/>
          <w:cs/>
        </w:rPr>
        <w:t>เศรษฐีชัยช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นะ</w:t>
      </w:r>
    </w:p>
    <w:p w:rsidR="00AC52EB" w:rsidRPr="00EE168F" w:rsidRDefault="00EE168F" w:rsidP="00EE168F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EE16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="00AC52EB" w:rsidRPr="00EE168F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AC52EB" w:rsidRPr="00EE1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อ</w:t>
      </w:r>
      <w:r w:rsidR="00AC52EB" w:rsidRPr="00EE168F">
        <w:rPr>
          <w:rFonts w:ascii="TH SarabunPSK" w:hAnsi="TH SarabunPSK" w:cs="TH SarabunPSK" w:hint="cs"/>
          <w:sz w:val="32"/>
          <w:szCs w:val="32"/>
          <w:cs/>
        </w:rPr>
        <w:t>าจารย์</w:t>
      </w:r>
    </w:p>
    <w:p w:rsidR="00AC52EB" w:rsidRPr="00EE168F" w:rsidRDefault="00EE168F" w:rsidP="00EE168F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EE16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5.2 </w:t>
      </w:r>
      <w:r w:rsidR="00AC52EB" w:rsidRPr="00EE168F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510"/>
        <w:gridCol w:w="2160"/>
        <w:gridCol w:w="1350"/>
      </w:tblGrid>
      <w:tr w:rsidR="00AC52EB" w:rsidRPr="00BE7E14" w:rsidTr="0089587E">
        <w:tc>
          <w:tcPr>
            <w:tcW w:w="1350" w:type="dxa"/>
          </w:tcPr>
          <w:p w:rsidR="00AC52EB" w:rsidRPr="00BE7E14" w:rsidRDefault="00AC52EB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AC52EB" w:rsidRPr="00BE7E14" w:rsidRDefault="00AC52EB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AC52EB" w:rsidRPr="00BE7E14" w:rsidRDefault="00AC52EB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AC52EB" w:rsidRPr="00BE7E14" w:rsidRDefault="00AC52EB" w:rsidP="008958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AC52EB" w:rsidRPr="00161CAA" w:rsidTr="00E50A99">
        <w:tc>
          <w:tcPr>
            <w:tcW w:w="1350" w:type="dxa"/>
            <w:vAlign w:val="center"/>
          </w:tcPr>
          <w:p w:rsidR="00AC52EB" w:rsidRPr="00FC6A68" w:rsidRDefault="00AC52EB" w:rsidP="00E50A99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  <w:vAlign w:val="center"/>
          </w:tcPr>
          <w:p w:rsidR="00AC52EB" w:rsidRPr="00FC6A68" w:rsidRDefault="00D64A91" w:rsidP="00D64A91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  <w:lang w:eastAsia="zh-CN"/>
              </w:rPr>
              <w:t>การสอนคณิตศาสตร์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160" w:type="dxa"/>
          </w:tcPr>
          <w:p w:rsidR="00AC52EB" w:rsidRPr="00161CAA" w:rsidRDefault="00D64A91" w:rsidP="0089587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612EED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พระจอมเกล้าธนบุรี</w:t>
            </w:r>
          </w:p>
        </w:tc>
        <w:tc>
          <w:tcPr>
            <w:tcW w:w="1350" w:type="dxa"/>
            <w:vAlign w:val="center"/>
          </w:tcPr>
          <w:p w:rsidR="00AC52EB" w:rsidRPr="00EE168F" w:rsidRDefault="00AC52EB" w:rsidP="00EE16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D64A91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AC52EB" w:rsidRPr="00161CAA" w:rsidTr="00E50A99">
        <w:tc>
          <w:tcPr>
            <w:tcW w:w="1350" w:type="dxa"/>
            <w:vAlign w:val="center"/>
          </w:tcPr>
          <w:p w:rsidR="00AC52EB" w:rsidRPr="00FC6A68" w:rsidRDefault="00AC52EB" w:rsidP="00E50A99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  <w:vAlign w:val="center"/>
          </w:tcPr>
          <w:p w:rsidR="00AC52EB" w:rsidRPr="00FC6A68" w:rsidRDefault="00D64A91" w:rsidP="00D64A91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AC52EB" w:rsidRPr="00357693">
              <w:rPr>
                <w:rFonts w:ascii="TH SarabunPSK" w:hAnsi="TH SarabunPSK" w:cs="TH SarabunPSK" w:hint="cs"/>
                <w:sz w:val="32"/>
                <w:szCs w:val="32"/>
                <w:cs/>
              </w:rPr>
              <w:t>.บ.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C52EB"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(คณิตศาสตร์)</w:t>
            </w:r>
          </w:p>
        </w:tc>
        <w:tc>
          <w:tcPr>
            <w:tcW w:w="2160" w:type="dxa"/>
          </w:tcPr>
          <w:p w:rsidR="00AC52EB" w:rsidRPr="00D64A91" w:rsidRDefault="00AC52EB" w:rsidP="008958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="00D64A9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ราชภัฏสวนดุสิต</w:t>
            </w:r>
          </w:p>
        </w:tc>
        <w:tc>
          <w:tcPr>
            <w:tcW w:w="1350" w:type="dxa"/>
            <w:vAlign w:val="center"/>
          </w:tcPr>
          <w:p w:rsidR="00AC52EB" w:rsidRPr="00161CAA" w:rsidRDefault="00AC52EB" w:rsidP="00EE168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D64A91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</w:tbl>
    <w:p w:rsidR="00AC52EB" w:rsidRPr="00E50A99" w:rsidRDefault="00EE168F" w:rsidP="00E50A99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E50A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 </w:t>
      </w:r>
      <w:r w:rsidR="00AC52EB" w:rsidRPr="00E50A99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AC52EB" w:rsidRDefault="00AC52EB" w:rsidP="00E50A9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17E49">
        <w:rPr>
          <w:rFonts w:ascii="TH SarabunPSK" w:hAnsi="TH SarabunPSK" w:cs="TH SarabunPSK"/>
          <w:b/>
          <w:bCs/>
          <w:sz w:val="32"/>
          <w:szCs w:val="32"/>
        </w:rPr>
        <w:t xml:space="preserve">5.3.1 </w:t>
      </w:r>
      <w:r w:rsidRPr="00E17E4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7E49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เอกสารประกอบการเรียนการสอน</w:t>
      </w:r>
    </w:p>
    <w:p w:rsidR="00E17E49" w:rsidRPr="00E17E49" w:rsidRDefault="00E17E49" w:rsidP="00E50A9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50A99" w:rsidRDefault="00AC52EB" w:rsidP="00E31E8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17E4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17E49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Pr="00E17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7E49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  <w:r w:rsidRPr="00E17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17E49" w:rsidRPr="00E17E49" w:rsidRDefault="00E17E49" w:rsidP="00E31E8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E17E4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C52EB" w:rsidRDefault="00AC52EB" w:rsidP="008938D1">
      <w:pPr>
        <w:tabs>
          <w:tab w:val="left" w:pos="1152"/>
          <w:tab w:val="left" w:pos="1483"/>
          <w:tab w:val="left" w:pos="1814"/>
          <w:tab w:val="left" w:pos="2146"/>
          <w:tab w:val="left" w:pos="2477"/>
        </w:tabs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E17E4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E17E49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Pr="00E17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7E49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E17E49" w:rsidRPr="00E17E49" w:rsidRDefault="00E17E49" w:rsidP="008938D1">
      <w:pPr>
        <w:tabs>
          <w:tab w:val="left" w:pos="1152"/>
          <w:tab w:val="left" w:pos="1483"/>
          <w:tab w:val="left" w:pos="1814"/>
          <w:tab w:val="left" w:pos="2146"/>
          <w:tab w:val="left" w:pos="2477"/>
        </w:tabs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C52EB" w:rsidRPr="00E50A99" w:rsidRDefault="00AC52EB" w:rsidP="00E50A99">
      <w:pPr>
        <w:tabs>
          <w:tab w:val="left" w:pos="1152"/>
          <w:tab w:val="left" w:pos="1483"/>
          <w:tab w:val="left" w:pos="1814"/>
          <w:tab w:val="left" w:pos="2146"/>
          <w:tab w:val="left" w:pos="2477"/>
        </w:tabs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E50A99">
        <w:rPr>
          <w:rFonts w:ascii="TH SarabunPSK" w:hAnsi="TH SarabunPSK" w:cs="TH SarabunPSK"/>
          <w:b/>
          <w:bCs/>
          <w:sz w:val="32"/>
          <w:szCs w:val="32"/>
        </w:rPr>
        <w:t xml:space="preserve">5.4  </w:t>
      </w:r>
      <w:r w:rsidRPr="00E50A99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E50A99" w:rsidRDefault="00AC52EB" w:rsidP="00E50A99">
      <w:pPr>
        <w:ind w:firstLine="720"/>
        <w:rPr>
          <w:rFonts w:ascii="TH SarabunPSK" w:hAnsi="TH SarabunPSK" w:cs="TH SarabunPSK"/>
          <w:sz w:val="32"/>
          <w:szCs w:val="32"/>
        </w:rPr>
      </w:pPr>
      <w:r w:rsidRPr="00357693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 w:rsidR="00D64A91">
        <w:rPr>
          <w:rFonts w:ascii="TH SarabunPSK" w:hAnsi="TH SarabunPSK" w:cs="TH SarabunPSK"/>
          <w:sz w:val="32"/>
          <w:szCs w:val="32"/>
        </w:rPr>
        <w:t>2</w:t>
      </w:r>
      <w:r w:rsidRPr="00357693">
        <w:rPr>
          <w:rFonts w:ascii="TH SarabunPSK" w:hAnsi="TH SarabunPSK" w:cs="TH SarabunPSK"/>
          <w:sz w:val="32"/>
          <w:szCs w:val="32"/>
        </w:rPr>
        <w:t xml:space="preserve"> </w:t>
      </w:r>
      <w:r w:rsidRPr="00357693">
        <w:rPr>
          <w:rFonts w:ascii="TH SarabunPSK" w:hAnsi="TH SarabunPSK" w:cs="TH SarabunPSK"/>
          <w:sz w:val="32"/>
          <w:szCs w:val="32"/>
          <w:cs/>
        </w:rPr>
        <w:t>ปี</w:t>
      </w:r>
    </w:p>
    <w:p w:rsidR="00AC52EB" w:rsidRPr="00E50A99" w:rsidRDefault="00AC52EB" w:rsidP="00E50A99">
      <w:pPr>
        <w:ind w:firstLine="284"/>
        <w:rPr>
          <w:rFonts w:ascii="TH SarabunPSK" w:hAnsi="TH SarabunPSK" w:cs="TH SarabunPSK"/>
          <w:sz w:val="32"/>
          <w:szCs w:val="32"/>
        </w:rPr>
      </w:pPr>
      <w:r w:rsidRPr="00E50A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5.5 </w:t>
      </w:r>
      <w:r w:rsidRPr="00E50A99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AC52EB" w:rsidRDefault="00AC52EB" w:rsidP="00E50A99">
      <w:pPr>
        <w:ind w:firstLine="720"/>
        <w:rPr>
          <w:rFonts w:ascii="TH SarabunPSK" w:hAnsi="TH SarabunPSK" w:cs="TH SarabunPSK"/>
          <w:sz w:val="32"/>
          <w:szCs w:val="32"/>
        </w:rPr>
      </w:pPr>
      <w:r w:rsidRPr="00357693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 </w:t>
      </w:r>
    </w:p>
    <w:p w:rsidR="00AC52EB" w:rsidRPr="00357693" w:rsidRDefault="00AC52EB" w:rsidP="00E50A9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5.5.1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พัฒนาการคณิตศาสตร์</w:t>
      </w:r>
      <w:r w:rsidRPr="003576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C52EB" w:rsidRPr="00357693" w:rsidRDefault="00AC52EB" w:rsidP="00AC52EB">
      <w:pPr>
        <w:rPr>
          <w:rFonts w:ascii="TH SarabunPSK" w:hAnsi="TH SarabunPSK" w:cs="TH SarabunPSK"/>
          <w:sz w:val="32"/>
          <w:szCs w:val="32"/>
        </w:rPr>
      </w:pPr>
      <w:r w:rsidRPr="0035769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5.5.2 วิชา</w:t>
      </w:r>
      <w:r w:rsidR="00D64A91">
        <w:rPr>
          <w:rFonts w:ascii="TH SarabunPSK" w:hAnsi="TH SarabunPSK" w:cs="TH SarabunPSK" w:hint="cs"/>
          <w:sz w:val="32"/>
          <w:szCs w:val="32"/>
          <w:cs/>
        </w:rPr>
        <w:t>แคลคูลัสและเรขาคณิตวิเคราะห์ 1</w:t>
      </w:r>
    </w:p>
    <w:p w:rsidR="00AC52EB" w:rsidRPr="00357693" w:rsidRDefault="00AC52EB" w:rsidP="00E50A9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5.5.3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จิตวิทยาพัฒนาการ</w:t>
      </w:r>
    </w:p>
    <w:p w:rsidR="00AC52EB" w:rsidRPr="00357693" w:rsidRDefault="00AC52EB" w:rsidP="00E50A9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5.5.4 วิชา</w:t>
      </w:r>
      <w:r w:rsidR="00D64A91">
        <w:rPr>
          <w:rFonts w:ascii="TH SarabunPSK" w:hAnsi="TH SarabunPSK" w:cs="TH SarabunPSK" w:hint="cs"/>
          <w:sz w:val="32"/>
          <w:szCs w:val="32"/>
          <w:cs/>
        </w:rPr>
        <w:t>คอมพิวเตอร์ช่วยสอนคณิตศาสตร์</w:t>
      </w: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64A91" w:rsidRDefault="00D64A91" w:rsidP="00E50A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33478" w:rsidRDefault="00133478" w:rsidP="00F86A7B">
      <w:pPr>
        <w:rPr>
          <w:rFonts w:ascii="TH SarabunPSK" w:hAnsi="TH SarabunPSK" w:cs="TH SarabunPSK"/>
          <w:sz w:val="32"/>
          <w:szCs w:val="32"/>
        </w:rPr>
      </w:pPr>
    </w:p>
    <w:p w:rsidR="00F86A7B" w:rsidRPr="009A5311" w:rsidRDefault="00360351" w:rsidP="00F86A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86A7B" w:rsidRPr="00235AA0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F86A7B" w:rsidRPr="009A531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A7B">
        <w:rPr>
          <w:rFonts w:ascii="TH SarabunPSK" w:hAnsi="TH SarabunPSK" w:cs="TH SarabunPSK" w:hint="cs"/>
          <w:sz w:val="32"/>
          <w:szCs w:val="32"/>
          <w:cs/>
        </w:rPr>
        <w:t xml:space="preserve">นายพัลลภ  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</w:t>
      </w:r>
      <w:r w:rsidR="00F86A7B">
        <w:rPr>
          <w:rFonts w:ascii="TH SarabunPSK" w:hAnsi="TH SarabunPSK" w:cs="TH SarabunPSK" w:hint="cs"/>
          <w:sz w:val="32"/>
          <w:szCs w:val="32"/>
          <w:cs/>
        </w:rPr>
        <w:t>นาคะเกศ</w:t>
      </w:r>
    </w:p>
    <w:p w:rsidR="00F86A7B" w:rsidRPr="009A5311" w:rsidRDefault="00977890" w:rsidP="00F86A7B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F86A7B" w:rsidRPr="00235AA0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F86A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6A7B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F86A7B" w:rsidRPr="00235AA0" w:rsidRDefault="00977890" w:rsidP="00F86A7B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F86A7B" w:rsidRPr="00235AA0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7"/>
        <w:gridCol w:w="3332"/>
        <w:gridCol w:w="2424"/>
        <w:gridCol w:w="1297"/>
      </w:tblGrid>
      <w:tr w:rsidR="00F86A7B" w:rsidRPr="00BE7E14" w:rsidTr="00CD5423">
        <w:tc>
          <w:tcPr>
            <w:tcW w:w="1317" w:type="dxa"/>
          </w:tcPr>
          <w:p w:rsidR="00F86A7B" w:rsidRPr="00BE7E14" w:rsidRDefault="00F86A7B" w:rsidP="00F86A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332" w:type="dxa"/>
          </w:tcPr>
          <w:p w:rsidR="00F86A7B" w:rsidRPr="00BE7E14" w:rsidRDefault="00F86A7B" w:rsidP="00F86A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24" w:type="dxa"/>
          </w:tcPr>
          <w:p w:rsidR="00F86A7B" w:rsidRPr="00BE7E14" w:rsidRDefault="00F86A7B" w:rsidP="00F86A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297" w:type="dxa"/>
          </w:tcPr>
          <w:p w:rsidR="00F86A7B" w:rsidRPr="00BE7E14" w:rsidRDefault="00F86A7B" w:rsidP="00F86A7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F86A7B" w:rsidRPr="00161CAA" w:rsidTr="00612EED">
        <w:tc>
          <w:tcPr>
            <w:tcW w:w="1317" w:type="dxa"/>
            <w:vAlign w:val="center"/>
          </w:tcPr>
          <w:p w:rsidR="00F86A7B" w:rsidRPr="00FC6A68" w:rsidRDefault="00F86A7B" w:rsidP="00F86A7B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332" w:type="dxa"/>
            <w:vAlign w:val="center"/>
          </w:tcPr>
          <w:p w:rsidR="00F86A7B" w:rsidRPr="00EC3EF6" w:rsidRDefault="00F86A7B" w:rsidP="00F86A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วท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(คณิตศาสตร์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24" w:type="dxa"/>
          </w:tcPr>
          <w:p w:rsidR="00F86A7B" w:rsidRDefault="00F86A7B" w:rsidP="00F86A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612EED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:rsidR="00F86A7B" w:rsidRPr="00161CAA" w:rsidRDefault="00F86A7B" w:rsidP="00F86A7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พระจอมเกล้าธนบุรี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97" w:type="dxa"/>
          </w:tcPr>
          <w:p w:rsidR="00F86A7B" w:rsidRPr="00235AA0" w:rsidRDefault="00F86A7B" w:rsidP="00612EE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  <w:tr w:rsidR="00F86A7B" w:rsidRPr="00161CAA" w:rsidTr="00CD5423">
        <w:tc>
          <w:tcPr>
            <w:tcW w:w="1317" w:type="dxa"/>
            <w:vAlign w:val="center"/>
          </w:tcPr>
          <w:p w:rsidR="00F86A7B" w:rsidRPr="00FC6A68" w:rsidRDefault="00F86A7B" w:rsidP="00F86A7B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332" w:type="dxa"/>
            <w:vAlign w:val="center"/>
          </w:tcPr>
          <w:p w:rsidR="00F86A7B" w:rsidRPr="00CD5423" w:rsidRDefault="00F86A7B" w:rsidP="00F86A7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ศษ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9A531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การสอนค</w:t>
            </w:r>
            <w:r w:rsidRPr="009A5311">
              <w:rPr>
                <w:rFonts w:ascii="TH SarabunPSK" w:hAnsi="TH SarabunPSK" w:cs="TH SarabunPSK"/>
                <w:sz w:val="32"/>
                <w:szCs w:val="32"/>
                <w:cs/>
              </w:rPr>
              <w:t>ณิตศาสตร์)</w:t>
            </w:r>
          </w:p>
        </w:tc>
        <w:tc>
          <w:tcPr>
            <w:tcW w:w="2424" w:type="dxa"/>
            <w:vAlign w:val="center"/>
          </w:tcPr>
          <w:p w:rsidR="00F86A7B" w:rsidRPr="00161CAA" w:rsidRDefault="00F86A7B" w:rsidP="00F86A7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297" w:type="dxa"/>
            <w:vAlign w:val="center"/>
          </w:tcPr>
          <w:p w:rsidR="00F86A7B" w:rsidRPr="00161CAA" w:rsidRDefault="00F86A7B" w:rsidP="00F86A7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769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</w:tbl>
    <w:p w:rsidR="00F86A7B" w:rsidRDefault="00977890" w:rsidP="00F86A7B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F86A7B" w:rsidRPr="00235AA0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</w:t>
      </w:r>
    </w:p>
    <w:p w:rsidR="00F86A7B" w:rsidRDefault="00977890" w:rsidP="00F86A7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5423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ตำรา หนังสือ หรือเอกสารประกอบการสอน </w:t>
      </w:r>
    </w:p>
    <w:p w:rsidR="00CD5423" w:rsidRPr="00CD5423" w:rsidRDefault="00CD5423" w:rsidP="00F86A7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CD5423">
        <w:rPr>
          <w:rFonts w:ascii="TH SarabunPSK" w:hAnsi="TH SarabunPSK" w:cs="TH SarabunPSK"/>
          <w:sz w:val="32"/>
          <w:szCs w:val="32"/>
        </w:rPr>
        <w:t xml:space="preserve">         </w:t>
      </w:r>
      <w:r w:rsidRPr="00CD542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86A7B" w:rsidRDefault="00977890" w:rsidP="00F86A7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542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  <w:cs/>
        </w:rPr>
        <w:t xml:space="preserve">.3.2 </w:t>
      </w:r>
      <w:r w:rsidR="00F86A7B" w:rsidRPr="00CD54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CD5423" w:rsidRPr="00CD5423" w:rsidRDefault="00CD5423" w:rsidP="00F86A7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CD5423">
        <w:rPr>
          <w:rFonts w:ascii="TH SarabunPSK" w:hAnsi="TH SarabunPSK" w:cs="TH SarabunPSK"/>
          <w:sz w:val="32"/>
          <w:szCs w:val="32"/>
        </w:rPr>
        <w:t xml:space="preserve">         </w:t>
      </w:r>
      <w:r w:rsidRPr="00CD5423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86A7B" w:rsidRDefault="00977890" w:rsidP="00F86A7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542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F86A7B" w:rsidRPr="00CD54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6A7B" w:rsidRPr="00CD5423">
        <w:rPr>
          <w:rFonts w:ascii="TH SarabunPSK" w:hAnsi="TH SarabunPSK" w:cs="TH SarabunPSK"/>
          <w:b/>
          <w:bCs/>
          <w:sz w:val="32"/>
          <w:szCs w:val="32"/>
          <w:cs/>
        </w:rPr>
        <w:t>บทความทางวิชาการ</w:t>
      </w:r>
    </w:p>
    <w:p w:rsidR="00CD5423" w:rsidRPr="00CD5423" w:rsidRDefault="00CD5423" w:rsidP="00F86A7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86A7B" w:rsidRPr="00EE23BB" w:rsidRDefault="00977890" w:rsidP="00F86A7B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EE23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F86A7B" w:rsidRPr="00EE23BB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ประสบการณ์ในการสอน</w:t>
      </w:r>
    </w:p>
    <w:p w:rsidR="00F86A7B" w:rsidRPr="009A5311" w:rsidRDefault="00F86A7B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 </w:t>
      </w:r>
      <w:r w:rsidR="00360351">
        <w:rPr>
          <w:rFonts w:ascii="TH SarabunPSK" w:hAnsi="TH SarabunPSK" w:cs="TH SarabunPSK"/>
          <w:sz w:val="32"/>
          <w:szCs w:val="32"/>
        </w:rPr>
        <w:t>1</w:t>
      </w:r>
      <w:r w:rsidRPr="009A5311">
        <w:rPr>
          <w:rFonts w:ascii="TH SarabunPSK" w:hAnsi="TH SarabunPSK" w:cs="TH SarabunPSK"/>
          <w:sz w:val="32"/>
          <w:szCs w:val="32"/>
        </w:rPr>
        <w:t xml:space="preserve"> </w:t>
      </w:r>
      <w:r w:rsidRPr="009A5311">
        <w:rPr>
          <w:rFonts w:ascii="TH SarabunPSK" w:hAnsi="TH SarabunPSK" w:cs="TH SarabunPSK"/>
          <w:sz w:val="32"/>
          <w:szCs w:val="32"/>
          <w:cs/>
        </w:rPr>
        <w:t>ปี</w:t>
      </w:r>
    </w:p>
    <w:p w:rsidR="00F86A7B" w:rsidRPr="00235AA0" w:rsidRDefault="00977890" w:rsidP="00F86A7B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86A7B" w:rsidRPr="00235A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F86A7B" w:rsidRPr="00235AA0">
        <w:rPr>
          <w:rFonts w:ascii="TH SarabunPSK" w:hAnsi="TH SarabunPSK" w:cs="TH SarabunPSK"/>
          <w:b/>
          <w:bCs/>
          <w:sz w:val="32"/>
          <w:szCs w:val="32"/>
          <w:cs/>
        </w:rPr>
        <w:t>ภาระงานสอน</w:t>
      </w:r>
    </w:p>
    <w:p w:rsidR="00F86A7B" w:rsidRPr="009A5311" w:rsidRDefault="00F86A7B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 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.5.1 วิชาหลักการคณิตศาสตร์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.5.2 วิชาแคลคูลัสและเรขาคณิตวิเคราะห์ 1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.5.3 วิชาหลักการจัดการเรียนรู้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.5.4 วิชาหลักการจัดการเรียนรู้คณิตศาสตร์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.5.5 วิชาภาษาอังกฤษสำหรับครูคณิตศาสตร์ 1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86A7B">
        <w:rPr>
          <w:rFonts w:ascii="TH SarabunPSK" w:hAnsi="TH SarabunPSK" w:cs="TH SarabunPSK"/>
          <w:sz w:val="32"/>
          <w:szCs w:val="32"/>
        </w:rPr>
        <w:t xml:space="preserve">.5.6 </w:t>
      </w:r>
      <w:r w:rsidR="00F86A7B">
        <w:rPr>
          <w:rFonts w:ascii="TH SarabunPSK" w:hAnsi="TH SarabunPSK" w:cs="TH SarabunPSK" w:hint="cs"/>
          <w:sz w:val="32"/>
          <w:szCs w:val="32"/>
          <w:cs/>
        </w:rPr>
        <w:t>วิชาจิตวิทยาประยุกต์สำหรับครู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F86A7B">
        <w:rPr>
          <w:rFonts w:ascii="TH SarabunPSK" w:hAnsi="TH SarabunPSK" w:cs="TH SarabunPSK" w:hint="cs"/>
          <w:sz w:val="32"/>
          <w:szCs w:val="32"/>
          <w:cs/>
        </w:rPr>
        <w:t>.5.7 วิชาพัฒนาการคณิตศาสตร์</w:t>
      </w:r>
    </w:p>
    <w:p w:rsidR="00F86A7B" w:rsidRDefault="00977890" w:rsidP="00F86A7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F86A7B">
        <w:rPr>
          <w:rFonts w:ascii="TH SarabunPSK" w:hAnsi="TH SarabunPSK" w:cs="TH SarabunPSK"/>
          <w:sz w:val="32"/>
          <w:szCs w:val="32"/>
        </w:rPr>
        <w:t xml:space="preserve">.5.8 </w:t>
      </w:r>
      <w:r w:rsidR="00F86A7B">
        <w:rPr>
          <w:rFonts w:ascii="TH SarabunPSK" w:hAnsi="TH SarabunPSK" w:cs="TH SarabunPSK" w:hint="cs"/>
          <w:sz w:val="32"/>
          <w:szCs w:val="32"/>
          <w:cs/>
        </w:rPr>
        <w:t>วิชาโปรแกรมประยุกต์สำหรับสถิติและวิจัย</w:t>
      </w:r>
    </w:p>
    <w:p w:rsidR="00F86A7B" w:rsidRDefault="00F86A7B" w:rsidP="00FE1785">
      <w:pPr>
        <w:rPr>
          <w:rFonts w:ascii="TH SarabunPSK" w:hAnsi="TH SarabunPSK" w:cs="TH SarabunPSK"/>
          <w:sz w:val="32"/>
          <w:szCs w:val="32"/>
        </w:rPr>
      </w:pPr>
    </w:p>
    <w:p w:rsidR="00F86A7B" w:rsidRDefault="00F86A7B" w:rsidP="00F86A7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6A7B" w:rsidRDefault="00F86A7B" w:rsidP="00F86A7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6A7B" w:rsidRDefault="00F86A7B" w:rsidP="00F86A7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438A9" w:rsidRPr="009A5311" w:rsidRDefault="00A635F0" w:rsidP="006438A9">
      <w:pPr>
        <w:rPr>
          <w:rFonts w:ascii="TH SarabunPSK" w:hAnsi="TH SarabunPSK" w:cs="TH SarabunPSK"/>
          <w:sz w:val="32"/>
          <w:szCs w:val="32"/>
          <w:cs/>
        </w:rPr>
      </w:pPr>
      <w:r w:rsidRPr="00A635F0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825" style="position:absolute;margin-left:-71.9pt;margin-top:-60.4pt;width:515.9pt;height:77pt;z-index:251778560" fillcolor="white [3212]" strokecolor="white [3212]"/>
        </w:pict>
      </w:r>
    </w:p>
    <w:p w:rsidR="006438A9" w:rsidRPr="009A5311" w:rsidRDefault="006438A9" w:rsidP="006438A9">
      <w:pPr>
        <w:rPr>
          <w:rFonts w:ascii="TH SarabunPSK" w:hAnsi="TH SarabunPSK" w:cs="TH SarabunPSK"/>
          <w:sz w:val="32"/>
          <w:szCs w:val="32"/>
        </w:rPr>
      </w:pPr>
      <w:r w:rsidRPr="009A5311">
        <w:rPr>
          <w:rFonts w:ascii="TH SarabunPSK" w:hAnsi="TH SarabunPSK" w:cs="TH SarabunPSK"/>
          <w:sz w:val="32"/>
          <w:szCs w:val="32"/>
          <w:cs/>
        </w:rPr>
        <w:tab/>
      </w:r>
      <w:r w:rsidRPr="009A5311">
        <w:rPr>
          <w:rFonts w:ascii="TH SarabunPSK" w:hAnsi="TH SarabunPSK" w:cs="TH SarabunPSK"/>
          <w:sz w:val="32"/>
          <w:szCs w:val="32"/>
          <w:cs/>
        </w:rPr>
        <w:tab/>
      </w: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4A91" w:rsidRDefault="00D64A9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4A91" w:rsidRDefault="00A635F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58" o:spid="_x0000_s1066" style="position:absolute;left:0;text-align:left;margin-left:383.75pt;margin-top:-59.3pt;width:50.9pt;height:39.7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" stroked="f"/>
        </w:pict>
      </w:r>
    </w:p>
    <w:p w:rsidR="00D64A91" w:rsidRDefault="00D64A9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A635F0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941" type="#_x0000_t202" style="position:absolute;left:0;text-align:left;margin-left:384.6pt;margin-top:-61.25pt;width:50.9pt;height:39.35pt;z-index:251782656" stroked="f">
            <v:textbox>
              <w:txbxContent>
                <w:p w:rsidR="006C2BFB" w:rsidRDefault="006C2BFB"/>
              </w:txbxContent>
            </v:textbox>
          </v:shape>
        </w:pict>
      </w: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478" w:rsidRDefault="00133478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3478" w:rsidRDefault="00133478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4AF6" w:rsidRDefault="004C4AF6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240B" w:rsidRDefault="0044240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4240B" w:rsidRDefault="0044240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A635F0" w:rsidP="004424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8" o:spid="_x0000_s1065" style="position:absolute;left:0;text-align:left;margin-left:376.5pt;margin-top:-54.75pt;width:61.5pt;height:33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DjCIm5HwIAAD0EAAAOAAAAAAAAAAAAAAAAAC4CAABkcnMvZTJvRG9jLnht&#10;bFBLAQItABQABgAIAAAAIQD9tay+4QAAAAwBAAAPAAAAAAAAAAAAAAAAAHkEAABkcnMvZG93bnJl&#10;di54bWxQSwUGAAAAAAQABADzAAAAhwUAAAAA&#10;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490">
        <w:rPr>
          <w:rFonts w:ascii="TH SarabunPSK" w:hAnsi="TH SarabunPSK" w:cs="TH SarabunPSK" w:hint="cs"/>
          <w:b/>
          <w:bCs/>
          <w:sz w:val="32"/>
          <w:szCs w:val="32"/>
          <w:cs/>
        </w:rPr>
        <w:t>ฌ</w:t>
      </w:r>
    </w:p>
    <w:p w:rsidR="006438A9" w:rsidRPr="00F03A31" w:rsidRDefault="006438A9" w:rsidP="002340B4">
      <w:pPr>
        <w:jc w:val="center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F03A3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ผลการวิจัยประเมินหลักสูตรครุศาสตรบัณฑิต หลักสูตรปรับปรุง ปี พ.ศ. 2549 </w:t>
      </w:r>
      <w:r w:rsidR="00F03A31" w:rsidRPr="00F03A3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สาขาวิชาคณิตศาสตร์</w:t>
      </w:r>
      <w:r w:rsidR="00F03A31" w:rsidRPr="00F03A31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คณะครุศาสตร์</w:t>
      </w:r>
      <w:r w:rsidR="00F03A31" w:rsidRPr="00F03A31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F03A31" w:rsidRPr="00F03A3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มหาวิทยาลัยราชภัฏ</w:t>
      </w:r>
      <w:r w:rsidR="00F03A31" w:rsidRPr="00F03A31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438A9" w:rsidRDefault="006438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670E" w:rsidRDefault="00B0670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7F04" w:rsidRDefault="00467F04" w:rsidP="00B067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59CB" w:rsidRPr="003A5D9D" w:rsidRDefault="00A635F0" w:rsidP="003A5D9D">
      <w:pPr>
        <w:jc w:val="center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pacing w:val="-6"/>
          <w:sz w:val="32"/>
          <w:szCs w:val="32"/>
        </w:rPr>
        <w:pict>
          <v:rect id="_x0000_s1445" style="position:absolute;left:0;text-align:left;margin-left:-12.2pt;margin-top:8.25pt;width:515.9pt;height:77pt;z-index:251722240" fillcolor="white [3212]" strokecolor="white [3212]"/>
        </w:pict>
      </w:r>
      <w:r w:rsidRPr="00A635F0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Rectangle 60" o:spid="_x0000_s1063" style="position:absolute;left:0;text-align:left;margin-left:384.6pt;margin-top:-64.35pt;width:50.9pt;height:39.7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" stroked="f"/>
        </w:pict>
      </w:r>
    </w:p>
    <w:p w:rsidR="00907F68" w:rsidRPr="00E13725" w:rsidRDefault="00A635F0" w:rsidP="00907F6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765" type="#_x0000_t202" style="position:absolute;left:0;text-align:left;margin-left:12.95pt;margin-top:-69.5pt;width:450.2pt;height:47.55pt;z-index:251772416" stroked="f">
            <v:textbox style="mso-next-textbox:#_x0000_s1765">
              <w:txbxContent>
                <w:p w:rsidR="006C2BFB" w:rsidRDefault="006C2BFB"/>
              </w:txbxContent>
            </v:textbox>
          </v:shape>
        </w:pict>
      </w:r>
      <w:r w:rsidR="00907F68" w:rsidRPr="00E13725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ผลการวิจัยประเมินหลักสูตรครุศาสตรบัณฑิต สาขาคณิตศาสตร์</w:t>
      </w:r>
    </w:p>
    <w:p w:rsidR="00907F68" w:rsidRPr="00E13725" w:rsidRDefault="00907F68" w:rsidP="00907F6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หลักสูตรปรับปรุง ปี พ.ศ.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 xml:space="preserve"> 2549 </w:t>
      </w:r>
    </w:p>
    <w:p w:rsidR="00FF3287" w:rsidRDefault="00907F68" w:rsidP="00FB087C">
      <w:pPr>
        <w:tabs>
          <w:tab w:val="left" w:pos="1134"/>
          <w:tab w:val="left" w:pos="1980"/>
          <w:tab w:val="left" w:pos="2340"/>
        </w:tabs>
        <w:rPr>
          <w:rFonts w:ascii="TH SarabunPSK" w:hAnsi="TH SarabunPSK" w:cs="TH SarabunPSK"/>
          <w:spacing w:val="4"/>
          <w:sz w:val="32"/>
          <w:szCs w:val="32"/>
        </w:rPr>
      </w:pPr>
      <w:r w:rsidRPr="00FF3287">
        <w:rPr>
          <w:rFonts w:ascii="TH SarabunPSK" w:hAnsi="TH SarabunPSK" w:cs="TH SarabunPSK"/>
          <w:spacing w:val="9"/>
          <w:cs/>
        </w:rPr>
        <w:tab/>
      </w:r>
      <w:r w:rsidRPr="00FF3287">
        <w:rPr>
          <w:rFonts w:ascii="TH SarabunPSK" w:hAnsi="TH SarabunPSK" w:cs="TH SarabunPSK"/>
          <w:spacing w:val="9"/>
          <w:sz w:val="32"/>
          <w:szCs w:val="32"/>
          <w:cs/>
        </w:rPr>
        <w:t>จากผลจากการวิจัย เรื่อง การประเมินหลักสูตรครุศาสตรบัณฑิตหลักสูตร</w:t>
      </w:r>
      <w:r w:rsidRPr="00FF3287">
        <w:rPr>
          <w:rFonts w:ascii="TH SarabunPSK" w:hAnsi="TH SarabunPSK" w:cs="TH SarabunPSK"/>
          <w:sz w:val="32"/>
          <w:szCs w:val="32"/>
          <w:cs/>
        </w:rPr>
        <w:t xml:space="preserve">ปรับปรุง </w:t>
      </w:r>
      <w:r w:rsidRPr="00FF3287">
        <w:rPr>
          <w:rFonts w:ascii="TH SarabunPSK" w:hAnsi="TH SarabunPSK" w:cs="TH SarabunPSK"/>
          <w:spacing w:val="-4"/>
          <w:sz w:val="32"/>
          <w:szCs w:val="32"/>
          <w:cs/>
        </w:rPr>
        <w:t>ปี พ.ศ.</w:t>
      </w:r>
      <w:r w:rsidRPr="00FF3287">
        <w:rPr>
          <w:rFonts w:ascii="TH SarabunPSK" w:hAnsi="TH SarabunPSK" w:cs="TH SarabunPSK"/>
          <w:spacing w:val="-4"/>
          <w:sz w:val="32"/>
          <w:szCs w:val="32"/>
        </w:rPr>
        <w:t xml:space="preserve"> 2549 </w:t>
      </w:r>
      <w:r w:rsidRPr="00FF3287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พ.ศ. </w:t>
      </w:r>
      <w:r w:rsidRPr="00FF3287">
        <w:rPr>
          <w:rFonts w:ascii="TH SarabunPSK" w:hAnsi="TH SarabunPSK" w:cs="TH SarabunPSK"/>
          <w:spacing w:val="-4"/>
          <w:sz w:val="32"/>
          <w:szCs w:val="32"/>
        </w:rPr>
        <w:t xml:space="preserve">2550 </w:t>
      </w:r>
      <w:r w:rsidRPr="00FF3287">
        <w:rPr>
          <w:rFonts w:ascii="TH SarabunPSK" w:hAnsi="TH SarabunPSK" w:cs="TH SarabunPSK"/>
          <w:spacing w:val="-4"/>
          <w:sz w:val="32"/>
          <w:szCs w:val="32"/>
          <w:cs/>
        </w:rPr>
        <w:t>คณะครุศาสตร์ มหาวิทยาลัยราชภัฏวไลยอลงกรณ์ ในพระบรมราชูปถัมภ์</w:t>
      </w:r>
      <w:r w:rsidRPr="00FF32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3287">
        <w:rPr>
          <w:rFonts w:ascii="TH SarabunPSK" w:hAnsi="TH SarabunPSK" w:cs="TH SarabunPSK"/>
          <w:spacing w:val="1"/>
          <w:sz w:val="32"/>
          <w:szCs w:val="32"/>
          <w:cs/>
        </w:rPr>
        <w:t>ของ อุษา  คงทอง และ เมษา นวลศรี (</w:t>
      </w:r>
      <w:r w:rsidRPr="00FF3287">
        <w:rPr>
          <w:rFonts w:ascii="TH SarabunPSK" w:hAnsi="TH SarabunPSK" w:cs="TH SarabunPSK"/>
          <w:spacing w:val="1"/>
          <w:sz w:val="32"/>
          <w:szCs w:val="32"/>
        </w:rPr>
        <w:t xml:space="preserve">2554) </w:t>
      </w:r>
      <w:r w:rsidRPr="00FF3287">
        <w:rPr>
          <w:rFonts w:ascii="TH SarabunPSK" w:hAnsi="TH SarabunPSK" w:cs="TH SarabunPSK"/>
          <w:spacing w:val="1"/>
          <w:sz w:val="32"/>
          <w:szCs w:val="32"/>
          <w:cs/>
        </w:rPr>
        <w:t xml:space="preserve"> มีวัตถุประสงค์เพื่อประเมินหลักสูตรครุศาสตรบัณฑิต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087C">
        <w:rPr>
          <w:rFonts w:ascii="TH SarabunPSK" w:hAnsi="TH SarabunPSK" w:cs="TH SarabunPSK"/>
          <w:spacing w:val="4"/>
          <w:sz w:val="32"/>
          <w:szCs w:val="32"/>
          <w:cs/>
        </w:rPr>
        <w:t>หลักสูตรปรับปรุง</w:t>
      </w:r>
      <w:r w:rsidRPr="00FB087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B087C">
        <w:rPr>
          <w:rFonts w:ascii="TH SarabunPSK" w:hAnsi="TH SarabunPSK" w:cs="TH SarabunPSK"/>
          <w:spacing w:val="4"/>
          <w:sz w:val="32"/>
          <w:szCs w:val="32"/>
          <w:cs/>
        </w:rPr>
        <w:t>พ.ศ. 2549 และ</w:t>
      </w:r>
      <w:r w:rsidRPr="00FB087C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B087C">
        <w:rPr>
          <w:rFonts w:ascii="TH SarabunPSK" w:hAnsi="TH SarabunPSK" w:cs="TH SarabunPSK"/>
          <w:spacing w:val="4"/>
          <w:sz w:val="32"/>
          <w:szCs w:val="32"/>
          <w:cs/>
        </w:rPr>
        <w:t>พ.ศ. 25</w:t>
      </w:r>
      <w:r w:rsidRPr="00FB087C">
        <w:rPr>
          <w:rFonts w:ascii="TH SarabunPSK" w:hAnsi="TH SarabunPSK" w:cs="TH SarabunPSK"/>
          <w:spacing w:val="4"/>
          <w:sz w:val="32"/>
          <w:szCs w:val="32"/>
        </w:rPr>
        <w:t>50</w:t>
      </w:r>
      <w:r w:rsidRPr="00FB087C">
        <w:rPr>
          <w:rFonts w:ascii="TH SarabunPSK" w:hAnsi="TH SarabunPSK" w:cs="TH SarabunPSK"/>
          <w:spacing w:val="4"/>
          <w:sz w:val="32"/>
          <w:szCs w:val="32"/>
          <w:cs/>
        </w:rPr>
        <w:t xml:space="preserve"> คณะครุศาสตร์ มหาวิทยาลัยราชภัฏวไลยอลงกรณ์</w:t>
      </w:r>
    </w:p>
    <w:p w:rsidR="00907F68" w:rsidRPr="00E13725" w:rsidRDefault="00907F68" w:rsidP="00FB087C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 xml:space="preserve">ในพระบรมราชูปถัมภ์ </w:t>
      </w:r>
      <w:r w:rsidRPr="00FF328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>โดยใช้รูปแบบการประเมินแบบจำลองซิปป์ (</w:t>
      </w:r>
      <w:r w:rsidRPr="00FF3287">
        <w:rPr>
          <w:rFonts w:ascii="TH SarabunPSK" w:hAnsi="TH SarabunPSK" w:cs="TH SarabunPSK"/>
          <w:spacing w:val="2"/>
          <w:sz w:val="32"/>
          <w:szCs w:val="32"/>
        </w:rPr>
        <w:t>CIPP Model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>)</w:t>
      </w:r>
      <w:r w:rsidRPr="00FF328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>ของสตัฟเฟิลบีม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>(</w:t>
      </w:r>
      <w:r w:rsidRPr="00FF3287">
        <w:rPr>
          <w:rFonts w:ascii="TH SarabunPSK" w:hAnsi="TH SarabunPSK" w:cs="TH SarabunPSK"/>
          <w:spacing w:val="2"/>
          <w:sz w:val="32"/>
          <w:szCs w:val="32"/>
        </w:rPr>
        <w:t>Stufflebeam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 xml:space="preserve">) แบ่งเป็นทั้งหมด </w:t>
      </w:r>
      <w:r w:rsidRPr="00FF3287">
        <w:rPr>
          <w:rFonts w:ascii="TH SarabunPSK" w:hAnsi="TH SarabunPSK" w:cs="TH SarabunPSK"/>
          <w:spacing w:val="2"/>
          <w:sz w:val="32"/>
          <w:szCs w:val="32"/>
        </w:rPr>
        <w:t xml:space="preserve">4 </w:t>
      </w:r>
      <w:r w:rsidRPr="00FF3287">
        <w:rPr>
          <w:rFonts w:ascii="TH SarabunPSK" w:hAnsi="TH SarabunPSK" w:cs="TH SarabunPSK"/>
          <w:spacing w:val="2"/>
          <w:sz w:val="32"/>
          <w:szCs w:val="32"/>
          <w:cs/>
        </w:rPr>
        <w:t>ด้าน คือ ด้านบริบท ด้านปัจจัยเบื้องต้น ด้านกระบวนการ และ</w:t>
      </w:r>
      <w:r w:rsidRPr="00FF3287">
        <w:rPr>
          <w:rFonts w:ascii="TH SarabunPSK" w:hAnsi="TH SarabunPSK" w:cs="TH SarabunPSK"/>
          <w:spacing w:val="-4"/>
          <w:sz w:val="32"/>
          <w:szCs w:val="32"/>
          <w:cs/>
        </w:rPr>
        <w:t>ด้านผลผลิต เป็นแนวทางในการประเมิน</w:t>
      </w:r>
      <w:r w:rsidR="00FF3287" w:rsidRPr="00FF3287">
        <w:rPr>
          <w:rFonts w:ascii="TH SarabunPSK" w:hAnsi="TH SarabunPSK" w:cs="TH SarabunPSK"/>
          <w:spacing w:val="-4"/>
          <w:sz w:val="32"/>
          <w:szCs w:val="32"/>
          <w:cs/>
        </w:rPr>
        <w:t xml:space="preserve"> กลุ่มตัวอย่างที่ใช้ในการวิจัย </w:t>
      </w:r>
      <w:r w:rsidRPr="00FF3287">
        <w:rPr>
          <w:rFonts w:ascii="TH SarabunPSK" w:hAnsi="TH SarabunPSK" w:cs="TH SarabunPSK"/>
          <w:spacing w:val="-4"/>
          <w:sz w:val="32"/>
          <w:szCs w:val="32"/>
          <w:cs/>
        </w:rPr>
        <w:t>คือ ผู้บริหารระดับคณะ/ 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3287">
        <w:rPr>
          <w:rFonts w:ascii="TH SarabunPSK" w:hAnsi="TH SarabunPSK" w:cs="TH SarabunPSK"/>
          <w:spacing w:val="7"/>
          <w:sz w:val="32"/>
          <w:szCs w:val="32"/>
          <w:cs/>
        </w:rPr>
        <w:t xml:space="preserve">และอาจารย์ผู้สอน จำนวน </w:t>
      </w:r>
      <w:r w:rsidRPr="00FF3287">
        <w:rPr>
          <w:rFonts w:ascii="TH SarabunPSK" w:hAnsi="TH SarabunPSK" w:cs="TH SarabunPSK"/>
          <w:spacing w:val="7"/>
          <w:sz w:val="32"/>
          <w:szCs w:val="32"/>
        </w:rPr>
        <w:t>28</w:t>
      </w:r>
      <w:r w:rsidRPr="00FF3287">
        <w:rPr>
          <w:rFonts w:ascii="TH SarabunPSK" w:hAnsi="TH SarabunPSK" w:cs="TH SarabunPSK"/>
          <w:spacing w:val="7"/>
          <w:sz w:val="32"/>
          <w:szCs w:val="32"/>
          <w:cs/>
        </w:rPr>
        <w:t xml:space="preserve"> คน และนักศึกษาชั้นปีสูงสุดที่ใช้หลักสูตรครุศาสตรบัณฑิต สาขา</w:t>
      </w:r>
      <w:r w:rsidRPr="00FF3287">
        <w:rPr>
          <w:rFonts w:ascii="TH SarabunPSK" w:hAnsi="TH SarabunPSK" w:cs="TH SarabunPSK"/>
          <w:spacing w:val="8"/>
          <w:sz w:val="32"/>
          <w:szCs w:val="32"/>
          <w:cs/>
        </w:rPr>
        <w:t xml:space="preserve">คณิตศาสตร์ หลักสูตรปรับปรุง พ.ศ. </w:t>
      </w:r>
      <w:r w:rsidRPr="00FF3287">
        <w:rPr>
          <w:rFonts w:ascii="TH SarabunPSK" w:hAnsi="TH SarabunPSK" w:cs="TH SarabunPSK"/>
          <w:spacing w:val="8"/>
          <w:sz w:val="32"/>
          <w:szCs w:val="32"/>
        </w:rPr>
        <w:t>2549</w:t>
      </w:r>
      <w:r w:rsidRPr="00FF3287">
        <w:rPr>
          <w:rFonts w:ascii="TH SarabunPSK" w:hAnsi="TH SarabunPSK" w:cs="TH SarabunPSK"/>
          <w:spacing w:val="8"/>
          <w:sz w:val="32"/>
          <w:szCs w:val="32"/>
          <w:cs/>
        </w:rPr>
        <w:t xml:space="preserve">  จำนวน </w:t>
      </w:r>
      <w:r w:rsidRPr="00FF3287">
        <w:rPr>
          <w:rFonts w:ascii="TH SarabunPSK" w:hAnsi="TH SarabunPSK" w:cs="TH SarabunPSK"/>
          <w:spacing w:val="8"/>
          <w:sz w:val="32"/>
          <w:szCs w:val="32"/>
        </w:rPr>
        <w:t>11</w:t>
      </w:r>
      <w:r w:rsidRPr="00FF3287">
        <w:rPr>
          <w:rFonts w:ascii="TH SarabunPSK" w:hAnsi="TH SarabunPSK" w:cs="TH SarabunPSK"/>
          <w:spacing w:val="8"/>
          <w:sz w:val="32"/>
          <w:szCs w:val="32"/>
          <w:cs/>
        </w:rPr>
        <w:t xml:space="preserve"> คน เครื่องมือที่ใช้ในการวิจัยครั้งนี้เป็น</w:t>
      </w:r>
      <w:r w:rsidRPr="00E13725">
        <w:rPr>
          <w:rFonts w:ascii="TH SarabunPSK" w:hAnsi="TH SarabunPSK" w:cs="TH SarabunPSK"/>
          <w:sz w:val="32"/>
          <w:szCs w:val="32"/>
          <w:cs/>
        </w:rPr>
        <w:t>แบบสอบถามจำนวน 2 ชุดสำหรับผู้ทรงคุณวุฒิ/ อาจารย์ และ สำหรับนักศึกษา)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ทั้งนี้ในการนำเสนอ</w:t>
      </w:r>
      <w:r w:rsidRPr="00FF3287">
        <w:rPr>
          <w:rFonts w:ascii="TH SarabunPSK" w:hAnsi="TH SarabunPSK" w:cs="TH SarabunPSK"/>
          <w:spacing w:val="3"/>
          <w:sz w:val="32"/>
          <w:szCs w:val="32"/>
          <w:cs/>
        </w:rPr>
        <w:t>ในหลักสูตรครุศาสตรบัณฑิต สาขาคณิตศาสตร์ จะนำเสนอเฉพาะในส่วนของการประเมินหลักสูตร</w:t>
      </w:r>
      <w:r w:rsidRPr="00FF3287">
        <w:rPr>
          <w:rFonts w:ascii="TH SarabunPSK" w:hAnsi="TH SarabunPSK" w:cs="TH SarabunPSK"/>
          <w:spacing w:val="8"/>
          <w:sz w:val="32"/>
          <w:szCs w:val="32"/>
          <w:cs/>
        </w:rPr>
        <w:t>ครุศาสตรบัณฑิต หลักสูตรปรับปรุง</w:t>
      </w:r>
      <w:r w:rsidRPr="00FF3287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FF3287">
        <w:rPr>
          <w:rFonts w:ascii="TH SarabunPSK" w:hAnsi="TH SarabunPSK" w:cs="TH SarabunPSK"/>
          <w:spacing w:val="8"/>
          <w:sz w:val="32"/>
          <w:szCs w:val="32"/>
          <w:cs/>
        </w:rPr>
        <w:t>พ.ศ. 2549 ของสาขาคณิตศาสตร์ เท่านั้น โดยขอนำเสนอ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ผลการวิจัยออกเป็นทั้งหมด </w:t>
      </w:r>
      <w:r w:rsidRPr="00E13725">
        <w:rPr>
          <w:rFonts w:ascii="TH SarabunPSK" w:hAnsi="TH SarabunPSK" w:cs="TH SarabunPSK"/>
          <w:sz w:val="32"/>
          <w:szCs w:val="32"/>
        </w:rPr>
        <w:t xml:space="preserve">4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ตอน ดังนี้ </w:t>
      </w: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ab/>
        <w:t xml:space="preserve">ตอนที่  </w:t>
      </w:r>
      <w:r w:rsidRPr="00E13725">
        <w:rPr>
          <w:rFonts w:ascii="TH SarabunPSK" w:hAnsi="TH SarabunPSK" w:cs="TH SarabunPSK"/>
          <w:sz w:val="32"/>
          <w:szCs w:val="32"/>
        </w:rPr>
        <w:t xml:space="preserve">1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ผลการวิเคราะห์ข้อมูลพื้นฐานของผู้ตอบแบบประเมิน </w:t>
      </w: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ab/>
        <w:t xml:space="preserve">ตอนที่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Pr="001F55BA">
        <w:rPr>
          <w:rFonts w:ascii="TH SarabunPSK" w:hAnsi="TH SarabunPSK" w:cs="TH SarabunPSK"/>
          <w:spacing w:val="4"/>
          <w:sz w:val="32"/>
          <w:szCs w:val="32"/>
          <w:cs/>
        </w:rPr>
        <w:t>ผลการประเมินระดับความคิดเห็นเกี่ยวกับหลักสูตรครุศาสตรบัณฑิต สาขา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>คณิตศาสตร์ 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="005061D9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rPr>
          <w:rFonts w:ascii="TH SarabunPSK" w:hAnsi="TH SarabunPSK" w:cs="TH SarabunPSK"/>
          <w:spacing w:val="-4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</w:rPr>
        <w:tab/>
      </w:r>
      <w:r w:rsidRPr="001F55BA">
        <w:rPr>
          <w:rFonts w:ascii="TH SarabunPSK" w:hAnsi="TH SarabunPSK" w:cs="TH SarabunPSK"/>
          <w:spacing w:val="-2"/>
          <w:sz w:val="32"/>
          <w:szCs w:val="32"/>
          <w:cs/>
        </w:rPr>
        <w:t xml:space="preserve">ตอนที่ </w:t>
      </w:r>
      <w:r w:rsidRPr="001F55BA">
        <w:rPr>
          <w:rFonts w:ascii="TH SarabunPSK" w:hAnsi="TH SarabunPSK" w:cs="TH SarabunPSK"/>
          <w:spacing w:val="-2"/>
          <w:sz w:val="32"/>
          <w:szCs w:val="32"/>
        </w:rPr>
        <w:t xml:space="preserve"> 3 </w:t>
      </w:r>
      <w:r w:rsidRPr="001F55BA">
        <w:rPr>
          <w:rFonts w:ascii="TH SarabunPSK" w:hAnsi="TH SarabunPSK" w:cs="TH SarabunPSK"/>
          <w:spacing w:val="-2"/>
          <w:sz w:val="32"/>
          <w:szCs w:val="32"/>
          <w:cs/>
        </w:rPr>
        <w:t>ผลการประเมินคุณภาพหลักสูตรครุศาสตรบัณฑิต สาขาคณิตศาสตร์ หลักสูตร</w:t>
      </w:r>
      <w:r w:rsidRPr="00E13725">
        <w:rPr>
          <w:rFonts w:ascii="TH SarabunPSK" w:hAnsi="TH SarabunPSK" w:cs="TH SarabunPSK"/>
          <w:spacing w:val="-4"/>
          <w:sz w:val="32"/>
          <w:szCs w:val="32"/>
          <w:cs/>
        </w:rPr>
        <w:t>ปรับปรุง พ.ศ.</w:t>
      </w:r>
      <w:r w:rsidR="005061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pacing w:val="-4"/>
          <w:sz w:val="32"/>
          <w:szCs w:val="32"/>
        </w:rPr>
        <w:t xml:space="preserve">2549 </w:t>
      </w: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pacing w:val="-4"/>
          <w:sz w:val="32"/>
          <w:szCs w:val="32"/>
        </w:rPr>
        <w:tab/>
      </w:r>
      <w:r w:rsidRPr="00E13725">
        <w:rPr>
          <w:rFonts w:ascii="TH SarabunPSK" w:hAnsi="TH SarabunPSK" w:cs="TH SarabunPSK"/>
          <w:spacing w:val="-4"/>
          <w:sz w:val="32"/>
          <w:szCs w:val="32"/>
          <w:cs/>
        </w:rPr>
        <w:t xml:space="preserve">ตอนที่ </w:t>
      </w:r>
      <w:r w:rsidRPr="00E13725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E13725">
        <w:rPr>
          <w:rFonts w:ascii="TH SarabunPSK" w:hAnsi="TH SarabunPSK" w:cs="TH SarabunPSK"/>
          <w:spacing w:val="-4"/>
          <w:sz w:val="32"/>
          <w:szCs w:val="32"/>
          <w:cs/>
        </w:rPr>
        <w:t xml:space="preserve">ผลการอภิปรายรายงานการวิจัย </w:t>
      </w:r>
      <w:r w:rsidRPr="00E13725">
        <w:rPr>
          <w:rFonts w:ascii="TH SarabunPSK" w:hAnsi="TH SarabunPSK" w:cs="TH SarabunPSK"/>
          <w:sz w:val="32"/>
          <w:szCs w:val="32"/>
          <w:cs/>
        </w:rPr>
        <w:t>ผลการประเมินระดับความคิดเห็นเกี่ยวกับหลักสูตรครุศาสตรบัณฑิต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สาขาคณิตศาสตร์ 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>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="00FF3287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Pr="00E13725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Default="00907F68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64A91" w:rsidRPr="00E13725" w:rsidRDefault="00D64A91" w:rsidP="00907F68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907F68" w:rsidRPr="00E13725" w:rsidRDefault="00907F68" w:rsidP="00907F68">
      <w:pPr>
        <w:tabs>
          <w:tab w:val="left" w:pos="720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 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>ผลการวิเคราะห์ข้อมูลพื้นฐานของผู้ตอบแบบประเมิน</w:t>
      </w:r>
    </w:p>
    <w:p w:rsidR="00907F68" w:rsidRPr="00E13725" w:rsidRDefault="00907F68" w:rsidP="00907F68">
      <w:pPr>
        <w:tabs>
          <w:tab w:val="left" w:pos="1232"/>
          <w:tab w:val="left" w:pos="1276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 จำนวน และร้อยละของข้อมูลทั่วไปของผู้ตอบแบบประเมิน กลุ่มผู้บริหารหลักสูตร </w:t>
      </w:r>
    </w:p>
    <w:p w:rsidR="00907F68" w:rsidRPr="00E13725" w:rsidRDefault="00907F68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E13725">
        <w:rPr>
          <w:rFonts w:ascii="TH SarabunPSK" w:hAnsi="TH SarabunPSK" w:cs="TH SarabunPSK"/>
          <w:sz w:val="32"/>
          <w:szCs w:val="32"/>
          <w:cs/>
        </w:rPr>
        <w:t>อาจารย์ผู้สอน ผู้ทรงคุณวุฒิ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และนักศึกษาสาขาคณิตศาสตร์ </w:t>
      </w:r>
    </w:p>
    <w:tbl>
      <w:tblPr>
        <w:tblStyle w:val="17"/>
        <w:tblW w:w="0" w:type="auto"/>
        <w:shd w:val="clear" w:color="auto" w:fill="FFFFFF" w:themeFill="background1"/>
        <w:tblLook w:val="04A0"/>
      </w:tblPr>
      <w:tblGrid>
        <w:gridCol w:w="2845"/>
        <w:gridCol w:w="1839"/>
        <w:gridCol w:w="1724"/>
        <w:gridCol w:w="2117"/>
      </w:tblGrid>
      <w:tr w:rsidR="00907F68" w:rsidRPr="00E13725" w:rsidTr="00907F68">
        <w:trPr>
          <w:cnfStyle w:val="100000000000"/>
        </w:trPr>
        <w:tc>
          <w:tcPr>
            <w:cnfStyle w:val="001000000000"/>
            <w:tcW w:w="3085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32"/>
                <w:tab w:val="left" w:pos="1276"/>
                <w:tab w:val="left" w:pos="582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กลุ่มผู้บริหารหลักสูตร</w:t>
            </w:r>
          </w:p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อาจารย์ผู้สอน ผู้ทรงคุณวุฒิ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center"/>
              <w:cnfStyle w:val="1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ตัวแปร</w:t>
            </w:r>
          </w:p>
        </w:tc>
        <w:tc>
          <w:tcPr>
            <w:tcW w:w="1861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1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311" w:type="dxa"/>
            <w:tcBorders>
              <w:top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1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เพศ   </w:t>
            </w:r>
          </w:p>
        </w:tc>
        <w:tc>
          <w:tcPr>
            <w:tcW w:w="1985" w:type="dxa"/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86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1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35.71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64.29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100.00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                 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31 ปี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21.43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</w:rPr>
              <w:t>31 – 40</w:t>
            </w: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6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1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35.71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1985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41 – 50 </w:t>
            </w: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86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11" w:type="dxa"/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10.71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                      </w:t>
            </w: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50</w:t>
            </w:r>
            <w:r w:rsidRPr="00E137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32.14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100.00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วุฒิการศึกษา    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156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78.57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156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21.43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นักศึกษาสาขาคณิตศาสตร์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เพศชาย</w:t>
            </w:r>
          </w:p>
        </w:tc>
        <w:tc>
          <w:tcPr>
            <w:tcW w:w="186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1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9.09</w:t>
            </w:r>
          </w:p>
        </w:tc>
      </w:tr>
      <w:tr w:rsidR="00907F68" w:rsidRPr="00E13725" w:rsidTr="00907F68">
        <w:trPr>
          <w:cnfStyle w:val="000000100000"/>
        </w:trPr>
        <w:tc>
          <w:tcPr>
            <w:cnfStyle w:val="001000000000"/>
            <w:tcW w:w="308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86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1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10000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15.91</w:t>
            </w:r>
          </w:p>
        </w:tc>
      </w:tr>
      <w:tr w:rsidR="00907F68" w:rsidRPr="00E13725" w:rsidTr="00907F68">
        <w:tc>
          <w:tcPr>
            <w:cnfStyle w:val="001000000000"/>
            <w:tcW w:w="308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276"/>
                <w:tab w:val="left" w:pos="582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tabs>
                <w:tab w:val="left" w:pos="1080"/>
                <w:tab w:val="left" w:pos="5823"/>
              </w:tabs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6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907F68" w:rsidRPr="00D84A0F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D84A0F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11</w:t>
            </w:r>
          </w:p>
        </w:tc>
        <w:tc>
          <w:tcPr>
            <w:tcW w:w="231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907F68" w:rsidRPr="00E13725" w:rsidRDefault="00907F68" w:rsidP="00907F68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907F68" w:rsidRDefault="00907F68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จากตา</w:t>
      </w:r>
      <w:r>
        <w:rPr>
          <w:rFonts w:ascii="TH SarabunPSK" w:hAnsi="TH SarabunPSK" w:cs="TH SarabunPSK"/>
          <w:sz w:val="32"/>
          <w:szCs w:val="32"/>
          <w:cs/>
        </w:rPr>
        <w:t>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พบว่าผู้ตอบแบบประเมิน</w:t>
      </w:r>
      <w:r w:rsidRPr="00E13725">
        <w:rPr>
          <w:rFonts w:ascii="TH SarabunPSK" w:hAnsi="TH SarabunPSK" w:cs="TH SarabunPSK"/>
          <w:sz w:val="32"/>
          <w:szCs w:val="32"/>
          <w:cs/>
        </w:rPr>
        <w:t>กลุ่มผู้บริหารหลักสูตร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อาจารย์ผู้สอนแล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 xml:space="preserve">ผู้ทรงคุณวุฒิส่วนใหญ่เป็นเพศหญิงจำนวน </w:t>
      </w:r>
      <w:r w:rsidRPr="00E90761">
        <w:rPr>
          <w:rFonts w:ascii="TH SarabunPSK" w:hAnsi="TH SarabunPSK" w:cs="TH SarabunPSK"/>
          <w:spacing w:val="-8"/>
          <w:sz w:val="32"/>
          <w:szCs w:val="32"/>
        </w:rPr>
        <w:t>1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E9076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คน (</w:t>
      </w:r>
      <w:r w:rsidR="00E90761" w:rsidRPr="00E907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ร้อยละ 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64.29)</w:t>
      </w:r>
      <w:r w:rsidRPr="00E9076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และส่วนใหญ่มีอายุอยู่ในช่วง 31 - 40</w:t>
      </w:r>
      <w:r w:rsidRPr="00E9076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 xml:space="preserve">ปี มากที่สุด จำนวน </w:t>
      </w:r>
      <w:r w:rsidRPr="00E90761">
        <w:rPr>
          <w:rFonts w:ascii="TH SarabunPSK" w:hAnsi="TH SarabunPSK" w:cs="TH SarabunPSK"/>
          <w:spacing w:val="-8"/>
          <w:sz w:val="32"/>
          <w:szCs w:val="32"/>
        </w:rPr>
        <w:t xml:space="preserve">10 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คน (</w:t>
      </w:r>
      <w:r w:rsidR="00E90761" w:rsidRPr="00E9076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ร้อยละ </w:t>
      </w:r>
      <w:r w:rsidR="00E90761" w:rsidRPr="00E90761">
        <w:rPr>
          <w:rFonts w:ascii="TH SarabunPSK" w:hAnsi="TH SarabunPSK" w:cs="TH SarabunPSK"/>
          <w:spacing w:val="-8"/>
          <w:sz w:val="32"/>
          <w:szCs w:val="32"/>
        </w:rPr>
        <w:t>35.71</w:t>
      </w:r>
      <w:r w:rsidRPr="00E90761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และเมื่อพิจารณาเกี่ยวกับวุฒิการศึกษา พบว่า ส่วนใหญ่มีวุฒิการศึกษาในระดับปริญญาโทมากที่สุด จำนวน </w:t>
      </w:r>
      <w:r w:rsidRPr="00E13725">
        <w:rPr>
          <w:rFonts w:ascii="TH SarabunPSK" w:hAnsi="TH SarabunPSK" w:cs="TH SarabunPSK"/>
          <w:sz w:val="32"/>
          <w:szCs w:val="32"/>
        </w:rPr>
        <w:t xml:space="preserve">22 </w:t>
      </w:r>
      <w:r w:rsidRPr="00E13725">
        <w:rPr>
          <w:rFonts w:ascii="TH SarabunPSK" w:hAnsi="TH SarabunPSK" w:cs="TH SarabunPSK"/>
          <w:sz w:val="32"/>
          <w:szCs w:val="32"/>
          <w:cs/>
        </w:rPr>
        <w:t>คน (</w:t>
      </w:r>
      <w:r w:rsidR="00E90761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13725">
        <w:rPr>
          <w:rFonts w:ascii="TH SarabunPSK" w:hAnsi="TH SarabunPSK" w:cs="TH SarabunPSK"/>
          <w:sz w:val="32"/>
          <w:szCs w:val="32"/>
          <w:cs/>
        </w:rPr>
        <w:t>78.33)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ส่วนผู้ตอบประเมินกลุ่มนักศึกษาสาขาคณิตศาสตร์จำนวน</w:t>
      </w:r>
      <w:r w:rsidRPr="00E13725"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/>
          <w:sz w:val="32"/>
          <w:szCs w:val="32"/>
          <w:cs/>
        </w:rPr>
        <w:t>คน เป็นเพศหญิง จำนวน</w:t>
      </w:r>
      <w:r w:rsidRPr="00E13725">
        <w:rPr>
          <w:rFonts w:ascii="TH SarabunPSK" w:hAnsi="TH SarabunPSK" w:cs="TH SarabunPSK"/>
          <w:sz w:val="32"/>
          <w:szCs w:val="32"/>
        </w:rPr>
        <w:t xml:space="preserve">7 </w:t>
      </w:r>
      <w:r w:rsidRPr="00E13725">
        <w:rPr>
          <w:rFonts w:ascii="TH SarabunPSK" w:hAnsi="TH SarabunPSK" w:cs="TH SarabunPSK"/>
          <w:sz w:val="32"/>
          <w:szCs w:val="32"/>
          <w:cs/>
        </w:rPr>
        <w:t>คน (</w:t>
      </w:r>
      <w:r w:rsidR="00E90761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13725">
        <w:rPr>
          <w:rFonts w:ascii="TH SarabunPSK" w:hAnsi="TH SarabunPSK" w:cs="TH SarabunPSK"/>
          <w:sz w:val="32"/>
          <w:szCs w:val="32"/>
        </w:rPr>
        <w:t>15</w:t>
      </w:r>
      <w:r w:rsidRPr="00E13725">
        <w:rPr>
          <w:rFonts w:ascii="TH SarabunPSK" w:hAnsi="TH SarabunPSK" w:cs="TH SarabunPSK"/>
          <w:sz w:val="32"/>
          <w:szCs w:val="32"/>
          <w:cs/>
        </w:rPr>
        <w:t>.</w:t>
      </w:r>
      <w:r w:rsidR="00E90761">
        <w:rPr>
          <w:rFonts w:ascii="TH SarabunPSK" w:hAnsi="TH SarabunPSK" w:cs="TH SarabunPSK"/>
          <w:sz w:val="32"/>
          <w:szCs w:val="32"/>
        </w:rPr>
        <w:t>91</w:t>
      </w:r>
      <w:r>
        <w:rPr>
          <w:rFonts w:ascii="TH SarabunPSK" w:hAnsi="TH SarabunPSK" w:cs="TH SarabunPSK"/>
          <w:sz w:val="32"/>
          <w:szCs w:val="32"/>
          <w:cs/>
        </w:rPr>
        <w:t>) เพศชาย จำนวน</w:t>
      </w:r>
      <w:r w:rsidRPr="00E13725"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</w:rPr>
        <w:t>คน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="00E90761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13725">
        <w:rPr>
          <w:rFonts w:ascii="TH SarabunPSK" w:hAnsi="TH SarabunPSK" w:cs="TH SarabunPSK"/>
          <w:sz w:val="32"/>
          <w:szCs w:val="32"/>
        </w:rPr>
        <w:t>9</w:t>
      </w:r>
      <w:r w:rsidRPr="00E13725">
        <w:rPr>
          <w:rFonts w:ascii="TH SarabunPSK" w:hAnsi="TH SarabunPSK" w:cs="TH SarabunPSK"/>
          <w:sz w:val="32"/>
          <w:szCs w:val="32"/>
          <w:cs/>
        </w:rPr>
        <w:t>.</w:t>
      </w:r>
      <w:r w:rsidR="00E90761">
        <w:rPr>
          <w:rFonts w:ascii="TH SarabunPSK" w:hAnsi="TH SarabunPSK" w:cs="TH SarabunPSK"/>
          <w:sz w:val="32"/>
          <w:szCs w:val="32"/>
        </w:rPr>
        <w:t>09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90761" w:rsidRPr="00E13725" w:rsidRDefault="00E90761" w:rsidP="00FD4684">
      <w:pPr>
        <w:tabs>
          <w:tab w:val="left" w:pos="1080"/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07F68" w:rsidRPr="00E13725" w:rsidRDefault="00907F68" w:rsidP="00907F68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13725">
        <w:rPr>
          <w:rFonts w:ascii="TH SarabunPSK" w:hAnsi="TH SarabunPSK" w:cs="TH SarabunPSK"/>
          <w:sz w:val="32"/>
          <w:szCs w:val="32"/>
          <w:cs/>
        </w:rPr>
        <w:t>ผลการประเมินระดับความคิดเห็นเกี่ยวกับหลักสูตรครุศาสตรบัณฑิต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 สาขาคณิตศาสตร์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br/>
        <w:t xml:space="preserve">            </w:t>
      </w:r>
      <w:r>
        <w:rPr>
          <w:rFonts w:ascii="TH SarabunPSK" w:hAnsi="TH SarabunPSK" w:cs="TH SarabunPSK" w:hint="cs"/>
          <w:spacing w:val="-6"/>
          <w:szCs w:val="24"/>
          <w:cs/>
        </w:rPr>
        <w:t xml:space="preserve">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>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</w:p>
    <w:p w:rsidR="00907F68" w:rsidRPr="00E13725" w:rsidRDefault="00907F68" w:rsidP="00907F68">
      <w:pPr>
        <w:tabs>
          <w:tab w:val="left" w:pos="993"/>
          <w:tab w:val="left" w:pos="1276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และระดับความคิดเห็นของกลุ่มผู้บริหารหลักสูตร </w:t>
      </w:r>
    </w:p>
    <w:p w:rsidR="00907F68" w:rsidRPr="00E13725" w:rsidRDefault="00907F68" w:rsidP="00907F68">
      <w:pPr>
        <w:tabs>
          <w:tab w:val="left" w:pos="993"/>
          <w:tab w:val="left" w:pos="582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อาจารย์ผู้สอน และผู้ทรงคุณวุฒิ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ด้านบริบท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context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907F68" w:rsidRPr="00E13725" w:rsidTr="00907F68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ด้านบริบท (</w:t>
            </w:r>
            <w:r w:rsidRPr="00E13725">
              <w:rPr>
                <w:rFonts w:ascii="TH SarabunPSK" w:hAnsi="TH SarabunPSK" w:cs="TH SarabunPSK"/>
                <w:b/>
                <w:bCs/>
              </w:rPr>
              <w:t>Context)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25" type="#_x0000_t75" style="width:12.75pt;height:15.75pt" o:ole="">
                  <v:imagedata r:id="rId38" o:title=""/>
                </v:shape>
                <o:OLEObject Type="Embed" ProgID="Equation.3" ShapeID="_x0000_i1025" DrawAspect="Content" ObjectID="_1431345566" r:id="rId39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ความสอดคล้องของนโยบายการศึกษาชาติ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4.21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5</w:t>
            </w:r>
            <w:r w:rsidRPr="00E13725">
              <w:rPr>
                <w:rFonts w:ascii="TH SarabunPSK" w:hAnsi="TH SarabunPSK" w:cs="TH SarabunPSK"/>
                <w:color w:val="000000"/>
              </w:rPr>
              <w:t>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ความสอดคล้องกับความต้องการของท้องถิ่น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3.81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5</w:t>
            </w:r>
            <w:r w:rsidRPr="00E13725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งบประมาณในการบริหารหลักสูตร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0.96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vAlign w:val="center"/>
          </w:tcPr>
          <w:p w:rsidR="00907F68" w:rsidRPr="00E13725" w:rsidRDefault="00907F68" w:rsidP="00907F68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 xml:space="preserve">                                เฉลี่ย</w:t>
            </w:r>
          </w:p>
        </w:tc>
        <w:tc>
          <w:tcPr>
            <w:tcW w:w="1000" w:type="dxa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3.67</w:t>
            </w:r>
          </w:p>
        </w:tc>
        <w:tc>
          <w:tcPr>
            <w:tcW w:w="1000" w:type="dxa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0.54</w:t>
            </w:r>
          </w:p>
        </w:tc>
        <w:tc>
          <w:tcPr>
            <w:tcW w:w="1402" w:type="dxa"/>
            <w:vAlign w:val="center"/>
          </w:tcPr>
          <w:p w:rsidR="00907F68" w:rsidRPr="00E13725" w:rsidRDefault="00907F68" w:rsidP="00907F68">
            <w:pPr>
              <w:pStyle w:val="aff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      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vAlign w:val="center"/>
          </w:tcPr>
          <w:p w:rsidR="00907F68" w:rsidRPr="00E13725" w:rsidRDefault="00907F68" w:rsidP="00907F68">
            <w:pPr>
              <w:autoSpaceDE w:val="0"/>
              <w:autoSpaceDN w:val="0"/>
              <w:adjustRightInd w:val="0"/>
              <w:ind w:left="567"/>
              <w:rPr>
                <w:rFonts w:ascii="TH SarabunPSK" w:eastAsia="AngsanaNew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 xml:space="preserve">                    คิดเป็นร้อยละ                            </w:t>
            </w:r>
          </w:p>
        </w:tc>
        <w:tc>
          <w:tcPr>
            <w:tcW w:w="3402" w:type="dxa"/>
            <w:gridSpan w:val="3"/>
            <w:vAlign w:val="center"/>
          </w:tcPr>
          <w:p w:rsidR="00907F68" w:rsidRPr="00E13725" w:rsidRDefault="00907F68" w:rsidP="00907F68">
            <w:pPr>
              <w:pStyle w:val="aff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             73.40</w:t>
            </w:r>
          </w:p>
        </w:tc>
      </w:tr>
    </w:tbl>
    <w:p w:rsidR="00907F68" w:rsidRDefault="00907F68" w:rsidP="00907F68">
      <w:pPr>
        <w:tabs>
          <w:tab w:val="left" w:pos="5823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พบว่า โดยภาพรวม กลุ่มผู้บริหารหลักสูตร อาจารย์ผู้สอน และผู้ทรงคุณวุฒิ มีระดับความคิดเห็นต่อหลักสูตรครุศาสตรบัณฑิต หลักสูตรปรับปรุง ปี พ.ศ. 2549  สาขาวิชาคณิตศาสตร์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ด้านบริบท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context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อยู่ในระดับมาก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26" type="#_x0000_t75" style="width:9.75pt;height:15.75pt" o:ole="">
            <v:imagedata r:id="rId40" o:title=""/>
          </v:shape>
          <o:OLEObject Type="Embed" ProgID="Equation.3" ShapeID="_x0000_i1026" DrawAspect="Content" ObjectID="_1431345567" r:id="rId41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3.67</w:t>
      </w:r>
      <w:r w:rsidRPr="00E13725">
        <w:rPr>
          <w:rFonts w:ascii="TH SarabunPSK" w:hAnsi="TH SarabunPSK" w:cs="TH SarabunPSK"/>
          <w:sz w:val="32"/>
          <w:szCs w:val="32"/>
        </w:rPr>
        <w:t>, SD = 0.5</w:t>
      </w:r>
      <w:r w:rsidRPr="00E13725">
        <w:rPr>
          <w:rFonts w:ascii="TH SarabunPSK" w:hAnsi="TH SarabunPSK" w:cs="TH SarabunPSK"/>
          <w:sz w:val="32"/>
          <w:szCs w:val="32"/>
          <w:cs/>
        </w:rPr>
        <w:t>4)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โดยคิดเป็นร้อยละ </w:t>
      </w:r>
      <w:r w:rsidRPr="00E13725">
        <w:rPr>
          <w:rFonts w:ascii="TH SarabunPSK" w:hAnsi="TH SarabunPSK" w:cs="TH SarabunPSK"/>
          <w:sz w:val="32"/>
          <w:szCs w:val="32"/>
        </w:rPr>
        <w:t>73.40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เมื่อพิจารณาเป็นรายข้อ พบว่า มีความคิดเห็นต่อหลักสูตรในระดับมาก จำนวน 2 ข้อ </w:t>
      </w:r>
      <w:r w:rsidRPr="00E13725">
        <w:rPr>
          <w:rStyle w:val="a8"/>
          <w:rFonts w:ascii="TH SarabunPSK" w:hAnsi="TH SarabunPSK" w:cs="TH SarabunPSK"/>
          <w:cs/>
        </w:rPr>
        <w:t xml:space="preserve">ได้แก่ </w:t>
      </w:r>
      <w:r w:rsidRPr="00E13725">
        <w:rPr>
          <w:rFonts w:ascii="TH SarabunPSK" w:hAnsi="TH SarabunPSK" w:cs="TH SarabunPSK"/>
          <w:sz w:val="32"/>
          <w:szCs w:val="32"/>
          <w:cs/>
        </w:rPr>
        <w:t>เป็นหลักสูตรที่ความสอดคล้องของนโยบายการศึกษาชาติ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27" type="#_x0000_t75" style="width:9.75pt;height:15.75pt" o:ole="">
            <v:imagedata r:id="rId42" o:title=""/>
          </v:shape>
          <o:OLEObject Type="Embed" ProgID="Equation.3" ShapeID="_x0000_i1027" DrawAspect="Content" ObjectID="_1431345568" r:id="rId43"/>
        </w:object>
      </w:r>
      <w:r w:rsidRPr="00E13725">
        <w:rPr>
          <w:rFonts w:ascii="TH SarabunPSK" w:hAnsi="TH SarabunPSK" w:cs="TH SarabunPSK"/>
          <w:sz w:val="32"/>
          <w:szCs w:val="32"/>
        </w:rPr>
        <w:t>=  4.</w:t>
      </w:r>
      <w:r w:rsidRPr="00E13725">
        <w:rPr>
          <w:rFonts w:ascii="TH SarabunPSK" w:hAnsi="TH SarabunPSK" w:cs="TH SarabunPSK"/>
          <w:sz w:val="32"/>
          <w:szCs w:val="32"/>
          <w:cs/>
        </w:rPr>
        <w:t>21</w:t>
      </w:r>
      <w:r w:rsidRPr="00E13725">
        <w:rPr>
          <w:rFonts w:ascii="TH SarabunPSK" w:hAnsi="TH SarabunPSK" w:cs="TH SarabunPSK"/>
          <w:sz w:val="32"/>
          <w:szCs w:val="32"/>
        </w:rPr>
        <w:t>, SD = 0.5</w:t>
      </w:r>
      <w:r w:rsidRPr="00E13725">
        <w:rPr>
          <w:rFonts w:ascii="TH SarabunPSK" w:hAnsi="TH SarabunPSK" w:cs="TH SarabunPSK"/>
          <w:sz w:val="32"/>
          <w:szCs w:val="32"/>
          <w:cs/>
        </w:rPr>
        <w:t>1)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eastAsia="AngsanaNew" w:hAnsi="TH SarabunPSK" w:cs="TH SarabunPSK"/>
          <w:sz w:val="32"/>
          <w:szCs w:val="32"/>
          <w:cs/>
        </w:rPr>
        <w:t xml:space="preserve">ความสอดคล้องกับความต้องการของท้องถิ่น 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28" type="#_x0000_t75" style="width:9.75pt;height:15.75pt" o:ole="">
            <v:imagedata r:id="rId42" o:title=""/>
          </v:shape>
          <o:OLEObject Type="Embed" ProgID="Equation.3" ShapeID="_x0000_i1028" DrawAspect="Content" ObjectID="_1431345569" r:id="rId44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 </w:t>
      </w:r>
      <w:r w:rsidRPr="00E13725">
        <w:rPr>
          <w:rFonts w:ascii="TH SarabunPSK" w:hAnsi="TH SarabunPSK" w:cs="TH SarabunPSK"/>
          <w:sz w:val="32"/>
          <w:szCs w:val="32"/>
          <w:cs/>
        </w:rPr>
        <w:t>3.81</w:t>
      </w:r>
      <w:r w:rsidRPr="00E13725">
        <w:rPr>
          <w:rFonts w:ascii="TH SarabunPSK" w:hAnsi="TH SarabunPSK" w:cs="TH SarabunPSK"/>
          <w:sz w:val="32"/>
          <w:szCs w:val="32"/>
        </w:rPr>
        <w:t>, SD = 0.5</w:t>
      </w:r>
      <w:r w:rsidRPr="00E13725">
        <w:rPr>
          <w:rFonts w:ascii="TH SarabunPSK" w:hAnsi="TH SarabunPSK" w:cs="TH SarabunPSK"/>
          <w:sz w:val="32"/>
          <w:szCs w:val="32"/>
          <w:cs/>
        </w:rPr>
        <w:t>5)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มีความคิดเห็นต่อหลักสูตรในระดับปานกลาง จำนวน 1 ข้อ </w:t>
      </w:r>
      <w:r w:rsidRPr="00E13725">
        <w:rPr>
          <w:rStyle w:val="a8"/>
          <w:rFonts w:ascii="TH SarabunPSK" w:hAnsi="TH SarabunPSK" w:cs="TH SarabunPSK"/>
          <w:cs/>
        </w:rPr>
        <w:t>ได้แก่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งบประมาณในการบริหารหลักสูตร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29" type="#_x0000_t75" style="width:9.75pt;height:15.75pt" o:ole="">
            <v:imagedata r:id="rId42" o:title=""/>
          </v:shape>
          <o:OLEObject Type="Embed" ProgID="Equation.3" ShapeID="_x0000_i1029" DrawAspect="Content" ObjectID="_1431345570" r:id="rId45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3.00, SD = </w:t>
      </w:r>
      <w:r w:rsidRPr="00E13725">
        <w:rPr>
          <w:rFonts w:ascii="TH SarabunPSK" w:hAnsi="TH SarabunPSK" w:cs="TH SarabunPSK"/>
          <w:sz w:val="32"/>
          <w:szCs w:val="32"/>
          <w:cs/>
        </w:rPr>
        <w:t>0.96)</w:t>
      </w:r>
      <w:r w:rsidRPr="00E13725">
        <w:rPr>
          <w:rFonts w:ascii="TH SarabunPSK" w:hAnsi="TH SarabunPSK" w:cs="TH SarabunPSK"/>
          <w:sz w:val="32"/>
          <w:szCs w:val="32"/>
        </w:rPr>
        <w:t xml:space="preserve">  </w:t>
      </w:r>
    </w:p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07F68" w:rsidRPr="00E13725" w:rsidRDefault="00907F68" w:rsidP="00907F68">
      <w:pPr>
        <w:tabs>
          <w:tab w:val="left" w:pos="1276"/>
          <w:tab w:val="left" w:pos="5823"/>
        </w:tabs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และระดับความคิดเห็นของกลุ่มผู้บริหารหลักสูตร </w:t>
      </w:r>
    </w:p>
    <w:p w:rsidR="00907F68" w:rsidRPr="00E13725" w:rsidRDefault="00907F68" w:rsidP="00907F68">
      <w:pPr>
        <w:tabs>
          <w:tab w:val="left" w:pos="1276"/>
          <w:tab w:val="left" w:pos="5823"/>
        </w:tabs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อาจารย์ผู้สอนและผู้ทรงคุณวุฒิ </w:t>
      </w:r>
      <w:r w:rsidRPr="00E1372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ด้านปัจจัยเบื้องต้น (</w:t>
      </w:r>
      <w:r w:rsidRPr="00E13725">
        <w:rPr>
          <w:rFonts w:ascii="TH SarabunPSK" w:hAnsi="TH SarabunPSK" w:cs="TH SarabunPSK"/>
          <w:b/>
          <w:bCs/>
          <w:spacing w:val="-6"/>
          <w:sz w:val="32"/>
          <w:szCs w:val="32"/>
        </w:rPr>
        <w:t>Input)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907F68" w:rsidRPr="00E13725" w:rsidTr="00907F68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ด้านปัจจัยเบื้องต้น (</w:t>
            </w:r>
            <w:r w:rsidRPr="00E13725">
              <w:rPr>
                <w:rFonts w:ascii="TH SarabunPSK" w:hAnsi="TH SarabunPSK" w:cs="TH SarabunPSK"/>
                <w:b/>
                <w:bCs/>
              </w:rPr>
              <w:t>Input)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30" type="#_x0000_t75" style="width:12.75pt;height:15.75pt" o:ole="">
                  <v:imagedata r:id="rId38" o:title=""/>
                </v:shape>
                <o:OLEObject Type="Embed" ProgID="Equation.3" ShapeID="_x0000_i1030" DrawAspect="Content" ObjectID="_1431345571" r:id="rId46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single" w:sz="4" w:space="0" w:color="000000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ความพร้อมของอาจารย์ผู้สอน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4.20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0.31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3.36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0.59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ความพร้อมของอาคารสถานที่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3.52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0.53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lang w:bidi="ar-SA"/>
              </w:rPr>
            </w:pPr>
            <w:r w:rsidRPr="00E13725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ความพร้อมของสื่อการเรียนการสอน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0.61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ความพร้อมของสภาพแวดล้อมของหลักสูตร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3.36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ความเหมาะสมของวัตถุประสงค์ของหลักสูตร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4.19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0.51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</w:tcBorders>
          </w:tcPr>
          <w:p w:rsidR="00907F68" w:rsidRPr="00E13725" w:rsidRDefault="00907F68" w:rsidP="00907F6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ความเหมาะสมของโครงสร้างและเนื้อหาของหลักสูตร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3.73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02" w:type="dxa"/>
            <w:tcBorders>
              <w:top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vAlign w:val="center"/>
          </w:tcPr>
          <w:p w:rsidR="00907F68" w:rsidRPr="00E13725" w:rsidRDefault="00907F68" w:rsidP="00907F68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H SarabunPSK" w:eastAsia="AngsanaNew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000" w:type="dxa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3.62</w:t>
            </w:r>
          </w:p>
        </w:tc>
        <w:tc>
          <w:tcPr>
            <w:tcW w:w="1000" w:type="dxa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0.49</w:t>
            </w:r>
          </w:p>
        </w:tc>
        <w:tc>
          <w:tcPr>
            <w:tcW w:w="1402" w:type="dxa"/>
            <w:vAlign w:val="center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   คิดเป็นร้อยละ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907F68" w:rsidRPr="00E13725" w:rsidRDefault="00907F68" w:rsidP="00907F68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72.40</w:t>
            </w:r>
          </w:p>
        </w:tc>
      </w:tr>
    </w:tbl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4684" w:rsidRDefault="00907F68" w:rsidP="00FD4684">
      <w:pPr>
        <w:tabs>
          <w:tab w:val="left" w:pos="5823"/>
        </w:tabs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จากตารางที่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พบว่า โดยภาพรวม กลุ่มผู้บริหารหลักสูตร อาจารย์ผู้สอน และผู้ทรงคุณวุฒิ มีระดับความคิดเห็นต่อหลักสูตรครุศาสตรบัณฑิต หลักสูตรปรับปรุง ปี พ.ศ. 2549  สาขาวิชาคณิตศาสตร์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ด้านปัจจัยเบื้องต้น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input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อยู่ในระดับมาก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31" type="#_x0000_t75" style="width:9.75pt;height:15.75pt" o:ole="">
            <v:imagedata r:id="rId40" o:title=""/>
          </v:shape>
          <o:OLEObject Type="Embed" ProgID="Equation.3" ShapeID="_x0000_i1031" DrawAspect="Content" ObjectID="_1431345572" r:id="rId47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3.62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49)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โดยคิดเป็นร้อยละ 72.40 เมื่อพิจารณาเป็นรายข้อ พบว่า มีความคิดเห็นต่อหลักสูตรในระดับมากจำนวน 4 ข้อ ได้แก่ </w:t>
      </w:r>
      <w:r w:rsidRPr="005C023F">
        <w:rPr>
          <w:rFonts w:ascii="TH SarabunPSK" w:hAnsi="TH SarabunPSK" w:cs="TH SarabunPSK"/>
          <w:spacing w:val="-4"/>
          <w:sz w:val="32"/>
          <w:szCs w:val="32"/>
          <w:cs/>
        </w:rPr>
        <w:t>ความพร้อมของอาจารย์ผู้สอน</w:t>
      </w:r>
      <w:r w:rsidRPr="005C023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5C023F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5C023F">
        <w:rPr>
          <w:rFonts w:ascii="TH SarabunPSK" w:hAnsi="TH SarabunPSK" w:cs="TH SarabunPSK"/>
          <w:b/>
          <w:bCs/>
          <w:spacing w:val="-4"/>
          <w:position w:val="-4"/>
          <w:cs/>
        </w:rPr>
        <w:object w:dxaOrig="200" w:dyaOrig="320">
          <v:shape id="_x0000_i1032" type="#_x0000_t75" style="width:9.75pt;height:15.75pt" o:ole="">
            <v:imagedata r:id="rId42" o:title=""/>
          </v:shape>
          <o:OLEObject Type="Embed" ProgID="Equation.3" ShapeID="_x0000_i1032" DrawAspect="Content" ObjectID="_1431345573" r:id="rId48"/>
        </w:object>
      </w:r>
      <w:r w:rsidRPr="005C023F">
        <w:rPr>
          <w:rFonts w:ascii="TH SarabunPSK" w:hAnsi="TH SarabunPSK" w:cs="TH SarabunPSK"/>
          <w:spacing w:val="-4"/>
          <w:sz w:val="32"/>
          <w:szCs w:val="32"/>
        </w:rPr>
        <w:t xml:space="preserve">=  </w:t>
      </w:r>
      <w:r w:rsidRPr="005C023F">
        <w:rPr>
          <w:rFonts w:ascii="TH SarabunPSK" w:hAnsi="TH SarabunPSK" w:cs="TH SarabunPSK"/>
          <w:spacing w:val="-4"/>
          <w:sz w:val="32"/>
          <w:szCs w:val="32"/>
          <w:cs/>
        </w:rPr>
        <w:t>4.20</w:t>
      </w:r>
      <w:r w:rsidRPr="005C023F">
        <w:rPr>
          <w:rFonts w:ascii="TH SarabunPSK" w:hAnsi="TH SarabunPSK" w:cs="TH SarabunPSK"/>
          <w:spacing w:val="-4"/>
          <w:sz w:val="32"/>
          <w:szCs w:val="32"/>
        </w:rPr>
        <w:t>, SD = 0.</w:t>
      </w:r>
      <w:r w:rsidRPr="005C023F">
        <w:rPr>
          <w:rFonts w:ascii="TH SarabunPSK" w:hAnsi="TH SarabunPSK" w:cs="TH SarabunPSK"/>
          <w:spacing w:val="-4"/>
          <w:sz w:val="32"/>
          <w:szCs w:val="32"/>
          <w:cs/>
        </w:rPr>
        <w:t>31)</w:t>
      </w:r>
      <w:r w:rsidRPr="005C023F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5C023F">
        <w:rPr>
          <w:rFonts w:ascii="TH SarabunPSK" w:hAnsi="TH SarabunPSK" w:cs="TH SarabunPSK"/>
          <w:spacing w:val="-4"/>
          <w:sz w:val="32"/>
          <w:szCs w:val="32"/>
          <w:cs/>
        </w:rPr>
        <w:t>ความเหมาะสมของวัตถุประสงค์ของหลักสูตร</w:t>
      </w:r>
      <w:r w:rsidRPr="00D84A0F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</w:p>
    <w:p w:rsidR="00907F68" w:rsidRDefault="00907F68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4A0F">
        <w:rPr>
          <w:rFonts w:ascii="TH SarabunPSK" w:hAnsi="TH SarabunPSK" w:cs="TH SarabunPSK"/>
          <w:spacing w:val="-14"/>
          <w:sz w:val="32"/>
          <w:szCs w:val="32"/>
          <w:cs/>
        </w:rPr>
        <w:t>(</w:t>
      </w:r>
      <w:r w:rsidRPr="00D84A0F">
        <w:rPr>
          <w:rFonts w:ascii="TH SarabunPSK" w:hAnsi="TH SarabunPSK" w:cs="TH SarabunPSK"/>
          <w:b/>
          <w:bCs/>
          <w:spacing w:val="-14"/>
          <w:position w:val="-4"/>
          <w:cs/>
        </w:rPr>
        <w:object w:dxaOrig="200" w:dyaOrig="320">
          <v:shape id="_x0000_i1033" type="#_x0000_t75" style="width:9.75pt;height:15.75pt" o:ole="">
            <v:imagedata r:id="rId42" o:title=""/>
          </v:shape>
          <o:OLEObject Type="Embed" ProgID="Equation.3" ShapeID="_x0000_i1033" DrawAspect="Content" ObjectID="_1431345574" r:id="rId49"/>
        </w:object>
      </w:r>
      <w:r w:rsidRPr="00D84A0F">
        <w:rPr>
          <w:rFonts w:ascii="TH SarabunPSK" w:hAnsi="TH SarabunPSK" w:cs="TH SarabunPSK"/>
          <w:spacing w:val="-14"/>
          <w:sz w:val="32"/>
          <w:szCs w:val="32"/>
        </w:rPr>
        <w:t xml:space="preserve">=  </w:t>
      </w:r>
      <w:r w:rsidRPr="00D84A0F">
        <w:rPr>
          <w:rFonts w:ascii="TH SarabunPSK" w:hAnsi="TH SarabunPSK" w:cs="TH SarabunPSK"/>
          <w:spacing w:val="-14"/>
          <w:sz w:val="32"/>
          <w:szCs w:val="32"/>
          <w:cs/>
        </w:rPr>
        <w:t>4.19</w:t>
      </w:r>
      <w:r w:rsidRPr="00D84A0F">
        <w:rPr>
          <w:rFonts w:ascii="TH SarabunPSK" w:hAnsi="TH SarabunPSK" w:cs="TH SarabunPSK"/>
          <w:spacing w:val="-14"/>
          <w:sz w:val="32"/>
          <w:szCs w:val="32"/>
        </w:rPr>
        <w:t>, SD = 0.</w:t>
      </w:r>
      <w:r w:rsidRPr="00D84A0F">
        <w:rPr>
          <w:rFonts w:ascii="TH SarabunPSK" w:hAnsi="TH SarabunPSK" w:cs="TH SarabunPSK"/>
          <w:spacing w:val="-14"/>
          <w:sz w:val="32"/>
          <w:szCs w:val="32"/>
          <w:cs/>
        </w:rPr>
        <w:t>51)</w:t>
      </w:r>
      <w:r w:rsidRPr="00D84A0F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D84A0F">
        <w:rPr>
          <w:rFonts w:ascii="TH SarabunPSK" w:hAnsi="TH SarabunPSK" w:cs="TH SarabunPSK"/>
          <w:spacing w:val="-14"/>
          <w:sz w:val="32"/>
          <w:szCs w:val="32"/>
          <w:cs/>
        </w:rPr>
        <w:t>ความเหมาะสมของโครงสร้าง</w:t>
      </w:r>
      <w:r w:rsidRPr="00E13725">
        <w:rPr>
          <w:rFonts w:ascii="TH SarabunPSK" w:hAnsi="TH SarabunPSK" w:cs="TH SarabunPSK"/>
          <w:sz w:val="32"/>
          <w:szCs w:val="32"/>
          <w:cs/>
        </w:rPr>
        <w:t>และเนื้อหาของหลักสูตร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34" type="#_x0000_t75" style="width:9.75pt;height:15.75pt" o:ole="">
            <v:imagedata r:id="rId42" o:title=""/>
          </v:shape>
          <o:OLEObject Type="Embed" ProgID="Equation.3" ShapeID="_x0000_i1034" DrawAspect="Content" ObjectID="_1431345575" r:id="rId50"/>
        </w:object>
      </w:r>
      <w:r w:rsidRPr="00E13725">
        <w:rPr>
          <w:rFonts w:ascii="TH SarabunPSK" w:hAnsi="TH SarabunPSK" w:cs="TH SarabunPSK"/>
          <w:sz w:val="32"/>
          <w:szCs w:val="32"/>
        </w:rPr>
        <w:t>= 3.</w:t>
      </w:r>
      <w:r w:rsidRPr="00E13725">
        <w:rPr>
          <w:rFonts w:ascii="TH SarabunPSK" w:hAnsi="TH SarabunPSK" w:cs="TH SarabunPSK"/>
          <w:sz w:val="32"/>
          <w:szCs w:val="32"/>
          <w:cs/>
        </w:rPr>
        <w:t>73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55)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และความพร้อมของอาคารสถานที่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35" type="#_x0000_t75" style="width:9.75pt;height:15.75pt" o:ole="">
            <v:imagedata r:id="rId42" o:title=""/>
          </v:shape>
          <o:OLEObject Type="Embed" ProgID="Equation.3" ShapeID="_x0000_i1035" DrawAspect="Content" ObjectID="_1431345576" r:id="rId51"/>
        </w:object>
      </w:r>
      <w:r w:rsidRPr="00E13725">
        <w:rPr>
          <w:rFonts w:ascii="TH SarabunPSK" w:hAnsi="TH SarabunPSK" w:cs="TH SarabunPSK"/>
          <w:sz w:val="32"/>
          <w:szCs w:val="32"/>
        </w:rPr>
        <w:t>=  3.52, SD = 0.53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84A0F">
        <w:rPr>
          <w:rFonts w:ascii="TH SarabunPSK" w:hAnsi="TH SarabunPSK" w:cs="TH SarabunPSK"/>
          <w:spacing w:val="-12"/>
          <w:sz w:val="32"/>
          <w:szCs w:val="32"/>
          <w:cs/>
        </w:rPr>
        <w:t xml:space="preserve">มีความคิดเห็นต่อหลักสูตรในระดับปานกลางจำนวน 3 ข้อ ได้แก่ ความพร้อมของนักศึกษา </w:t>
      </w:r>
      <w:r w:rsidRPr="00D84A0F">
        <w:rPr>
          <w:rFonts w:ascii="TH SarabunPSK" w:hAnsi="TH SarabunPSK" w:cs="TH SarabunPSK"/>
          <w:spacing w:val="-18"/>
          <w:sz w:val="32"/>
          <w:szCs w:val="32"/>
          <w:cs/>
        </w:rPr>
        <w:t>(</w:t>
      </w:r>
      <w:r w:rsidRPr="00D84A0F">
        <w:rPr>
          <w:rFonts w:ascii="TH SarabunPSK" w:hAnsi="TH SarabunPSK" w:cs="TH SarabunPSK"/>
          <w:b/>
          <w:bCs/>
          <w:spacing w:val="-18"/>
          <w:position w:val="-4"/>
          <w:cs/>
        </w:rPr>
        <w:object w:dxaOrig="200" w:dyaOrig="320">
          <v:shape id="_x0000_i1036" type="#_x0000_t75" style="width:9.75pt;height:15.75pt" o:ole="">
            <v:imagedata r:id="rId42" o:title=""/>
          </v:shape>
          <o:OLEObject Type="Embed" ProgID="Equation.3" ShapeID="_x0000_i1036" DrawAspect="Content" ObjectID="_1431345577" r:id="rId52"/>
        </w:object>
      </w:r>
      <w:r w:rsidRPr="00D84A0F">
        <w:rPr>
          <w:rFonts w:ascii="TH SarabunPSK" w:hAnsi="TH SarabunPSK" w:cs="TH SarabunPSK"/>
          <w:spacing w:val="-18"/>
          <w:sz w:val="32"/>
          <w:szCs w:val="32"/>
        </w:rPr>
        <w:t xml:space="preserve">= </w:t>
      </w:r>
      <w:r w:rsidRPr="00D84A0F">
        <w:rPr>
          <w:rFonts w:ascii="TH SarabunPSK" w:hAnsi="TH SarabunPSK" w:cs="TH SarabunPSK"/>
          <w:spacing w:val="-18"/>
          <w:sz w:val="32"/>
          <w:szCs w:val="32"/>
          <w:cs/>
        </w:rPr>
        <w:t>3.36</w:t>
      </w:r>
      <w:r w:rsidRPr="00D84A0F">
        <w:rPr>
          <w:rFonts w:ascii="TH SarabunPSK" w:hAnsi="TH SarabunPSK" w:cs="TH SarabunPSK"/>
          <w:spacing w:val="-18"/>
          <w:sz w:val="32"/>
          <w:szCs w:val="32"/>
        </w:rPr>
        <w:t>, SD = 0.</w:t>
      </w:r>
      <w:r w:rsidRPr="00D84A0F">
        <w:rPr>
          <w:rFonts w:ascii="TH SarabunPSK" w:hAnsi="TH SarabunPSK" w:cs="TH SarabunPSK"/>
          <w:spacing w:val="-18"/>
          <w:sz w:val="32"/>
          <w:szCs w:val="32"/>
          <w:cs/>
        </w:rPr>
        <w:t>59)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ความพร้อมของสภาพแวดล้อมของหลักสูตร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37" type="#_x0000_t75" style="width:9.75pt;height:15.75pt" o:ole="">
            <v:imagedata r:id="rId42" o:title=""/>
          </v:shape>
          <o:OLEObject Type="Embed" ProgID="Equation.3" ShapeID="_x0000_i1037" DrawAspect="Content" ObjectID="_1431345578" r:id="rId53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3.36</w:t>
      </w:r>
      <w:r w:rsidRPr="00E13725">
        <w:rPr>
          <w:rFonts w:ascii="TH SarabunPSK" w:hAnsi="TH SarabunPSK" w:cs="TH SarabunPSK"/>
          <w:sz w:val="32"/>
          <w:szCs w:val="32"/>
        </w:rPr>
        <w:t xml:space="preserve">, SD = </w:t>
      </w:r>
      <w:r w:rsidRPr="00E13725">
        <w:rPr>
          <w:rFonts w:ascii="TH SarabunPSK" w:hAnsi="TH SarabunPSK" w:cs="TH SarabunPSK"/>
          <w:sz w:val="32"/>
          <w:szCs w:val="32"/>
          <w:cs/>
        </w:rPr>
        <w:t>0.51)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และความพร้อมของสื่อการเรียนการสอน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38" type="#_x0000_t75" style="width:9.75pt;height:15.75pt" o:ole="">
            <v:imagedata r:id="rId42" o:title=""/>
          </v:shape>
          <o:OLEObject Type="Embed" ProgID="Equation.3" ShapeID="_x0000_i1038" DrawAspect="Content" ObjectID="_1431345579" r:id="rId54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3.00</w:t>
      </w:r>
      <w:r w:rsidRPr="00E13725">
        <w:rPr>
          <w:rFonts w:ascii="TH SarabunPSK" w:hAnsi="TH SarabunPSK" w:cs="TH SarabunPSK"/>
          <w:sz w:val="32"/>
          <w:szCs w:val="32"/>
        </w:rPr>
        <w:t>, SD = 0</w:t>
      </w:r>
      <w:r w:rsidRPr="00E13725">
        <w:rPr>
          <w:rFonts w:ascii="TH SarabunPSK" w:hAnsi="TH SarabunPSK" w:cs="TH SarabunPSK"/>
          <w:sz w:val="32"/>
          <w:szCs w:val="32"/>
          <w:cs/>
        </w:rPr>
        <w:t>.61)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907F68" w:rsidRPr="00E13725" w:rsidRDefault="00907F68" w:rsidP="00907F68">
      <w:pPr>
        <w:tabs>
          <w:tab w:val="left" w:pos="5823"/>
        </w:tabs>
        <w:rPr>
          <w:rFonts w:ascii="TH SarabunPSK" w:hAnsi="TH SarabunPSK" w:cs="TH SarabunPSK"/>
          <w:sz w:val="32"/>
          <w:szCs w:val="32"/>
          <w:cs/>
        </w:rPr>
      </w:pPr>
    </w:p>
    <w:p w:rsidR="00907F68" w:rsidRPr="00E13725" w:rsidRDefault="006438A9" w:rsidP="00907F68">
      <w:pPr>
        <w:tabs>
          <w:tab w:val="left" w:pos="1276"/>
          <w:tab w:val="left" w:pos="5823"/>
        </w:tabs>
        <w:rPr>
          <w:rFonts w:ascii="TH SarabunPSK" w:hAnsi="TH SarabunPSK" w:cs="TH SarabunPSK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  </w:t>
      </w:r>
      <w:r w:rsidR="00907F68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07F68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07F68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07F68"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และระดับความคิดเห็นของกลุ่มผู้บริหารหลักสูตร </w:t>
      </w:r>
    </w:p>
    <w:p w:rsidR="00907F68" w:rsidRPr="00E13725" w:rsidRDefault="00907F68" w:rsidP="00907F68">
      <w:pPr>
        <w:tabs>
          <w:tab w:val="left" w:pos="1276"/>
          <w:tab w:val="left" w:pos="5823"/>
        </w:tabs>
        <w:ind w:right="-58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E13725">
        <w:rPr>
          <w:rFonts w:ascii="TH SarabunPSK" w:hAnsi="TH SarabunPSK" w:cs="TH SarabunPSK"/>
          <w:spacing w:val="-8"/>
          <w:sz w:val="32"/>
          <w:szCs w:val="32"/>
          <w:cs/>
        </w:rPr>
        <w:t xml:space="preserve">อาจารย์ผู้สอน และผู้ทรงคุณวุฒิ </w:t>
      </w:r>
      <w:r w:rsidRPr="00E1372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ด้านกระบวนการ (</w:t>
      </w:r>
      <w:r w:rsidRPr="00E13725">
        <w:rPr>
          <w:rFonts w:ascii="TH SarabunPSK" w:hAnsi="TH SarabunPSK" w:cs="TH SarabunPSK"/>
          <w:b/>
          <w:bCs/>
          <w:spacing w:val="-8"/>
          <w:sz w:val="32"/>
          <w:szCs w:val="32"/>
        </w:rPr>
        <w:t>Process)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907F68" w:rsidRPr="00E13725" w:rsidTr="00907F68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  ด้านกระบวนการ (</w:t>
            </w:r>
            <w:r w:rsidRPr="00E13725">
              <w:rPr>
                <w:rFonts w:ascii="TH SarabunPSK" w:hAnsi="TH SarabunPSK" w:cs="TH SarabunPSK"/>
                <w:b/>
                <w:bCs/>
              </w:rPr>
              <w:t>Process)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39" type="#_x0000_t75" style="width:12.75pt;height:15.75pt" o:ole="">
                  <v:imagedata r:id="rId38" o:title=""/>
                </v:shape>
                <o:OLEObject Type="Embed" ProgID="Equation.3" ShapeID="_x0000_i1039" DrawAspect="Content" ObjectID="_1431345580" r:id="rId55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0"/>
              </w:numPr>
              <w:tabs>
                <w:tab w:val="left" w:pos="201"/>
                <w:tab w:val="left" w:pos="318"/>
              </w:tabs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การบริหารจัดการ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2.81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0.40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0"/>
              </w:numPr>
              <w:tabs>
                <w:tab w:val="left" w:pos="268"/>
              </w:tabs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กระบวนการเรียนการสอน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2.85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0.35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0"/>
              </w:numPr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การวัดและประเมินผล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</w:t>
            </w:r>
            <w:r w:rsidRPr="00E13725">
              <w:rPr>
                <w:rFonts w:ascii="TH SarabunPSK" w:hAnsi="TH SarabunPSK" w:cs="TH SarabunPSK"/>
                <w:color w:val="000000"/>
              </w:rPr>
              <w:t>.38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0.38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397"/>
        </w:trPr>
        <w:tc>
          <w:tcPr>
            <w:tcW w:w="49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3.01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0.44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คิดเป็นร้อยละ  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907F68" w:rsidRPr="00E13725" w:rsidRDefault="00907F68" w:rsidP="00907F68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60.20</w:t>
            </w:r>
          </w:p>
        </w:tc>
      </w:tr>
    </w:tbl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7F68" w:rsidRPr="00E13725" w:rsidRDefault="00907F68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จากตารางที่ </w:t>
      </w:r>
      <w:r>
        <w:rPr>
          <w:rFonts w:ascii="TH SarabunPSK" w:hAnsi="TH SarabunPSK" w:cs="TH SarabunPSK"/>
          <w:sz w:val="32"/>
          <w:szCs w:val="32"/>
        </w:rPr>
        <w:t>4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พบว่า โดยภาพรวม กลุ่มผู้บริหารหลักสูตร อาจารย์ผู้สอน และผู้ทรงคุณวุฒิ มีระดับความคิดเห็นต่อหลักสูตรครุศาสตรบัณฑิต หลักสูตรปรับปรุง ปี พ.ศ. 2549  สาขาคณิตศาสตร์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ด้านกระบวนการ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อยู่ในระดับปานกลาง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0" type="#_x0000_t75" style="width:9.75pt;height:15.75pt" o:ole="">
            <v:imagedata r:id="rId40" o:title=""/>
          </v:shape>
          <o:OLEObject Type="Embed" ProgID="Equation.3" ShapeID="_x0000_i1040" DrawAspect="Content" ObjectID="_1431345581" r:id="rId56"/>
        </w:object>
      </w:r>
      <w:r w:rsidRPr="00E13725">
        <w:rPr>
          <w:rFonts w:ascii="TH SarabunPSK" w:hAnsi="TH SarabunPSK" w:cs="TH SarabunPSK"/>
          <w:sz w:val="32"/>
          <w:szCs w:val="32"/>
        </w:rPr>
        <w:t>= 3.01, SD = 0.4</w:t>
      </w:r>
      <w:r w:rsidRPr="00E13725">
        <w:rPr>
          <w:rFonts w:ascii="TH SarabunPSK" w:hAnsi="TH SarabunPSK" w:cs="TH SarabunPSK"/>
          <w:sz w:val="32"/>
          <w:szCs w:val="32"/>
          <w:cs/>
        </w:rPr>
        <w:t>4)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โดยคิดเป็นร้อยละ </w:t>
      </w:r>
      <w:r w:rsidRPr="00E13725">
        <w:rPr>
          <w:rFonts w:ascii="TH SarabunPSK" w:hAnsi="TH SarabunPSK" w:cs="TH SarabunPSK"/>
          <w:sz w:val="32"/>
          <w:szCs w:val="32"/>
        </w:rPr>
        <w:t>60.20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เมื่อพิจารณาเป็นรายข้อ พบว่า มีความคิดเห็นต่อหลักสูตรในระดับปานกลาง ทุกข้อรายการ โดยเรียงตามลำดับ</w:t>
      </w:r>
      <w:r w:rsidRPr="00D84A0F">
        <w:rPr>
          <w:rFonts w:ascii="TH SarabunPSK" w:hAnsi="TH SarabunPSK" w:cs="TH SarabunPSK"/>
          <w:spacing w:val="-10"/>
          <w:sz w:val="32"/>
          <w:szCs w:val="32"/>
          <w:cs/>
        </w:rPr>
        <w:t>จากมากไปน้อย ได้แก่ การวัดและประเมินผล (</w:t>
      </w:r>
      <w:r w:rsidRPr="00D84A0F">
        <w:rPr>
          <w:rFonts w:ascii="TH SarabunPSK" w:hAnsi="TH SarabunPSK" w:cs="TH SarabunPSK"/>
          <w:b/>
          <w:bCs/>
          <w:spacing w:val="-10"/>
          <w:position w:val="-4"/>
          <w:cs/>
        </w:rPr>
        <w:object w:dxaOrig="200" w:dyaOrig="320">
          <v:shape id="_x0000_i1041" type="#_x0000_t75" style="width:9.75pt;height:15.75pt" o:ole="">
            <v:imagedata r:id="rId42" o:title=""/>
          </v:shape>
          <o:OLEObject Type="Embed" ProgID="Equation.3" ShapeID="_x0000_i1041" DrawAspect="Content" ObjectID="_1431345582" r:id="rId57"/>
        </w:object>
      </w:r>
      <w:r w:rsidRPr="00D84A0F">
        <w:rPr>
          <w:rFonts w:ascii="TH SarabunPSK" w:hAnsi="TH SarabunPSK" w:cs="TH SarabunPSK"/>
          <w:spacing w:val="-10"/>
          <w:sz w:val="32"/>
          <w:szCs w:val="32"/>
        </w:rPr>
        <w:t xml:space="preserve">=  </w:t>
      </w:r>
      <w:r w:rsidRPr="00D84A0F">
        <w:rPr>
          <w:rFonts w:ascii="TH SarabunPSK" w:hAnsi="TH SarabunPSK" w:cs="TH SarabunPSK"/>
          <w:spacing w:val="-10"/>
          <w:sz w:val="32"/>
          <w:szCs w:val="32"/>
          <w:cs/>
        </w:rPr>
        <w:t>3.38</w:t>
      </w:r>
      <w:r w:rsidRPr="00D84A0F">
        <w:rPr>
          <w:rFonts w:ascii="TH SarabunPSK" w:hAnsi="TH SarabunPSK" w:cs="TH SarabunPSK"/>
          <w:spacing w:val="-10"/>
          <w:sz w:val="32"/>
          <w:szCs w:val="32"/>
        </w:rPr>
        <w:t>, SD = 0.</w:t>
      </w:r>
      <w:r w:rsidRPr="00D84A0F">
        <w:rPr>
          <w:rFonts w:ascii="TH SarabunPSK" w:hAnsi="TH SarabunPSK" w:cs="TH SarabunPSK"/>
          <w:spacing w:val="-10"/>
          <w:sz w:val="32"/>
          <w:szCs w:val="32"/>
          <w:cs/>
        </w:rPr>
        <w:t>38)</w:t>
      </w:r>
      <w:r w:rsidRPr="00D84A0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84A0F">
        <w:rPr>
          <w:rFonts w:ascii="TH SarabunPSK" w:hAnsi="TH SarabunPSK" w:cs="TH SarabunPSK"/>
          <w:spacing w:val="-10"/>
          <w:sz w:val="32"/>
          <w:szCs w:val="32"/>
          <w:cs/>
        </w:rPr>
        <w:t>กระบวนการเรียนการสอน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2" type="#_x0000_t75" style="width:9.75pt;height:15.75pt" o:ole="">
            <v:imagedata r:id="rId42" o:title=""/>
          </v:shape>
          <o:OLEObject Type="Embed" ProgID="Equation.3" ShapeID="_x0000_i1042" DrawAspect="Content" ObjectID="_1431345583" r:id="rId58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 </w:t>
      </w:r>
      <w:r w:rsidRPr="00E13725">
        <w:rPr>
          <w:rFonts w:ascii="TH SarabunPSK" w:hAnsi="TH SarabunPSK" w:cs="TH SarabunPSK"/>
          <w:sz w:val="32"/>
          <w:szCs w:val="32"/>
          <w:cs/>
        </w:rPr>
        <w:t>2.</w:t>
      </w:r>
      <w:r w:rsidRPr="00E13725">
        <w:rPr>
          <w:rFonts w:ascii="TH SarabunPSK" w:hAnsi="TH SarabunPSK" w:cs="TH SarabunPSK"/>
          <w:sz w:val="32"/>
          <w:szCs w:val="32"/>
        </w:rPr>
        <w:t>85, SD = 0.</w:t>
      </w:r>
      <w:r w:rsidRPr="00E13725">
        <w:rPr>
          <w:rFonts w:ascii="TH SarabunPSK" w:hAnsi="TH SarabunPSK" w:cs="TH SarabunPSK"/>
          <w:sz w:val="32"/>
          <w:szCs w:val="32"/>
          <w:cs/>
        </w:rPr>
        <w:t>35) และการบริหารจัดการ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3" type="#_x0000_t75" style="width:9.75pt;height:15.75pt" o:ole="">
            <v:imagedata r:id="rId42" o:title=""/>
          </v:shape>
          <o:OLEObject Type="Embed" ProgID="Equation.3" ShapeID="_x0000_i1043" DrawAspect="Content" ObjectID="_1431345584" r:id="rId59"/>
        </w:object>
      </w:r>
      <w:r w:rsidRPr="00E13725">
        <w:rPr>
          <w:rFonts w:ascii="TH SarabunPSK" w:hAnsi="TH SarabunPSK" w:cs="TH SarabunPSK"/>
          <w:sz w:val="32"/>
          <w:szCs w:val="32"/>
        </w:rPr>
        <w:t>=  2.81, SD = 0.</w:t>
      </w:r>
      <w:r w:rsidRPr="00E13725">
        <w:rPr>
          <w:rFonts w:ascii="TH SarabunPSK" w:hAnsi="TH SarabunPSK" w:cs="TH SarabunPSK"/>
          <w:sz w:val="32"/>
          <w:szCs w:val="32"/>
          <w:cs/>
        </w:rPr>
        <w:t>4</w:t>
      </w:r>
      <w:r w:rsidRPr="00E13725">
        <w:rPr>
          <w:rFonts w:ascii="TH SarabunPSK" w:hAnsi="TH SarabunPSK" w:cs="TH SarabunPSK"/>
          <w:sz w:val="32"/>
          <w:szCs w:val="32"/>
        </w:rPr>
        <w:t>0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7F68" w:rsidRPr="00E13725" w:rsidRDefault="00907F68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และระดับความคิดเห็นของกลุ่มผู้บริหารหลักสูตร </w:t>
      </w:r>
    </w:p>
    <w:p w:rsidR="00907F68" w:rsidRPr="00E13725" w:rsidRDefault="00907F68" w:rsidP="00907F68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  อาจารย์ผู้สอน และผู้ทรงคุณวุฒิ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ด้านผลผลิต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Product)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907F68" w:rsidRPr="00E13725" w:rsidTr="00907F68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ด้านผลผลิต (</w:t>
            </w:r>
            <w:r w:rsidRPr="00E13725">
              <w:rPr>
                <w:rFonts w:ascii="TH SarabunPSK" w:hAnsi="TH SarabunPSK" w:cs="TH SarabunPSK"/>
                <w:b/>
                <w:bCs/>
              </w:rPr>
              <w:t>Product)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44" type="#_x0000_t75" style="width:12.75pt;height:15.75pt" o:ole="">
                  <v:imagedata r:id="rId38" o:title=""/>
                </v:shape>
                <o:OLEObject Type="Embed" ProgID="Equation.3" ShapeID="_x0000_i1044" DrawAspect="Content" ObjectID="_1431345585" r:id="rId60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1"/>
              </w:num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ด้านพุทธิพิสัยของนักศึกษา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3.33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0.64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1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ด้านจิตพิสัยของนักศึกษา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3.86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3</w:t>
            </w:r>
            <w:r w:rsidRPr="00E13725">
              <w:rPr>
                <w:rFonts w:ascii="TH SarabunPSK" w:hAnsi="TH SarabunPSK" w:cs="TH SarabunPSK"/>
                <w:color w:val="000000"/>
              </w:rPr>
              <w:t>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907F68" w:rsidRPr="00E13725" w:rsidRDefault="00907F68" w:rsidP="00907F68">
            <w:pPr>
              <w:pStyle w:val="afa"/>
              <w:numPr>
                <w:ilvl w:val="0"/>
                <w:numId w:val="21"/>
              </w:num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ด้านทักษะพิสัยของนักศึกษา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3.39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0.50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907F68" w:rsidRPr="00E13725" w:rsidTr="00907F68">
        <w:trPr>
          <w:trHeight w:val="397"/>
        </w:trPr>
        <w:tc>
          <w:tcPr>
            <w:tcW w:w="49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3.53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7F68" w:rsidRPr="00E13725" w:rsidRDefault="00907F68" w:rsidP="00907F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0.54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907F68" w:rsidRPr="00E13725" w:rsidTr="00907F68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907F68" w:rsidRPr="00E13725" w:rsidRDefault="00907F68" w:rsidP="00907F68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คิดเป็นร้อยละ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907F68" w:rsidRPr="00E13725" w:rsidRDefault="00907F68" w:rsidP="00907F68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 xml:space="preserve">           70.00</w:t>
            </w:r>
          </w:p>
        </w:tc>
      </w:tr>
    </w:tbl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1AC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จากตารางที่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E13725">
        <w:rPr>
          <w:rFonts w:ascii="TH SarabunPSK" w:hAnsi="TH SarabunPSK" w:cs="TH SarabunPSK"/>
          <w:sz w:val="32"/>
          <w:szCs w:val="32"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>พบว่า โดยภาพรวม กลุ่มผู้บริหารหลักสูตร อาจารย์ผู้สอน และผู้ทรงคุณวุฒิ มีระดับความคิดเห็นต่อหลักสูตรครุศาสตรบัณฑิต หลักสูตรปรับปรุง ปี พ.ศ. 2549  สาขาวิชาคณิตศาสตร์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ด้านผลผลิต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 xml:space="preserve">product) </w:t>
      </w:r>
      <w:r w:rsidRPr="00E13725">
        <w:rPr>
          <w:rFonts w:ascii="TH SarabunPSK" w:hAnsi="TH SarabunPSK" w:cs="TH SarabunPSK"/>
          <w:sz w:val="32"/>
          <w:szCs w:val="32"/>
          <w:cs/>
        </w:rPr>
        <w:t>อยู่ในระดับมาก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5" type="#_x0000_t75" style="width:9.75pt;height:15.75pt" o:ole="">
            <v:imagedata r:id="rId40" o:title=""/>
          </v:shape>
          <o:OLEObject Type="Embed" ProgID="Equation.3" ShapeID="_x0000_i1045" DrawAspect="Content" ObjectID="_1431345586" r:id="rId61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</w:t>
      </w:r>
      <w:r w:rsidRPr="00E13725">
        <w:rPr>
          <w:rFonts w:ascii="TH SarabunPSK" w:hAnsi="TH SarabunPSK" w:cs="TH SarabunPSK"/>
          <w:sz w:val="32"/>
          <w:szCs w:val="32"/>
        </w:rPr>
        <w:t>53, SD = 0.54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โดยคิดเป็นร้อยละ </w:t>
      </w:r>
      <w:r w:rsidRPr="00E13725">
        <w:rPr>
          <w:rFonts w:ascii="TH SarabunPSK" w:hAnsi="TH SarabunPSK" w:cs="TH SarabunPSK"/>
          <w:sz w:val="32"/>
          <w:szCs w:val="32"/>
        </w:rPr>
        <w:t>70</w:t>
      </w:r>
      <w:r w:rsidRPr="00E13725">
        <w:rPr>
          <w:rFonts w:ascii="TH SarabunPSK" w:hAnsi="TH SarabunPSK" w:cs="TH SarabunPSK"/>
          <w:sz w:val="32"/>
          <w:szCs w:val="32"/>
          <w:cs/>
        </w:rPr>
        <w:t>.00  เมื่อพิจารณาเป็นรายข้อ พบว่า มีความคิดเห็นต่อหลักสูตรในระดับมาก จำนวน 1 ข้อ ได้แก่ ด้านจิตพิสัยของนักศึกษา</w:t>
      </w:r>
      <w:r w:rsidR="00FD46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6" type="#_x0000_t75" style="width:9.75pt;height:15.75pt" o:ole="">
            <v:imagedata r:id="rId42" o:title=""/>
          </v:shape>
          <o:OLEObject Type="Embed" ProgID="Equation.3" ShapeID="_x0000_i1046" DrawAspect="Content" ObjectID="_1431345587" r:id="rId62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 </w:t>
      </w:r>
      <w:r w:rsidRPr="00E13725">
        <w:rPr>
          <w:rFonts w:ascii="TH SarabunPSK" w:hAnsi="TH SarabunPSK" w:cs="TH SarabunPSK"/>
          <w:sz w:val="32"/>
          <w:szCs w:val="32"/>
          <w:cs/>
        </w:rPr>
        <w:t>3.</w:t>
      </w:r>
      <w:r w:rsidRPr="00E13725">
        <w:rPr>
          <w:rFonts w:ascii="TH SarabunPSK" w:hAnsi="TH SarabunPSK" w:cs="TH SarabunPSK"/>
          <w:sz w:val="32"/>
          <w:szCs w:val="32"/>
        </w:rPr>
        <w:t>86, SD = 0.32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>และมีความคิดเห็นต่อหลักสูตรในระดับ</w:t>
      </w:r>
      <w:r w:rsidRPr="008C1AC5">
        <w:rPr>
          <w:rFonts w:ascii="TH SarabunPSK" w:hAnsi="TH SarabunPSK" w:cs="TH SarabunPSK"/>
          <w:spacing w:val="-5"/>
          <w:sz w:val="32"/>
          <w:szCs w:val="32"/>
          <w:cs/>
        </w:rPr>
        <w:t>ปานกลาง จำนวน 2 ข้อ ได้แก่ ด้านทักษะพิสัยของนักศึกษา (</w:t>
      </w:r>
      <w:r w:rsidRPr="008C1AC5">
        <w:rPr>
          <w:rFonts w:ascii="TH SarabunPSK" w:hAnsi="TH SarabunPSK" w:cs="TH SarabunPSK"/>
          <w:b/>
          <w:bCs/>
          <w:spacing w:val="-5"/>
          <w:position w:val="-4"/>
          <w:cs/>
        </w:rPr>
        <w:object w:dxaOrig="200" w:dyaOrig="320">
          <v:shape id="_x0000_i1047" type="#_x0000_t75" style="width:9.75pt;height:15.75pt" o:ole="">
            <v:imagedata r:id="rId42" o:title=""/>
          </v:shape>
          <o:OLEObject Type="Embed" ProgID="Equation.3" ShapeID="_x0000_i1047" DrawAspect="Content" ObjectID="_1431345588" r:id="rId63"/>
        </w:object>
      </w:r>
      <w:r w:rsidRPr="008C1AC5">
        <w:rPr>
          <w:rFonts w:ascii="TH SarabunPSK" w:hAnsi="TH SarabunPSK" w:cs="TH SarabunPSK"/>
          <w:spacing w:val="-5"/>
          <w:sz w:val="32"/>
          <w:szCs w:val="32"/>
        </w:rPr>
        <w:t xml:space="preserve">= </w:t>
      </w:r>
      <w:r w:rsidRPr="008C1AC5">
        <w:rPr>
          <w:rFonts w:ascii="TH SarabunPSK" w:hAnsi="TH SarabunPSK" w:cs="TH SarabunPSK"/>
          <w:spacing w:val="-5"/>
          <w:sz w:val="32"/>
          <w:szCs w:val="32"/>
          <w:cs/>
        </w:rPr>
        <w:t>3</w:t>
      </w:r>
      <w:r w:rsidRPr="008C1AC5">
        <w:rPr>
          <w:rFonts w:ascii="TH SarabunPSK" w:hAnsi="TH SarabunPSK" w:cs="TH SarabunPSK"/>
          <w:spacing w:val="-5"/>
          <w:sz w:val="32"/>
          <w:szCs w:val="32"/>
        </w:rPr>
        <w:t>.39, SD = 0.50</w:t>
      </w:r>
      <w:r w:rsidRPr="008C1AC5">
        <w:rPr>
          <w:rFonts w:ascii="TH SarabunPSK" w:hAnsi="TH SarabunPSK" w:cs="TH SarabunPSK"/>
          <w:spacing w:val="-5"/>
          <w:sz w:val="32"/>
          <w:szCs w:val="32"/>
          <w:cs/>
        </w:rPr>
        <w:t>)</w:t>
      </w:r>
      <w:r w:rsidRPr="008C1AC5">
        <w:rPr>
          <w:rFonts w:ascii="TH SarabunPSK" w:hAnsi="TH SarabunPSK" w:cs="TH SarabunPSK"/>
          <w:spacing w:val="-5"/>
          <w:sz w:val="32"/>
          <w:szCs w:val="32"/>
        </w:rPr>
        <w:t xml:space="preserve">  </w:t>
      </w:r>
      <w:r w:rsidRPr="008C1AC5">
        <w:rPr>
          <w:rFonts w:ascii="TH SarabunPSK" w:hAnsi="TH SarabunPSK" w:cs="TH SarabunPSK"/>
          <w:spacing w:val="-5"/>
          <w:sz w:val="32"/>
          <w:szCs w:val="32"/>
          <w:cs/>
        </w:rPr>
        <w:t>และด้านพุทธิพิสัย</w:t>
      </w:r>
    </w:p>
    <w:p w:rsidR="00907F68" w:rsidRPr="00E13725" w:rsidRDefault="00907F68" w:rsidP="00907F68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ของนักศึกษา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48" type="#_x0000_t75" style="width:9.75pt;height:15.75pt" o:ole="">
            <v:imagedata r:id="rId42" o:title=""/>
          </v:shape>
          <o:OLEObject Type="Embed" ProgID="Equation.3" ShapeID="_x0000_i1048" DrawAspect="Content" ObjectID="_1431345589" r:id="rId64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</w:t>
      </w:r>
      <w:r w:rsidRPr="00E13725">
        <w:rPr>
          <w:rFonts w:ascii="TH SarabunPSK" w:hAnsi="TH SarabunPSK" w:cs="TH SarabunPSK"/>
          <w:sz w:val="32"/>
          <w:szCs w:val="32"/>
        </w:rPr>
        <w:t>33, SD = 0.64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 และระดับความคิดเห็นของกลุ่มผู้บริหารหลักสูตร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E13725">
        <w:rPr>
          <w:rFonts w:ascii="TH SarabunPSK" w:hAnsi="TH SarabunPSK" w:cs="TH SarabunPSK"/>
          <w:sz w:val="32"/>
          <w:szCs w:val="32"/>
          <w:cs/>
        </w:rPr>
        <w:t>อาจารย์ผู้สอน และผู้ทรงคุณวุฒิต่อหลักสูตรครุศาสตรบัณฑิต สาขาคณิตศาสตร์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E13725">
        <w:rPr>
          <w:rFonts w:ascii="TH SarabunPSK" w:hAnsi="TH SarabunPSK" w:cs="TH SarabunPSK"/>
          <w:sz w:val="32"/>
          <w:szCs w:val="32"/>
          <w:cs/>
        </w:rPr>
        <w:t>หลักสูตรปรับปรุง พ.ศ.</w:t>
      </w:r>
      <w:r w:rsidRPr="00E13725">
        <w:rPr>
          <w:rFonts w:ascii="TH SarabunPSK" w:hAnsi="TH SarabunPSK" w:cs="TH SarabunPSK"/>
          <w:sz w:val="32"/>
          <w:szCs w:val="32"/>
        </w:rPr>
        <w:t>2549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FD4684" w:rsidRPr="00E13725" w:rsidTr="00FD4684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      ผลการประเมินหลักสูตร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49" type="#_x0000_t75" style="width:12.75pt;height:15.75pt" o:ole="">
                  <v:imagedata r:id="rId38" o:title=""/>
                </v:shape>
                <o:OLEObject Type="Embed" ProgID="Equation.3" ShapeID="_x0000_i1049" DrawAspect="Content" ObjectID="_1431345590" r:id="rId65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6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 xml:space="preserve">ด้านบริบท </w:t>
            </w:r>
            <w:r>
              <w:rPr>
                <w:rFonts w:ascii="TH SarabunPSK" w:hAnsi="TH SarabunPSK" w:cs="TH SarabunPSK"/>
                <w:sz w:val="28"/>
                <w:rtl/>
                <w:cs/>
              </w:rPr>
              <w:t>)</w:t>
            </w:r>
            <w:r w:rsidRPr="00E13725">
              <w:rPr>
                <w:rFonts w:ascii="TH SarabunPSK" w:hAnsi="TH SarabunPSK" w:cs="TH SarabunPSK"/>
                <w:sz w:val="28"/>
              </w:rPr>
              <w:t>Context)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6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 xml:space="preserve">ด้านปัจจัยเบื้องต้น </w:t>
            </w:r>
            <w:r>
              <w:rPr>
                <w:rFonts w:ascii="TH SarabunPSK" w:hAnsi="TH SarabunPSK" w:cs="TH SarabunPSK"/>
                <w:sz w:val="28"/>
                <w:rtl/>
                <w:cs/>
              </w:rPr>
              <w:t>)</w:t>
            </w:r>
            <w:r w:rsidRPr="00E13725">
              <w:rPr>
                <w:rFonts w:ascii="TH SarabunPSK" w:hAnsi="TH SarabunPSK" w:cs="TH SarabunPSK"/>
                <w:sz w:val="28"/>
              </w:rPr>
              <w:t>Input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3.62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0.49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6"/>
              </w:numPr>
              <w:rPr>
                <w:rFonts w:ascii="TH SarabunPSK" w:hAnsi="TH SarabunPSK" w:cs="TH SarabunPSK"/>
                <w:sz w:val="28"/>
                <w:rtl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 xml:space="preserve">ด้านกระบวนการ </w:t>
            </w:r>
            <w:r>
              <w:rPr>
                <w:rFonts w:ascii="TH SarabunPSK" w:hAnsi="TH SarabunPSK" w:cs="TH SarabunPSK"/>
                <w:sz w:val="28"/>
                <w:rtl/>
                <w:cs/>
              </w:rPr>
              <w:t>)</w:t>
            </w:r>
            <w:r w:rsidRPr="00E13725">
              <w:rPr>
                <w:rFonts w:ascii="TH SarabunPSK" w:hAnsi="TH SarabunPSK" w:cs="TH SarabunPSK"/>
                <w:sz w:val="28"/>
              </w:rPr>
              <w:t>Process</w:t>
            </w:r>
            <w:r>
              <w:rPr>
                <w:rFonts w:ascii="TH SarabunPSK" w:hAnsi="TH SarabunPSK" w:cs="TH SarabunPSK"/>
                <w:sz w:val="28"/>
                <w:rtl/>
                <w:cs/>
              </w:rPr>
              <w:t>(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3.01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double" w:sz="4" w:space="0" w:color="auto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6"/>
              </w:numPr>
              <w:rPr>
                <w:rFonts w:ascii="TH SarabunPSK" w:hAnsi="TH SarabunPSK" w:cs="TH SarabunPSK"/>
                <w:sz w:val="28"/>
                <w:rtl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 xml:space="preserve">ด้านผลผลิต </w:t>
            </w:r>
            <w:r>
              <w:rPr>
                <w:rFonts w:ascii="TH SarabunPSK" w:hAnsi="TH SarabunPSK" w:cs="TH SarabunPSK"/>
                <w:sz w:val="28"/>
                <w:rtl/>
                <w:cs/>
              </w:rPr>
              <w:t>)</w:t>
            </w:r>
            <w:r w:rsidRPr="00E13725">
              <w:rPr>
                <w:rFonts w:ascii="TH SarabunPSK" w:hAnsi="TH SarabunPSK" w:cs="TH SarabunPSK"/>
                <w:sz w:val="28"/>
              </w:rPr>
              <w:t>Product)</w:t>
            </w:r>
          </w:p>
        </w:tc>
        <w:tc>
          <w:tcPr>
            <w:tcW w:w="1000" w:type="dxa"/>
            <w:tcBorders>
              <w:top w:val="nil"/>
              <w:bottom w:val="doub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3.53</w:t>
            </w:r>
          </w:p>
        </w:tc>
        <w:tc>
          <w:tcPr>
            <w:tcW w:w="1000" w:type="dxa"/>
            <w:tcBorders>
              <w:top w:val="nil"/>
              <w:bottom w:val="doub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0.54</w:t>
            </w:r>
          </w:p>
        </w:tc>
        <w:tc>
          <w:tcPr>
            <w:tcW w:w="1402" w:type="dxa"/>
            <w:tcBorders>
              <w:top w:val="nil"/>
              <w:bottom w:val="double" w:sz="4" w:space="0" w:color="auto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</w:tbl>
    <w:p w:rsidR="00FD4684" w:rsidRPr="00E13725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4684" w:rsidRPr="00E13725" w:rsidRDefault="00FD4684" w:rsidP="00FD4684">
      <w:pPr>
        <w:tabs>
          <w:tab w:val="left" w:pos="5823"/>
        </w:tabs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จากตารางที่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พบว่า โดยภาพรวม กลุ่มผู้บริหารหลักสูตร อาจารย์ผู้สอน และผู้ทรงคุณวุฒิ มีระดับความคิดเห็นต่อหลักสูตรครุศาสตรบัณฑิต สาขาคณิตศาสตร์ หลักสูตรปรับปรุง ปี พ.ศ. 2549 </w:t>
      </w:r>
      <w:r w:rsidRPr="0089587E">
        <w:rPr>
          <w:rFonts w:ascii="TH SarabunPSK" w:hAnsi="TH SarabunPSK" w:cs="TH SarabunPSK"/>
          <w:spacing w:val="-4"/>
          <w:sz w:val="32"/>
          <w:szCs w:val="32"/>
          <w:cs/>
        </w:rPr>
        <w:t xml:space="preserve">อยู่ในระดับมากเกือบทุกด้าน ยกเว้น ด้านกระบวนการ </w:t>
      </w:r>
      <w:r w:rsidRPr="0089587E">
        <w:rPr>
          <w:rFonts w:ascii="TH SarabunPSK" w:hAnsi="TH SarabunPSK" w:cs="TH SarabunPSK"/>
          <w:spacing w:val="-4"/>
          <w:sz w:val="32"/>
          <w:szCs w:val="32"/>
        </w:rPr>
        <w:t xml:space="preserve">(Process) </w:t>
      </w:r>
      <w:r w:rsidRPr="0089587E">
        <w:rPr>
          <w:rFonts w:ascii="TH SarabunPSK" w:hAnsi="TH SarabunPSK" w:cs="TH SarabunPSK"/>
          <w:spacing w:val="-4"/>
          <w:sz w:val="32"/>
          <w:szCs w:val="32"/>
          <w:cs/>
        </w:rPr>
        <w:t>กลุ่มผู้บริหารหลักสูตร อาจารย์ผู้สอน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และผู้ทรงคุณวุฒิ มีระดับความคิดเห็นต่อหลักสูตร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อยู่ในระดับปานกลาง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00" w:dyaOrig="320">
          <v:shape id="_x0000_i1050" type="#_x0000_t75" style="width:9.75pt;height:15.75pt" o:ole="">
            <v:imagedata r:id="rId42" o:title=""/>
          </v:shape>
          <o:OLEObject Type="Embed" ProgID="Equation.3" ShapeID="_x0000_i1050" DrawAspect="Content" ObjectID="_1431345591" r:id="rId66"/>
        </w:object>
      </w:r>
      <w:r>
        <w:rPr>
          <w:rFonts w:ascii="TH SarabunPSK" w:hAnsi="TH SarabunPSK" w:cs="TH SarabunPSK"/>
          <w:sz w:val="32"/>
          <w:szCs w:val="32"/>
        </w:rPr>
        <w:t>=</w:t>
      </w:r>
      <w:r w:rsidRPr="00E13725">
        <w:rPr>
          <w:rFonts w:ascii="TH SarabunPSK" w:hAnsi="TH SarabunPSK" w:cs="TH SarabunPSK"/>
          <w:sz w:val="32"/>
          <w:szCs w:val="32"/>
          <w:cs/>
        </w:rPr>
        <w:t>3.</w:t>
      </w:r>
      <w:r w:rsidRPr="00E13725">
        <w:rPr>
          <w:rFonts w:ascii="TH SarabunPSK" w:hAnsi="TH SarabunPSK" w:cs="TH SarabunPSK"/>
          <w:sz w:val="32"/>
          <w:szCs w:val="32"/>
        </w:rPr>
        <w:t xml:space="preserve">01, </w:t>
      </w:r>
      <w:r>
        <w:rPr>
          <w:rFonts w:ascii="TH SarabunPSK" w:hAnsi="TH SarabunPSK" w:cs="TH SarabunPSK"/>
          <w:sz w:val="32"/>
          <w:szCs w:val="32"/>
        </w:rPr>
        <w:t>SD =</w:t>
      </w:r>
      <w:r w:rsidRPr="00E13725">
        <w:rPr>
          <w:rFonts w:ascii="TH SarabunPSK" w:hAnsi="TH SarabunPSK" w:cs="TH SarabunPSK"/>
          <w:sz w:val="32"/>
          <w:szCs w:val="32"/>
        </w:rPr>
        <w:t>0.44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FD4684" w:rsidRDefault="00FD4684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Default="00BD4161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D4161" w:rsidRPr="00E13725" w:rsidRDefault="00BD4161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4684" w:rsidRPr="00E13725" w:rsidRDefault="00FD4684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ค่าเฉลี่ย ส่วนเบี่ยงเบนมาตรฐาน และระดับความคิดเห็นของกลุ่มนักศึกษา</w:t>
      </w:r>
    </w:p>
    <w:p w:rsidR="00FD4684" w:rsidRPr="00E13725" w:rsidRDefault="00FD4684" w:rsidP="00FD4684">
      <w:pPr>
        <w:tabs>
          <w:tab w:val="left" w:pos="1418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ด้านบริบท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Context)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FD4684" w:rsidRPr="00E13725" w:rsidTr="00FD4684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ด้านบริบท (</w:t>
            </w:r>
            <w:r w:rsidRPr="00E13725">
              <w:rPr>
                <w:rFonts w:ascii="TH SarabunPSK" w:hAnsi="TH SarabunPSK" w:cs="TH SarabunPSK"/>
                <w:b/>
                <w:bCs/>
              </w:rPr>
              <w:t>Context)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51" type="#_x0000_t75" style="width:12.75pt;height:15.75pt" o:ole="">
                  <v:imagedata r:id="rId38" o:title=""/>
                </v:shape>
                <o:OLEObject Type="Embed" ProgID="Equation.3" ShapeID="_x0000_i1051" DrawAspect="Content" ObjectID="_1431345592" r:id="rId67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ความสอดคล้องของนโยบายการศึกษาชาติ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86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4</w:t>
            </w:r>
            <w:r w:rsidRPr="00E13725">
              <w:rPr>
                <w:rFonts w:ascii="TH SarabunPSK" w:hAnsi="TH SarabunPSK" w:cs="TH SarabunPSK"/>
                <w:color w:val="000000"/>
              </w:rPr>
              <w:t>4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ความสอดคล้องกับความต้องการของท้องถิ่น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74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0.47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งบประมาณในการบริหารหลักสูตร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3.46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vAlign w:val="center"/>
          </w:tcPr>
          <w:p w:rsidR="00FD4684" w:rsidRPr="00E13725" w:rsidRDefault="00FD4684" w:rsidP="00FD4684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 xml:space="preserve">                                เฉลี่ย</w:t>
            </w:r>
          </w:p>
        </w:tc>
        <w:tc>
          <w:tcPr>
            <w:tcW w:w="1000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3.85</w:t>
            </w:r>
          </w:p>
        </w:tc>
        <w:tc>
          <w:tcPr>
            <w:tcW w:w="1000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0.42</w:t>
            </w:r>
          </w:p>
        </w:tc>
        <w:tc>
          <w:tcPr>
            <w:tcW w:w="1402" w:type="dxa"/>
            <w:vAlign w:val="center"/>
          </w:tcPr>
          <w:p w:rsidR="00FD4684" w:rsidRPr="00E13725" w:rsidRDefault="00FD4684" w:rsidP="00FD4684">
            <w:pPr>
              <w:pStyle w:val="aff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      มาก</w:t>
            </w:r>
          </w:p>
        </w:tc>
      </w:tr>
      <w:tr w:rsidR="00FD4684" w:rsidRPr="00E13725" w:rsidTr="00FD4684">
        <w:trPr>
          <w:trHeight w:val="440"/>
        </w:trPr>
        <w:tc>
          <w:tcPr>
            <w:tcW w:w="4928" w:type="dxa"/>
            <w:vAlign w:val="center"/>
          </w:tcPr>
          <w:p w:rsidR="00FD4684" w:rsidRPr="00E13725" w:rsidRDefault="00FD4684" w:rsidP="00FD4684">
            <w:pPr>
              <w:autoSpaceDE w:val="0"/>
              <w:autoSpaceDN w:val="0"/>
              <w:adjustRightInd w:val="0"/>
              <w:ind w:left="567"/>
              <w:rPr>
                <w:rFonts w:ascii="TH SarabunPSK" w:eastAsia="AngsanaNew" w:hAnsi="TH SarabunPSK" w:cs="TH SarabunPSK"/>
                <w:b/>
                <w:bCs/>
                <w:cs/>
              </w:rPr>
            </w:pPr>
            <w:r>
              <w:rPr>
                <w:rFonts w:ascii="TH SarabunPSK" w:eastAsia="AngsanaNew" w:hAnsi="TH SarabunPSK" w:cs="TH SarabunPSK" w:hint="cs"/>
                <w:b/>
                <w:bCs/>
                <w:cs/>
              </w:rPr>
              <w:t xml:space="preserve">                 </w:t>
            </w: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 xml:space="preserve">คิดเป็นร้อยละ                            </w:t>
            </w:r>
          </w:p>
        </w:tc>
        <w:tc>
          <w:tcPr>
            <w:tcW w:w="3402" w:type="dxa"/>
            <w:gridSpan w:val="3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77.00</w:t>
            </w:r>
          </w:p>
        </w:tc>
      </w:tr>
    </w:tbl>
    <w:p w:rsidR="00FD4684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6438A9" w:rsidRDefault="00FD4684" w:rsidP="00BD416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9587E">
        <w:rPr>
          <w:rFonts w:ascii="TH SarabunPSK" w:hAnsi="TH SarabunPSK" w:cs="TH SarabunPSK"/>
          <w:spacing w:val="-14"/>
          <w:sz w:val="32"/>
          <w:szCs w:val="32"/>
          <w:cs/>
        </w:rPr>
        <w:t xml:space="preserve">จากตารางที่ </w:t>
      </w:r>
      <w:r w:rsidRPr="0089587E">
        <w:rPr>
          <w:rFonts w:ascii="TH SarabunPSK" w:hAnsi="TH SarabunPSK" w:cs="TH SarabunPSK"/>
          <w:spacing w:val="-14"/>
          <w:sz w:val="32"/>
          <w:szCs w:val="32"/>
        </w:rPr>
        <w:t xml:space="preserve">7 </w:t>
      </w:r>
      <w:r w:rsidRPr="0089587E">
        <w:rPr>
          <w:rFonts w:ascii="TH SarabunPSK" w:hAnsi="TH SarabunPSK" w:cs="TH SarabunPSK"/>
          <w:spacing w:val="-14"/>
          <w:sz w:val="32"/>
          <w:szCs w:val="32"/>
          <w:cs/>
        </w:rPr>
        <w:t xml:space="preserve">พบว่า โดยภาพรวม กลุ่มนักศึกษา มีระดับความคิดเห็นต่อหลักสูตร  ครุศาสตรบัณฑิต 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 xml:space="preserve">หลักสูตรปรับปรุง ปี พ.ศ. 2549  สาขาวิชาคณิตศาสตร์ </w:t>
      </w:r>
      <w:r w:rsidRPr="0089587E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ด้านบริบท (</w:t>
      </w:r>
      <w:r w:rsidRPr="0089587E">
        <w:rPr>
          <w:rFonts w:ascii="TH SarabunPSK" w:hAnsi="TH SarabunPSK" w:cs="TH SarabunPSK"/>
          <w:b/>
          <w:bCs/>
          <w:spacing w:val="6"/>
          <w:sz w:val="32"/>
          <w:szCs w:val="32"/>
        </w:rPr>
        <w:t>context</w:t>
      </w:r>
      <w:r w:rsidRPr="0089587E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)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 xml:space="preserve"> อยู่ในระดับมาก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52" type="#_x0000_t75" style="width:9.75pt;height:15.75pt" o:ole="">
            <v:imagedata r:id="rId40" o:title=""/>
          </v:shape>
          <o:OLEObject Type="Embed" ProgID="Equation.3" ShapeID="_x0000_i1052" DrawAspect="Content" ObjectID="_1431345593" r:id="rId68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3.85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42)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โดยคิดเป็นร้อยละ 77.00 เมื่อพิจารณาเป็นรายข้อ พบว่า มีความคิดเห็นต่อ</w:t>
      </w:r>
      <w:r w:rsidRPr="0089587E">
        <w:rPr>
          <w:rFonts w:ascii="TH SarabunPSK" w:hAnsi="TH SarabunPSK" w:cs="TH SarabunPSK"/>
          <w:spacing w:val="-6"/>
          <w:sz w:val="32"/>
          <w:szCs w:val="32"/>
          <w:cs/>
        </w:rPr>
        <w:t xml:space="preserve">หลักสูตรในระดับมาก 2 ข้อ  </w:t>
      </w:r>
      <w:r w:rsidRPr="0089587E">
        <w:rPr>
          <w:rStyle w:val="a8"/>
          <w:rFonts w:ascii="TH SarabunPSK" w:hAnsi="TH SarabunPSK" w:cs="TH SarabunPSK"/>
          <w:spacing w:val="-6"/>
          <w:sz w:val="32"/>
          <w:szCs w:val="32"/>
          <w:cs/>
        </w:rPr>
        <w:t xml:space="preserve">ได้แก่ </w:t>
      </w:r>
      <w:r w:rsidRPr="0089587E">
        <w:rPr>
          <w:rFonts w:ascii="TH SarabunPSK" w:hAnsi="TH SarabunPSK" w:cs="TH SarabunPSK"/>
          <w:spacing w:val="-6"/>
          <w:sz w:val="32"/>
          <w:szCs w:val="32"/>
          <w:cs/>
        </w:rPr>
        <w:t>เป็นหลักสูตรที่ความสอดคล้องของนโยบายการศึกษาชาติ (</w:t>
      </w:r>
      <w:r w:rsidRPr="0089587E">
        <w:rPr>
          <w:rFonts w:ascii="TH SarabunPSK" w:hAnsi="TH SarabunPSK" w:cs="TH SarabunPSK"/>
          <w:b/>
          <w:bCs/>
          <w:spacing w:val="-6"/>
          <w:position w:val="-4"/>
          <w:cs/>
        </w:rPr>
        <w:object w:dxaOrig="200" w:dyaOrig="320">
          <v:shape id="_x0000_i1053" type="#_x0000_t75" style="width:9.75pt;height:15.75pt" o:ole="">
            <v:imagedata r:id="rId42" o:title=""/>
          </v:shape>
          <o:OLEObject Type="Embed" ProgID="Equation.3" ShapeID="_x0000_i1053" DrawAspect="Content" ObjectID="_1431345594" r:id="rId69"/>
        </w:object>
      </w:r>
      <w:r w:rsidRPr="0089587E">
        <w:rPr>
          <w:rFonts w:ascii="TH SarabunPSK" w:hAnsi="TH SarabunPSK" w:cs="TH SarabunPSK"/>
          <w:spacing w:val="-6"/>
          <w:sz w:val="32"/>
          <w:szCs w:val="32"/>
        </w:rPr>
        <w:t xml:space="preserve">=  </w:t>
      </w:r>
      <w:r w:rsidRPr="0089587E">
        <w:rPr>
          <w:rFonts w:ascii="TH SarabunPSK" w:hAnsi="TH SarabunPSK" w:cs="TH SarabunPSK"/>
          <w:spacing w:val="-6"/>
          <w:sz w:val="32"/>
          <w:szCs w:val="32"/>
          <w:cs/>
        </w:rPr>
        <w:t>3.</w:t>
      </w:r>
      <w:r w:rsidRPr="0089587E">
        <w:rPr>
          <w:rFonts w:ascii="TH SarabunPSK" w:hAnsi="TH SarabunPSK" w:cs="TH SarabunPSK"/>
          <w:spacing w:val="-6"/>
          <w:sz w:val="32"/>
          <w:szCs w:val="32"/>
        </w:rPr>
        <w:t>86,</w:t>
      </w:r>
      <w:r w:rsidRPr="00214C54">
        <w:rPr>
          <w:rFonts w:ascii="TH SarabunPSK" w:hAnsi="TH SarabunPSK" w:cs="TH SarabunPSK"/>
          <w:spacing w:val="-6"/>
          <w:sz w:val="32"/>
          <w:szCs w:val="32"/>
        </w:rPr>
        <w:t xml:space="preserve"> SD = 0.4</w:t>
      </w:r>
      <w:r w:rsidRPr="00214C54">
        <w:rPr>
          <w:rFonts w:ascii="TH SarabunPSK" w:hAnsi="TH SarabunPSK" w:cs="TH SarabunPSK"/>
          <w:spacing w:val="-6"/>
          <w:sz w:val="32"/>
          <w:szCs w:val="32"/>
          <w:cs/>
        </w:rPr>
        <w:t>4 )</w:t>
      </w:r>
      <w:r w:rsidRPr="00214C5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14C54">
        <w:rPr>
          <w:rFonts w:ascii="TH SarabunPSK" w:hAnsi="TH SarabunPSK" w:cs="TH SarabunPSK"/>
          <w:spacing w:val="-6"/>
          <w:sz w:val="32"/>
          <w:szCs w:val="32"/>
          <w:cs/>
        </w:rPr>
        <w:t>เป็นหลักสูตรที่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214C54">
        <w:rPr>
          <w:rFonts w:ascii="TH SarabunPSK" w:hAnsi="TH SarabunPSK" w:cs="TH SarabunPSK"/>
          <w:spacing w:val="2"/>
          <w:sz w:val="32"/>
          <w:szCs w:val="32"/>
          <w:cs/>
        </w:rPr>
        <w:t>ความ</w:t>
      </w:r>
      <w:r w:rsidRPr="00E13725">
        <w:rPr>
          <w:rFonts w:ascii="TH SarabunPSK" w:hAnsi="TH SarabunPSK" w:cs="TH SarabunPSK"/>
          <w:sz w:val="32"/>
          <w:szCs w:val="32"/>
          <w:cs/>
        </w:rPr>
        <w:t>สอดคล้องกับความต้องการของท้องถิ่น 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54" type="#_x0000_t75" style="width:9.75pt;height:15.75pt" o:ole="">
            <v:imagedata r:id="rId42" o:title=""/>
          </v:shape>
          <o:OLEObject Type="Embed" ProgID="Equation.3" ShapeID="_x0000_i1054" DrawAspect="Content" ObjectID="_1431345595" r:id="rId70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3.7</w:t>
      </w:r>
      <w:r w:rsidRPr="00E13725">
        <w:rPr>
          <w:rFonts w:ascii="TH SarabunPSK" w:hAnsi="TH SarabunPSK" w:cs="TH SarabunPSK"/>
          <w:sz w:val="32"/>
          <w:szCs w:val="32"/>
        </w:rPr>
        <w:t>4, SD = 0.47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และมีความคิดเห็นต่อ</w:t>
      </w:r>
      <w:r>
        <w:rPr>
          <w:rFonts w:ascii="TH SarabunPSK" w:hAnsi="TH SarabunPSK" w:cs="TH SarabunPSK"/>
          <w:sz w:val="32"/>
          <w:szCs w:val="32"/>
          <w:cs/>
        </w:rPr>
        <w:t xml:space="preserve">หลักสูตรในระดับปานกลาง จำนวน </w:t>
      </w:r>
      <w:r w:rsidRPr="00E13725">
        <w:rPr>
          <w:rFonts w:ascii="TH SarabunPSK" w:hAnsi="TH SarabunPSK" w:cs="TH SarabunPSK"/>
          <w:sz w:val="32"/>
          <w:szCs w:val="32"/>
          <w:cs/>
        </w:rPr>
        <w:t>1 ข้อ ได้แก่ งบประมาณในการบริหารหลักสูตร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55" type="#_x0000_t75" style="width:9.75pt;height:15.75pt" o:ole="">
            <v:imagedata r:id="rId42" o:title=""/>
          </v:shape>
          <o:OLEObject Type="Embed" ProgID="Equation.3" ShapeID="_x0000_i1055" DrawAspect="Content" ObjectID="_1431345596" r:id="rId71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3.46</w:t>
      </w:r>
      <w:r w:rsidRPr="00E13725">
        <w:rPr>
          <w:rFonts w:ascii="TH SarabunPSK" w:hAnsi="TH SarabunPSK" w:cs="TH SarabunPSK"/>
          <w:sz w:val="32"/>
          <w:szCs w:val="32"/>
        </w:rPr>
        <w:t xml:space="preserve">, SD = </w:t>
      </w:r>
      <w:r w:rsidRPr="00E13725">
        <w:rPr>
          <w:rFonts w:ascii="TH SarabunPSK" w:hAnsi="TH SarabunPSK" w:cs="TH SarabunPSK"/>
          <w:sz w:val="32"/>
          <w:szCs w:val="32"/>
          <w:cs/>
        </w:rPr>
        <w:t>0.46)</w:t>
      </w:r>
      <w:r w:rsidRPr="00E13725">
        <w:rPr>
          <w:rFonts w:ascii="TH SarabunPSK" w:hAnsi="TH SarabunPSK" w:cs="TH SarabunPSK"/>
          <w:sz w:val="32"/>
          <w:szCs w:val="32"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BD4161" w:rsidRPr="00BD4161" w:rsidRDefault="00BD4161" w:rsidP="00BD416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FD4684" w:rsidRPr="00E13725" w:rsidRDefault="006438A9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  </w:t>
      </w:r>
      <w:r w:rsidR="00FD468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D468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FD468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และระดับความคิดเห็นของกลุ่มนักศึกษา 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ด้านปัจจัยเบื้องต้น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Input)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FD4684" w:rsidRPr="00E13725" w:rsidTr="00FD4684">
        <w:trPr>
          <w:trHeight w:val="526"/>
          <w:tblHeader/>
        </w:trPr>
        <w:tc>
          <w:tcPr>
            <w:tcW w:w="492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ด้านปัจจัยเบื้องต้น (</w:t>
            </w:r>
            <w:r w:rsidRPr="00E13725">
              <w:rPr>
                <w:rFonts w:ascii="TH SarabunPSK" w:hAnsi="TH SarabunPSK" w:cs="TH SarabunPSK"/>
                <w:b/>
                <w:bCs/>
              </w:rPr>
              <w:t>Input)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56" type="#_x0000_t75" style="width:12.75pt;height:15.75pt" o:ole="">
                  <v:imagedata r:id="rId38" o:title=""/>
                </v:shape>
                <o:OLEObject Type="Embed" ProgID="Equation.3" ShapeID="_x0000_i1056" DrawAspect="Content" ObjectID="_1431345597" r:id="rId72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FD4684" w:rsidRPr="00E13725" w:rsidTr="00FD4684">
        <w:trPr>
          <w:trHeight w:val="314"/>
        </w:trPr>
        <w:tc>
          <w:tcPr>
            <w:tcW w:w="4928" w:type="dxa"/>
            <w:tcBorders>
              <w:top w:val="single" w:sz="4" w:space="0" w:color="000000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eastAsia="AngsanaNew" w:hAnsi="TH SarabunPSK" w:cs="TH SarabunPSK"/>
                <w:cs/>
              </w:rPr>
            </w:pPr>
            <w:r w:rsidRPr="00E13725">
              <w:rPr>
                <w:rFonts w:ascii="TH SarabunPSK" w:eastAsia="AngsanaNew" w:hAnsi="TH SarabunPSK" w:cs="TH SarabunPSK"/>
                <w:cs/>
              </w:rPr>
              <w:t>ความพร้อมของอาจารย์ผู้สอน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4.02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0.35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FD4684" w:rsidRPr="00E13725" w:rsidTr="00FD4684">
        <w:trPr>
          <w:trHeight w:val="273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3.25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0.45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234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ความพร้อมของอาคารสถานที่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</w:t>
            </w:r>
            <w:r w:rsidRPr="00E13725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lang w:bidi="ar-SA"/>
              </w:rPr>
            </w:pPr>
            <w:r w:rsidRPr="00E13725">
              <w:rPr>
                <w:rFonts w:ascii="TH SarabunPSK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rPr>
          <w:trHeight w:val="368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ความพร้อมของสื่อการเรียนการสอน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0.58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204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ความพร้อมของสภาพแวดล้อมของหลักสูตร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3.45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0.40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338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ความเหมาะสมของวัตถุประสงค์ของหลักสูตร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3.49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</w:t>
            </w:r>
            <w:r w:rsidRPr="00E13725">
              <w:rPr>
                <w:rFonts w:ascii="TH SarabunPSK" w:hAnsi="TH SarabunPSK" w:cs="TH SarabunPSK"/>
                <w:cs/>
              </w:rPr>
              <w:t>4</w:t>
            </w:r>
            <w:r w:rsidRPr="00E13725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286"/>
        </w:trPr>
        <w:tc>
          <w:tcPr>
            <w:tcW w:w="4928" w:type="dxa"/>
            <w:tcBorders>
              <w:top w:val="nil"/>
            </w:tcBorders>
          </w:tcPr>
          <w:p w:rsidR="00FD4684" w:rsidRPr="00E13725" w:rsidRDefault="00FD4684" w:rsidP="00FD4684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67" w:hanging="283"/>
              <w:rPr>
                <w:rFonts w:ascii="TH SarabunPSK" w:hAnsi="TH SarabunPSK" w:cs="TH SarabunPSK"/>
                <w:cs/>
              </w:rPr>
            </w:pPr>
            <w:r w:rsidRPr="00E13725">
              <w:rPr>
                <w:rFonts w:ascii="TH SarabunPSK" w:hAnsi="TH SarabunPSK" w:cs="TH SarabunPSK"/>
                <w:cs/>
              </w:rPr>
              <w:t>ความเหมาะสมของโครงสร้างและเนื้อหาของหลักสูตร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3.38</w:t>
            </w:r>
          </w:p>
        </w:tc>
        <w:tc>
          <w:tcPr>
            <w:tcW w:w="1000" w:type="dxa"/>
            <w:tcBorders>
              <w:top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hAnsi="TH SarabunPSK" w:cs="TH SarabunPSK"/>
              </w:rPr>
              <w:t>0.39</w:t>
            </w:r>
          </w:p>
        </w:tc>
        <w:tc>
          <w:tcPr>
            <w:tcW w:w="1402" w:type="dxa"/>
            <w:tcBorders>
              <w:top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330"/>
        </w:trPr>
        <w:tc>
          <w:tcPr>
            <w:tcW w:w="4928" w:type="dxa"/>
            <w:vAlign w:val="center"/>
          </w:tcPr>
          <w:p w:rsidR="00FD4684" w:rsidRPr="00E13725" w:rsidRDefault="00FD4684" w:rsidP="00FD4684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AngsanaNew" w:hAnsi="TH SarabunPSK" w:cs="TH SarabunPSK"/>
                <w:b/>
                <w:bCs/>
                <w:cs/>
              </w:rPr>
              <w:t>เฉลี่ย</w:t>
            </w:r>
          </w:p>
        </w:tc>
        <w:tc>
          <w:tcPr>
            <w:tcW w:w="1000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3.39</w:t>
            </w:r>
          </w:p>
        </w:tc>
        <w:tc>
          <w:tcPr>
            <w:tcW w:w="1000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0.46</w:t>
            </w:r>
          </w:p>
        </w:tc>
        <w:tc>
          <w:tcPr>
            <w:tcW w:w="1402" w:type="dxa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      </w:t>
            </w:r>
            <w:r w:rsidRPr="00E13725">
              <w:rPr>
                <w:rFonts w:ascii="TH SarabunPSK" w:hAnsi="TH SarabunPSK" w:cs="TH SarabunPSK"/>
                <w:b/>
                <w:bCs/>
                <w:cs/>
              </w:rPr>
              <w:t>คิดเป็นร้อยละ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</w:t>
            </w:r>
            <w:r w:rsidRPr="00E13725">
              <w:rPr>
                <w:rFonts w:ascii="TH SarabunPSK" w:hAnsi="TH SarabunPSK" w:cs="TH SarabunPSK"/>
                <w:b/>
                <w:bCs/>
              </w:rPr>
              <w:t>67.80</w:t>
            </w:r>
          </w:p>
        </w:tc>
      </w:tr>
    </w:tbl>
    <w:p w:rsidR="0089587E" w:rsidRPr="0089587E" w:rsidRDefault="00FD4684" w:rsidP="0089587E">
      <w:pPr>
        <w:tabs>
          <w:tab w:val="left" w:pos="5823"/>
        </w:tabs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9587E">
        <w:rPr>
          <w:rFonts w:ascii="TH SarabunPSK" w:hAnsi="TH SarabunPSK" w:cs="TH SarabunPSK"/>
          <w:spacing w:val="-14"/>
          <w:sz w:val="32"/>
          <w:szCs w:val="32"/>
          <w:cs/>
        </w:rPr>
        <w:t xml:space="preserve">จากตารางที่ </w:t>
      </w:r>
      <w:r w:rsidRPr="0089587E">
        <w:rPr>
          <w:rFonts w:ascii="TH SarabunPSK" w:hAnsi="TH SarabunPSK" w:cs="TH SarabunPSK" w:hint="cs"/>
          <w:spacing w:val="-14"/>
          <w:sz w:val="32"/>
          <w:szCs w:val="32"/>
          <w:cs/>
        </w:rPr>
        <w:t>8</w:t>
      </w:r>
      <w:r w:rsidRPr="0089587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-14"/>
          <w:sz w:val="32"/>
          <w:szCs w:val="32"/>
          <w:cs/>
        </w:rPr>
        <w:t>พบว่า โดยภาพรวม กลุ่มนักศึกษา มีระดับความคิดเห็นต่อหลักสูตร</w:t>
      </w:r>
      <w:r w:rsidR="0089587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-14"/>
          <w:sz w:val="32"/>
          <w:szCs w:val="32"/>
          <w:cs/>
        </w:rPr>
        <w:t xml:space="preserve">ครุศาสตรบัณฑิต </w:t>
      </w:r>
    </w:p>
    <w:p w:rsidR="0089587E" w:rsidRDefault="00FD4684" w:rsidP="0089587E">
      <w:pPr>
        <w:rPr>
          <w:rFonts w:ascii="TH SarabunPSK" w:hAnsi="TH SarabunPSK" w:cs="TH SarabunPSK"/>
          <w:sz w:val="32"/>
          <w:szCs w:val="32"/>
        </w:rPr>
      </w:pPr>
      <w:r w:rsidRPr="0089587E">
        <w:rPr>
          <w:rFonts w:ascii="TH SarabunPSK" w:hAnsi="TH SarabunPSK" w:cs="TH SarabunPSK"/>
          <w:spacing w:val="4"/>
          <w:sz w:val="32"/>
          <w:szCs w:val="32"/>
          <w:cs/>
        </w:rPr>
        <w:t xml:space="preserve">หลักสูตรปรับปรุง ปี พ.ศ. 2549  สาขาวิชาคณิตศาสตร์ </w:t>
      </w:r>
      <w:r w:rsidRPr="0089587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ด้านปัจจัยเบื้องต้น (</w:t>
      </w:r>
      <w:r w:rsidRPr="0089587E">
        <w:rPr>
          <w:rFonts w:ascii="TH SarabunPSK" w:hAnsi="TH SarabunPSK" w:cs="TH SarabunPSK"/>
          <w:b/>
          <w:bCs/>
          <w:spacing w:val="4"/>
          <w:sz w:val="32"/>
          <w:szCs w:val="32"/>
        </w:rPr>
        <w:t>input</w:t>
      </w:r>
      <w:r w:rsidRPr="0089587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)</w:t>
      </w:r>
      <w:r w:rsidRPr="0089587E">
        <w:rPr>
          <w:rFonts w:ascii="TH SarabunPSK" w:hAnsi="TH SarabunPSK" w:cs="TH SarabunPSK"/>
          <w:spacing w:val="4"/>
          <w:sz w:val="32"/>
          <w:szCs w:val="32"/>
          <w:cs/>
        </w:rPr>
        <w:t xml:space="preserve"> อยู่ในระดับ</w:t>
      </w:r>
      <w:r w:rsidR="0089587E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ปานกลาง</w:t>
      </w:r>
      <w:r w:rsidRPr="0089587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89587E">
        <w:rPr>
          <w:rFonts w:ascii="TH SarabunPSK" w:hAnsi="TH SarabunPSK" w:cs="TH SarabunPSK"/>
          <w:b/>
          <w:bCs/>
          <w:spacing w:val="6"/>
          <w:position w:val="-4"/>
          <w:cs/>
        </w:rPr>
        <w:object w:dxaOrig="200" w:dyaOrig="320">
          <v:shape id="_x0000_i1057" type="#_x0000_t75" style="width:9.75pt;height:15.75pt" o:ole="">
            <v:imagedata r:id="rId40" o:title=""/>
          </v:shape>
          <o:OLEObject Type="Embed" ProgID="Equation.3" ShapeID="_x0000_i1057" DrawAspect="Content" ObjectID="_1431345598" r:id="rId73"/>
        </w:object>
      </w:r>
      <w:r w:rsidRPr="0089587E">
        <w:rPr>
          <w:rFonts w:ascii="TH SarabunPSK" w:hAnsi="TH SarabunPSK" w:cs="TH SarabunPSK"/>
          <w:spacing w:val="6"/>
          <w:sz w:val="32"/>
          <w:szCs w:val="32"/>
        </w:rPr>
        <w:t xml:space="preserve">= 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3.3</w:t>
      </w:r>
      <w:r w:rsidRPr="0089587E">
        <w:rPr>
          <w:rFonts w:ascii="TH SarabunPSK" w:hAnsi="TH SarabunPSK" w:cs="TH SarabunPSK"/>
          <w:spacing w:val="6"/>
          <w:sz w:val="32"/>
          <w:szCs w:val="32"/>
        </w:rPr>
        <w:t>9, SD = 0.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Pr="0089587E">
        <w:rPr>
          <w:rFonts w:ascii="TH SarabunPSK" w:hAnsi="TH SarabunPSK" w:cs="TH SarabunPSK"/>
          <w:spacing w:val="6"/>
          <w:sz w:val="32"/>
          <w:szCs w:val="32"/>
        </w:rPr>
        <w:t>6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Pr="0089587E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โดยคิดเป็นร้อยละ 6</w:t>
      </w:r>
      <w:r w:rsidRPr="0089587E">
        <w:rPr>
          <w:rFonts w:ascii="TH SarabunPSK" w:hAnsi="TH SarabunPSK" w:cs="TH SarabunPSK"/>
          <w:spacing w:val="6"/>
          <w:sz w:val="32"/>
          <w:szCs w:val="32"/>
        </w:rPr>
        <w:t>7</w:t>
      </w:r>
      <w:r w:rsidRPr="0089587E">
        <w:rPr>
          <w:rFonts w:ascii="TH SarabunPSK" w:hAnsi="TH SarabunPSK" w:cs="TH SarabunPSK"/>
          <w:spacing w:val="6"/>
          <w:sz w:val="32"/>
          <w:szCs w:val="32"/>
          <w:cs/>
        </w:rPr>
        <w:t>.80 เมื่อพิจารณาเป็นรายข้อ พบว่า มี</w:t>
      </w:r>
      <w:r w:rsidRPr="0089587E">
        <w:rPr>
          <w:rFonts w:ascii="TH SarabunPSK" w:hAnsi="TH SarabunPSK" w:cs="TH SarabunPSK"/>
          <w:spacing w:val="4"/>
          <w:sz w:val="32"/>
          <w:szCs w:val="32"/>
          <w:cs/>
        </w:rPr>
        <w:t>ความคิดเห็นต่อหลักสูตรในระดับมากจำนวน 1 ข้อ ได้แก่ ความพร้อมของอาจารย์ผู้สอน</w:t>
      </w:r>
      <w:r w:rsidRPr="0089587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Pr="0089587E">
        <w:rPr>
          <w:rFonts w:ascii="TH SarabunPSK" w:hAnsi="TH SarabunPSK" w:cs="TH SarabunPSK"/>
          <w:b/>
          <w:bCs/>
          <w:spacing w:val="-10"/>
          <w:position w:val="-4"/>
          <w:cs/>
        </w:rPr>
        <w:object w:dxaOrig="200" w:dyaOrig="320">
          <v:shape id="_x0000_i1058" type="#_x0000_t75" style="width:9.75pt;height:15.75pt" o:ole="">
            <v:imagedata r:id="rId42" o:title=""/>
          </v:shape>
          <o:OLEObject Type="Embed" ProgID="Equation.3" ShapeID="_x0000_i1058" DrawAspect="Content" ObjectID="_1431345599" r:id="rId74"/>
        </w:object>
      </w:r>
      <w:r w:rsidRPr="0089587E">
        <w:rPr>
          <w:rFonts w:ascii="TH SarabunPSK" w:hAnsi="TH SarabunPSK" w:cs="TH SarabunPSK"/>
          <w:spacing w:val="-10"/>
          <w:sz w:val="32"/>
          <w:szCs w:val="32"/>
        </w:rPr>
        <w:t xml:space="preserve">= </w:t>
      </w:r>
      <w:r w:rsidRPr="0089587E">
        <w:rPr>
          <w:rFonts w:ascii="TH SarabunPSK" w:hAnsi="TH SarabunPSK" w:cs="TH SarabunPSK"/>
          <w:spacing w:val="-10"/>
          <w:sz w:val="32"/>
          <w:szCs w:val="32"/>
          <w:cs/>
        </w:rPr>
        <w:t>4.02</w:t>
      </w:r>
      <w:r w:rsidRPr="0089587E">
        <w:rPr>
          <w:rFonts w:ascii="TH SarabunPSK" w:hAnsi="TH SarabunPSK" w:cs="TH SarabunPSK"/>
          <w:spacing w:val="-10"/>
          <w:sz w:val="32"/>
          <w:szCs w:val="32"/>
        </w:rPr>
        <w:t>,</w:t>
      </w:r>
    </w:p>
    <w:p w:rsidR="0089587E" w:rsidRDefault="00FD4684" w:rsidP="0089587E">
      <w:pPr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</w:rPr>
        <w:t>SD</w:t>
      </w:r>
      <w:r w:rsidRPr="0089587E">
        <w:rPr>
          <w:rFonts w:ascii="TH SarabunPSK" w:hAnsi="TH SarabunPSK" w:cs="TH SarabunPSK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>=</w:t>
      </w:r>
      <w:r w:rsidRPr="0089587E">
        <w:rPr>
          <w:rFonts w:ascii="TH SarabunPSK" w:hAnsi="TH SarabunPSK" w:cs="TH SarabunPSK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>0.</w:t>
      </w:r>
      <w:r w:rsidRPr="00E13725">
        <w:rPr>
          <w:rFonts w:ascii="TH SarabunPSK" w:hAnsi="TH SarabunPSK" w:cs="TH SarabunPSK"/>
          <w:sz w:val="32"/>
          <w:szCs w:val="32"/>
          <w:cs/>
        </w:rPr>
        <w:t>35)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มีความคิดเห็นต่อหลักสูตรในระดับปานกลางจำนวน 6 ข้อ เรียงลำดับ 3 ลำดับแรก</w:t>
      </w:r>
      <w:r w:rsidR="0089587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9587E">
        <w:rPr>
          <w:rFonts w:ascii="TH SarabunPSK" w:hAnsi="TH SarabunPSK" w:cs="TH SarabunPSK"/>
          <w:spacing w:val="-8"/>
          <w:sz w:val="32"/>
          <w:szCs w:val="32"/>
          <w:cs/>
        </w:rPr>
        <w:t xml:space="preserve">ได้แก่ </w:t>
      </w:r>
    </w:p>
    <w:p w:rsidR="00FD4684" w:rsidRDefault="00FD4684" w:rsidP="0089587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lastRenderedPageBreak/>
        <w:t>ความเหมาะสมของวัตถุประสงค์ของหลักสูตร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59" type="#_x0000_t75" style="width:9.75pt;height:15.75pt" o:ole="">
            <v:imagedata r:id="rId42" o:title=""/>
          </v:shape>
          <o:OLEObject Type="Embed" ProgID="Equation.3" ShapeID="_x0000_i1059" DrawAspect="Content" ObjectID="_1431345600" r:id="rId75"/>
        </w:object>
      </w:r>
      <w:r w:rsidRPr="00E13725">
        <w:rPr>
          <w:rFonts w:ascii="TH SarabunPSK" w:hAnsi="TH SarabunPSK" w:cs="TH SarabunPSK"/>
          <w:sz w:val="32"/>
          <w:szCs w:val="32"/>
        </w:rPr>
        <w:t>=3.4</w:t>
      </w:r>
      <w:r w:rsidRPr="00E13725">
        <w:rPr>
          <w:rFonts w:ascii="TH SarabunPSK" w:hAnsi="TH SarabunPSK" w:cs="TH SarabunPSK"/>
          <w:sz w:val="32"/>
          <w:szCs w:val="32"/>
          <w:cs/>
        </w:rPr>
        <w:t>9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45)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ความพร้อมของสภาพแวดล้อมของหลักสูตร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0" type="#_x0000_t75" style="width:9.75pt;height:15.75pt" o:ole="">
            <v:imagedata r:id="rId42" o:title=""/>
          </v:shape>
          <o:OLEObject Type="Embed" ProgID="Equation.3" ShapeID="_x0000_i1060" DrawAspect="Content" ObjectID="_1431345601" r:id="rId76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3.4</w:t>
      </w:r>
      <w:r w:rsidRPr="00E13725">
        <w:rPr>
          <w:rFonts w:ascii="TH SarabunPSK" w:hAnsi="TH SarabunPSK" w:cs="TH SarabunPSK"/>
          <w:sz w:val="32"/>
          <w:szCs w:val="32"/>
        </w:rPr>
        <w:t>5, SD = 0.4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0) และความเหมาะสมของโครงสร้างและเนื้อหาของหลักสูตร </w:t>
      </w:r>
      <w:r w:rsidR="0089587E">
        <w:rPr>
          <w:rFonts w:ascii="TH SarabunPSK" w:hAnsi="TH SarabunPSK" w:cs="TH SarabunPSK" w:hint="cs"/>
          <w:sz w:val="32"/>
          <w:szCs w:val="32"/>
          <w:cs/>
        </w:rPr>
        <w:br/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1" type="#_x0000_t75" style="width:9.75pt;height:15.75pt" o:ole="">
            <v:imagedata r:id="rId42" o:title=""/>
          </v:shape>
          <o:OLEObject Type="Embed" ProgID="Equation.3" ShapeID="_x0000_i1061" DrawAspect="Content" ObjectID="_1431345602" r:id="rId77"/>
        </w:object>
      </w:r>
      <w:r w:rsidRPr="00E13725">
        <w:rPr>
          <w:rFonts w:ascii="TH SarabunPSK" w:hAnsi="TH SarabunPSK" w:cs="TH SarabunPSK"/>
          <w:sz w:val="32"/>
          <w:szCs w:val="32"/>
        </w:rPr>
        <w:t>= 3.</w:t>
      </w:r>
      <w:r w:rsidRPr="00E13725">
        <w:rPr>
          <w:rFonts w:ascii="TH SarabunPSK" w:hAnsi="TH SarabunPSK" w:cs="TH SarabunPSK"/>
          <w:sz w:val="32"/>
          <w:szCs w:val="32"/>
          <w:cs/>
        </w:rPr>
        <w:t>38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39)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FD4684" w:rsidRPr="00E13725" w:rsidRDefault="00FD4684" w:rsidP="00FD468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และระดับความคิดเห็นของกลุ่มนักศึกษา   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ด้านกระบวนการ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Process)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FD4684" w:rsidRPr="00E13725" w:rsidTr="00FD4684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ด้านกระบวนการ (</w:t>
            </w:r>
            <w:r w:rsidRPr="00E13725">
              <w:rPr>
                <w:rFonts w:ascii="TH SarabunPSK" w:hAnsi="TH SarabunPSK" w:cs="TH SarabunPSK"/>
                <w:b/>
                <w:bCs/>
              </w:rPr>
              <w:t>Process)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62" type="#_x0000_t75" style="width:12.75pt;height:15.75pt" o:ole="">
                  <v:imagedata r:id="rId38" o:title=""/>
                </v:shape>
                <o:OLEObject Type="Embed" ProgID="Equation.3" ShapeID="_x0000_i1062" DrawAspect="Content" ObjectID="_1431345603" r:id="rId78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FD4684" w:rsidRPr="00E13725" w:rsidTr="00FD4684">
        <w:trPr>
          <w:trHeight w:val="265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4"/>
              </w:numPr>
              <w:tabs>
                <w:tab w:val="left" w:pos="201"/>
                <w:tab w:val="left" w:pos="318"/>
              </w:tabs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การบริหารจัดการ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2.98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224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4"/>
              </w:numPr>
              <w:tabs>
                <w:tab w:val="left" w:pos="268"/>
              </w:tabs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กระบวนการเรียนการสอน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3.02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341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4"/>
              </w:numPr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การวัดและประเมินผล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3.45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0.38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266"/>
        </w:trPr>
        <w:tc>
          <w:tcPr>
            <w:tcW w:w="49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3.15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0.40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คิดเป็นร้อยละ   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63.00</w:t>
            </w:r>
          </w:p>
        </w:tc>
      </w:tr>
    </w:tbl>
    <w:p w:rsidR="00FD4684" w:rsidRDefault="00FD4684" w:rsidP="0089587E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89587E">
        <w:rPr>
          <w:rFonts w:ascii="TH SarabunPSK" w:hAnsi="TH SarabunPSK" w:cs="TH SarabunPSK"/>
          <w:spacing w:val="-10"/>
          <w:sz w:val="32"/>
          <w:szCs w:val="32"/>
          <w:cs/>
        </w:rPr>
        <w:t xml:space="preserve">จากตารางที่ </w:t>
      </w:r>
      <w:r w:rsidRPr="0089587E">
        <w:rPr>
          <w:rFonts w:ascii="TH SarabunPSK" w:hAnsi="TH SarabunPSK" w:cs="TH SarabunPSK" w:hint="cs"/>
          <w:spacing w:val="-10"/>
          <w:sz w:val="32"/>
          <w:szCs w:val="32"/>
          <w:cs/>
        </w:rPr>
        <w:t>9</w:t>
      </w:r>
      <w:r w:rsidRPr="0089587E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-10"/>
          <w:sz w:val="32"/>
          <w:szCs w:val="32"/>
          <w:cs/>
        </w:rPr>
        <w:t xml:space="preserve">พบว่า โดยภาพรวม กลุ่มนักศึกษามีระดับความคิดเห็นต่อหลักสูตรครุศาสตรบัณฑิต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ปี พ.ศ. 2549  สาขาวิชาคณิตศาสตร์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ด้านกระบวนการ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อยู่ในระดับปานกลาง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3" type="#_x0000_t75" style="width:9.75pt;height:15.75pt" o:ole="">
            <v:imagedata r:id="rId40" o:title=""/>
          </v:shape>
          <o:OLEObject Type="Embed" ProgID="Equation.3" ShapeID="_x0000_i1063" DrawAspect="Content" ObjectID="_1431345604" r:id="rId79"/>
        </w:object>
      </w:r>
      <w:r w:rsidRPr="00E13725">
        <w:rPr>
          <w:rFonts w:ascii="TH SarabunPSK" w:hAnsi="TH SarabunPSK" w:cs="TH SarabunPSK"/>
          <w:sz w:val="32"/>
          <w:szCs w:val="32"/>
        </w:rPr>
        <w:t>= 3.</w:t>
      </w:r>
      <w:r w:rsidRPr="00E13725">
        <w:rPr>
          <w:rFonts w:ascii="TH SarabunPSK" w:hAnsi="TH SarabunPSK" w:cs="TH SarabunPSK"/>
          <w:sz w:val="32"/>
          <w:szCs w:val="32"/>
          <w:cs/>
        </w:rPr>
        <w:t>15</w:t>
      </w:r>
      <w:r w:rsidRPr="00E13725">
        <w:rPr>
          <w:rFonts w:ascii="TH SarabunPSK" w:hAnsi="TH SarabunPSK" w:cs="TH SarabunPSK"/>
          <w:sz w:val="32"/>
          <w:szCs w:val="32"/>
        </w:rPr>
        <w:t>, SD = 0.4</w:t>
      </w:r>
      <w:r w:rsidRPr="00E13725">
        <w:rPr>
          <w:rFonts w:ascii="TH SarabunPSK" w:hAnsi="TH SarabunPSK" w:cs="TH SarabunPSK"/>
          <w:sz w:val="32"/>
          <w:szCs w:val="32"/>
          <w:cs/>
        </w:rPr>
        <w:t>0)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โดยคิดเป็นร้อยละ </w:t>
      </w:r>
      <w:r w:rsidRPr="00E13725">
        <w:rPr>
          <w:rFonts w:ascii="TH SarabunPSK" w:hAnsi="TH SarabunPSK" w:cs="TH SarabunPSK"/>
          <w:sz w:val="32"/>
          <w:szCs w:val="32"/>
        </w:rPr>
        <w:t>63.00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เมื่อพิจารณาเป็นรายข้อ พบว่า มี</w:t>
      </w:r>
      <w:r w:rsidR="0089587E">
        <w:rPr>
          <w:rFonts w:ascii="TH SarabunPSK" w:hAnsi="TH SarabunPSK" w:cs="TH SarabunPSK" w:hint="cs"/>
          <w:sz w:val="32"/>
          <w:szCs w:val="32"/>
          <w:cs/>
        </w:rPr>
        <w:br/>
      </w:r>
      <w:r w:rsidRPr="00E13725">
        <w:rPr>
          <w:rFonts w:ascii="TH SarabunPSK" w:hAnsi="TH SarabunPSK" w:cs="TH SarabunPSK"/>
          <w:sz w:val="32"/>
          <w:szCs w:val="32"/>
          <w:cs/>
        </w:rPr>
        <w:t>ความคิดเห็นต่อหลักสูตรในระดับปานกลาง ทุกข้อรายการ โดยเรียงตามลำดับจากมากไปน้อย ได้แก่ การวัดและประเมินผล</w:t>
      </w:r>
      <w:r w:rsidR="006438A9">
        <w:rPr>
          <w:rFonts w:cs="Cordia New"/>
          <w:b/>
          <w:bCs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4" type="#_x0000_t75" style="width:9.75pt;height:15.75pt" o:ole="">
            <v:imagedata r:id="rId42" o:title=""/>
          </v:shape>
          <o:OLEObject Type="Embed" ProgID="Equation.3" ShapeID="_x0000_i1064" DrawAspect="Content" ObjectID="_1431345605" r:id="rId80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 </w:t>
      </w:r>
      <w:r w:rsidRPr="00E13725">
        <w:rPr>
          <w:rFonts w:ascii="TH SarabunPSK" w:hAnsi="TH SarabunPSK" w:cs="TH SarabunPSK"/>
          <w:sz w:val="32"/>
          <w:szCs w:val="32"/>
          <w:cs/>
        </w:rPr>
        <w:t>3.45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38)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กระบวนการเรียนการสอน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5" type="#_x0000_t75" style="width:9.75pt;height:15.75pt" o:ole="">
            <v:imagedata r:id="rId42" o:title=""/>
          </v:shape>
          <o:OLEObject Type="Embed" ProgID="Equation.3" ShapeID="_x0000_i1065" DrawAspect="Content" ObjectID="_1431345606" r:id="rId81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 </w:t>
      </w:r>
      <w:r w:rsidRPr="00E13725">
        <w:rPr>
          <w:rFonts w:ascii="TH SarabunPSK" w:hAnsi="TH SarabunPSK" w:cs="TH SarabunPSK"/>
          <w:sz w:val="32"/>
          <w:szCs w:val="32"/>
          <w:cs/>
        </w:rPr>
        <w:t>3.02</w:t>
      </w:r>
      <w:r w:rsidRPr="00E13725">
        <w:rPr>
          <w:rFonts w:ascii="TH SarabunPSK" w:hAnsi="TH SarabunPSK" w:cs="TH SarabunPSK"/>
          <w:sz w:val="32"/>
          <w:szCs w:val="32"/>
        </w:rPr>
        <w:t>, SD = 0.4</w:t>
      </w:r>
      <w:r w:rsidRPr="00E13725">
        <w:rPr>
          <w:rFonts w:ascii="TH SarabunPSK" w:hAnsi="TH SarabunPSK" w:cs="TH SarabunPSK"/>
          <w:sz w:val="32"/>
          <w:szCs w:val="32"/>
          <w:cs/>
        </w:rPr>
        <w:t>6) และการบริหารจัดการ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6" type="#_x0000_t75" style="width:9.75pt;height:15.75pt" o:ole="">
            <v:imagedata r:id="rId42" o:title=""/>
          </v:shape>
          <o:OLEObject Type="Embed" ProgID="Equation.3" ShapeID="_x0000_i1066" DrawAspect="Content" ObjectID="_1431345607" r:id="rId82"/>
        </w:object>
      </w:r>
      <w:r w:rsidRPr="00E13725">
        <w:rPr>
          <w:rFonts w:ascii="TH SarabunPSK" w:hAnsi="TH SarabunPSK" w:cs="TH SarabunPSK"/>
          <w:sz w:val="32"/>
          <w:szCs w:val="32"/>
        </w:rPr>
        <w:t>=  2.</w:t>
      </w:r>
      <w:r w:rsidRPr="00E13725">
        <w:rPr>
          <w:rFonts w:ascii="TH SarabunPSK" w:hAnsi="TH SarabunPSK" w:cs="TH SarabunPSK"/>
          <w:sz w:val="32"/>
          <w:szCs w:val="32"/>
          <w:cs/>
        </w:rPr>
        <w:t>98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46) </w:t>
      </w:r>
    </w:p>
    <w:p w:rsidR="00FD4684" w:rsidRPr="00E13725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 และระดับความคิดเห็นของกลุ่มนักศึกษา </w:t>
      </w:r>
    </w:p>
    <w:p w:rsidR="00FD4684" w:rsidRPr="00E13725" w:rsidRDefault="00FD4684" w:rsidP="00FD4684">
      <w:pPr>
        <w:tabs>
          <w:tab w:val="left" w:pos="1418"/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สาขาวิชาคณิตศาสตร์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>ด้านผลผลิต (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Product)</w:t>
      </w:r>
    </w:p>
    <w:tbl>
      <w:tblPr>
        <w:tblW w:w="8330" w:type="dxa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/>
      </w:tblPr>
      <w:tblGrid>
        <w:gridCol w:w="4928"/>
        <w:gridCol w:w="1000"/>
        <w:gridCol w:w="1000"/>
        <w:gridCol w:w="1402"/>
      </w:tblGrid>
      <w:tr w:rsidR="00FD4684" w:rsidRPr="00E13725" w:rsidTr="00FD4684">
        <w:trPr>
          <w:trHeight w:val="619"/>
          <w:tblHeader/>
        </w:trPr>
        <w:tc>
          <w:tcPr>
            <w:tcW w:w="492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          ด้านผลผลิต (</w:t>
            </w:r>
            <w:r w:rsidRPr="00E13725">
              <w:rPr>
                <w:rFonts w:ascii="TH SarabunPSK" w:hAnsi="TH SarabunPSK" w:cs="TH SarabunPSK"/>
                <w:b/>
                <w:bCs/>
              </w:rPr>
              <w:t>Product)</w: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position w:val="-4"/>
              </w:rPr>
              <w:object w:dxaOrig="240" w:dyaOrig="320">
                <v:shape id="_x0000_i1067" type="#_x0000_t75" style="width:12.75pt;height:15.75pt" o:ole="">
                  <v:imagedata r:id="rId38" o:title=""/>
                </v:shape>
                <o:OLEObject Type="Embed" ProgID="Equation.3" ShapeID="_x0000_i1067" DrawAspect="Content" ObjectID="_1431345608" r:id="rId83"/>
              </w:object>
            </w:r>
          </w:p>
        </w:tc>
        <w:tc>
          <w:tcPr>
            <w:tcW w:w="100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>SD</w:t>
            </w:r>
          </w:p>
        </w:tc>
        <w:tc>
          <w:tcPr>
            <w:tcW w:w="140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ระดับความคิดเห็น</w:t>
            </w:r>
          </w:p>
        </w:tc>
      </w:tr>
      <w:tr w:rsidR="00FD4684" w:rsidRPr="00E13725" w:rsidTr="00FD4684">
        <w:trPr>
          <w:trHeight w:val="216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5"/>
              </w:numPr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ด้านพุทธิพิสัยของนักศึกษา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  <w:cs/>
              </w:rPr>
              <w:t>2.98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56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316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5"/>
              </w:numPr>
              <w:ind w:left="567" w:hanging="283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ด้านจิตพิสัยของนักศึกษา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95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42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มาก</w:t>
            </w:r>
          </w:p>
        </w:tc>
      </w:tr>
      <w:tr w:rsidR="00FD4684" w:rsidRPr="00E13725" w:rsidTr="00FD4684">
        <w:trPr>
          <w:trHeight w:val="277"/>
        </w:trPr>
        <w:tc>
          <w:tcPr>
            <w:tcW w:w="4928" w:type="dxa"/>
            <w:tcBorders>
              <w:top w:val="nil"/>
              <w:bottom w:val="nil"/>
            </w:tcBorders>
          </w:tcPr>
          <w:p w:rsidR="00FD4684" w:rsidRPr="00E13725" w:rsidRDefault="00FD4684" w:rsidP="00FD4684">
            <w:pPr>
              <w:pStyle w:val="afa"/>
              <w:numPr>
                <w:ilvl w:val="0"/>
                <w:numId w:val="25"/>
              </w:numPr>
              <w:ind w:left="567" w:hanging="283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3725">
              <w:rPr>
                <w:rFonts w:ascii="TH SarabunPSK" w:hAnsi="TH SarabunPSK" w:cs="TH SarabunPSK"/>
                <w:sz w:val="28"/>
                <w:cs/>
              </w:rPr>
              <w:t>ด้านทักษะพิสัยของนักศึกษา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3.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14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0.4</w:t>
            </w:r>
            <w:r w:rsidRPr="00E13725">
              <w:rPr>
                <w:rFonts w:ascii="TH SarabunPSK" w:hAnsi="TH SarabunPSK" w:cs="TH SarabunPSK"/>
                <w:color w:val="000000"/>
                <w:cs/>
              </w:rPr>
              <w:t>6</w:t>
            </w:r>
          </w:p>
        </w:tc>
        <w:tc>
          <w:tcPr>
            <w:tcW w:w="1402" w:type="dxa"/>
            <w:tcBorders>
              <w:top w:val="nil"/>
              <w:bottom w:val="nil"/>
            </w:tcBorders>
            <w:vAlign w:val="bottom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rPr>
          <w:trHeight w:val="397"/>
        </w:trPr>
        <w:tc>
          <w:tcPr>
            <w:tcW w:w="49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เฉลี่ย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3.36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13725">
              <w:rPr>
                <w:rFonts w:ascii="TH SarabunPSK" w:hAnsi="TH SarabunPSK" w:cs="TH SarabunPSK"/>
                <w:b/>
                <w:bCs/>
                <w:color w:val="000000"/>
              </w:rPr>
              <w:t>0.41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E1372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ปานกลาง</w:t>
            </w:r>
          </w:p>
        </w:tc>
      </w:tr>
      <w:tr w:rsidR="00FD4684" w:rsidRPr="00E13725" w:rsidTr="00FD4684">
        <w:tc>
          <w:tcPr>
            <w:tcW w:w="4928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 xml:space="preserve">           คิดเป็นร้อยละ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FD4684" w:rsidRPr="00E13725" w:rsidRDefault="00FD4684" w:rsidP="00FD4684">
            <w:pPr>
              <w:tabs>
                <w:tab w:val="left" w:pos="5823"/>
              </w:tabs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</w:rPr>
              <w:t xml:space="preserve">            67.20</w:t>
            </w:r>
          </w:p>
        </w:tc>
      </w:tr>
    </w:tbl>
    <w:p w:rsidR="00FD4684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</w:p>
    <w:p w:rsidR="0089587E" w:rsidRDefault="00FD4684" w:rsidP="0089587E">
      <w:pPr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r w:rsidRPr="0089587E">
        <w:rPr>
          <w:rFonts w:ascii="TH SarabunPSK" w:hAnsi="TH SarabunPSK" w:cs="TH SarabunPSK"/>
          <w:spacing w:val="-12"/>
          <w:sz w:val="32"/>
          <w:szCs w:val="32"/>
          <w:cs/>
        </w:rPr>
        <w:t xml:space="preserve">จากตารางที่ </w:t>
      </w:r>
      <w:r w:rsidRPr="0089587E">
        <w:rPr>
          <w:rFonts w:ascii="TH SarabunPSK" w:hAnsi="TH SarabunPSK" w:cs="TH SarabunPSK" w:hint="cs"/>
          <w:spacing w:val="-12"/>
          <w:sz w:val="32"/>
          <w:szCs w:val="32"/>
          <w:cs/>
        </w:rPr>
        <w:t>10</w:t>
      </w:r>
      <w:r w:rsidRPr="0089587E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-12"/>
          <w:sz w:val="32"/>
          <w:szCs w:val="32"/>
          <w:cs/>
        </w:rPr>
        <w:t>พบว่า</w:t>
      </w:r>
      <w:r w:rsidRPr="0089587E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89587E">
        <w:rPr>
          <w:rFonts w:ascii="TH SarabunPSK" w:hAnsi="TH SarabunPSK" w:cs="TH SarabunPSK"/>
          <w:spacing w:val="-12"/>
          <w:sz w:val="32"/>
          <w:szCs w:val="32"/>
          <w:cs/>
        </w:rPr>
        <w:t xml:space="preserve">โดยภาพรวม กลุ่มนักศึกษา มีระดับความคิดเห็นต่อหลักสูตรครุศาสตรบัณฑิต </w:t>
      </w:r>
      <w:r w:rsidRPr="0089587E">
        <w:rPr>
          <w:rFonts w:ascii="TH SarabunPSK" w:hAnsi="TH SarabunPSK" w:cs="TH SarabunPSK"/>
          <w:spacing w:val="-4"/>
          <w:sz w:val="32"/>
          <w:szCs w:val="32"/>
          <w:cs/>
        </w:rPr>
        <w:t xml:space="preserve">หลักสูตรปรับปรุง ปี พ.ศ. 2549  สาขาวิชาคณิตศาสตร์ </w:t>
      </w:r>
      <w:r w:rsidRPr="0089587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ด้านผลผลิต (</w:t>
      </w:r>
      <w:r w:rsidRPr="0089587E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product) </w:t>
      </w:r>
      <w:r w:rsidRPr="0089587E">
        <w:rPr>
          <w:rFonts w:ascii="TH SarabunPSK" w:hAnsi="TH SarabunPSK" w:cs="TH SarabunPSK"/>
          <w:spacing w:val="-4"/>
          <w:sz w:val="32"/>
          <w:szCs w:val="32"/>
          <w:cs/>
        </w:rPr>
        <w:t>อยู่ในระดับปานกลาง</w:t>
      </w:r>
      <w:r w:rsidRPr="0089587E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FD4684" w:rsidRPr="00E13725" w:rsidRDefault="00FD4684" w:rsidP="0089587E">
      <w:pPr>
        <w:rPr>
          <w:rFonts w:ascii="TH SarabunPSK" w:hAnsi="TH SarabunPSK" w:cs="TH SarabunPSK"/>
          <w:b/>
          <w:bCs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68" type="#_x0000_t75" style="width:9.75pt;height:15.75pt" o:ole="">
            <v:imagedata r:id="rId40" o:title=""/>
          </v:shape>
          <o:OLEObject Type="Embed" ProgID="Equation.3" ShapeID="_x0000_i1068" DrawAspect="Content" ObjectID="_1431345609" r:id="rId84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3.</w:t>
      </w:r>
      <w:r w:rsidRPr="00E13725">
        <w:rPr>
          <w:rFonts w:ascii="TH SarabunPSK" w:hAnsi="TH SarabunPSK" w:cs="TH SarabunPSK"/>
          <w:sz w:val="32"/>
          <w:szCs w:val="32"/>
        </w:rPr>
        <w:t>36, SD = 0.41</w:t>
      </w:r>
      <w:r w:rsidRPr="00E13725">
        <w:rPr>
          <w:rFonts w:ascii="TH SarabunPSK" w:hAnsi="TH SarabunPSK" w:cs="TH SarabunPSK"/>
          <w:sz w:val="32"/>
          <w:szCs w:val="32"/>
          <w:cs/>
        </w:rPr>
        <w:t>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โดยคิดเป็นร้อยละ 6</w:t>
      </w:r>
      <w:r w:rsidRPr="00E13725">
        <w:rPr>
          <w:rFonts w:ascii="TH SarabunPSK" w:hAnsi="TH SarabunPSK" w:cs="TH SarabunPSK"/>
          <w:sz w:val="32"/>
          <w:szCs w:val="32"/>
        </w:rPr>
        <w:t>7</w:t>
      </w:r>
      <w:r w:rsidRPr="00E13725">
        <w:rPr>
          <w:rFonts w:ascii="TH SarabunPSK" w:hAnsi="TH SarabunPSK" w:cs="TH SarabunPSK"/>
          <w:sz w:val="32"/>
          <w:szCs w:val="32"/>
          <w:cs/>
        </w:rPr>
        <w:t>.20  เมื่อพิจารณาเป็นรายข้อ พบว่า มีความคิดเห็นต่อ</w:t>
      </w:r>
      <w:r w:rsidRPr="0089587E">
        <w:rPr>
          <w:rFonts w:ascii="TH SarabunPSK" w:hAnsi="TH SarabunPSK" w:cs="TH SarabunPSK"/>
          <w:spacing w:val="-2"/>
          <w:sz w:val="32"/>
          <w:szCs w:val="32"/>
          <w:cs/>
        </w:rPr>
        <w:t>หลักสูตรในระดับมาก จำนวน 1 ข้อ ได้แก่ ด้านจิตพิสัยของนักศึกษา (</w:t>
      </w:r>
      <w:r w:rsidRPr="0089587E">
        <w:rPr>
          <w:rFonts w:ascii="TH SarabunPSK" w:hAnsi="TH SarabunPSK" w:cs="TH SarabunPSK"/>
          <w:b/>
          <w:bCs/>
          <w:spacing w:val="-2"/>
          <w:position w:val="-4"/>
          <w:cs/>
        </w:rPr>
        <w:object w:dxaOrig="200" w:dyaOrig="320">
          <v:shape id="_x0000_i1069" type="#_x0000_t75" style="width:9.75pt;height:15.75pt" o:ole="">
            <v:imagedata r:id="rId42" o:title=""/>
          </v:shape>
          <o:OLEObject Type="Embed" ProgID="Equation.3" ShapeID="_x0000_i1069" DrawAspect="Content" ObjectID="_1431345610" r:id="rId85"/>
        </w:object>
      </w:r>
      <w:r w:rsidRPr="0089587E">
        <w:rPr>
          <w:rFonts w:ascii="TH SarabunPSK" w:hAnsi="TH SarabunPSK" w:cs="TH SarabunPSK"/>
          <w:spacing w:val="-2"/>
          <w:sz w:val="32"/>
          <w:szCs w:val="32"/>
        </w:rPr>
        <w:t xml:space="preserve">=  </w:t>
      </w:r>
      <w:r w:rsidRPr="0089587E">
        <w:rPr>
          <w:rFonts w:ascii="TH SarabunPSK" w:hAnsi="TH SarabunPSK" w:cs="TH SarabunPSK"/>
          <w:spacing w:val="-2"/>
          <w:sz w:val="32"/>
          <w:szCs w:val="32"/>
          <w:cs/>
        </w:rPr>
        <w:t>3.95</w:t>
      </w:r>
      <w:r w:rsidRPr="0089587E">
        <w:rPr>
          <w:rFonts w:ascii="TH SarabunPSK" w:hAnsi="TH SarabunPSK" w:cs="TH SarabunPSK"/>
          <w:spacing w:val="-2"/>
          <w:sz w:val="32"/>
          <w:szCs w:val="32"/>
        </w:rPr>
        <w:t>, SD = 0.</w:t>
      </w:r>
      <w:r w:rsidRPr="0089587E">
        <w:rPr>
          <w:rFonts w:ascii="TH SarabunPSK" w:hAnsi="TH SarabunPSK" w:cs="TH SarabunPSK"/>
          <w:spacing w:val="-2"/>
          <w:sz w:val="32"/>
          <w:szCs w:val="32"/>
          <w:cs/>
        </w:rPr>
        <w:t>42)</w:t>
      </w:r>
      <w:r w:rsidRPr="0089587E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89587E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Pr="00E13725">
        <w:rPr>
          <w:rFonts w:ascii="TH SarabunPSK" w:hAnsi="TH SarabunPSK" w:cs="TH SarabunPSK"/>
          <w:sz w:val="32"/>
          <w:szCs w:val="32"/>
          <w:cs/>
        </w:rPr>
        <w:t>มี</w:t>
      </w:r>
      <w:r w:rsidRPr="00497BBD">
        <w:rPr>
          <w:rFonts w:ascii="TH SarabunPSK" w:hAnsi="TH SarabunPSK" w:cs="TH SarabunPSK"/>
          <w:spacing w:val="-6"/>
          <w:sz w:val="32"/>
          <w:szCs w:val="32"/>
          <w:cs/>
        </w:rPr>
        <w:t>ความคิดเห็นต่อหลักสูตรในระดับปานกลาง จำนวน 2 ข้อ ได้แก่ ด้านทักษะพิสัยของนักศึกษา (</w:t>
      </w:r>
      <w:r w:rsidRPr="00497BBD">
        <w:rPr>
          <w:rFonts w:ascii="TH SarabunPSK" w:hAnsi="TH SarabunPSK" w:cs="TH SarabunPSK"/>
          <w:b/>
          <w:bCs/>
          <w:spacing w:val="-6"/>
          <w:position w:val="-4"/>
          <w:cs/>
        </w:rPr>
        <w:object w:dxaOrig="200" w:dyaOrig="320">
          <v:shape id="_x0000_i1070" type="#_x0000_t75" style="width:9.75pt;height:15.75pt" o:ole="">
            <v:imagedata r:id="rId42" o:title=""/>
          </v:shape>
          <o:OLEObject Type="Embed" ProgID="Equation.3" ShapeID="_x0000_i1070" DrawAspect="Content" ObjectID="_1431345611" r:id="rId86"/>
        </w:object>
      </w:r>
      <w:r w:rsidRPr="00497BBD">
        <w:rPr>
          <w:rFonts w:ascii="TH SarabunPSK" w:hAnsi="TH SarabunPSK" w:cs="TH SarabunPSK"/>
          <w:spacing w:val="-6"/>
          <w:sz w:val="32"/>
          <w:szCs w:val="32"/>
        </w:rPr>
        <w:t xml:space="preserve">= </w:t>
      </w:r>
      <w:r w:rsidRPr="00497BBD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497BBD">
        <w:rPr>
          <w:rFonts w:ascii="TH SarabunPSK" w:hAnsi="TH SarabunPSK" w:cs="TH SarabunPSK"/>
          <w:spacing w:val="-6"/>
          <w:sz w:val="32"/>
          <w:szCs w:val="32"/>
        </w:rPr>
        <w:t>.</w:t>
      </w:r>
      <w:r w:rsidRPr="00497BBD">
        <w:rPr>
          <w:rFonts w:ascii="TH SarabunPSK" w:hAnsi="TH SarabunPSK" w:cs="TH SarabunPSK"/>
          <w:spacing w:val="-6"/>
          <w:sz w:val="32"/>
          <w:szCs w:val="32"/>
          <w:cs/>
        </w:rPr>
        <w:t>14</w:t>
      </w:r>
      <w:r w:rsidRPr="00497BBD">
        <w:rPr>
          <w:rFonts w:ascii="TH SarabunPSK" w:hAnsi="TH SarabunPSK" w:cs="TH SarabunPSK"/>
          <w:spacing w:val="-6"/>
          <w:sz w:val="32"/>
          <w:szCs w:val="32"/>
        </w:rPr>
        <w:t>,</w:t>
      </w:r>
      <w:r w:rsidRPr="00E13725">
        <w:rPr>
          <w:rFonts w:ascii="TH SarabunPSK" w:hAnsi="TH SarabunPSK" w:cs="TH SarabunPSK"/>
          <w:sz w:val="32"/>
          <w:szCs w:val="32"/>
        </w:rPr>
        <w:t xml:space="preserve"> SD = 0.</w:t>
      </w:r>
      <w:r w:rsidRPr="00E13725">
        <w:rPr>
          <w:rFonts w:ascii="TH SarabunPSK" w:hAnsi="TH SarabunPSK" w:cs="TH SarabunPSK"/>
          <w:sz w:val="32"/>
          <w:szCs w:val="32"/>
          <w:cs/>
        </w:rPr>
        <w:t>46)</w:t>
      </w:r>
      <w:r w:rsidRPr="00E13725">
        <w:rPr>
          <w:rFonts w:ascii="TH SarabunPSK" w:hAnsi="TH SarabunPSK" w:cs="TH SarabunPSK"/>
          <w:sz w:val="32"/>
          <w:szCs w:val="32"/>
        </w:rPr>
        <w:t xml:space="preserve">  </w:t>
      </w:r>
      <w:r w:rsidRPr="00E13725">
        <w:rPr>
          <w:rFonts w:ascii="TH SarabunPSK" w:hAnsi="TH SarabunPSK" w:cs="TH SarabunPSK"/>
          <w:sz w:val="32"/>
          <w:szCs w:val="32"/>
          <w:cs/>
        </w:rPr>
        <w:t>และด้านพุทธิพิสัยของนักศึกษา (</w:t>
      </w:r>
      <w:r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71" type="#_x0000_t75" style="width:9.75pt;height:15.75pt" o:ole="">
            <v:imagedata r:id="rId42" o:title=""/>
          </v:shape>
          <o:OLEObject Type="Embed" ProgID="Equation.3" ShapeID="_x0000_i1071" DrawAspect="Content" ObjectID="_1431345612" r:id="rId87"/>
        </w:object>
      </w:r>
      <w:r w:rsidRPr="00E13725">
        <w:rPr>
          <w:rFonts w:ascii="TH SarabunPSK" w:hAnsi="TH SarabunPSK" w:cs="TH SarabunPSK"/>
          <w:sz w:val="32"/>
          <w:szCs w:val="32"/>
        </w:rPr>
        <w:t xml:space="preserve">= </w:t>
      </w:r>
      <w:r w:rsidRPr="00E13725">
        <w:rPr>
          <w:rFonts w:ascii="TH SarabunPSK" w:hAnsi="TH SarabunPSK" w:cs="TH SarabunPSK"/>
          <w:sz w:val="32"/>
          <w:szCs w:val="32"/>
          <w:cs/>
        </w:rPr>
        <w:t>2.98</w:t>
      </w:r>
      <w:r w:rsidRPr="00E13725">
        <w:rPr>
          <w:rFonts w:ascii="TH SarabunPSK" w:hAnsi="TH SarabunPSK" w:cs="TH SarabunPSK"/>
          <w:sz w:val="32"/>
          <w:szCs w:val="32"/>
        </w:rPr>
        <w:t>, SD = 0.</w:t>
      </w:r>
      <w:r w:rsidRPr="00E13725">
        <w:rPr>
          <w:rFonts w:ascii="TH SarabunPSK" w:hAnsi="TH SarabunPSK" w:cs="TH SarabunPSK"/>
          <w:sz w:val="32"/>
          <w:szCs w:val="32"/>
          <w:cs/>
        </w:rPr>
        <w:t>56)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FD4684" w:rsidRPr="00E13725" w:rsidRDefault="00FD4684" w:rsidP="00FD4684">
      <w:pPr>
        <w:tabs>
          <w:tab w:val="left" w:pos="1276"/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D4684" w:rsidRPr="00631BA3" w:rsidRDefault="00FD4684" w:rsidP="00BD4161">
      <w:pPr>
        <w:tabs>
          <w:tab w:val="left" w:pos="1134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31BA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lastRenderedPageBreak/>
        <w:t xml:space="preserve">ตอนที่ </w:t>
      </w:r>
      <w:r w:rsidRPr="00631BA3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 3</w:t>
      </w:r>
      <w:r w:rsidRPr="00631BA3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31BA3">
        <w:rPr>
          <w:rFonts w:ascii="TH SarabunPSK" w:hAnsi="TH SarabunPSK" w:cs="TH SarabunPSK"/>
          <w:spacing w:val="-10"/>
          <w:sz w:val="32"/>
          <w:szCs w:val="32"/>
          <w:cs/>
        </w:rPr>
        <w:t>ผลการประเมินคุณภาพหลักสูตรครุศาสตรบัณฑิต สาขาคณิตศาสตร์ หลักสูตรปรับปรุง พ.ศ.</w:t>
      </w:r>
      <w:r w:rsidRPr="00631BA3">
        <w:rPr>
          <w:rFonts w:ascii="TH SarabunPSK" w:hAnsi="TH SarabunPSK" w:cs="TH SarabunPSK"/>
          <w:spacing w:val="-10"/>
          <w:sz w:val="32"/>
          <w:szCs w:val="32"/>
        </w:rPr>
        <w:t>2549</w:t>
      </w:r>
    </w:p>
    <w:p w:rsidR="00FD4684" w:rsidRPr="00E13725" w:rsidRDefault="00FD4684" w:rsidP="00FD4684">
      <w:pPr>
        <w:tabs>
          <w:tab w:val="left" w:pos="1418"/>
          <w:tab w:val="left" w:pos="5823"/>
        </w:tabs>
        <w:ind w:left="1275" w:hanging="1275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ผลการประเมินระดับคุณภาพของหลักสูตรครุศาสตรบัณฑิต สาขาคณิตศาสตร์ หลักสูตร </w:t>
      </w:r>
    </w:p>
    <w:p w:rsidR="00FD4684" w:rsidRPr="00E13725" w:rsidRDefault="00FD4684" w:rsidP="00FD4684">
      <w:pPr>
        <w:tabs>
          <w:tab w:val="left" w:pos="1418"/>
          <w:tab w:val="left" w:pos="5823"/>
        </w:tabs>
        <w:ind w:left="1275" w:hanging="127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โดยกลุ่มผู้บริหารหลักสูตร อาจารย์ผู้สอน และผู้ทรงคุณวุฒิ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ook w:val="04A0"/>
      </w:tblPr>
      <w:tblGrid>
        <w:gridCol w:w="2660"/>
        <w:gridCol w:w="1276"/>
        <w:gridCol w:w="1417"/>
        <w:gridCol w:w="1464"/>
        <w:gridCol w:w="1705"/>
      </w:tblGrid>
      <w:tr w:rsidR="00FD4684" w:rsidRPr="00E13725" w:rsidTr="00FD4684">
        <w:tc>
          <w:tcPr>
            <w:tcW w:w="2660" w:type="dxa"/>
            <w:vMerge w:val="restart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ผลการประเมิน</w:t>
            </w:r>
          </w:p>
        </w:tc>
        <w:tc>
          <w:tcPr>
            <w:tcW w:w="5862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1418"/>
                <w:tab w:val="left" w:pos="5823"/>
              </w:tabs>
              <w:ind w:left="1275" w:hanging="127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คุณภาพของหลักสูตรครุศาสตรบัณฑิต สาขาคณิตศาสตร์</w:t>
            </w:r>
          </w:p>
          <w:p w:rsidR="00FD4684" w:rsidRPr="00E13725" w:rsidRDefault="00FD4684" w:rsidP="00FD4684">
            <w:pPr>
              <w:tabs>
                <w:tab w:val="left" w:pos="1418"/>
                <w:tab w:val="left" w:pos="5823"/>
              </w:tabs>
              <w:ind w:left="1275" w:hanging="127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หลักสูตร ปรับปรุง พ.ศ.</w:t>
            </w:r>
            <w:r w:rsidRPr="00E13725">
              <w:rPr>
                <w:rFonts w:ascii="TH SarabunPSK" w:hAnsi="TH SarabunPSK" w:cs="TH SarabunPSK"/>
                <w:b/>
                <w:bCs/>
              </w:rPr>
              <w:t>2549</w:t>
            </w:r>
          </w:p>
        </w:tc>
      </w:tr>
      <w:tr w:rsidR="00FD4684" w:rsidRPr="00E13725" w:rsidTr="00FD4684">
        <w:trPr>
          <w:trHeight w:val="196"/>
        </w:trPr>
        <w:tc>
          <w:tcPr>
            <w:tcW w:w="2660" w:type="dxa"/>
            <w:vMerge/>
            <w:tcBorders>
              <w:top w:val="dotted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position w:val="-4"/>
                <w:cs/>
              </w:rPr>
              <w:object w:dxaOrig="200" w:dyaOrig="320">
                <v:shape id="_x0000_i1072" type="#_x0000_t75" style="width:9.75pt;height:15.75pt" o:ole="">
                  <v:imagedata r:id="rId42" o:title=""/>
                </v:shape>
                <o:OLEObject Type="Embed" ProgID="Equation.3" ShapeID="_x0000_i1072" DrawAspect="Content" ObjectID="_1431345613" r:id="rId88"/>
              </w:objec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SD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CV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FD4684" w:rsidRPr="00E13725" w:rsidTr="00FD4684">
        <w:tc>
          <w:tcPr>
            <w:tcW w:w="2660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ด้านบริบท (</w:t>
            </w: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Context)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3.67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0.54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0.15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ด้านปัจจัยเบื้องต้น (</w:t>
            </w:r>
            <w:r w:rsidRPr="00E13725">
              <w:rPr>
                <w:rFonts w:ascii="TH SarabunPSK" w:hAnsi="TH SarabunPSK" w:cs="TH SarabunPSK"/>
                <w:b/>
                <w:bCs/>
              </w:rPr>
              <w:t>Input</w:t>
            </w:r>
            <w:r w:rsidRPr="00E1372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276" w:type="dxa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3.62</w:t>
            </w:r>
          </w:p>
        </w:tc>
        <w:tc>
          <w:tcPr>
            <w:tcW w:w="1417" w:type="dxa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0.49</w:t>
            </w:r>
          </w:p>
        </w:tc>
        <w:tc>
          <w:tcPr>
            <w:tcW w:w="1464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0.14</w:t>
            </w:r>
          </w:p>
        </w:tc>
        <w:tc>
          <w:tcPr>
            <w:tcW w:w="1705" w:type="dxa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ด้านกระบวนการ (</w:t>
            </w:r>
            <w:r w:rsidRPr="00E13725">
              <w:rPr>
                <w:rFonts w:ascii="TH SarabunPSK" w:hAnsi="TH SarabunPSK" w:cs="TH SarabunPSK"/>
                <w:b/>
                <w:bCs/>
              </w:rPr>
              <w:t>Process)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3.01</w:t>
            </w: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0.44</w:t>
            </w:r>
          </w:p>
        </w:tc>
        <w:tc>
          <w:tcPr>
            <w:tcW w:w="1464" w:type="dxa"/>
            <w:tcBorders>
              <w:bottom w:val="dotted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0.15</w:t>
            </w:r>
          </w:p>
        </w:tc>
        <w:tc>
          <w:tcPr>
            <w:tcW w:w="1705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ด้านผลผลิต (</w:t>
            </w:r>
            <w:r w:rsidRPr="00E13725">
              <w:rPr>
                <w:rFonts w:ascii="TH SarabunPSK" w:hAnsi="TH SarabunPSK" w:cs="TH SarabunPSK"/>
                <w:b/>
                <w:bCs/>
              </w:rPr>
              <w:t>Product)</w:t>
            </w:r>
          </w:p>
        </w:tc>
        <w:tc>
          <w:tcPr>
            <w:tcW w:w="1276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3.53</w:t>
            </w:r>
          </w:p>
        </w:tc>
        <w:tc>
          <w:tcPr>
            <w:tcW w:w="1417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0.54</w:t>
            </w:r>
          </w:p>
        </w:tc>
        <w:tc>
          <w:tcPr>
            <w:tcW w:w="1464" w:type="dxa"/>
            <w:tcBorders>
              <w:top w:val="dotted" w:sz="4" w:space="0" w:color="auto"/>
              <w:bottom w:val="doub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0.15</w:t>
            </w:r>
          </w:p>
        </w:tc>
        <w:tc>
          <w:tcPr>
            <w:tcW w:w="1705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</w:tbl>
    <w:p w:rsidR="00410481" w:rsidRDefault="00FD4684" w:rsidP="006438A9">
      <w:pPr>
        <w:tabs>
          <w:tab w:val="left" w:pos="5823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</w:t>
      </w:r>
    </w:p>
    <w:p w:rsidR="00410481" w:rsidRDefault="00410481" w:rsidP="006438A9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    </w:t>
      </w:r>
      <w:r w:rsidR="00FD4684" w:rsidRPr="00410481">
        <w:rPr>
          <w:rFonts w:ascii="TH SarabunPSK" w:hAnsi="TH SarabunPSK" w:cs="TH SarabunPSK"/>
          <w:spacing w:val="-12"/>
          <w:sz w:val="32"/>
          <w:szCs w:val="32"/>
          <w:cs/>
        </w:rPr>
        <w:t xml:space="preserve">จากตารางที่ </w:t>
      </w:r>
      <w:r w:rsidR="00FD4684" w:rsidRPr="00410481">
        <w:rPr>
          <w:rFonts w:ascii="TH SarabunPSK" w:hAnsi="TH SarabunPSK" w:cs="TH SarabunPSK"/>
          <w:spacing w:val="-12"/>
          <w:sz w:val="32"/>
          <w:szCs w:val="32"/>
        </w:rPr>
        <w:t>1</w:t>
      </w:r>
      <w:r w:rsidR="00FD4684" w:rsidRPr="00410481">
        <w:rPr>
          <w:rFonts w:ascii="TH SarabunPSK" w:hAnsi="TH SarabunPSK" w:cs="TH SarabunPSK" w:hint="cs"/>
          <w:spacing w:val="-12"/>
          <w:sz w:val="32"/>
          <w:szCs w:val="32"/>
          <w:cs/>
        </w:rPr>
        <w:t>1</w:t>
      </w:r>
      <w:r w:rsidR="00FD4684" w:rsidRPr="00410481">
        <w:rPr>
          <w:rFonts w:ascii="TH SarabunPSK" w:hAnsi="TH SarabunPSK" w:cs="TH SarabunPSK"/>
          <w:spacing w:val="-12"/>
          <w:sz w:val="32"/>
          <w:szCs w:val="32"/>
          <w:cs/>
        </w:rPr>
        <w:t xml:space="preserve"> โดยภาพรวม พบว่า ผลการประเมินระดับคุณภาพของหลักสูตรครุศาสตรบัณฑิต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หลักสูตรปรับปรุง พ.ศ.</w:t>
      </w:r>
      <w:r w:rsidR="00FD468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>โดยกลุ่มผู้บริหารหลักสูตร อาจารย์ผู้สอน และผู้ทรงคุณวุฒิ ทุกด้าน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มีระดับคุณภาพของหลักสูตรอยู่ในระดับปานกลางทั้งหมด เมื่อจำแนกตามรายด้าน พบว่า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FD4684" w:rsidRPr="00410481">
        <w:rPr>
          <w:rFonts w:ascii="TH SarabunPSK" w:hAnsi="TH SarabunPSK" w:cs="TH SarabunPSK"/>
          <w:spacing w:val="-6"/>
          <w:sz w:val="32"/>
          <w:szCs w:val="32"/>
          <w:cs/>
        </w:rPr>
        <w:t xml:space="preserve">ด้านกระบวนการ </w:t>
      </w:r>
      <w:r w:rsidR="00FD4684" w:rsidRPr="00BD416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</w:t>
      </w:r>
      <w:r w:rsidR="00FD4684" w:rsidRPr="00BD4161">
        <w:rPr>
          <w:rFonts w:ascii="TH SarabunPSK" w:hAnsi="TH SarabunPSK" w:cs="TH SarabunPSK"/>
          <w:b/>
          <w:bCs/>
          <w:spacing w:val="-6"/>
          <w:sz w:val="32"/>
          <w:szCs w:val="32"/>
        </w:rPr>
        <w:t>Process)</w:t>
      </w:r>
      <w:r w:rsidR="00FD4684" w:rsidRPr="00410481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มีระดับคุณภาพของหลักสูตรน้อยที่สุด (</w:t>
      </w:r>
      <w:r w:rsidR="00FD4684" w:rsidRPr="00410481">
        <w:rPr>
          <w:rFonts w:ascii="TH SarabunPSK" w:hAnsi="TH SarabunPSK" w:cs="TH SarabunPSK"/>
          <w:b/>
          <w:bCs/>
          <w:spacing w:val="-6"/>
          <w:position w:val="-4"/>
          <w:cs/>
        </w:rPr>
        <w:object w:dxaOrig="200" w:dyaOrig="320">
          <v:shape id="_x0000_i1073" type="#_x0000_t75" style="width:9.75pt;height:15.75pt" o:ole="">
            <v:imagedata r:id="rId42" o:title=""/>
          </v:shape>
          <o:OLEObject Type="Embed" ProgID="Equation.3" ShapeID="_x0000_i1073" DrawAspect="Content" ObjectID="_1431345614" r:id="rId89"/>
        </w:object>
      </w:r>
      <w:r w:rsidR="00FD4684" w:rsidRPr="00410481">
        <w:rPr>
          <w:rFonts w:ascii="TH SarabunPSK" w:hAnsi="TH SarabunPSK" w:cs="TH SarabunPSK"/>
          <w:spacing w:val="-6"/>
          <w:sz w:val="32"/>
          <w:szCs w:val="32"/>
        </w:rPr>
        <w:t>= 3.01, SD = 0.44, CV=0.15</w:t>
      </w:r>
      <w:r w:rsidR="00FD4684" w:rsidRPr="00410481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FD468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468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410481" w:rsidRDefault="00410481" w:rsidP="006438A9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0481" w:rsidRDefault="00410481" w:rsidP="006438A9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4684" w:rsidRPr="00E13725" w:rsidRDefault="00FD4684" w:rsidP="00410481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1372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ผลการประเมินระดับคุณภาพของหลักสูตรครุศาสตรบัณฑิต สาขาคณิตศาสตร์ หลักสูตร</w:t>
      </w:r>
    </w:p>
    <w:p w:rsidR="00FD4684" w:rsidRPr="00E13725" w:rsidRDefault="00FD4684" w:rsidP="00FD4684">
      <w:pPr>
        <w:tabs>
          <w:tab w:val="left" w:pos="1418"/>
          <w:tab w:val="left" w:pos="5823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โดยกลุ่มนักศึกษา 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ook w:val="04A0"/>
      </w:tblPr>
      <w:tblGrid>
        <w:gridCol w:w="2660"/>
        <w:gridCol w:w="1276"/>
        <w:gridCol w:w="1417"/>
        <w:gridCol w:w="1464"/>
        <w:gridCol w:w="1705"/>
      </w:tblGrid>
      <w:tr w:rsidR="00FD4684" w:rsidRPr="00E13725" w:rsidTr="00FD4684">
        <w:tc>
          <w:tcPr>
            <w:tcW w:w="2660" w:type="dxa"/>
            <w:vMerge w:val="restart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ผลการประเมิน</w:t>
            </w:r>
          </w:p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โดยกลุ่มนักศึกษา</w:t>
            </w:r>
            <w:r w:rsidRPr="00E137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862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1418"/>
                <w:tab w:val="left" w:pos="5823"/>
              </w:tabs>
              <w:ind w:left="1275" w:hanging="1275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คุณภาพของหลักสูตรครุศาสตรบัณฑิต สาขาคณิตศาสตร์</w:t>
            </w:r>
          </w:p>
          <w:p w:rsidR="00FD4684" w:rsidRPr="00E13725" w:rsidRDefault="00FD4684" w:rsidP="00FD4684">
            <w:pPr>
              <w:tabs>
                <w:tab w:val="left" w:pos="1418"/>
                <w:tab w:val="left" w:pos="5823"/>
              </w:tabs>
              <w:ind w:left="1275" w:hanging="127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หลักสูตร ปรับปรุง พ.ศ.</w:t>
            </w:r>
            <w:r w:rsidRPr="00E13725">
              <w:rPr>
                <w:rFonts w:ascii="TH SarabunPSK" w:hAnsi="TH SarabunPSK" w:cs="TH SarabunPSK"/>
                <w:b/>
                <w:bCs/>
              </w:rPr>
              <w:t>2549</w:t>
            </w:r>
          </w:p>
        </w:tc>
      </w:tr>
      <w:tr w:rsidR="00FD4684" w:rsidRPr="00E13725" w:rsidTr="00FD4684">
        <w:trPr>
          <w:trHeight w:val="196"/>
        </w:trPr>
        <w:tc>
          <w:tcPr>
            <w:tcW w:w="2660" w:type="dxa"/>
            <w:vMerge/>
            <w:tcBorders>
              <w:top w:val="dotted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position w:val="-4"/>
                <w:cs/>
              </w:rPr>
              <w:object w:dxaOrig="200" w:dyaOrig="320">
                <v:shape id="_x0000_i1074" type="#_x0000_t75" style="width:9.75pt;height:15.75pt" o:ole="">
                  <v:imagedata r:id="rId42" o:title=""/>
                </v:shape>
                <o:OLEObject Type="Embed" ProgID="Equation.3" ShapeID="_x0000_i1074" DrawAspect="Content" ObjectID="_1431345615" r:id="rId90"/>
              </w:objec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SD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CV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FD4684" w:rsidRPr="00E13725" w:rsidTr="00FD4684">
        <w:tc>
          <w:tcPr>
            <w:tcW w:w="2660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E13725">
              <w:rPr>
                <w:rFonts w:ascii="TH SarabunPSK" w:eastAsia="Times New Roman" w:hAnsi="TH SarabunPSK" w:cs="TH SarabunPSK"/>
                <w:b/>
                <w:bCs/>
                <w:cs/>
              </w:rPr>
              <w:t>ด้านบริบท (</w:t>
            </w:r>
            <w:r w:rsidRPr="00E13725">
              <w:rPr>
                <w:rFonts w:ascii="TH SarabunPSK" w:eastAsia="Times New Roman" w:hAnsi="TH SarabunPSK" w:cs="TH SarabunPSK"/>
                <w:b/>
                <w:bCs/>
              </w:rPr>
              <w:t>Context)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3.85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0.42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0.11</w:t>
            </w:r>
          </w:p>
        </w:tc>
        <w:tc>
          <w:tcPr>
            <w:tcW w:w="1705" w:type="dxa"/>
            <w:tcBorders>
              <w:top w:val="single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ด้านปัจจัยเบื้องต้น (</w:t>
            </w:r>
            <w:r w:rsidRPr="00E13725">
              <w:rPr>
                <w:rFonts w:ascii="TH SarabunPSK" w:hAnsi="TH SarabunPSK" w:cs="TH SarabunPSK"/>
                <w:b/>
                <w:bCs/>
              </w:rPr>
              <w:t>Input</w:t>
            </w:r>
            <w:r w:rsidRPr="00E1372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276" w:type="dxa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3.39</w:t>
            </w:r>
          </w:p>
        </w:tc>
        <w:tc>
          <w:tcPr>
            <w:tcW w:w="1417" w:type="dxa"/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0.46</w:t>
            </w:r>
          </w:p>
        </w:tc>
        <w:tc>
          <w:tcPr>
            <w:tcW w:w="1464" w:type="dxa"/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0.14</w:t>
            </w:r>
          </w:p>
        </w:tc>
        <w:tc>
          <w:tcPr>
            <w:tcW w:w="1705" w:type="dxa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ด้านกระบวนการ (</w:t>
            </w:r>
            <w:r w:rsidRPr="00E13725">
              <w:rPr>
                <w:rFonts w:ascii="TH SarabunPSK" w:hAnsi="TH SarabunPSK" w:cs="TH SarabunPSK"/>
                <w:b/>
                <w:bCs/>
              </w:rPr>
              <w:t>Process)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3.15</w:t>
            </w: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0.40</w:t>
            </w:r>
          </w:p>
        </w:tc>
        <w:tc>
          <w:tcPr>
            <w:tcW w:w="1464" w:type="dxa"/>
            <w:tcBorders>
              <w:bottom w:val="dotted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0.13</w:t>
            </w:r>
          </w:p>
        </w:tc>
        <w:tc>
          <w:tcPr>
            <w:tcW w:w="1705" w:type="dxa"/>
            <w:tcBorders>
              <w:bottom w:val="dotted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  <w:tr w:rsidR="00FD4684" w:rsidRPr="00E13725" w:rsidTr="00FD4684">
        <w:tc>
          <w:tcPr>
            <w:tcW w:w="2660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ind w:firstLine="142"/>
              <w:jc w:val="thaiDistribute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hAnsi="TH SarabunPSK" w:cs="TH SarabunPSK"/>
                <w:b/>
                <w:bCs/>
                <w:cs/>
              </w:rPr>
              <w:t>ด้านผลผลิต (</w:t>
            </w:r>
            <w:r w:rsidRPr="00E13725">
              <w:rPr>
                <w:rFonts w:ascii="TH SarabunPSK" w:hAnsi="TH SarabunPSK" w:cs="TH SarabunPSK"/>
                <w:b/>
                <w:bCs/>
              </w:rPr>
              <w:t>Product)</w:t>
            </w:r>
          </w:p>
        </w:tc>
        <w:tc>
          <w:tcPr>
            <w:tcW w:w="1276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3.36</w:t>
            </w:r>
          </w:p>
        </w:tc>
        <w:tc>
          <w:tcPr>
            <w:tcW w:w="1417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tabs>
                <w:tab w:val="left" w:pos="5823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</w:rPr>
              <w:t>0.41</w:t>
            </w:r>
          </w:p>
        </w:tc>
        <w:tc>
          <w:tcPr>
            <w:tcW w:w="1464" w:type="dxa"/>
            <w:tcBorders>
              <w:top w:val="dotted" w:sz="4" w:space="0" w:color="auto"/>
              <w:bottom w:val="double" w:sz="4" w:space="0" w:color="auto"/>
            </w:tcBorders>
            <w:vAlign w:val="bottom"/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13725">
              <w:rPr>
                <w:rFonts w:ascii="TH SarabunPSK" w:hAnsi="TH SarabunPSK" w:cs="TH SarabunPSK"/>
                <w:color w:val="000000"/>
              </w:rPr>
              <w:t>0.12</w:t>
            </w:r>
          </w:p>
        </w:tc>
        <w:tc>
          <w:tcPr>
            <w:tcW w:w="1705" w:type="dxa"/>
            <w:tcBorders>
              <w:top w:val="dotted" w:sz="4" w:space="0" w:color="auto"/>
              <w:bottom w:val="double" w:sz="4" w:space="0" w:color="auto"/>
            </w:tcBorders>
          </w:tcPr>
          <w:p w:rsidR="00FD4684" w:rsidRPr="00E13725" w:rsidRDefault="00FD4684" w:rsidP="00FD4684">
            <w:pPr>
              <w:jc w:val="center"/>
              <w:rPr>
                <w:rFonts w:ascii="TH SarabunPSK" w:hAnsi="TH SarabunPSK" w:cs="TH SarabunPSK"/>
              </w:rPr>
            </w:pPr>
            <w:r w:rsidRPr="00E13725">
              <w:rPr>
                <w:rFonts w:ascii="TH SarabunPSK" w:eastAsia="Times New Roman" w:hAnsi="TH SarabunPSK" w:cs="TH SarabunPSK"/>
                <w:cs/>
              </w:rPr>
              <w:t>ปานกลาง</w:t>
            </w:r>
          </w:p>
        </w:tc>
      </w:tr>
    </w:tbl>
    <w:p w:rsidR="00410481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FD4684" w:rsidRPr="00E13725" w:rsidRDefault="00410481" w:rsidP="00FD4684">
      <w:pPr>
        <w:tabs>
          <w:tab w:val="left" w:pos="5823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FD4684" w:rsidRPr="00BD4161">
        <w:rPr>
          <w:rFonts w:ascii="TH SarabunPSK" w:hAnsi="TH SarabunPSK" w:cs="TH SarabunPSK"/>
          <w:spacing w:val="-14"/>
          <w:sz w:val="32"/>
          <w:szCs w:val="32"/>
          <w:cs/>
        </w:rPr>
        <w:t xml:space="preserve">จากตารางที่ </w:t>
      </w:r>
      <w:r w:rsidR="00FD4684" w:rsidRPr="00BD4161">
        <w:rPr>
          <w:rFonts w:ascii="TH SarabunPSK" w:hAnsi="TH SarabunPSK" w:cs="TH SarabunPSK"/>
          <w:spacing w:val="-14"/>
          <w:sz w:val="32"/>
          <w:szCs w:val="32"/>
        </w:rPr>
        <w:t>1</w:t>
      </w:r>
      <w:r w:rsidR="00FD4684" w:rsidRPr="00BD4161">
        <w:rPr>
          <w:rFonts w:ascii="TH SarabunPSK" w:hAnsi="TH SarabunPSK" w:cs="TH SarabunPSK" w:hint="cs"/>
          <w:spacing w:val="-14"/>
          <w:sz w:val="32"/>
          <w:szCs w:val="32"/>
          <w:cs/>
        </w:rPr>
        <w:t>2</w:t>
      </w:r>
      <w:r w:rsidR="00FD4684" w:rsidRPr="00BD4161">
        <w:rPr>
          <w:rFonts w:ascii="TH SarabunPSK" w:hAnsi="TH SarabunPSK" w:cs="TH SarabunPSK"/>
          <w:spacing w:val="-14"/>
          <w:sz w:val="32"/>
          <w:szCs w:val="32"/>
          <w:cs/>
        </w:rPr>
        <w:t xml:space="preserve"> โดยภาพรวม พบว่า ผลการประเมินระดับคุณภาพของหลักสูตรครุศาสตรบัณฑิต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4684" w:rsidRPr="00B86B88">
        <w:rPr>
          <w:rFonts w:ascii="TH SarabunPSK" w:hAnsi="TH SarabunPSK" w:cs="TH SarabunPSK"/>
          <w:spacing w:val="-8"/>
          <w:sz w:val="32"/>
          <w:szCs w:val="32"/>
          <w:cs/>
        </w:rPr>
        <w:t>หลักสูตรปรับปรุง พ.ศ.</w:t>
      </w:r>
      <w:r w:rsidR="00B86B88" w:rsidRPr="00B86B88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FD4684" w:rsidRPr="00B86B88">
        <w:rPr>
          <w:rFonts w:ascii="TH SarabunPSK" w:hAnsi="TH SarabunPSK" w:cs="TH SarabunPSK"/>
          <w:spacing w:val="-8"/>
          <w:sz w:val="32"/>
          <w:szCs w:val="32"/>
        </w:rPr>
        <w:t xml:space="preserve">2549 </w:t>
      </w:r>
      <w:r w:rsidR="00FD4684" w:rsidRPr="00B86B88">
        <w:rPr>
          <w:rFonts w:ascii="TH SarabunPSK" w:hAnsi="TH SarabunPSK" w:cs="TH SarabunPSK"/>
          <w:spacing w:val="-8"/>
          <w:sz w:val="32"/>
          <w:szCs w:val="32"/>
          <w:cs/>
        </w:rPr>
        <w:t>โดยกลุ่มนักศึกษาทุกด้านมีระดับคุณภาพของหลักสูตรอยู่ในระดับปานกลาง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ทั้งหมด เมื่อจำแนกตามรายด้าน พบว่า ด้านกระบวนการ </w:t>
      </w:r>
      <w:r w:rsidR="00FD4684" w:rsidRPr="00B86B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D4684" w:rsidRPr="00B86B88">
        <w:rPr>
          <w:rFonts w:ascii="TH SarabunPSK" w:hAnsi="TH SarabunPSK" w:cs="TH SarabunPSK"/>
          <w:b/>
          <w:bCs/>
          <w:sz w:val="32"/>
          <w:szCs w:val="32"/>
        </w:rPr>
        <w:t>Process)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มีระดับคุณภาพของหลักสูตรน้อยที่สุด (</w:t>
      </w:r>
      <w:r w:rsidR="00FD4684" w:rsidRPr="00E13725">
        <w:rPr>
          <w:rFonts w:ascii="TH SarabunPSK" w:hAnsi="TH SarabunPSK" w:cs="TH SarabunPSK"/>
          <w:b/>
          <w:bCs/>
          <w:position w:val="-4"/>
          <w:cs/>
        </w:rPr>
        <w:object w:dxaOrig="200" w:dyaOrig="320">
          <v:shape id="_x0000_i1075" type="#_x0000_t75" style="width:9.75pt;height:15.75pt" o:ole="">
            <v:imagedata r:id="rId42" o:title=""/>
          </v:shape>
          <o:OLEObject Type="Embed" ProgID="Equation.3" ShapeID="_x0000_i1075" DrawAspect="Content" ObjectID="_1431345616" r:id="rId91"/>
        </w:object>
      </w:r>
      <w:r w:rsidR="00FD4684" w:rsidRPr="00E13725">
        <w:rPr>
          <w:rFonts w:ascii="TH SarabunPSK" w:hAnsi="TH SarabunPSK" w:cs="TH SarabunPSK"/>
          <w:sz w:val="32"/>
          <w:szCs w:val="32"/>
        </w:rPr>
        <w:t>= 3.15, SD = 0.40, CV=0.13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>)</w:t>
      </w:r>
      <w:r w:rsidR="00FD468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468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FD4684" w:rsidRPr="00E13725" w:rsidRDefault="00FD4684" w:rsidP="00FD4684">
      <w:pPr>
        <w:tabs>
          <w:tab w:val="left" w:pos="582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D4684" w:rsidRPr="00E13725" w:rsidRDefault="00FD4684" w:rsidP="00FD468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ตอนที่ </w:t>
      </w:r>
      <w:r w:rsidRPr="00E13725">
        <w:rPr>
          <w:rFonts w:ascii="TH SarabunPSK" w:hAnsi="TH SarabunPSK" w:cs="TH SarabunPSK"/>
          <w:b/>
          <w:bCs/>
          <w:spacing w:val="-4"/>
          <w:sz w:val="32"/>
          <w:szCs w:val="32"/>
        </w:rPr>
        <w:t>4</w:t>
      </w:r>
      <w:r w:rsidRPr="00E1372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A771C1">
        <w:rPr>
          <w:rFonts w:ascii="TH SarabunPSK" w:hAnsi="TH SarabunPSK" w:cs="TH SarabunPSK"/>
          <w:spacing w:val="-16"/>
          <w:sz w:val="32"/>
          <w:szCs w:val="32"/>
          <w:cs/>
        </w:rPr>
        <w:t>ผลการอภิปรายรายงานการวิจัย ผลการประเมินระดับความคิดเห็นเกี่ยวกับหลักสูตรครุศาสตรบัณฑิต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สาขาคณิตศาสตร์ 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>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="00BD41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</w:rPr>
        <w:t>2549</w:t>
      </w:r>
    </w:p>
    <w:p w:rsidR="002F4857" w:rsidRPr="00F431FD" w:rsidRDefault="00FD4684" w:rsidP="00F431FD">
      <w:pPr>
        <w:tabs>
          <w:tab w:val="left" w:pos="993"/>
          <w:tab w:val="left" w:pos="1980"/>
          <w:tab w:val="left" w:pos="2340"/>
        </w:tabs>
        <w:ind w:right="-55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ด้านบริบท </w:t>
      </w:r>
      <w:r w:rsidRPr="00E13725">
        <w:rPr>
          <w:rFonts w:ascii="TH SarabunPSK" w:hAnsi="TH SarabunPSK" w:cs="TH SarabunPSK"/>
          <w:sz w:val="32"/>
          <w:szCs w:val="32"/>
          <w:cs/>
        </w:rPr>
        <w:t>จากการศึกษาวิจัย พบว่า ผลการ</w:t>
      </w:r>
      <w:r>
        <w:rPr>
          <w:rFonts w:ascii="TH SarabunPSK" w:hAnsi="TH SarabunPSK" w:cs="TH SarabunPSK"/>
          <w:sz w:val="32"/>
          <w:szCs w:val="32"/>
          <w:cs/>
        </w:rPr>
        <w:t>ประเมินระดับความคิดเห็นเกี่ยวกั</w:t>
      </w:r>
      <w:r w:rsidR="008F47E4">
        <w:rPr>
          <w:rFonts w:ascii="TH SarabunPSK" w:hAnsi="TH SarabunPSK" w:cs="TH SarabunPSK" w:hint="cs"/>
          <w:sz w:val="32"/>
          <w:szCs w:val="32"/>
          <w:cs/>
        </w:rPr>
        <w:t>บ</w:t>
      </w:r>
      <w:r w:rsidRPr="00E13725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ครุศาสตรบัณฑิต สาขาคณิตศาสตร์ หลักสูตรปรับปรุง พ.ศ.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>คือ กลุ่มผู้บริหารหลักสูตร อาจารย์</w:t>
      </w:r>
      <w:r w:rsidRPr="00F431FD">
        <w:rPr>
          <w:rFonts w:ascii="TH SarabunPSK" w:hAnsi="TH SarabunPSK" w:cs="TH SarabunPSK"/>
          <w:spacing w:val="-10"/>
          <w:sz w:val="32"/>
          <w:szCs w:val="32"/>
          <w:cs/>
        </w:rPr>
        <w:t>ผู้สอน ผู้ทรงคุณวุฒิและกลุ่มนักศึกษา</w:t>
      </w:r>
      <w:r w:rsidR="002F4857" w:rsidRPr="00F431F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F431FD">
        <w:rPr>
          <w:rFonts w:ascii="TH SarabunPSK" w:hAnsi="TH SarabunPSK" w:cs="TH SarabunPSK"/>
          <w:spacing w:val="-10"/>
          <w:sz w:val="32"/>
          <w:szCs w:val="32"/>
          <w:cs/>
        </w:rPr>
        <w:t>มีความเห็นสอดคล้อ</w:t>
      </w:r>
      <w:r w:rsidR="008F47E4" w:rsidRPr="00F431FD">
        <w:rPr>
          <w:rFonts w:ascii="TH SarabunPSK" w:hAnsi="TH SarabunPSK" w:cs="TH SarabunPSK"/>
          <w:spacing w:val="-10"/>
          <w:sz w:val="32"/>
          <w:szCs w:val="32"/>
          <w:cs/>
        </w:rPr>
        <w:t>งกันว่าอยู่ในระดับมาก ทั้งนี้อา</w:t>
      </w:r>
      <w:r w:rsidR="008F47E4" w:rsidRPr="00F431FD">
        <w:rPr>
          <w:rFonts w:ascii="TH SarabunPSK" w:hAnsi="TH SarabunPSK" w:cs="TH SarabunPSK" w:hint="cs"/>
          <w:spacing w:val="-10"/>
          <w:sz w:val="32"/>
          <w:szCs w:val="32"/>
          <w:cs/>
        </w:rPr>
        <w:t>จ</w:t>
      </w:r>
      <w:r w:rsidRPr="00F431FD">
        <w:rPr>
          <w:rFonts w:ascii="TH SarabunPSK" w:hAnsi="TH SarabunPSK" w:cs="TH SarabunPSK"/>
          <w:spacing w:val="-10"/>
          <w:sz w:val="32"/>
          <w:szCs w:val="32"/>
          <w:cs/>
        </w:rPr>
        <w:t>เนื่องมาจาก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หลักสูตรดังกล่าว</w:t>
      </w:r>
      <w:r w:rsidR="002F485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เป็นหลักสูตรที่เพิ่งได้รับการปรับปรุงโครงสร้างจาก </w:t>
      </w:r>
      <w:r w:rsidRPr="002F4857">
        <w:rPr>
          <w:rFonts w:ascii="TH SarabunPSK" w:hAnsi="TH SarabunPSK" w:cs="TH SarabunPSK"/>
          <w:spacing w:val="-6"/>
          <w:sz w:val="32"/>
          <w:szCs w:val="32"/>
        </w:rPr>
        <w:t xml:space="preserve">4 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t xml:space="preserve">ปี </w:t>
      </w:r>
      <w:r w:rsidRPr="002F4857">
        <w:rPr>
          <w:rFonts w:ascii="TH SarabunPSK" w:hAnsi="TH SarabunPSK" w:cs="TH SarabunPSK"/>
          <w:spacing w:val="-10"/>
          <w:sz w:val="32"/>
          <w:szCs w:val="32"/>
          <w:cs/>
        </w:rPr>
        <w:t>เป็นหลักสูตร</w:t>
      </w:r>
      <w:r w:rsidR="002F4857" w:rsidRPr="002F4857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2F4857">
        <w:rPr>
          <w:rFonts w:ascii="TH SarabunPSK" w:hAnsi="TH SarabunPSK" w:cs="TH SarabunPSK"/>
          <w:spacing w:val="-10"/>
          <w:sz w:val="32"/>
          <w:szCs w:val="32"/>
          <w:cs/>
        </w:rPr>
        <w:t xml:space="preserve">ครุศาสตร์ </w:t>
      </w:r>
      <w:r w:rsidRPr="002F4857">
        <w:rPr>
          <w:rFonts w:ascii="TH SarabunPSK" w:hAnsi="TH SarabunPSK" w:cs="TH SarabunPSK"/>
          <w:spacing w:val="-10"/>
          <w:sz w:val="32"/>
          <w:szCs w:val="32"/>
        </w:rPr>
        <w:t xml:space="preserve">5 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t xml:space="preserve">ปี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ซึ่งแนวนโยบาย ปรัชญา วิสัยทัศน์ ตลอดจนวัตถุประสงค์ของหลักสูตรยังอาจร่วมสมัยและสอดคล้องกับเศรษฐกิจ สังคม และวัฒนธรรม ตลอดจนสถานการณ์ในปัจจุบัน จึงส่งผลให้ผลการประเมินระดับความคิดเห็นอยู่ในระดับมาก แต่ผลการประเมินคุณภาพของหลักสูตรในด้านนี้อยู่ในระดับปานกลาง </w:t>
      </w:r>
      <w:r w:rsidRPr="002F4857">
        <w:rPr>
          <w:rFonts w:ascii="TH SarabunPSK" w:hAnsi="TH SarabunPSK" w:cs="TH SarabunPSK"/>
          <w:spacing w:val="-4"/>
          <w:sz w:val="32"/>
          <w:szCs w:val="32"/>
          <w:cs/>
        </w:rPr>
        <w:t>ถึงแม้บริบทด้านความสอดคล้องกับนโยบายการศึกษาชาติ และความต้องการของท้องถิ่นจะอยู่ในระดับ</w:t>
      </w:r>
    </w:p>
    <w:p w:rsidR="002F4857" w:rsidRDefault="00FD4684" w:rsidP="002F4857">
      <w:pPr>
        <w:tabs>
          <w:tab w:val="left" w:pos="1980"/>
          <w:tab w:val="left" w:pos="2340"/>
        </w:tabs>
        <w:ind w:right="-55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มาก แต่บริบทในส่วนของงบประมาณในการบริหารหลักสูตรยังมีความเหมาะสมอยู่ในระดับปานกลาง</w:t>
      </w:r>
      <w:r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Pr="002F4857">
        <w:rPr>
          <w:rFonts w:ascii="TH SarabunPSK" w:hAnsi="TH SarabunPSK" w:cs="TH SarabunPSK"/>
          <w:spacing w:val="-4"/>
          <w:sz w:val="32"/>
          <w:szCs w:val="32"/>
          <w:cs/>
        </w:rPr>
        <w:t>ซึ่งส่งผลให้การบริหารจัดการหลักสูตรไม่คล่องตัวเท่าที่ควร ดังเช่น การบริหารโครงการต่างๆ ของสาขา</w:t>
      </w:r>
    </w:p>
    <w:p w:rsidR="00FD4684" w:rsidRPr="00E13725" w:rsidRDefault="00FD4684" w:rsidP="002F4857">
      <w:pPr>
        <w:tabs>
          <w:tab w:val="left" w:pos="1980"/>
          <w:tab w:val="left" w:pos="2340"/>
        </w:tabs>
        <w:ind w:right="-55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มีข้อจำกัดไม่สามารถดำเนินการให้เกิดประสิทธิภาพสูงสุดตามสภาพที่ควรจะเป็น ดังนั้นมหาวิทยาลัยอาจจะต้องจัดสรรงบประมาณลงสู่หลักสูตร</w:t>
      </w:r>
      <w:r w:rsidR="008F47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ให้มากขึ้น เพื่อการบริหารหลักสูตรเกิดประสิทธิภาพสูงสุด 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ซึ่งสอดคล้องกับพระราชบัญญัติการศึกษาแห่งชาติ พ.ศ. 2542 ในมาตรา </w:t>
      </w:r>
      <w:r w:rsidRPr="002F4857">
        <w:rPr>
          <w:rFonts w:ascii="TH SarabunPSK" w:hAnsi="TH SarabunPSK" w:cs="TH SarabunPSK"/>
          <w:spacing w:val="-6"/>
          <w:sz w:val="32"/>
          <w:szCs w:val="32"/>
        </w:rPr>
        <w:t xml:space="preserve">60 </w:t>
      </w:r>
      <w:r w:rsidRPr="002F4857">
        <w:rPr>
          <w:rFonts w:ascii="TH SarabunPSK" w:hAnsi="TH SarabunPSK" w:cs="TH SarabunPSK"/>
          <w:spacing w:val="-6"/>
          <w:sz w:val="32"/>
          <w:szCs w:val="32"/>
          <w:cs/>
        </w:rPr>
        <w:t>ระบุให้รัฐจัดสรรงบประมาณ</w:t>
      </w:r>
      <w:r w:rsidRPr="00E13725">
        <w:rPr>
          <w:rFonts w:ascii="TH SarabunPSK" w:hAnsi="TH SarabunPSK" w:cs="TH SarabunPSK"/>
          <w:sz w:val="32"/>
          <w:szCs w:val="32"/>
          <w:cs/>
        </w:rPr>
        <w:t>แผ่นดินให้กับการศึกษาในฐานะที่มีความสำคัญสูงสุดต่อการพัฒนาที่ยั่งยืนของประเทศไทย (สำนักงานรับรองมาตรฐานและประเมินคุณภาพ</w:t>
      </w:r>
      <w:r w:rsidRPr="00A771C1">
        <w:rPr>
          <w:rFonts w:ascii="TH SarabunPSK" w:hAnsi="TH SarabunPSK" w:cs="TH SarabunPSK"/>
          <w:sz w:val="32"/>
          <w:szCs w:val="32"/>
          <w:cs/>
        </w:rPr>
        <w:t xml:space="preserve">การศึกษา, </w:t>
      </w:r>
      <w:r w:rsidRPr="00A771C1">
        <w:rPr>
          <w:rFonts w:ascii="TH SarabunPSK" w:hAnsi="TH SarabunPSK" w:cs="TH SarabunPSK"/>
          <w:sz w:val="32"/>
          <w:szCs w:val="32"/>
        </w:rPr>
        <w:t>2547</w:t>
      </w:r>
      <w:r w:rsidRPr="00A771C1">
        <w:rPr>
          <w:rFonts w:ascii="TH SarabunPSK" w:hAnsi="TH SarabunPSK" w:cs="TH SarabunPSK"/>
          <w:sz w:val="32"/>
          <w:szCs w:val="32"/>
          <w:cs/>
        </w:rPr>
        <w:t>)</w:t>
      </w:r>
    </w:p>
    <w:p w:rsidR="00084FC7" w:rsidRDefault="00981F7C" w:rsidP="00981F7C">
      <w:pPr>
        <w:tabs>
          <w:tab w:val="left" w:pos="993"/>
          <w:tab w:val="left" w:pos="234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D468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ด้านปัจจัยเบื้องต้น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>จากการศึกษาวิจัย พบว่า ผลการประเมินระดับความคิดเห็นเกี่ยวกับ</w:t>
      </w:r>
      <w:r w:rsidR="00FD4684" w:rsidRPr="00084FC7">
        <w:rPr>
          <w:rFonts w:ascii="TH SarabunPSK" w:hAnsi="TH SarabunPSK" w:cs="TH SarabunPSK"/>
          <w:spacing w:val="-4"/>
          <w:sz w:val="32"/>
          <w:szCs w:val="32"/>
          <w:cs/>
        </w:rPr>
        <w:t xml:space="preserve">หลักสูตรครุศาสตรบัณฑิต สาขาคณิตศาสตร์ หลักสูตรปรับปรุง พ.ศ. </w:t>
      </w:r>
      <w:r w:rsidR="00FD4684" w:rsidRPr="00084FC7">
        <w:rPr>
          <w:rFonts w:ascii="TH SarabunPSK" w:hAnsi="TH SarabunPSK" w:cs="TH SarabunPSK"/>
          <w:spacing w:val="-4"/>
          <w:sz w:val="32"/>
          <w:szCs w:val="32"/>
        </w:rPr>
        <w:t xml:space="preserve">2549 </w:t>
      </w:r>
      <w:r w:rsidR="00FD4684" w:rsidRPr="00084FC7">
        <w:rPr>
          <w:rFonts w:ascii="TH SarabunPSK" w:hAnsi="TH SarabunPSK" w:cs="TH SarabunPSK"/>
          <w:spacing w:val="-4"/>
          <w:sz w:val="32"/>
          <w:szCs w:val="32"/>
          <w:cs/>
        </w:rPr>
        <w:t>คือ กลุ่มผู้บริหารหลักสูตร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 xml:space="preserve"> อาจารย์ผู้สอน และผู้ทรงคุณวุฒิ</w:t>
      </w:r>
      <w:r w:rsidR="00FD468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FD4684" w:rsidRPr="00E13725">
        <w:rPr>
          <w:rFonts w:ascii="TH SarabunPSK" w:hAnsi="TH SarabunPSK" w:cs="TH SarabunPSK"/>
          <w:sz w:val="32"/>
          <w:szCs w:val="32"/>
          <w:cs/>
        </w:rPr>
        <w:t>และกลุ่มนักศึกษามีความเห็นไม่สอดคล้องกันในภาพรวม ผลการประเมินคุณภาพของหลักสูตรของกลุ่มผู้บริหารหลักสูตร อาจารย์ผู้สอน และผู้ทรงคุณวุฒิในด้านนี้อยู่ในมากแต่นักศึกษามีความคิดเห็นอยู่ในระดับปานกลาง เมื่อจำแนกตามรายได้ด้านที่มีความคิดเห็น</w:t>
      </w:r>
      <w:r w:rsidR="00FD4684" w:rsidRPr="00084FC7">
        <w:rPr>
          <w:rFonts w:ascii="TH SarabunPSK" w:hAnsi="TH SarabunPSK" w:cs="TH SarabunPSK"/>
          <w:spacing w:val="-4"/>
          <w:sz w:val="32"/>
          <w:szCs w:val="32"/>
          <w:cs/>
        </w:rPr>
        <w:t>สอดคล้องกันคือ อาจารย์ผู้สอนในคณะครุศาสตร์มีความพร้อมในระดับมาก ซึ่งมีค่าเฉ</w:t>
      </w:r>
      <w:r w:rsidR="00FD4684" w:rsidRPr="00084FC7">
        <w:rPr>
          <w:rStyle w:val="a8"/>
          <w:rFonts w:ascii="TH SarabunPSK" w:hAnsi="TH SarabunPSK" w:cs="TH SarabunPSK"/>
          <w:spacing w:val="-4"/>
          <w:cs/>
        </w:rPr>
        <w:t>ลี่ย</w:t>
      </w:r>
      <w:r w:rsidR="00FD4684" w:rsidRPr="00084FC7">
        <w:rPr>
          <w:rFonts w:ascii="TH SarabunPSK" w:hAnsi="TH SarabunPSK" w:cs="TH SarabunPSK"/>
          <w:spacing w:val="-4"/>
          <w:sz w:val="32"/>
          <w:szCs w:val="32"/>
          <w:cs/>
        </w:rPr>
        <w:t>สูงที่สุดในด้าน</w:t>
      </w:r>
    </w:p>
    <w:p w:rsidR="008F47E4" w:rsidRPr="00E13725" w:rsidRDefault="00FD4684" w:rsidP="00084FC7">
      <w:pPr>
        <w:tabs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F7EBE">
        <w:rPr>
          <w:rFonts w:ascii="TH SarabunPSK" w:hAnsi="TH SarabunPSK" w:cs="TH SarabunPSK"/>
          <w:spacing w:val="-6"/>
          <w:sz w:val="32"/>
          <w:szCs w:val="32"/>
          <w:cs/>
        </w:rPr>
        <w:t>ปัจจัยเบื้องต้น อาจเนื่องมาจากในปีงบประมาณ พ.ศ. 2552 และ พ.ศ.</w:t>
      </w:r>
      <w:r w:rsidR="005F7EBE" w:rsidRPr="005F7EB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F7EBE">
        <w:rPr>
          <w:rFonts w:ascii="TH SarabunPSK" w:hAnsi="TH SarabunPSK" w:cs="TH SarabunPSK"/>
          <w:spacing w:val="-6"/>
          <w:sz w:val="32"/>
          <w:szCs w:val="32"/>
          <w:cs/>
        </w:rPr>
        <w:t>2553 ที่ผ่านมา คณะครุศาสตร์</w:t>
      </w:r>
      <w:r w:rsidRPr="00084F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47E4" w:rsidRPr="00084FC7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มหาวิทยาลัยราชภัฏวไลยอลงกรณ์</w:t>
      </w:r>
      <w:r w:rsidR="005875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84FC7">
        <w:rPr>
          <w:rFonts w:ascii="TH SarabunPSK" w:hAnsi="TH SarabunPSK" w:cs="TH SarabunPSK"/>
          <w:spacing w:val="-6"/>
          <w:sz w:val="32"/>
          <w:szCs w:val="32"/>
          <w:cs/>
        </w:rPr>
        <w:t>ในพระบรมราชูปถัมภ์ ได้เพิ่มอัตรากำลังพนักงานสายวิชาการ (ผู้สอน)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ในสาขาวิชาคณิตศาสตร์หลายอัตรา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ซึ่งบุคลากรเหล่านี้ล้วนแต่มีคุณวุฒิตรงกับสาขาวิชาที่สอนและมีความรู้ความสามารถตลอดจนประสบการณ์ในการสอน ส่งผลให้ผู้เรียนซึ่งเป็นเป็นผู้มีส่วน</w:t>
      </w:r>
      <w:r w:rsidR="008F47E4" w:rsidRPr="008F47E4">
        <w:rPr>
          <w:rStyle w:val="a8"/>
          <w:rFonts w:ascii="TH SarabunPSK" w:hAnsi="TH SarabunPSK" w:cs="TH SarabunPSK"/>
          <w:sz w:val="32"/>
          <w:szCs w:val="32"/>
          <w:cs/>
        </w:rPr>
        <w:t>ได้ส่วนเสียโดยตรง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ได้รับความรู้อย่างเต็มที่ </w:t>
      </w:r>
    </w:p>
    <w:p w:rsidR="008F47E4" w:rsidRPr="00E75E05" w:rsidRDefault="008F47E4" w:rsidP="00E75E05">
      <w:pPr>
        <w:tabs>
          <w:tab w:val="left" w:pos="993"/>
          <w:tab w:val="left" w:pos="1980"/>
          <w:tab w:val="left" w:pos="2340"/>
        </w:tabs>
        <w:ind w:right="-55"/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                ส่วนความคิดเห็นในด้านความพร้อมของนักศึกษา ความพร้อมของสื่อการเรียนการสอน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ความพร้อมของสภาพแวดล้อมของหลักสูตร กลุ่มตัวอย่างทั้ง </w:t>
      </w:r>
      <w:r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Pr="00E13725">
        <w:rPr>
          <w:rFonts w:ascii="TH SarabunPSK" w:hAnsi="TH SarabunPSK" w:cs="TH SarabunPSK"/>
          <w:sz w:val="32"/>
          <w:szCs w:val="32"/>
          <w:cs/>
        </w:rPr>
        <w:t>กลุ่ม มีความคิดเห็นสอดคล้องกันว่า ยังไม่เหมาะสม ด้านความพร้อมของนักศึกษาหลักสูตรไม่ได้มีการกำหนดชัดเจนในเรื่องของพื้นฐานทางคณิตศาสตร์ว่านักศึกษาที่เข้ามาศึกษาสาขาคณิตศาสตร์ควรมีพื้นฐานทางด้านคณิตศาสตร์ที่ดี เนื่องจากการการเรียนในระดับปริญญาตรีทางสาขาคณิตศาสตร์ต้องศึกษาอย่างเจาะลึก นักศึกษาควรจะมีพื้นฐานทางด้านคณิตศาสตร์ที่ดีมาพอสมควร และด้านความพร้อมของทางหลักสูตรมีบุคคลากรไม่</w:t>
      </w:r>
      <w:r w:rsidRPr="00E75E05">
        <w:rPr>
          <w:rFonts w:ascii="TH SarabunPSK" w:hAnsi="TH SarabunPSK" w:cs="TH SarabunPSK"/>
          <w:spacing w:val="2"/>
          <w:sz w:val="32"/>
          <w:szCs w:val="32"/>
          <w:cs/>
        </w:rPr>
        <w:t>เพียงพอในการบริหารจัดการสภาพแวดล้อมของหลักสูตรอันสืบเนื่องมาจากงบประมาณขอ</w:t>
      </w:r>
      <w:r w:rsidRPr="00E75E05">
        <w:rPr>
          <w:rFonts w:ascii="TH SarabunPSK" w:hAnsi="TH SarabunPSK" w:cs="TH SarabunPSK" w:hint="cs"/>
          <w:spacing w:val="2"/>
          <w:sz w:val="32"/>
          <w:szCs w:val="32"/>
          <w:cs/>
        </w:rPr>
        <w:t>ง</w:t>
      </w:r>
      <w:r w:rsidRPr="00E75E05">
        <w:rPr>
          <w:rFonts w:ascii="TH SarabunPSK" w:hAnsi="TH SarabunPSK" w:cs="TH SarabunPSK"/>
          <w:spacing w:val="2"/>
          <w:sz w:val="32"/>
          <w:szCs w:val="32"/>
          <w:cs/>
        </w:rPr>
        <w:t>หลักสูตร</w:t>
      </w:r>
      <w:r w:rsidR="00E75E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>ด้วยด้านสื่อประกอบการเรียนการสอนยังไม่เพียงพอต่อจำนวนนักศึกษา หากมีก็พบว่า เป็นสื่อที่ไม่ทันสมัย และชำรุดไม่สามารถใช้งานได้ หรือยังไม่ได้คุณภาพเท่าที่ควร ดังนั้นทางมหาวิทยาลัย</w:t>
      </w:r>
      <w:r w:rsidRPr="00E75E05">
        <w:rPr>
          <w:rFonts w:ascii="TH SarabunPSK" w:hAnsi="TH SarabunPSK" w:cs="TH SarabunPSK"/>
          <w:spacing w:val="-8"/>
          <w:sz w:val="32"/>
          <w:szCs w:val="32"/>
          <w:cs/>
        </w:rPr>
        <w:t>ควรจัดให้มีสื่อการเรียนการสอน ตลอดจนแหล่งศึกษาค้นคว้าสำหรับนักศึกษาในหลักสูตรครุศาสต</w:t>
      </w:r>
      <w:r w:rsidRPr="00E75E05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Pr="00E75E05">
        <w:rPr>
          <w:rFonts w:ascii="TH SarabunPSK" w:hAnsi="TH SarabunPSK" w:cs="TH SarabunPSK"/>
          <w:spacing w:val="-8"/>
          <w:sz w:val="32"/>
          <w:szCs w:val="32"/>
          <w:cs/>
        </w:rPr>
        <w:t>บัณฑิต</w:t>
      </w:r>
      <w:r w:rsidRPr="00E13725">
        <w:rPr>
          <w:rFonts w:ascii="TH SarabunPSK" w:hAnsi="TH SarabunPSK" w:cs="TH SarabunPSK"/>
          <w:sz w:val="32"/>
          <w:szCs w:val="32"/>
          <w:cs/>
        </w:rPr>
        <w:t>ให้เพียงพอและสนองตามความต้องการของแต่ละสาขาวิชาเพื่อให้เกิดการเรียนรู้ได้มากที่สุดตาม</w:t>
      </w:r>
      <w:r w:rsidRPr="005F7EBE">
        <w:rPr>
          <w:rFonts w:ascii="TH SarabunPSK" w:hAnsi="TH SarabunPSK" w:cs="TH SarabunPSK"/>
          <w:spacing w:val="6"/>
          <w:sz w:val="32"/>
          <w:szCs w:val="32"/>
          <w:cs/>
        </w:rPr>
        <w:t>ศักยภาพของผู้เรียน ซึ่งสอดคล้องกับผลการศึกษาของ พิมพ์พร แก้วเครือ (2544</w:t>
      </w:r>
      <w:r w:rsidRPr="005F7EBE">
        <w:rPr>
          <w:rFonts w:ascii="TH SarabunPSK" w:hAnsi="TH SarabunPSK" w:cs="TH SarabunPSK"/>
          <w:spacing w:val="6"/>
          <w:sz w:val="32"/>
          <w:szCs w:val="32"/>
        </w:rPr>
        <w:t>: 23</w:t>
      </w:r>
      <w:r w:rsidR="00530C97" w:rsidRPr="005F7EBE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  <w:r w:rsidR="00576663" w:rsidRPr="005F7EB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530C97" w:rsidRPr="005F7EBE">
        <w:rPr>
          <w:rFonts w:ascii="TH SarabunPSK" w:hAnsi="TH SarabunPSK" w:cs="TH SarabunPSK"/>
          <w:spacing w:val="6"/>
          <w:sz w:val="32"/>
          <w:szCs w:val="32"/>
          <w:cs/>
        </w:rPr>
        <w:t>ที่พบว่า</w:t>
      </w:r>
      <w:r w:rsidRPr="005F7EBE">
        <w:rPr>
          <w:rFonts w:ascii="TH SarabunPSK" w:hAnsi="TH SarabunPSK" w:cs="TH SarabunPSK"/>
          <w:spacing w:val="6"/>
          <w:sz w:val="32"/>
          <w:szCs w:val="32"/>
          <w:cs/>
        </w:rPr>
        <w:t>สื่อ</w:t>
      </w:r>
      <w:r w:rsidRPr="005F7EBE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  <w:r w:rsidRPr="00E13725">
        <w:rPr>
          <w:rFonts w:ascii="TH SarabunPSK" w:hAnsi="TH SarabunPSK" w:cs="TH SarabunPSK"/>
          <w:sz w:val="32"/>
          <w:szCs w:val="32"/>
          <w:cs/>
        </w:rPr>
        <w:t>เป็นตัวกลางซึ่งมีความสำคัญในกระบวนการเรียนการสอนมีหน้าที่เป็นตัวนำความ</w:t>
      </w:r>
      <w:r w:rsidRPr="00E13725">
        <w:rPr>
          <w:rFonts w:ascii="TH SarabunPSK" w:hAnsi="TH SarabunPSK" w:cs="TH SarabunPSK"/>
          <w:sz w:val="32"/>
          <w:szCs w:val="32"/>
          <w:cs/>
        </w:rPr>
        <w:lastRenderedPageBreak/>
        <w:t>ต้องการของครู</w:t>
      </w:r>
      <w:r w:rsidRPr="005F7EBE">
        <w:rPr>
          <w:rFonts w:ascii="TH SarabunPSK" w:hAnsi="TH SarabunPSK" w:cs="TH SarabunPSK"/>
          <w:spacing w:val="4"/>
          <w:sz w:val="32"/>
          <w:szCs w:val="32"/>
          <w:cs/>
        </w:rPr>
        <w:t>ไปสู่ตัวนักเรียนอย่างถูกต้องและรวดเร็ว เป็นผลให้นักเรียนเปลี่ยนแปลงพฤติกรรมไปตามจุดมุ่งหมาย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การเรียนการสอนได้อย่างถูกต้องเหมาะสม </w:t>
      </w:r>
    </w:p>
    <w:p w:rsidR="008F47E4" w:rsidRPr="00E13725" w:rsidRDefault="00981F7C" w:rsidP="00981F7C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ด้านกระบวนการ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จากการศึกษาวิจัย พบว่า ผลการประเมินระดับความคิดเห็นเกี่ยวกับหลักสูตรครุศาสตรบัณฑิต สาขาคณิตศาสตร์ หลักสูตรปรับปรุง พ.ศ.</w:t>
      </w:r>
      <w:r w:rsidR="00FF18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กลุ่มตัวอย่างทั้ง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กลุ่ม คือ กลุ่มผู้บริหารหลักสูตร อาจารย์ผู้สอน และผู้ทรงคุณวุฒิ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และกลุ่มนักศึกษามีความเห็นสอดคล้องกันว่า ยังไม่เหมาะสม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มีระดับความคิดเห็นอยู่ในระดับปานกลาง โดยพบว่าด้านการบริหารจัดการมีค่าเฉลี่ยน้อยที่สุด แต่ในด้านกระบวนการวัดและประเมินผลมีค่าเฉลี่ยมากกว่าด้านอื่นๆ ซึ่งอาจเนื่องมาจากอาจารย์ผู้สอนได้ชี้แจงระบบการวัดและประเมินผลในแต่ละวิชาให้นักศึกษาได้ทราบในครั้งแรกที่เรียน เพื่อให้นักศึกษาวางแผนการเรียนได้อย่างมีประสิทธิภาพ อีกทั้งทำให้นักศึกษาได้ตระหนักและเห็นความสำคัญของงานในแต่ละส่วนที่อาจารย์ได้มอบหมาย ทั้งงานเดี่ยวและงานกลุ่ม สำหรับคาบแรกที่สอนอาจารย์ประจำวิชาจะแจกเอกสารแนวการสอน (</w:t>
      </w:r>
      <w:r w:rsidR="001009F7">
        <w:rPr>
          <w:rFonts w:ascii="TH SarabunPSK" w:hAnsi="TH SarabunPSK" w:cs="TH SarabunPSK"/>
          <w:sz w:val="32"/>
          <w:szCs w:val="32"/>
        </w:rPr>
        <w:t>c</w:t>
      </w:r>
      <w:r w:rsidR="00FF18F6">
        <w:rPr>
          <w:rFonts w:ascii="TH SarabunPSK" w:hAnsi="TH SarabunPSK" w:cs="TH SarabunPSK"/>
          <w:sz w:val="32"/>
          <w:szCs w:val="32"/>
        </w:rPr>
        <w:t xml:space="preserve">ourse </w:t>
      </w:r>
      <w:r w:rsidR="001009F7">
        <w:rPr>
          <w:rFonts w:ascii="TH SarabunPSK" w:hAnsi="TH SarabunPSK" w:cs="TH SarabunPSK"/>
          <w:sz w:val="32"/>
          <w:szCs w:val="32"/>
        </w:rPr>
        <w:t>s</w:t>
      </w:r>
      <w:r w:rsidR="008F47E4" w:rsidRPr="00E13725">
        <w:rPr>
          <w:rFonts w:ascii="TH SarabunPSK" w:hAnsi="TH SarabunPSK" w:cs="TH SarabunPSK"/>
          <w:sz w:val="32"/>
          <w:szCs w:val="32"/>
        </w:rPr>
        <w:t>yllabus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) ให้กับนักศึกษาทุกคน ซึ่งนักศึกษาสามารถทำความเข้าใจและเก็บไว้ศึกษารายละเอียดการวัดและการประเมินผลได้ตลอดการเรียนในรายวิชานั้นๆ นอกจากนี้อาจารย์ประจำวิชาแต่ละท่านจะทำ</w:t>
      </w:r>
      <w:r w:rsidR="008F47E4">
        <w:rPr>
          <w:rFonts w:ascii="TH SarabunPSK" w:hAnsi="TH SarabunPSK" w:cs="TH SarabunPSK" w:hint="cs"/>
          <w:sz w:val="32"/>
          <w:szCs w:val="32"/>
          <w:cs/>
        </w:rPr>
        <w:br/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การวัดผลโดยใช้วิธีการที่หลากหลาย วัดและประเมินผลตามสภาพจริง และเก็บคะแนนไว้เป็นหลักฐานอย่างละเอียด และพร้อมจะตรวจสอบได้ตลอดเวลา จากข้อมูลที่ผ่านมาตั้งแต่เริ่มใช้หลักสูตรครุศาสตรบัณฑิต หลักสูตรปรับปรุง พ.ศ.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พบว่า ยังไม่เคยมีปัญหาเกี่ยวกับกระบวนการวัดและประเมินเลย ดังนั้น กระบวนการวัดและประเมินผลจึงเป็นกระบวนการหนึ่งของการเรียนการสอนที่มี</w:t>
      </w:r>
      <w:r w:rsidR="008F47E4" w:rsidRPr="00EE41B1">
        <w:rPr>
          <w:rFonts w:ascii="TH SarabunPSK" w:hAnsi="TH SarabunPSK" w:cs="TH SarabunPSK"/>
          <w:spacing w:val="-4"/>
          <w:sz w:val="32"/>
          <w:szCs w:val="32"/>
          <w:cs/>
        </w:rPr>
        <w:t>ความสำคัญยิ่ง ซึ่งผู้สอนจะต้องตระหนักและมีความเข้าใจเป็นอย่างดี สอดคล้องกับ ศิริชัย กาญจนวาสี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(2548</w:t>
      </w:r>
      <w:r w:rsidR="008F47E4" w:rsidRPr="00E13725">
        <w:rPr>
          <w:rFonts w:ascii="TH SarabunPSK" w:hAnsi="TH SarabunPSK" w:cs="TH SarabunPSK"/>
          <w:sz w:val="32"/>
          <w:szCs w:val="32"/>
        </w:rPr>
        <w:t>: 7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) ที่กล่าวถึงความสำคัญของการวัดและประเมินผลว่า ผู้สอนจะต้องมีความสามารถเฉพาะหลายอย่างในการจัดประสบการณ์การเรียนรู้ เช่น ความรอบรู้ในเนื้อหาวิชาและการบุกเบิกแสวงหาความรู้ ความเข้าใจในหลักสูตรและเทคนิคในการจัดการเรียนการสอน ตลอดจนความสามารถในการวัดและประเมินผล เราคงไม่สามารถคาดหมายให้ผู้สอนทุกคนเป็นผู้เชี่ยวชาญทางด้านการวัดและประเมินผล แต่ผู้สอนทุกคนควรจะต้องเข้าใจหลักการวัดและประเมินผลซึ่งเป็นพื้นฐานที่สำคัญในการตัดสินผลการเรียนรู้อย่างยุติธรรม</w:t>
      </w:r>
    </w:p>
    <w:p w:rsidR="008F47E4" w:rsidRPr="00B24A15" w:rsidRDefault="008F47E4" w:rsidP="00B24A15">
      <w:pPr>
        <w:tabs>
          <w:tab w:val="left" w:pos="1980"/>
          <w:tab w:val="left" w:pos="2340"/>
        </w:tabs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ส่วนความคิดเห็นในด้านการบริหารจัดการหลักสูตร พบว่า กลุ่มตัวอย่างทั้ง </w:t>
      </w:r>
      <w:r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Pr="00E13725">
        <w:rPr>
          <w:rFonts w:ascii="TH SarabunPSK" w:hAnsi="TH SarabunPSK" w:cs="TH SarabunPSK"/>
          <w:sz w:val="32"/>
          <w:szCs w:val="32"/>
          <w:cs/>
        </w:rPr>
        <w:t>กลุ่ม มีความคิดเห็นสอดคล้องกันว่า มีความเหมาะสมน้อยที่สุดในด้านของกระบวนการ อาจเนื่องมาจากการประชาสัมพันธ์ในด้านต่างๆ เกี่ยวกับหลักสูตร เช่น การประชาสัมพันธ์การรับนักศึกษาเข้าเรียนยังไม่ทั่วถึง และยังอยู่ในวงแคบๆ ความเหมาะสมของกระบวนการคัดเลือกนักศึกษาเพื่อเข้าศึกษาในหลักสูตรยังไม่มีประสิทธิภาพดีพอ โดยเฉพาะในช่วงหลังๆ ของการใช้หลักสูตร ทางคณะครุศาสตร์จะได้นักศึกษาที่มีผลการเรียนเฉลี่ยค่</w:t>
      </w:r>
      <w:r w:rsidR="0087280C">
        <w:rPr>
          <w:rFonts w:ascii="TH SarabunPSK" w:hAnsi="TH SarabunPSK" w:cs="TH SarabunPSK"/>
          <w:sz w:val="32"/>
          <w:szCs w:val="32"/>
          <w:cs/>
        </w:rPr>
        <w:t>อนข้างต่ำในจำนวนมาก เนื่องจากนโ</w:t>
      </w:r>
      <w:r w:rsidR="0087280C">
        <w:rPr>
          <w:rFonts w:ascii="TH SarabunPSK" w:hAnsi="TH SarabunPSK" w:cs="TH SarabunPSK" w:hint="cs"/>
          <w:sz w:val="32"/>
          <w:szCs w:val="32"/>
          <w:cs/>
        </w:rPr>
        <w:t>ย</w:t>
      </w:r>
      <w:r w:rsidRPr="00E13725">
        <w:rPr>
          <w:rFonts w:ascii="TH SarabunPSK" w:hAnsi="TH SarabunPSK" w:cs="TH SarabunPSK"/>
          <w:sz w:val="32"/>
          <w:szCs w:val="32"/>
          <w:cs/>
        </w:rPr>
        <w:t>บายของกระทรวงศึกษาธิการ ที่เปิดโอกาสให้เด็กได้มีโอกาสเข้าศึกษาต่อในระดับอุดมศึกษามากขึ้น จึงส่งผลให้ทางมหาวิทยาลัยจำเป็นต้องลดเกณฑ์การพิจารณาคัดเลือกให้มีความยืดหยุ่นขึ้น นอกจากนี้อาจเนื่องมาจาก ลักษณะของโครงสร้างการจัดรายวิชาในแต่ละภาคเรียนยังไม่เหมาะสมมากนัก จากการประเมินพบว่า ความเหมาะสมของรายวิชาในแต่ละภาคเรียนยังอยู่ในระดับปานกลาง อาจเนื่องมาจากบางภาคการศึกษามี</w:t>
      </w:r>
      <w:r w:rsidRPr="00B24A15">
        <w:rPr>
          <w:rFonts w:ascii="TH SarabunPSK" w:hAnsi="TH SarabunPSK" w:cs="TH SarabunPSK"/>
          <w:spacing w:val="-10"/>
          <w:sz w:val="32"/>
          <w:szCs w:val="32"/>
          <w:cs/>
        </w:rPr>
        <w:t>เนื้อหาวิชาที่เป็นวิชาหลักหรือวิชาบังคับอยู่ด้วยกันมากเกินไปทำให้นักศึกษาเรียนหนักในภาคการศึกษา</w:t>
      </w:r>
      <w:r w:rsidRPr="00E13725">
        <w:rPr>
          <w:rFonts w:ascii="TH SarabunPSK" w:hAnsi="TH SarabunPSK" w:cs="TH SarabunPSK"/>
          <w:sz w:val="32"/>
          <w:szCs w:val="32"/>
          <w:cs/>
        </w:rPr>
        <w:t>นั้นๆ ดังนั้นหากมีการปรับปรุงหลักสูตรใหม่ผู้ที่มีส่วนเกี่ยวข้องอาจจะต้องพิจารณาเนื้อหาในแต่ละรายวิชา</w:t>
      </w:r>
      <w:r w:rsidRPr="00E13725">
        <w:rPr>
          <w:rFonts w:ascii="TH SarabunPSK" w:hAnsi="TH SarabunPSK" w:cs="TH SarabunPSK"/>
          <w:sz w:val="32"/>
          <w:szCs w:val="32"/>
          <w:cs/>
        </w:rPr>
        <w:lastRenderedPageBreak/>
        <w:t>และจัดรายวิชาเรียนในแต่ละภาคเรียนให้มีความเหมาะสมและต่อเนื่องมากขึ้น เพื่อให้การเรียนการสอนเป็นไปอย่างมีประสิทธิภาพสูงสุด</w:t>
      </w:r>
    </w:p>
    <w:p w:rsidR="00C070F8" w:rsidRDefault="00C070F8" w:rsidP="0073566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47E4" w:rsidRPr="00C070F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ด้านผลผลิต </w:t>
      </w:r>
      <w:r w:rsidR="008F47E4" w:rsidRPr="00C070F8">
        <w:rPr>
          <w:rFonts w:ascii="TH SarabunPSK" w:hAnsi="TH SarabunPSK" w:cs="TH SarabunPSK"/>
          <w:spacing w:val="-4"/>
          <w:sz w:val="32"/>
          <w:szCs w:val="32"/>
          <w:cs/>
        </w:rPr>
        <w:t>จากการศึกษาวิจัย พบว่า ผลการประเมินระดับความคิดเห็นเกี่ยวกับหลักสูตร</w:t>
      </w:r>
      <w:r w:rsidR="008F47E4" w:rsidRPr="00C070F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ครุศาสตรบัณฑิต สาขาคณิตศาสตร์ หลักสูตรปรับปรุง พ.ศ.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กลุ่มตัวอย่างทั้ง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กลุ่ม คือ กลุ่มผู้บริหารหลักสูตร อาจารย์ผู้สอน และผู้ทรงคุณวุฒิ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และกลุ่มนักศึกษามีความเห็นสอดคล้องกันว่า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C070F8">
        <w:rPr>
          <w:rFonts w:ascii="TH SarabunPSK" w:hAnsi="TH SarabunPSK" w:cs="TH SarabunPSK"/>
          <w:spacing w:val="-8"/>
          <w:sz w:val="32"/>
          <w:szCs w:val="32"/>
          <w:cs/>
        </w:rPr>
        <w:t>นักศึกษามีคุณลักษณะด้านจิตพิสัยมากที่สุด อาจเนื่องมาจากโดยธรรมชาติของนักศึกษาครูได้รับการฝึกฝน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อบรม จากคณาจารย์ในคณะเกี่ยวกับคุณลักษณะความเป็นครูและการปลูกฝังเกี่ยวกับจิตสาธารณะมา</w:t>
      </w:r>
      <w:r w:rsidR="008F47E4" w:rsidRPr="00C070F8">
        <w:rPr>
          <w:rFonts w:ascii="TH SarabunPSK" w:hAnsi="TH SarabunPSK" w:cs="TH SarabunPSK"/>
          <w:spacing w:val="-4"/>
          <w:sz w:val="32"/>
          <w:szCs w:val="32"/>
          <w:cs/>
        </w:rPr>
        <w:t>อย่างต่อเนื่อง เพื่อให้สอดคล้องกับสมรรถนะตามที่คุรุสภากำหนด ดังนั้นนักศึกษาคณะครุศาสตร์จึงเป็น</w:t>
      </w:r>
    </w:p>
    <w:p w:rsidR="00C070F8" w:rsidRPr="00C070F8" w:rsidRDefault="008F47E4" w:rsidP="0073566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070F8">
        <w:rPr>
          <w:rFonts w:ascii="TH SarabunPSK" w:hAnsi="TH SarabunPSK" w:cs="TH SarabunPSK"/>
          <w:spacing w:val="-4"/>
          <w:sz w:val="32"/>
          <w:szCs w:val="32"/>
          <w:cs/>
        </w:rPr>
        <w:t>ที่ชื่นชมในสายตาของผู้ใช้บัณฑิต และครู อาจารย์ ในขณะที่ออกฝึกประสบการณ์วิชาชีพครู ในด้านของ</w:t>
      </w:r>
    </w:p>
    <w:p w:rsidR="008F47E4" w:rsidRPr="00E13725" w:rsidRDefault="008F47E4" w:rsidP="0073566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คุณธรรมจริยธรรม ความมีน้ำใจ ความมี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E13725">
        <w:rPr>
          <w:rFonts w:ascii="TH SarabunPSK" w:hAnsi="TH SarabunPSK" w:cs="TH SarabunPSK"/>
          <w:sz w:val="32"/>
          <w:szCs w:val="32"/>
          <w:cs/>
        </w:rPr>
        <w:t>นุษยสัมพันธ์ที่ดี ตลอดจนกริยามารยาทและ การแต่งกายที่</w:t>
      </w:r>
      <w:r w:rsidRPr="00C070F8">
        <w:rPr>
          <w:rFonts w:ascii="TH SarabunPSK" w:hAnsi="TH SarabunPSK" w:cs="TH SarabunPSK"/>
          <w:spacing w:val="-10"/>
          <w:sz w:val="32"/>
          <w:szCs w:val="32"/>
          <w:cs/>
        </w:rPr>
        <w:t>ถูกต้องตามระเบียบมาโดยตลอด จนอาจกล่าวได้ว่าเป็นอัตลักษณ์ของนักศึกษาคณะครุศาสตร์ มหาวิทยาลัย</w:t>
      </w:r>
      <w:r w:rsidRPr="00E13725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</w:t>
      </w:r>
      <w:r w:rsidR="00A126F1">
        <w:rPr>
          <w:rFonts w:ascii="TH SarabunPSK" w:hAnsi="TH SarabunPSK" w:cs="TH SarabunPSK"/>
          <w:sz w:val="32"/>
          <w:szCs w:val="32"/>
        </w:rPr>
        <w:t xml:space="preserve"> </w:t>
      </w:r>
      <w:r w:rsidR="00A126F1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D9419D" w:rsidRPr="00D9419D" w:rsidRDefault="00D9419D" w:rsidP="008D5934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9419D">
        <w:rPr>
          <w:rFonts w:ascii="TH SarabunPSK" w:hAnsi="TH SarabunPSK" w:cs="TH SarabunPSK"/>
          <w:spacing w:val="-2"/>
          <w:sz w:val="32"/>
          <w:szCs w:val="32"/>
          <w:cs/>
        </w:rPr>
        <w:t>สำหรับคุณลักษณะด้านพุทธิพิสัย</w:t>
      </w:r>
      <w:r w:rsidRPr="00D9419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พบว่า</w:t>
      </w:r>
      <w:r w:rsidR="008F47E4" w:rsidRPr="00D9419D">
        <w:rPr>
          <w:rFonts w:ascii="TH SarabunPSK" w:hAnsi="TH SarabunPSK" w:cs="TH SarabunPSK"/>
          <w:spacing w:val="-2"/>
          <w:sz w:val="32"/>
          <w:szCs w:val="32"/>
          <w:cs/>
        </w:rPr>
        <w:t xml:space="preserve">กลุ่มตัวอย่างทั้ง </w:t>
      </w:r>
      <w:r w:rsidR="008F47E4" w:rsidRPr="00D9419D">
        <w:rPr>
          <w:rFonts w:ascii="TH SarabunPSK" w:hAnsi="TH SarabunPSK" w:cs="TH SarabunPSK"/>
          <w:spacing w:val="-2"/>
          <w:sz w:val="32"/>
          <w:szCs w:val="32"/>
        </w:rPr>
        <w:t xml:space="preserve">2 </w:t>
      </w:r>
      <w:r w:rsidR="008F47E4" w:rsidRPr="00D9419D">
        <w:rPr>
          <w:rFonts w:ascii="TH SarabunPSK" w:hAnsi="TH SarabunPSK" w:cs="TH SarabunPSK"/>
          <w:spacing w:val="-2"/>
          <w:sz w:val="32"/>
          <w:szCs w:val="32"/>
          <w:cs/>
        </w:rPr>
        <w:t>กลุ่ม มีความคิดเห็นสอดคล้อง</w:t>
      </w:r>
    </w:p>
    <w:p w:rsidR="008D5934" w:rsidRDefault="008F47E4" w:rsidP="008D5934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กันว่</w:t>
      </w:r>
      <w:r w:rsidR="00D9419D">
        <w:rPr>
          <w:rFonts w:ascii="TH SarabunPSK" w:hAnsi="TH SarabunPSK" w:cs="TH SarabunPSK"/>
          <w:sz w:val="32"/>
          <w:szCs w:val="32"/>
          <w:cs/>
        </w:rPr>
        <w:t>าอยู่ในระดับน้อย อาจเนื่องมาจาก</w:t>
      </w:r>
      <w:r w:rsidRPr="00E13725">
        <w:rPr>
          <w:rFonts w:ascii="TH SarabunPSK" w:hAnsi="TH SarabunPSK" w:cs="TH SarabunPSK"/>
          <w:sz w:val="32"/>
          <w:szCs w:val="32"/>
          <w:cs/>
        </w:rPr>
        <w:t>ปัจจัยเบื้องต้นด้านนักศึกษาที่ทางมหาวิทยาลัยรับเข้ามานั้น ส่วนใหญ่เป็นนักเรียนที่จบมาด้วยผลการเรียนในระดับปานกลาง หรือบางคนค่อนไปทางระดับต่ำ ดังที่กล่าวข้างต้น ดังนั้นผลสัมฤทธิ์ทางการเรียนในระดับมหาวิทยาลัยจึงไม่สูงมากนัก ตลอดจนการ</w:t>
      </w:r>
      <w:r w:rsidRPr="00D9419D">
        <w:rPr>
          <w:rFonts w:ascii="TH SarabunPSK" w:hAnsi="TH SarabunPSK" w:cs="TH SarabunPSK"/>
          <w:spacing w:val="-6"/>
          <w:sz w:val="32"/>
          <w:szCs w:val="32"/>
          <w:cs/>
        </w:rPr>
        <w:t>เรียนรู้ในด้านต่าง ๆ จึงไม่โดดเด่นเท่าที่ควร ซึ่งนอกจากจะสะท้อนได้จากผลการเรียนในแต่ละรายวิชาแล้ว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419D">
        <w:rPr>
          <w:rFonts w:ascii="TH SarabunPSK" w:hAnsi="TH SarabunPSK" w:cs="TH SarabunPSK"/>
          <w:spacing w:val="-4"/>
          <w:sz w:val="32"/>
          <w:szCs w:val="32"/>
          <w:cs/>
        </w:rPr>
        <w:t>ยังเห็นได้จากผลป้อนกลับจากครูพี่เลี้ยงฝ่ายโรงเรียนในขณะที่นักศึกษาออกฝึกประสบการณ์วิชาชีพครู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โดยเฉพาะเวลาประชุมครูพี่เลี้ยงร่</w:t>
      </w:r>
      <w:r w:rsidR="00D9419D">
        <w:rPr>
          <w:rFonts w:ascii="TH SarabunPSK" w:hAnsi="TH SarabunPSK" w:cs="TH SarabunPSK"/>
          <w:sz w:val="32"/>
          <w:szCs w:val="32"/>
          <w:cs/>
        </w:rPr>
        <w:t>วมกับคณาจารย์คณะครุศาสตร์ พบว่า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ครูพี่เลี้ยงมักจะประเมินว่า </w:t>
      </w:r>
      <w:r w:rsidRPr="008D5934">
        <w:rPr>
          <w:rFonts w:ascii="TH SarabunPSK" w:hAnsi="TH SarabunPSK" w:cs="TH SarabunPSK"/>
          <w:spacing w:val="-4"/>
          <w:sz w:val="32"/>
          <w:szCs w:val="32"/>
          <w:cs/>
        </w:rPr>
        <w:t>นักศึกษายังไม่แม่นในด้านเนื้อหา (</w:t>
      </w:r>
      <w:r w:rsidRPr="008D5934">
        <w:rPr>
          <w:rFonts w:ascii="TH SarabunPSK" w:hAnsi="TH SarabunPSK" w:cs="TH SarabunPSK"/>
          <w:spacing w:val="-4"/>
          <w:sz w:val="32"/>
          <w:szCs w:val="32"/>
        </w:rPr>
        <w:t>content</w:t>
      </w:r>
      <w:r w:rsidRPr="008D5934">
        <w:rPr>
          <w:rFonts w:ascii="TH SarabunPSK" w:hAnsi="TH SarabunPSK" w:cs="TH SarabunPSK"/>
          <w:spacing w:val="-4"/>
          <w:sz w:val="32"/>
          <w:szCs w:val="32"/>
          <w:cs/>
        </w:rPr>
        <w:t>) และยังขาดทักษะในการจัดการเรียนรู้ ตลอดจนการเขียน</w:t>
      </w:r>
    </w:p>
    <w:p w:rsidR="008F47E4" w:rsidRPr="00E13725" w:rsidRDefault="008D5934" w:rsidP="00D9419D">
      <w:pPr>
        <w:tabs>
          <w:tab w:val="left" w:pos="993"/>
          <w:tab w:val="left" w:pos="1980"/>
          <w:tab w:val="left" w:pos="23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ผนการจัดการเรียนรู้ที่เน้นผู้เรียนเป็นสำคัญยังไม่ดีเท่าที่ควร </w:t>
      </w:r>
    </w:p>
    <w:p w:rsidR="008F47E4" w:rsidRPr="00E13725" w:rsidRDefault="008F47E4" w:rsidP="008F47E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การนำผลการวิจัยไปใช้เพื่อปรับปรุงหลักสูตร </w:t>
      </w:r>
    </w:p>
    <w:p w:rsidR="008F47E4" w:rsidRDefault="008F47E4" w:rsidP="00EB6E5F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ab/>
      </w:r>
      <w:r w:rsidRPr="00E75E05">
        <w:rPr>
          <w:rFonts w:ascii="TH SarabunPSK" w:hAnsi="TH SarabunPSK" w:cs="TH SarabunPSK"/>
          <w:spacing w:val="-6"/>
          <w:sz w:val="32"/>
          <w:szCs w:val="32"/>
          <w:cs/>
        </w:rPr>
        <w:t>จากผลการวิจัยที่คณะกรรมการปรับปรุงหลักสูตรผลการประเมินหลักสูตรครุศาสตรบัณฑิต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สาขาคณิตศาสตร์ หลักสูตรปรับปรุง พ.ศ.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ได้นำเสนอทั้งหมด </w:t>
      </w:r>
      <w:r w:rsidRPr="00E13725">
        <w:rPr>
          <w:rFonts w:ascii="TH SarabunPSK" w:hAnsi="TH SarabunPSK" w:cs="TH SarabunPSK"/>
          <w:sz w:val="32"/>
          <w:szCs w:val="32"/>
        </w:rPr>
        <w:t xml:space="preserve">4 </w:t>
      </w:r>
      <w:r w:rsidRPr="00E13725">
        <w:rPr>
          <w:rFonts w:ascii="TH SarabunPSK" w:hAnsi="TH SarabunPSK" w:cs="TH SarabunPSK"/>
          <w:sz w:val="32"/>
          <w:szCs w:val="32"/>
          <w:cs/>
        </w:rPr>
        <w:t>ตอนข้าง</w:t>
      </w:r>
      <w:r w:rsidR="0023079F">
        <w:rPr>
          <w:rFonts w:ascii="TH SarabunPSK" w:hAnsi="TH SarabunPSK" w:cs="TH SarabunPSK"/>
          <w:sz w:val="32"/>
          <w:szCs w:val="32"/>
          <w:cs/>
        </w:rPr>
        <w:t>ต้นจะเห็นได้ว่า</w:t>
      </w:r>
      <w:r w:rsidRPr="00E13725">
        <w:rPr>
          <w:rFonts w:ascii="TH SarabunPSK" w:hAnsi="TH SarabunPSK" w:cs="TH SarabunPSK"/>
          <w:sz w:val="32"/>
          <w:szCs w:val="32"/>
          <w:cs/>
        </w:rPr>
        <w:t>ผลการประเมินระดับความคิดเห็นเกี่ยวกับหลักสูตรครุศาสตรบัณฑิต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สาขาคณิตศาสตร์ </w:t>
      </w:r>
      <w:r w:rsidRPr="00E13725">
        <w:rPr>
          <w:rFonts w:ascii="TH SarabunPSK" w:hAnsi="TH SarabunPSK" w:cs="TH SarabunPSK"/>
          <w:spacing w:val="-6"/>
          <w:sz w:val="32"/>
          <w:szCs w:val="32"/>
          <w:cs/>
        </w:rPr>
        <w:t>หลักสูตร</w:t>
      </w:r>
      <w:r w:rsidRPr="00E13725">
        <w:rPr>
          <w:rFonts w:ascii="TH SarabunPSK" w:hAnsi="TH SarabunPSK" w:cs="TH SarabunPSK"/>
          <w:sz w:val="32"/>
          <w:szCs w:val="32"/>
          <w:cs/>
        </w:rPr>
        <w:t>ปรับปรุง พ.ศ.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>ที่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 xml:space="preserve">จำแนกตามหลักการประเมินทั้ง </w:t>
      </w:r>
      <w:r w:rsidRPr="00214C54">
        <w:rPr>
          <w:rFonts w:ascii="TH SarabunPSK" w:hAnsi="TH SarabunPSK" w:cs="TH SarabunPSK"/>
          <w:spacing w:val="-12"/>
          <w:sz w:val="32"/>
          <w:szCs w:val="32"/>
        </w:rPr>
        <w:t xml:space="preserve">4 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 xml:space="preserve">ด้าน คือ </w:t>
      </w:r>
      <w:r w:rsidRPr="00214C54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ด้านบริบท (</w:t>
      </w:r>
      <w:r w:rsidR="001009F7">
        <w:rPr>
          <w:rFonts w:ascii="TH SarabunPSK" w:eastAsia="Times New Roman" w:hAnsi="TH SarabunPSK" w:cs="TH SarabunPSK"/>
          <w:spacing w:val="-12"/>
          <w:sz w:val="32"/>
          <w:szCs w:val="32"/>
        </w:rPr>
        <w:t>c</w:t>
      </w:r>
      <w:r w:rsidRPr="00214C54">
        <w:rPr>
          <w:rFonts w:ascii="TH SarabunPSK" w:eastAsia="Times New Roman" w:hAnsi="TH SarabunPSK" w:cs="TH SarabunPSK"/>
          <w:spacing w:val="-12"/>
          <w:sz w:val="32"/>
          <w:szCs w:val="32"/>
        </w:rPr>
        <w:t>ontext)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 xml:space="preserve"> ด้านปัจจัยเบื้องต้น (</w:t>
      </w:r>
      <w:r w:rsidR="001009F7">
        <w:rPr>
          <w:rFonts w:ascii="TH SarabunPSK" w:hAnsi="TH SarabunPSK" w:cs="TH SarabunPSK"/>
          <w:spacing w:val="-12"/>
          <w:sz w:val="32"/>
          <w:szCs w:val="32"/>
        </w:rPr>
        <w:t>i</w:t>
      </w:r>
      <w:r w:rsidRPr="00214C54">
        <w:rPr>
          <w:rFonts w:ascii="TH SarabunPSK" w:hAnsi="TH SarabunPSK" w:cs="TH SarabunPSK"/>
          <w:spacing w:val="-12"/>
          <w:sz w:val="32"/>
          <w:szCs w:val="32"/>
        </w:rPr>
        <w:t>nput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>) ด้านกระบวนการ (</w:t>
      </w:r>
      <w:r w:rsidR="001009F7">
        <w:rPr>
          <w:rFonts w:ascii="TH SarabunPSK" w:hAnsi="TH SarabunPSK" w:cs="TH SarabunPSK"/>
          <w:spacing w:val="-12"/>
          <w:sz w:val="32"/>
          <w:szCs w:val="32"/>
        </w:rPr>
        <w:t>p</w:t>
      </w:r>
      <w:r w:rsidRPr="00214C54">
        <w:rPr>
          <w:rFonts w:ascii="TH SarabunPSK" w:hAnsi="TH SarabunPSK" w:cs="TH SarabunPSK"/>
          <w:spacing w:val="-12"/>
          <w:sz w:val="32"/>
          <w:szCs w:val="32"/>
        </w:rPr>
        <w:t>rocess)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และด้านผลผลิต (</w:t>
      </w:r>
      <w:r w:rsidR="001009F7">
        <w:rPr>
          <w:rFonts w:ascii="TH SarabunPSK" w:hAnsi="TH SarabunPSK" w:cs="TH SarabunPSK"/>
          <w:spacing w:val="-12"/>
          <w:sz w:val="32"/>
          <w:szCs w:val="32"/>
        </w:rPr>
        <w:t>p</w:t>
      </w:r>
      <w:r w:rsidRPr="00214C54">
        <w:rPr>
          <w:rFonts w:ascii="TH SarabunPSK" w:hAnsi="TH SarabunPSK" w:cs="TH SarabunPSK"/>
          <w:spacing w:val="-12"/>
          <w:sz w:val="32"/>
          <w:szCs w:val="32"/>
        </w:rPr>
        <w:t>roduct)</w:t>
      </w:r>
      <w:r w:rsidRPr="00214C54">
        <w:rPr>
          <w:rFonts w:ascii="TH SarabunPSK" w:hAnsi="TH SarabunPSK" w:cs="TH SarabunPSK"/>
          <w:spacing w:val="-12"/>
          <w:sz w:val="32"/>
          <w:szCs w:val="32"/>
          <w:cs/>
        </w:rPr>
        <w:t xml:space="preserve"> พบว่า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47E4" w:rsidRPr="00E13725" w:rsidRDefault="00EB6E5F" w:rsidP="00EB6E5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ด้านบริบท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บริบทในส่วนของงบประมาณในการบริหารหลักสูตรยังมีความเหมาะสมอยู่ในระดับแค่ปานกลาง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ซึ่งส่งผลให้การบริหารจัดการหลักสูตรไม่คล่องตัวเท่าที่ควร ดังเช่น การบริหาร</w:t>
      </w:r>
      <w:r w:rsidR="008F47E4" w:rsidRPr="003A102A">
        <w:rPr>
          <w:rFonts w:ascii="TH SarabunPSK" w:hAnsi="TH SarabunPSK" w:cs="TH SarabunPSK"/>
          <w:spacing w:val="-6"/>
          <w:sz w:val="32"/>
          <w:szCs w:val="32"/>
          <w:cs/>
        </w:rPr>
        <w:t>โครงการต่างๆ ของสาขามีข้อจำกัดไม่สามารถดำเนินการให้เกิดประสิทธิภาพสูงสุดตามสภาพที่ควรจะเป็น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7E4" w:rsidRPr="003A102A">
        <w:rPr>
          <w:rFonts w:ascii="TH SarabunPSK" w:hAnsi="TH SarabunPSK" w:cs="TH SarabunPSK"/>
          <w:spacing w:val="-8"/>
          <w:sz w:val="32"/>
          <w:szCs w:val="32"/>
          <w:cs/>
        </w:rPr>
        <w:t>ดังนั้นทางหลักสูตรจึงควรปรับงบประมาณบริหารหลักสูตรเพื่อให้สอดคล้องกับหลักสูตรในสภาวะปัจจุบัน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มากขึ้น </w:t>
      </w:r>
    </w:p>
    <w:p w:rsidR="00EB6E5F" w:rsidRDefault="00EB6E5F" w:rsidP="00EB6E5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ด้านปัจจัยเบื้องต้น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จากการศึกษาวิจัย พบว่า ผลการประเมินระดับความคิดเห็นเกี่ยวกับ</w:t>
      </w:r>
      <w:r w:rsidR="008F47E4" w:rsidRPr="00EB6E5F">
        <w:rPr>
          <w:rFonts w:ascii="TH SarabunPSK" w:hAnsi="TH SarabunPSK" w:cs="TH SarabunPSK"/>
          <w:spacing w:val="-4"/>
          <w:sz w:val="32"/>
          <w:szCs w:val="32"/>
          <w:cs/>
        </w:rPr>
        <w:t xml:space="preserve">หลักสูตรครุศาสตรบัณฑิต สาขาคณิตศาสตร์ หลักสูตรปรับปรุง พ.ศ. </w:t>
      </w:r>
      <w:r w:rsidR="008F47E4" w:rsidRPr="00EB6E5F">
        <w:rPr>
          <w:rFonts w:ascii="TH SarabunPSK" w:hAnsi="TH SarabunPSK" w:cs="TH SarabunPSK"/>
          <w:spacing w:val="-4"/>
          <w:sz w:val="32"/>
          <w:szCs w:val="32"/>
        </w:rPr>
        <w:t xml:space="preserve">2549 </w:t>
      </w:r>
      <w:r w:rsidR="008F47E4" w:rsidRPr="00EB6E5F">
        <w:rPr>
          <w:rFonts w:ascii="TH SarabunPSK" w:hAnsi="TH SarabunPSK" w:cs="TH SarabunPSK"/>
          <w:spacing w:val="-4"/>
          <w:sz w:val="32"/>
          <w:szCs w:val="32"/>
          <w:cs/>
        </w:rPr>
        <w:t>คือ กลุ่มผู้บริหารหลักสูตร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  <w:cs/>
        </w:rPr>
        <w:t>อาจารย์ผู้สอน และผู้ทรงคุณวุฒิ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  <w:cs/>
        </w:rPr>
        <w:t>และกลุ่มนักศึกษามีความเห็นไม่สอดคล้องกันในภาพรวม ผลการประเมิน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คุณภาพของหลักสูตรของกลุ่มผู้บริหารหลักสูตร อาจารย์ผู้สอน และผู้ทรงคุณวุฒิในด้านนี้อยู่ในมาก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 xml:space="preserve">แต่นักศึกษามีความคิดเห็นอยู่ในระดับปานกลาง 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F47E4" w:rsidRPr="00EB6E5F">
        <w:rPr>
          <w:rFonts w:ascii="TH SarabunPSK" w:hAnsi="TH SarabunPSK" w:cs="TH SarabunPSK"/>
          <w:spacing w:val="-6"/>
          <w:sz w:val="32"/>
          <w:szCs w:val="32"/>
          <w:cs/>
        </w:rPr>
        <w:t>เมื่อจำแนกตามรายได้ด้านที่มีความคิดเห็นสอดคล้องกัน</w:t>
      </w:r>
      <w:r w:rsidR="008F47E4" w:rsidRPr="00EB6E5F">
        <w:rPr>
          <w:rFonts w:ascii="TH SarabunPSK" w:hAnsi="TH SarabunPSK" w:cs="TH SarabunPSK"/>
          <w:spacing w:val="-4"/>
          <w:sz w:val="32"/>
          <w:szCs w:val="32"/>
          <w:cs/>
        </w:rPr>
        <w:t>คือ อาจารย์ผู้สอนในคณะครุศาสตร์มีความพร้อมในระดับมาก ซึ่งมีค่าเฉ</w:t>
      </w:r>
      <w:r w:rsidR="008F47E4" w:rsidRPr="00EB6E5F">
        <w:rPr>
          <w:rStyle w:val="a8"/>
          <w:rFonts w:ascii="TH SarabunPSK" w:hAnsi="TH SarabunPSK" w:cs="TH SarabunPSK"/>
          <w:spacing w:val="-4"/>
          <w:cs/>
        </w:rPr>
        <w:t>ลี่ย</w:t>
      </w:r>
      <w:r w:rsidR="008F47E4" w:rsidRPr="00EB6E5F">
        <w:rPr>
          <w:rFonts w:ascii="TH SarabunPSK" w:hAnsi="TH SarabunPSK" w:cs="TH SarabunPSK"/>
          <w:spacing w:val="-4"/>
          <w:sz w:val="32"/>
          <w:szCs w:val="32"/>
          <w:cs/>
        </w:rPr>
        <w:t>สูงที่สุดในด้านปัจจัยเบื้องต้น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อาจเนื่องมาจากในปีงบประมาณ พ.ศ. 2552 และ พ.ศ.</w:t>
      </w:r>
      <w:r w:rsidR="00100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2553 ที่ผ่านมา คณะครุศาสตร์</w:t>
      </w:r>
      <w:r w:rsidR="008F47E4" w:rsidRPr="00E137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ได้เพิ่มอัตรากำลังพนักงานสายวิชาการ (ผู้สอน) ในสาขา</w:t>
      </w:r>
    </w:p>
    <w:p w:rsidR="00EB6E5F" w:rsidRDefault="008F47E4" w:rsidP="00EB6E5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วิชาคณิตศาสตร์หลายอัตรา ซึ่งบุคลากรเหล่านี้ล้วนแต่มีคุณวุฒิตรงกับสาขาวิชาที่สอนและมีความรู้ความสามารถตลอดจนประสบการณ์ในการสอน แต่ในด้านความพร้อมของนักศึกษา ความพร้อมของ</w:t>
      </w:r>
      <w:r w:rsidRPr="00EB6E5F">
        <w:rPr>
          <w:rFonts w:ascii="TH SarabunPSK" w:hAnsi="TH SarabunPSK" w:cs="TH SarabunPSK"/>
          <w:spacing w:val="-6"/>
          <w:sz w:val="32"/>
          <w:szCs w:val="32"/>
          <w:cs/>
        </w:rPr>
        <w:t xml:space="preserve">สื่อการเรียนการสอน ความพร้อมของสภาพแวดล้อมของหลักสูตร กลุ่มตัวอย่างทั้ง </w:t>
      </w:r>
      <w:r w:rsidRPr="00EB6E5F">
        <w:rPr>
          <w:rFonts w:ascii="TH SarabunPSK" w:hAnsi="TH SarabunPSK" w:cs="TH SarabunPSK"/>
          <w:spacing w:val="-6"/>
          <w:sz w:val="32"/>
          <w:szCs w:val="32"/>
        </w:rPr>
        <w:t xml:space="preserve">2 </w:t>
      </w:r>
      <w:r w:rsidRPr="00EB6E5F">
        <w:rPr>
          <w:rFonts w:ascii="TH SarabunPSK" w:hAnsi="TH SarabunPSK" w:cs="TH SarabunPSK"/>
          <w:spacing w:val="-6"/>
          <w:sz w:val="32"/>
          <w:szCs w:val="32"/>
          <w:cs/>
        </w:rPr>
        <w:t>กลุ่ม มีความคิดเห็น</w:t>
      </w:r>
      <w:r w:rsidRPr="00E13725">
        <w:rPr>
          <w:rFonts w:ascii="TH SarabunPSK" w:hAnsi="TH SarabunPSK" w:cs="TH SarabunPSK"/>
          <w:sz w:val="32"/>
          <w:szCs w:val="32"/>
          <w:cs/>
        </w:rPr>
        <w:t>สอดคล้องกันว่า ยังไม่เหมาะสม ด้านความพร้อมของนักศึกษาหลักสูตรไม่ได้มีการกำหนดชัดเจนในเรื่องของพื้นฐานทางคณิตศาสตร์ว่านักศึกษาที่เข้ามาศึกษาสาขาคณิตศาสตร์ควรมีพื้นฐานทางด้าน</w:t>
      </w:r>
      <w:r w:rsidRPr="00EB6E5F">
        <w:rPr>
          <w:rFonts w:ascii="TH SarabunPSK" w:hAnsi="TH SarabunPSK" w:cs="TH SarabunPSK"/>
          <w:spacing w:val="-6"/>
          <w:sz w:val="32"/>
          <w:szCs w:val="32"/>
          <w:cs/>
        </w:rPr>
        <w:t>คณิตศาสตร์ที่ดี เนื่องจากการการเรียนในระดับปริญญาตรีทางสาขาคณิตศาสตร์ต้องศึกษาอย่างเจาะลึก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 นักศึกษาควรจะมีพื้นฐานทางด้านคณิตศาสตร์ที่ดีมาพอสมควร ดังนั้นคณะกรรมการปรับปรุงหลักสูตร</w:t>
      </w:r>
      <w:r w:rsidRPr="00EB6E5F">
        <w:rPr>
          <w:rFonts w:ascii="TH SarabunPSK" w:hAnsi="TH SarabunPSK" w:cs="TH SarabunPSK"/>
          <w:spacing w:val="-8"/>
          <w:sz w:val="32"/>
          <w:szCs w:val="32"/>
          <w:cs/>
        </w:rPr>
        <w:t>จึงได้เพิ่มเงื่อนไขของการรับสมัครนักศึกษาสาขาคณิตศาสตร์ โดยมีข้อจำกัดว่านักศึกษาต้องมีค่าเฉลี่ยสะสม</w:t>
      </w:r>
    </w:p>
    <w:p w:rsidR="00EB6E5F" w:rsidRPr="00EB6E5F" w:rsidRDefault="008F47E4" w:rsidP="00EB6E5F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EB6E5F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วิชาคณิตศาสตร์ในระดับมัธยมศึกษาตอนปลายมากกว่า </w:t>
      </w:r>
      <w:r w:rsidRPr="00EB6E5F">
        <w:rPr>
          <w:rFonts w:ascii="TH SarabunPSK" w:hAnsi="TH SarabunPSK" w:cs="TH SarabunPSK"/>
          <w:spacing w:val="-8"/>
          <w:sz w:val="32"/>
          <w:szCs w:val="32"/>
        </w:rPr>
        <w:t xml:space="preserve">2.50 </w:t>
      </w:r>
      <w:r w:rsidRPr="00EB6E5F">
        <w:rPr>
          <w:rFonts w:ascii="TH SarabunPSK" w:hAnsi="TH SarabunPSK" w:cs="TH SarabunPSK"/>
          <w:spacing w:val="-8"/>
          <w:sz w:val="32"/>
          <w:szCs w:val="32"/>
          <w:cs/>
        </w:rPr>
        <w:t>ขึ้นไป และด้านความพร้อมของทางหลักสูตร</w:t>
      </w:r>
      <w:r w:rsidRPr="00EB6E5F">
        <w:rPr>
          <w:rFonts w:ascii="TH SarabunPSK" w:hAnsi="TH SarabunPSK" w:cs="TH SarabunPSK"/>
          <w:spacing w:val="-4"/>
          <w:sz w:val="32"/>
          <w:szCs w:val="32"/>
          <w:cs/>
        </w:rPr>
        <w:t>มีบุคคลากรไม่เพียงพอในการบริหารจัดการสภาพแวด</w:t>
      </w:r>
      <w:r w:rsidR="00EB6E5F" w:rsidRPr="00EB6E5F">
        <w:rPr>
          <w:rFonts w:ascii="TH SarabunPSK" w:hAnsi="TH SarabunPSK" w:cs="TH SarabunPSK"/>
          <w:spacing w:val="-4"/>
          <w:sz w:val="32"/>
          <w:szCs w:val="32"/>
          <w:cs/>
        </w:rPr>
        <w:t>ล้อมของหลักสูตรอันสืบเนื่องมาจา</w:t>
      </w:r>
      <w:r w:rsidR="00EB6E5F" w:rsidRPr="00EB6E5F">
        <w:rPr>
          <w:rFonts w:ascii="TH SarabunPSK" w:hAnsi="TH SarabunPSK" w:cs="TH SarabunPSK" w:hint="cs"/>
          <w:spacing w:val="-4"/>
          <w:sz w:val="32"/>
          <w:szCs w:val="32"/>
          <w:cs/>
        </w:rPr>
        <w:t>ก</w:t>
      </w:r>
      <w:r w:rsidRPr="00EB6E5F">
        <w:rPr>
          <w:rFonts w:ascii="TH SarabunPSK" w:hAnsi="TH SarabunPSK" w:cs="TH SarabunPSK"/>
          <w:spacing w:val="-4"/>
          <w:sz w:val="32"/>
          <w:szCs w:val="32"/>
          <w:cs/>
        </w:rPr>
        <w:t>งบประมาณ</w:t>
      </w:r>
    </w:p>
    <w:p w:rsidR="008F47E4" w:rsidRPr="00E13725" w:rsidRDefault="008F47E4" w:rsidP="00EB6E5F">
      <w:pPr>
        <w:tabs>
          <w:tab w:val="left" w:pos="993"/>
          <w:tab w:val="left" w:pos="1980"/>
          <w:tab w:val="left" w:pos="2340"/>
        </w:tabs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>ของหลักสูตรด้วย</w:t>
      </w:r>
    </w:p>
    <w:p w:rsidR="008F47E4" w:rsidRPr="00E13725" w:rsidRDefault="00EB6E5F" w:rsidP="00863AAD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ด้านสื่อประกอบการเรียนการสอนยังไม่เพียงพอต่อจำนวนนักศึกษา หากมีก็พบว่า เป็นสื่อที่ไม่ทันสมัย และชำรุดไม่สามารถใช้งานได้ หรือยังไม่ได้คุณภาพเท่าที่ควร ดังนั้นทางมหาวิทยาลัย</w:t>
      </w:r>
      <w:r w:rsidR="008F47E4" w:rsidRPr="00863AAD">
        <w:rPr>
          <w:rFonts w:ascii="TH SarabunPSK" w:hAnsi="TH SarabunPSK" w:cs="TH SarabunPSK"/>
          <w:spacing w:val="-8"/>
          <w:sz w:val="32"/>
          <w:szCs w:val="32"/>
          <w:cs/>
        </w:rPr>
        <w:t>ควรจัดให้มีสื่อการเรียนการสอน ตลอดจนแหล่งศึกษาค้นคว้าสำหรับนักศึกษาในหลักสูตรครุศาสตรบัณฑิต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ให้เพียงพอและสนองตามความต้องการของแต่ละสาขาวิชาเพื่อให้เกิดการเรียนรู้ได้มากที่สุดตามศักยภาพของผู้เรียน     </w:t>
      </w:r>
    </w:p>
    <w:p w:rsidR="008F47E4" w:rsidRPr="00E13725" w:rsidRDefault="00EB6E5F" w:rsidP="007C41A4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ด้านกระบวนการ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จากการศึกษาวิจัย พบว่า ผลการประเมินระดับความคิดเห็นเกี่ยวกับหลักสูตรครุศาสตรบัณฑิต สาขาคณิตศาสตร์ หลักสูตรปรับปรุง พ.ศ.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กลุ่มตัวอย่างทั้ง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กลุ่ม คือ กลุ่มผู้บริหารหลักสูตร อาจารย์ผู้สอน และผู้ทรงคุณวุฒิ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และกลุ่มนักศึกษามีความเห็นสอดคล้องกันว่า ยังไม่เหมาะสม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มีระดับความคิดเห็นอยู่ในระดับปานกลาง โดยพบว่าด้านการบริหารจัดการมี</w:t>
      </w:r>
      <w:r w:rsidR="008F47E4" w:rsidRPr="00AC5AB1">
        <w:rPr>
          <w:rFonts w:ascii="TH SarabunPSK" w:hAnsi="TH SarabunPSK" w:cs="TH SarabunPSK"/>
          <w:spacing w:val="-6"/>
          <w:sz w:val="32"/>
          <w:szCs w:val="32"/>
          <w:cs/>
        </w:rPr>
        <w:t>ค่าเฉลี่ยน้อยที่สุดทั้งนี้ เนื่องจากความเหมาะสมของรายวิชาในแต่ละภาคเรียน การจัดอาจารย์ที่มีความรู้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7E4" w:rsidRPr="00AC5AB1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ความสามารถตรงกับรายวิชา การปรับเนื้อหารายวิชาให้เหมาะสมกับสภาพการเปลี่ยนแปลงในปัจจุบัน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ระบบการนิเทศติดตามขณะออกฝึกประสบการณ์วิชาชีพครู ยังมีการบริหารจัดการในหลักสูตรไม่ดีพอ </w:t>
      </w:r>
      <w:r w:rsidR="008F47E4" w:rsidRPr="00AC5AB1">
        <w:rPr>
          <w:rFonts w:ascii="TH SarabunPSK" w:hAnsi="TH SarabunPSK" w:cs="TH SarabunPSK"/>
          <w:spacing w:val="-4"/>
          <w:sz w:val="32"/>
          <w:szCs w:val="32"/>
          <w:cs/>
        </w:rPr>
        <w:t>ทั้งนี้ คณะกรรมการปรับปรุงหลักสูตรได้ทำการปรับปรุงรายวิชา และแผนการเรียนให้เหมาะสมมากขึ้น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7E4" w:rsidRPr="00AC5AB1">
        <w:rPr>
          <w:rFonts w:ascii="TH SarabunPSK" w:hAnsi="TH SarabunPSK" w:cs="TH SarabunPSK"/>
          <w:spacing w:val="-6"/>
          <w:sz w:val="32"/>
          <w:szCs w:val="32"/>
          <w:cs/>
        </w:rPr>
        <w:t>ลดความซ้ำซ้อนของรายวิชาลง และมีระบบตามลำดับความยากง่ายของเนื้อหารายวิชา และมีการประเมิน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และปรับปรุงการดำเนินการของหลักสูตรตามกรอบมาตรฐานคุณวุฒิ โดยมีระบบการประกันคุณภาพหลักสูตรทำให้การบริหารหลักสูตรมีระบบ </w:t>
      </w:r>
      <w:r w:rsidR="008F47E4" w:rsidRPr="00E13725">
        <w:rPr>
          <w:rFonts w:ascii="TH SarabunPSK" w:hAnsi="TH SarabunPSK" w:cs="TH SarabunPSK" w:hint="cs"/>
          <w:sz w:val="32"/>
          <w:szCs w:val="32"/>
          <w:cs/>
        </w:rPr>
        <w:t>กลไก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ในการขับเคลื่อนที่มีประสิทธิภาพมากกว่าเดิม </w:t>
      </w:r>
    </w:p>
    <w:p w:rsidR="001009F7" w:rsidRDefault="00EB6E5F" w:rsidP="00267760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67760" w:rsidRPr="00267760" w:rsidRDefault="001009F7" w:rsidP="00267760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ab/>
      </w:r>
      <w:r w:rsidR="008F47E4" w:rsidRPr="0026776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ด้านผลผลิต </w:t>
      </w:r>
      <w:r w:rsidR="008F47E4" w:rsidRPr="00267760">
        <w:rPr>
          <w:rFonts w:ascii="TH SarabunPSK" w:hAnsi="TH SarabunPSK" w:cs="TH SarabunPSK"/>
          <w:spacing w:val="-4"/>
          <w:sz w:val="32"/>
          <w:szCs w:val="32"/>
          <w:cs/>
        </w:rPr>
        <w:t>จากการศึกษาวิจัย พบว่า ผลการประเมินระดับความคิดเห็นเกี่ยวกับหลักสูตร</w:t>
      </w:r>
    </w:p>
    <w:p w:rsidR="00267760" w:rsidRDefault="008F47E4" w:rsidP="00267760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t xml:space="preserve">ครุศาสตรบัณฑิต สาขาคณิตศาสตร์ หลักสูตรปรับปรุง พ.ศ. </w:t>
      </w:r>
      <w:r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คุณลักษณะด้านพุทธิพิสัย พบว่า </w:t>
      </w:r>
      <w:r w:rsidRPr="00267760">
        <w:rPr>
          <w:rFonts w:ascii="TH SarabunPSK" w:hAnsi="TH SarabunPSK" w:cs="TH SarabunPSK"/>
          <w:spacing w:val="-4"/>
          <w:sz w:val="32"/>
          <w:szCs w:val="32"/>
          <w:cs/>
        </w:rPr>
        <w:t xml:space="preserve">กลุ่มตัวอย่างทั้ง </w:t>
      </w:r>
      <w:r w:rsidRPr="00267760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267760">
        <w:rPr>
          <w:rFonts w:ascii="TH SarabunPSK" w:hAnsi="TH SarabunPSK" w:cs="TH SarabunPSK"/>
          <w:spacing w:val="-4"/>
          <w:sz w:val="32"/>
          <w:szCs w:val="32"/>
          <w:cs/>
        </w:rPr>
        <w:t>กลุ่ม มีความคิดเห็นสอดคล้องกันว่าอยู่ในระดับน้อย อาจเนื่องมาจาก ปัจจัยเบื้องต้น</w:t>
      </w:r>
    </w:p>
    <w:p w:rsidR="008F47E4" w:rsidRDefault="008F47E4" w:rsidP="00267760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13725">
        <w:rPr>
          <w:rFonts w:ascii="TH SarabunPSK" w:hAnsi="TH SarabunPSK" w:cs="TH SarabunPSK"/>
          <w:sz w:val="32"/>
          <w:szCs w:val="32"/>
          <w:cs/>
        </w:rPr>
        <w:lastRenderedPageBreak/>
        <w:t xml:space="preserve">ด้านนักศึกษาที่ทางมหาวิทยาลัยรับเข้ามานั้น ส่วนใหญ่เป็นนักเรียนที่จบมาด้วยผลการเรียนในระดับปานกลาง หรือบางคนค่อนไปทางระดับต่ำ ดังที่กล่าวข้างต้น ดังนั้นผลสัมฤทธิ์ทางการเรียนในระดับมหาวิทยาลัยจึงไม่สูงมากนัก ตลอดจนการเรียนรู้ในด้านต่าง ๆ จึงไม่โดดเด่นเท่าที่ควร ดังนั้นจึงเป็นที่น่ายืนยันได้ว่าทางคณะกรรมการปรับปรุงหลักสูตรมีความเห็นให้ปรับคุณสมบัติการเข้ารับนักศึกษาสาขาคณิตศาสตร์ โดยมีข้อจำกัดว่านักศึกษาต้องมีค่าเฉลี่ยสะสมวิชาคณิตศาสตร์มากกว่า </w:t>
      </w:r>
      <w:r w:rsidRPr="00E13725">
        <w:rPr>
          <w:rFonts w:ascii="TH SarabunPSK" w:hAnsi="TH SarabunPSK" w:cs="TH SarabunPSK"/>
          <w:sz w:val="32"/>
          <w:szCs w:val="32"/>
        </w:rPr>
        <w:t xml:space="preserve">2.50 </w:t>
      </w:r>
      <w:r w:rsidRPr="00E13725">
        <w:rPr>
          <w:rFonts w:ascii="TH SarabunPSK" w:hAnsi="TH SarabunPSK" w:cs="TH SarabunPSK"/>
          <w:sz w:val="32"/>
          <w:szCs w:val="32"/>
          <w:cs/>
        </w:rPr>
        <w:t xml:space="preserve">ขึ้นไป ในระดับมัธยมศึกษาตอนปลายสายวิทย์ คณิต หรือ ศิลป์ คำนวณ </w:t>
      </w:r>
    </w:p>
    <w:p w:rsidR="008F47E4" w:rsidRPr="007B2536" w:rsidRDefault="00EB6E5F" w:rsidP="00F0635A">
      <w:pPr>
        <w:tabs>
          <w:tab w:val="left" w:pos="993"/>
          <w:tab w:val="left" w:pos="1980"/>
          <w:tab w:val="left" w:pos="2340"/>
        </w:tabs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อีกทั้ง ผลการประเมินระดับคุณภาพของหลักสูตรครุศาสตรบัณฑิต สาขาคณิตศาสตร์ หลักสูตร ปรับปรุง พ.ศ.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2549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โดยกลุ่มผู้บริหารหลักสูตร อาจารย์ผู้สอน ผู้ทรงคุณวุฒิ และนักศึกษา ทั้ง 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4 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ด้าน คือ </w:t>
      </w:r>
      <w:r w:rsidR="008F47E4" w:rsidRPr="00E13725">
        <w:rPr>
          <w:rFonts w:ascii="TH SarabunPSK" w:eastAsia="Times New Roman" w:hAnsi="TH SarabunPSK" w:cs="TH SarabunPSK"/>
          <w:sz w:val="32"/>
          <w:szCs w:val="32"/>
          <w:cs/>
        </w:rPr>
        <w:t>ด้านบริบท (</w:t>
      </w:r>
      <w:r w:rsidR="001009F7">
        <w:rPr>
          <w:rFonts w:ascii="TH SarabunPSK" w:eastAsia="Times New Roman" w:hAnsi="TH SarabunPSK" w:cs="TH SarabunPSK"/>
          <w:sz w:val="32"/>
          <w:szCs w:val="32"/>
        </w:rPr>
        <w:t>c</w:t>
      </w:r>
      <w:r w:rsidR="008F47E4" w:rsidRPr="00E13725">
        <w:rPr>
          <w:rFonts w:ascii="TH SarabunPSK" w:eastAsia="Times New Roman" w:hAnsi="TH SarabunPSK" w:cs="TH SarabunPSK"/>
          <w:sz w:val="32"/>
          <w:szCs w:val="32"/>
        </w:rPr>
        <w:t>ontext)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ด้านปัจจัยเบื้องต้น (</w:t>
      </w:r>
      <w:r w:rsidR="001009F7">
        <w:rPr>
          <w:rFonts w:ascii="TH SarabunPSK" w:hAnsi="TH SarabunPSK" w:cs="TH SarabunPSK"/>
          <w:sz w:val="32"/>
          <w:szCs w:val="32"/>
        </w:rPr>
        <w:t>i</w:t>
      </w:r>
      <w:r w:rsidR="008F47E4" w:rsidRPr="00E13725">
        <w:rPr>
          <w:rFonts w:ascii="TH SarabunPSK" w:hAnsi="TH SarabunPSK" w:cs="TH SarabunPSK"/>
          <w:sz w:val="32"/>
          <w:szCs w:val="32"/>
        </w:rPr>
        <w:t>nput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>) ด้านกระบวนการ (</w:t>
      </w:r>
      <w:r w:rsidR="001009F7">
        <w:rPr>
          <w:rFonts w:ascii="TH SarabunPSK" w:hAnsi="TH SarabunPSK" w:cs="TH SarabunPSK"/>
          <w:sz w:val="32"/>
          <w:szCs w:val="32"/>
        </w:rPr>
        <w:t>p</w:t>
      </w:r>
      <w:r w:rsidR="008F47E4" w:rsidRPr="00E13725">
        <w:rPr>
          <w:rFonts w:ascii="TH SarabunPSK" w:hAnsi="TH SarabunPSK" w:cs="TH SarabunPSK"/>
          <w:sz w:val="32"/>
          <w:szCs w:val="32"/>
        </w:rPr>
        <w:t>rocess)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และด้านผลผลิต (</w:t>
      </w:r>
      <w:r w:rsidR="001009F7">
        <w:rPr>
          <w:rFonts w:ascii="TH SarabunPSK" w:hAnsi="TH SarabunPSK" w:cs="TH SarabunPSK"/>
          <w:sz w:val="32"/>
          <w:szCs w:val="32"/>
        </w:rPr>
        <w:t>p</w:t>
      </w:r>
      <w:r w:rsidR="008F47E4" w:rsidRPr="00E13725">
        <w:rPr>
          <w:rFonts w:ascii="TH SarabunPSK" w:hAnsi="TH SarabunPSK" w:cs="TH SarabunPSK"/>
          <w:sz w:val="32"/>
          <w:szCs w:val="32"/>
        </w:rPr>
        <w:t>roduct)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พบว่า ผลการประเมินระดับคุณภาพของหลักสูตรครุศาสตรบัณฑิต สาขาคณิตศาสตร์ หลักสูตรปรับปรุง พ.ศ.</w:t>
      </w:r>
      <w:r w:rsidR="008F47E4" w:rsidRPr="00E13725">
        <w:rPr>
          <w:rFonts w:ascii="TH SarabunPSK" w:hAnsi="TH SarabunPSK" w:cs="TH SarabunPSK"/>
          <w:sz w:val="32"/>
          <w:szCs w:val="32"/>
        </w:rPr>
        <w:t xml:space="preserve"> 2549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มีคุณภาพอยู่ในระดับปานกลางทั้งหมด คณะกรรมการ</w:t>
      </w:r>
      <w:r w:rsidR="008F47E4" w:rsidRPr="007B2536">
        <w:rPr>
          <w:rFonts w:ascii="TH SarabunPSK" w:hAnsi="TH SarabunPSK" w:cs="TH SarabunPSK"/>
          <w:spacing w:val="-10"/>
          <w:sz w:val="32"/>
          <w:szCs w:val="32"/>
          <w:cs/>
        </w:rPr>
        <w:t>ปรับปรุงหลักสูตรจึงนำเอาผลการวิจัยดังกล่าวข้างต้นรวมถึงข้อเสนอแนะและผลการอภิปราย จากงานวิจัยนี้</w:t>
      </w:r>
      <w:r w:rsidR="008F47E4" w:rsidRPr="00E13725">
        <w:rPr>
          <w:rFonts w:ascii="TH SarabunPSK" w:hAnsi="TH SarabunPSK" w:cs="TH SarabunPSK"/>
          <w:sz w:val="32"/>
          <w:szCs w:val="32"/>
          <w:cs/>
        </w:rPr>
        <w:t xml:space="preserve"> ไปปรับปรุงพัฒนาหลักสูตรให้มีคุณภาพและประสิทธิภาพมากกว่าเดิม</w:t>
      </w:r>
    </w:p>
    <w:p w:rsidR="008F47E4" w:rsidRPr="00E13725" w:rsidRDefault="008F47E4" w:rsidP="008F47E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D4684" w:rsidRDefault="00FD4684" w:rsidP="008F47E4">
      <w:pPr>
        <w:tabs>
          <w:tab w:val="left" w:pos="5823"/>
        </w:tabs>
        <w:ind w:firstLine="993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31BA3" w:rsidRDefault="00631BA3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31BA3" w:rsidRDefault="00631BA3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A635F0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766" type="#_x0000_t202" style="position:absolute;left:0;text-align:left;margin-left:389.7pt;margin-top:-69.15pt;width:54.85pt;height:50.3pt;z-index:251773440" stroked="f">
            <v:textbox>
              <w:txbxContent>
                <w:p w:rsidR="006C2BFB" w:rsidRDefault="006C2BFB"/>
              </w:txbxContent>
            </v:textbox>
          </v:shape>
        </w:pict>
      </w: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FD4684" w:rsidRDefault="00FD4684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6438A9" w:rsidRDefault="006438A9" w:rsidP="006438A9">
      <w:pPr>
        <w:tabs>
          <w:tab w:val="left" w:pos="5823"/>
        </w:tabs>
        <w:jc w:val="thaiDistribute"/>
        <w:rPr>
          <w:rFonts w:cs="Cordia New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61" o:spid="_x0000_s1062" style="position:absolute;margin-left:384.85pt;margin-top:-62.85pt;width:50.9pt;height:39.7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42" type="#_x0000_t202" style="position:absolute;margin-left:254.75pt;margin-top:-51.65pt;width:165.35pt;height:27.35pt;z-index:251714048;mso-width-percent:400;mso-height-percent:200;mso-width-percent:400;mso-height-percent:200;mso-width-relative:margin;mso-height-relative:margin" strokecolor="white [3212]">
            <v:textbox style="mso-next-textbox:#_x0000_s1242;mso-fit-shape-to-text:t">
              <w:txbxContent>
                <w:p w:rsidR="006C2BFB" w:rsidRDefault="006C2BFB" w:rsidP="00565DC5">
                  <w:pPr>
                    <w:rPr>
                      <w:rFonts w:cstheme="minorBidi"/>
                    </w:rPr>
                  </w:pPr>
                </w:p>
              </w:txbxContent>
            </v:textbox>
          </v:shape>
        </w:pict>
      </w: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Rectangle 29" o:spid="_x0000_s1061" style="position:absolute;margin-left:374.25pt;margin-top:-57.35pt;width:61.5pt;height:33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</w:pict>
      </w: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2FCC" w:rsidRDefault="009B2F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6517BC">
        <w:rPr>
          <w:rFonts w:ascii="TH SarabunPSK" w:hAnsi="TH SarabunPSK" w:cs="TH SarabunPSK" w:hint="cs"/>
          <w:b/>
          <w:bCs/>
          <w:sz w:val="32"/>
          <w:szCs w:val="32"/>
          <w:cs/>
        </w:rPr>
        <w:t>ญ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A635F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7" o:spid="_x0000_s1060" style="position:absolute;margin-left:-6pt;margin-top:230.25pt;width:493.25pt;height:4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HpD7qXg&#10;AAAACwEAAA8AAAAAAAAAAAAAAAAA1gQAAGRycy9kb3ducmV2LnhtbFBLBQYAAAAABAAEAPMAAADj&#10;BQAAAAA=&#10;" stroked="f"/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5" o:spid="_x0000_s1059" style="position:absolute;margin-left:-6pt;margin-top:188.25pt;width:435pt;height:4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431749">
          <w:headerReference w:type="default" r:id="rId92"/>
          <w:pgSz w:w="11909" w:h="16834" w:code="9"/>
          <w:pgMar w:top="2160" w:right="1440" w:bottom="1440" w:left="2160" w:header="1134" w:footer="720" w:gutter="0"/>
          <w:pgNumType w:start="98"/>
          <w:cols w:space="708"/>
          <w:docGrid w:linePitch="381"/>
        </w:sectPr>
      </w:pPr>
    </w:p>
    <w:p w:rsidR="003545C4" w:rsidRPr="00D20C8E" w:rsidRDefault="003545C4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0C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59193F" w:rsidRPr="00D20C8E" w:rsidRDefault="0059193F" w:rsidP="005919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20C8E">
        <w:rPr>
          <w:rFonts w:ascii="TH SarabunPSK" w:hAnsi="TH SarabunPSK" w:cs="TH SarabunPSK"/>
          <w:b/>
          <w:bCs/>
          <w:sz w:val="32"/>
          <w:szCs w:val="32"/>
          <w:cs/>
        </w:rPr>
        <w:t>ตารางเปรียบเทียบรายการปรับปรุงแก้ไขหลักสูตร</w:t>
      </w:r>
    </w:p>
    <w:p w:rsidR="0059193F" w:rsidRPr="00D20C8E" w:rsidRDefault="0059193F" w:rsidP="005919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5919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</w:rPr>
      </w:pPr>
      <w:r w:rsidRPr="00D20C8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20C8E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เปรียบเทียบชื่อปริญญา</w:t>
      </w:r>
    </w:p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2621" w:type="dxa"/>
        <w:tblInd w:w="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4381"/>
        <w:gridCol w:w="4120"/>
        <w:gridCol w:w="4120"/>
      </w:tblGrid>
      <w:tr w:rsidR="0059193F" w:rsidRPr="00D20C8E" w:rsidTr="000E3E4A">
        <w:trPr>
          <w:trHeight w:val="348"/>
        </w:trPr>
        <w:tc>
          <w:tcPr>
            <w:tcW w:w="4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93F" w:rsidRPr="00D20C8E" w:rsidRDefault="0059193F" w:rsidP="000E3E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พ.ศ.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2549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93F" w:rsidRPr="00D20C8E" w:rsidRDefault="0059193F" w:rsidP="000E3E4A">
            <w:pPr>
              <w:ind w:right="7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หลักสูตรปรับปรุงพ.ศ.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93F" w:rsidRPr="00D20C8E" w:rsidRDefault="0059193F" w:rsidP="000E3E4A">
            <w:pPr>
              <w:ind w:right="7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59193F" w:rsidRPr="00D20C8E" w:rsidTr="000E3E4A">
        <w:trPr>
          <w:trHeight w:val="1266"/>
        </w:trPr>
        <w:tc>
          <w:tcPr>
            <w:tcW w:w="4381" w:type="dxa"/>
            <w:tcBorders>
              <w:top w:val="single" w:sz="4" w:space="0" w:color="auto"/>
              <w:right w:val="single" w:sz="4" w:space="0" w:color="auto"/>
            </w:tcBorders>
          </w:tcPr>
          <w:p w:rsidR="0059193F" w:rsidRPr="00D20C8E" w:rsidRDefault="0059193F" w:rsidP="005919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ครุศาสตรบัณฑิต (คณิตศาสตร์)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93F" w:rsidRPr="00D20C8E" w:rsidRDefault="00CB7B41" w:rsidP="000E3E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ครุศาสตรบัณฑิต (คณิตศาสตร์</w:t>
            </w:r>
            <w:r w:rsidR="0059193F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93F" w:rsidRPr="00D20C8E" w:rsidRDefault="0059193F" w:rsidP="000E3E4A">
            <w:pPr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color w:val="333333"/>
                <w:sz w:val="32"/>
                <w:szCs w:val="32"/>
                <w:shd w:val="clear" w:color="auto" w:fill="FFFFFF"/>
                <w:cs/>
              </w:rPr>
              <w:t>คงเดิมและเป็นไปตามประกาศกระทรวงศึกษาธิการ</w:t>
            </w:r>
            <w:r w:rsidRPr="00D20C8E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ว่าด้วยเกณฑ์การกำหนดชื่อปริญญา พ.ศ. 2548</w:t>
            </w:r>
          </w:p>
        </w:tc>
      </w:tr>
    </w:tbl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59193F">
      <w:pPr>
        <w:ind w:right="-45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9193F" w:rsidRPr="00D20C8E" w:rsidRDefault="0059193F" w:rsidP="003545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5C4" w:rsidRPr="00D20C8E" w:rsidRDefault="003545C4" w:rsidP="003545C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3545C4" w:rsidRPr="00D20C8E" w:rsidRDefault="0059193F" w:rsidP="003545C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0C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="003545C4" w:rsidRPr="00D20C8E">
        <w:rPr>
          <w:rFonts w:ascii="TH SarabunPSK" w:hAnsi="TH SarabunPSK" w:cs="TH SarabunPSK"/>
          <w:b/>
          <w:bCs/>
          <w:sz w:val="32"/>
          <w:szCs w:val="32"/>
          <w:cs/>
        </w:rPr>
        <w:t>. เปรียบเทียบโครงสร้าง</w:t>
      </w:r>
    </w:p>
    <w:p w:rsidR="00744F6B" w:rsidRPr="00D20C8E" w:rsidRDefault="00744F6B" w:rsidP="00744F6B">
      <w:pPr>
        <w:rPr>
          <w:rFonts w:ascii="TH SarabunPSK" w:hAnsi="TH SarabunPSK" w:cs="TH SarabunPSK"/>
          <w:sz w:val="32"/>
          <w:szCs w:val="32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1.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หมวดวิชาศึกษาทั่วไป                 ไม่น้อยกว่า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33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2.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หมวดวิชาเฉพาะ                      ไม่น้อยกว่า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134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 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2.1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กลุ่มวิชาชีพครู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                               58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 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2.2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กลุ่มวิชาเนื้อหา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                              76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       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กลุ่มวิชาบังคับ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                            52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       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กลุ่มวิชาเลือก                             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24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</w:pP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3.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หมวดวิชาเลือกเสรี                     ไม่น้อยกว่า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6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                ไม่น้อยกว่า  3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หน่วยกิต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กลุ่มวิชาภาษาและการสื่อสาร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9  หน่วยกิต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กลุ่มวิชามนุษยศาสตร์และสังคมศาสตร์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13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- กลุ่มวิชาวิทยาศาสตร์ คณิตศาสตร์และเทคโนโลยี 8 หน่วยกิต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หมวดวิชาเฉพาะด้าน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143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กลุ่มวิชาชีพครู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58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หน่วยกิต                                          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ครูบังคับ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35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หน่วยกิต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ครูเลือก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9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วิชาประสบการณ์วิชาชีพครู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14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2.2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กลุ่มวิชาเอก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                                  85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 หน่วยกิต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วิชาเอก       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69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หน่วยกิต</w:t>
            </w:r>
          </w:p>
          <w:p w:rsidR="00744F6B" w:rsidRPr="00D20C8E" w:rsidRDefault="00744F6B" w:rsidP="008C3E35">
            <w:pPr>
              <w:tabs>
                <w:tab w:val="left" w:pos="1560"/>
                <w:tab w:val="left" w:pos="2268"/>
                <w:tab w:val="left" w:pos="7088"/>
                <w:tab w:val="left" w:pos="7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วิชาการสอนวิชาเอก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10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716BD0" w:rsidRPr="00D20C8E" w:rsidRDefault="00744F6B" w:rsidP="008C3E35">
            <w:pPr>
              <w:tabs>
                <w:tab w:val="left" w:pos="1560"/>
                <w:tab w:val="left" w:pos="2268"/>
                <w:tab w:val="left" w:pos="7088"/>
                <w:tab w:val="left" w:pos="7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วิชาเอกเลือก</w:t>
            </w:r>
          </w:p>
          <w:p w:rsidR="00744F6B" w:rsidRPr="00D20C8E" w:rsidRDefault="00716BD0" w:rsidP="008C3E35">
            <w:pPr>
              <w:tabs>
                <w:tab w:val="left" w:pos="1560"/>
                <w:tab w:val="left" w:pos="2268"/>
                <w:tab w:val="left" w:pos="7088"/>
                <w:tab w:val="left" w:pos="751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หรือวิชาการสอนวิชาเอก                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6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</w:p>
          <w:p w:rsidR="00744F6B" w:rsidRPr="00D20C8E" w:rsidRDefault="00744F6B" w:rsidP="008C3E35">
            <w:pPr>
              <w:tabs>
                <w:tab w:val="left" w:pos="1985"/>
                <w:tab w:val="left" w:pos="7088"/>
                <w:tab w:val="left" w:pos="751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หมวดวิชาเลือกเสรี                   ไม่น้อยกว่า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Times New Roman" w:hAnsi="TH SarabunPSK" w:cs="TH SarabunPSK"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หน่วยกิต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ปรับเปลี่ยนรูปแบบการแสดงโครงสร้างหลักสูตรให้ละเอียดขึ้น ปรับลดหน่วยกิต หมวดวิชาศึกษาทั่วไป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 และปรับเพิ่มหน่วยกิต หมวดวิชาเฉพาะ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เพื่อให้สอดคล้องกับ มคอ.1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</w:t>
            </w:r>
          </w:p>
        </w:tc>
      </w:tr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จำนวนหน่วยกิตรวมตลอดหลักสูตรไม่น้อยกว่า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173</w:t>
            </w: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</w:t>
            </w: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จำนวนหน่วยกิตรวมตลอดหลักสูตรไม่น้อยกว่า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179</w:t>
            </w: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</w:t>
            </w: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เพิ่มขึ้น 9 หน่วยกิตเพื่อให้สอดคล้องกับมคอ.1</w:t>
            </w:r>
          </w:p>
        </w:tc>
      </w:tr>
    </w:tbl>
    <w:p w:rsidR="00744F6B" w:rsidRPr="00D20C8E" w:rsidRDefault="00744F6B" w:rsidP="00744F6B">
      <w:pPr>
        <w:rPr>
          <w:rFonts w:ascii="TH SarabunPSK" w:hAnsi="TH SarabunPSK" w:cs="TH SarabunPSK"/>
          <w:sz w:val="32"/>
          <w:szCs w:val="32"/>
        </w:rPr>
      </w:pPr>
    </w:p>
    <w:p w:rsidR="0059193F" w:rsidRPr="00D20C8E" w:rsidRDefault="0059193F" w:rsidP="00744F6B">
      <w:pPr>
        <w:rPr>
          <w:rFonts w:ascii="TH SarabunPSK" w:hAnsi="TH SarabunPSK" w:cs="TH SarabunPSK"/>
          <w:sz w:val="32"/>
          <w:szCs w:val="32"/>
        </w:rPr>
      </w:pPr>
    </w:p>
    <w:p w:rsidR="0059193F" w:rsidRPr="00D20C8E" w:rsidRDefault="0059193F" w:rsidP="00744F6B">
      <w:pPr>
        <w:rPr>
          <w:rFonts w:ascii="TH SarabunPSK" w:hAnsi="TH SarabunPSK" w:cs="TH SarabunPSK"/>
          <w:sz w:val="32"/>
          <w:szCs w:val="32"/>
        </w:rPr>
      </w:pPr>
    </w:p>
    <w:p w:rsidR="00744F6B" w:rsidRPr="00D20C8E" w:rsidRDefault="0059193F" w:rsidP="003545C4">
      <w:pPr>
        <w:rPr>
          <w:rFonts w:ascii="TH SarabunPSK" w:hAnsi="TH SarabunPSK" w:cs="TH SarabunPSK"/>
          <w:b/>
          <w:bCs/>
          <w:sz w:val="32"/>
          <w:szCs w:val="32"/>
        </w:rPr>
      </w:pPr>
      <w:r w:rsidRPr="00D20C8E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3545C4" w:rsidRPr="00D20C8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545C4" w:rsidRPr="00D20C8E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เปรียบเทียบรายวิชากลุ่มวิชา</w:t>
      </w:r>
      <w:r w:rsidR="00744F6B" w:rsidRPr="00D20C8E">
        <w:rPr>
          <w:rFonts w:ascii="TH SarabunPSK" w:hAnsi="TH SarabunPSK" w:cs="TH SarabunPSK"/>
          <w:b/>
          <w:bCs/>
          <w:sz w:val="32"/>
          <w:szCs w:val="32"/>
          <w:cs/>
        </w:rPr>
        <w:t>เอก</w:t>
      </w:r>
    </w:p>
    <w:p w:rsidR="00744F6B" w:rsidRPr="00D20C8E" w:rsidRDefault="00744F6B" w:rsidP="00D20C8E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เนื้อหาบังคับ                                           52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1231601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การพัฒนาการคณิตศาสตร์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3(2-2-5)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1231602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แนวโน้มคณิตศาสตร์ศึกษา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3(2-2-5)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1233601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ภาษาอังกฤษสำหรับครูคณิตศาสตร์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1233602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ภาษาอังกฤษสำหรับครูคณิตศาสตร์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:rsidR="00431749" w:rsidRDefault="00431749" w:rsidP="00CD4A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4091201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หลักการคณิตศาสตร์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4091401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1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4092201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ระบบจำนวน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4092401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2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4092501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เรขาคณิตเบื้องต้น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4092601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                  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ทฤษฎีเซต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4093301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พีชคณิตนามธรรม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4093303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วิยุตคณิตศาสตร์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4093401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3            3(3-0-6)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ทฤษฎีจำนวน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CD4A67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4094504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ทฤษฎีกราฟเบื้องต้น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 </w:t>
            </w:r>
          </w:p>
          <w:p w:rsidR="00744F6B" w:rsidRPr="00D20C8E" w:rsidRDefault="00CD4A67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4094505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ทอพอโลยีเบื้องต้น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 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4317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การสอนวิชาเอก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4317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ไม่น้อยกว่า </w:t>
            </w:r>
            <w:r w:rsidR="004317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1091601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การพัฒนาการคณิตศาสตร์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3(2-2-5)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1091602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แนวโน้มคณิตศาสตร์ศึกษา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3(2-2-5)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1092601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ภาษาอังกฤษสำหรับครูคณิตศาสตร์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1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1093601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ภาษาอังกฤษสำหรับครูคณิตศาสตร์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2   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:rsidR="00431749" w:rsidRDefault="00431749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วิชาเอก                                   ไม่น้อยกว่า 69 หน่วยกิต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4091201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หลักการคณิตศาสตร์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4091401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1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4092201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ระบบจำนวน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4092401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2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4092501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เรขาคณิตเบื้องต้น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4094302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พีชคณิตเชิงเส้น  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ทฤษฎีเซต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4093301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พีชคณิตนามธรรม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4093303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คณิตศาสตร์เต็มหน่วย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4093401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แคลคูลัสและเรขาคณิตวิเคราะห์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3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ทฤษฎีจำนวน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4094504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ทฤษฎีกราฟเบื้องต้น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 </w:t>
            </w:r>
          </w:p>
          <w:p w:rsidR="00744F6B" w:rsidRPr="00D20C8E" w:rsidRDefault="00744F6B" w:rsidP="00CD4A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4094505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ทอพอโลยีเบื้องต้น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3(3-0-6) 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เปลี่ยนรหัสรายวิชาในหมู่วิชาคณิตศาสตร์ (รหัสเดิมขึ้นต้น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123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ให้เหมาะสมและเป็นระบบเดียวกันตามรายละเอียดในหน้า </w:t>
            </w:r>
            <w:r w:rsidR="007A2909" w:rsidRPr="00D20C8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รายวิชาในหมวดวิชาคณิตศาสตร์ (รหัสขึ้นต้น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409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) ใช้รหัสรายวิชาเหมือนเดิม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03060" w:rsidRPr="00D20C8E" w:rsidRDefault="00103060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เปลี่ยนรายวิชาจากพีชคณิตเชิงเส้น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เป็นพีชคณิตเชิงเส้น เพื่อลดความซ้ำซ้อนของรายวิชา (รวมพีชคณิตเชิงเส้น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กับพีชคณิตเชิงเส้น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และเปลี่ยนชื่อรายวิชา</w:t>
            </w: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วิยุตคณิตศาสตร์เป็นคณิตศาสตร์เต็มหน่วย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ตามความหมายใหม่ที่ใช้ในปัจจุบัน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รายวิชาในหมวดวิชาสถิติ (รหัสขึ้นต้น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411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) ใช้รหัสรายวิชาเหมือนเดิม</w:t>
            </w:r>
          </w:p>
        </w:tc>
      </w:tr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lastRenderedPageBreak/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44F6B" w:rsidRPr="00D20C8E" w:rsidTr="008C3E35">
        <w:tc>
          <w:tcPr>
            <w:tcW w:w="5517" w:type="dxa"/>
          </w:tcPr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เนื้อหาเลือก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ไม่น้อยกว่า  24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31749" w:rsidRDefault="00431749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4112201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3(3-0-6)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4092202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การสร้างตัวแบบเชิงคณิตศาสตร์เบื้องต้น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4092602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2   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4093402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สมการเชิงอนุพันธ์สามัญ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4094202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ตรรกศาสตร์เชิงคณิตศาสตร์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3(3-0-6)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4094402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แคลคูลัสชั้นสูง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</w:t>
            </w:r>
            <w:r w:rsidR="00F72EFB">
              <w:rPr>
                <w:rFonts w:ascii="TH SarabunPSK" w:hAnsi="TH SarabunPSK" w:cs="TH SarabunPSK"/>
                <w:sz w:val="32"/>
                <w:szCs w:val="32"/>
              </w:rPr>
              <w:t xml:space="preserve"> 3(3-0-6)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4094403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การวิเคราะห์เชิงเวกเตอร์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4094404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การวิเคราะห์เชิงคณิตศาสตร์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3(3-0-6)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4094406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B0556C" w:rsidRPr="00D20C8E" w:rsidRDefault="00B0556C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4113601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โปรแกรมประยุกต์ด้านสถิติและวิจัย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B0556C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1234901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สัมมนาสำหรับครูคณิตศาสตร์ </w:t>
            </w:r>
            <w:r w:rsidR="00F72EFB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  <w:tc>
          <w:tcPr>
            <w:tcW w:w="5571" w:type="dxa"/>
          </w:tcPr>
          <w:p w:rsidR="00744F6B" w:rsidRPr="00D20C8E" w:rsidRDefault="00CD4A67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วิชาเอก(ต่อ)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="00A312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 </w:t>
            </w:r>
            <w:r w:rsidR="00B0556C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69</w:t>
            </w:r>
            <w:r w:rsidR="00A312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31749" w:rsidRDefault="00431749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4112201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3(3-0-6)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4092202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การสร้างตัวแบบเชิงคณิตศาสตร์เบื้องต้น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4093402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สมการเชิงอนุพันธ์สามัญ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4094202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ตรรกศาสตร์เชิงคณิตศาสตร์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3(3-0-6)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4094402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แคลคูลัสชั้นสูง  </w:t>
            </w:r>
            <w:r w:rsidR="00311690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3(3-0-6)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4094403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การวิเคราะห์เชิงเวกเตอร์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4094404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การวิเคราะห์เชิงคณิตศาสตร์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3(3-0-6)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4094406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  <w:r w:rsidR="00F72EFB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4094407   การวิเคราะห์เชิ</w:t>
            </w:r>
            <w:r w:rsidR="00F72EF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งตัวเลข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976CD4" w:rsidRPr="00D20C8E" w:rsidRDefault="00976CD4" w:rsidP="00976C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4113601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โปรแกรมประยุกต์ด้านสถิติและวิจัย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B0556C" w:rsidP="0000722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1094901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สัมมนาสำหรับครูคณิตศาสตร์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76" w:type="dxa"/>
          </w:tcPr>
          <w:p w:rsidR="00431749" w:rsidRDefault="00431749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03060" w:rsidRPr="00D20C8E" w:rsidRDefault="00B8239C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มีการย้ายวิชาเนื้อหาเลือกมาเพิ่มในวิชาเอกเพื่อให้สอดคล้องกับ มคอ.1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ยกเลิกรายวิชาพีชคณิตเชิงเส้น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</w:p>
          <w:p w:rsidR="00103060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เพื่อลดความซ้ำซ้อนของรายวิชา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รายวิชาในหมวดวิชาคณิตศาสตร์ (รหัสขึ้นต้น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409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) ใช้รหัสรายวิชาเหมือนเดิม</w:t>
            </w:r>
          </w:p>
          <w:p w:rsidR="00103060" w:rsidRPr="00D20C8E" w:rsidRDefault="00103060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722E" w:rsidRPr="00D20C8E" w:rsidRDefault="0000722E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03060" w:rsidRPr="00D20C8E" w:rsidRDefault="00103060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20C8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เพิ่มรายวิชาการวิเคราะห์เชิงตัวเลข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103060" w:rsidRPr="00D20C8E" w:rsidRDefault="00103060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รายวิชาในหมวดวิชาสถิติ (รหัสขึ้นต้น 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>411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44F6B" w:rsidRPr="00D20C8E" w:rsidRDefault="00103060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0722E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ใช้รหัสรายวิ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ชาเหมือนเดิม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เปลี่ยนรหัสรายวิชาในหมู่วิชาคณิตศาสตร์ (รหัสเดิมขึ้นต้น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123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ให้เหมาะสมและเป็นระบบเดียวกันตามรายละเอียดในหน้า </w:t>
            </w:r>
            <w:r w:rsidR="007A2909" w:rsidRPr="00D20C8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00722E" w:rsidRPr="00D20C8E" w:rsidRDefault="0000722E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744F6B" w:rsidRPr="00D20C8E" w:rsidRDefault="00744F6B" w:rsidP="00744F6B">
      <w:pPr>
        <w:rPr>
          <w:rFonts w:ascii="TH SarabunPSK" w:hAnsi="TH SarabunPSK" w:cs="TH SarabunPSK"/>
          <w:sz w:val="32"/>
          <w:szCs w:val="32"/>
        </w:rPr>
      </w:pPr>
    </w:p>
    <w:p w:rsidR="0000722E" w:rsidRPr="00D20C8E" w:rsidRDefault="0000722E" w:rsidP="00744F6B">
      <w:pPr>
        <w:rPr>
          <w:rFonts w:ascii="TH SarabunPSK" w:hAnsi="TH SarabunPSK" w:cs="TH SarabunPSK"/>
          <w:sz w:val="32"/>
          <w:szCs w:val="32"/>
        </w:rPr>
      </w:pPr>
    </w:p>
    <w:p w:rsidR="0000722E" w:rsidRPr="00D20C8E" w:rsidRDefault="0000722E" w:rsidP="00744F6B">
      <w:pPr>
        <w:rPr>
          <w:rFonts w:ascii="TH SarabunPSK" w:hAnsi="TH SarabunPSK" w:cs="TH SarabunPSK"/>
          <w:sz w:val="32"/>
          <w:szCs w:val="32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lastRenderedPageBreak/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744F6B" w:rsidRPr="00D20C8E" w:rsidRDefault="00744F6B" w:rsidP="008C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44F6B" w:rsidRPr="00D20C8E" w:rsidTr="008C3E35">
        <w:tc>
          <w:tcPr>
            <w:tcW w:w="5517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เนื้อหาเลือก</w:t>
            </w:r>
            <w:r w:rsidR="0000722E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(ต่อ)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</w:t>
            </w:r>
            <w:r w:rsidR="00F72E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ไม่น้อยกว่า  24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1233603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คณิตศาสตร์กับการแก้ปัญหา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1233701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คอมพิวเตอร์ช่วยสอนคณิตศาสตร์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3(2-2-5)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4092701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โปรแกรมสำเร็จรูปด้านคณิตศาสตร์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3(2-2-5)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4093501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รากฐานเรขาคณิต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3(3-0-6)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4094301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พีชคณิตนามธรรม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2                           3(3-0-6)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4094303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ทฤษฎีสมการ                                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4094401 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สมการเชิงอนุพันธ์ย่อย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3(3-0-6)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4094405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การวิเคราะห์จำนวนจริงเบื้องต้น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3(3-0-6)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4094501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เรขาคณิตนอกแบบยุคลิค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3(3-0-6) </w:t>
            </w:r>
          </w:p>
          <w:p w:rsidR="0000722E" w:rsidRPr="00D20C8E" w:rsidRDefault="0000722E" w:rsidP="000072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4113106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สถิติเพื่อการวิจัย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3(3-0-6) </w:t>
            </w:r>
          </w:p>
          <w:p w:rsidR="00744F6B" w:rsidRPr="00D20C8E" w:rsidRDefault="0000722E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4114201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ทฤษฎีความน่าจะเป็น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                     3(3-0-6)</w:t>
            </w:r>
          </w:p>
        </w:tc>
        <w:tc>
          <w:tcPr>
            <w:tcW w:w="5571" w:type="dxa"/>
          </w:tcPr>
          <w:p w:rsidR="00744F6B" w:rsidRPr="00D20C8E" w:rsidRDefault="00495B2C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วิชาการสอนวิชาเอก</w:t>
            </w:r>
            <w:r w:rsidR="004317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4317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ไม่น้อยกว่า  2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744F6B"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หน่วยกิต</w:t>
            </w:r>
            <w:r w:rsidR="00744F6B"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1093602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คณิตศาสตร์กับการแก้ปัญหา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3(3-0-6) </w:t>
            </w: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1093701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คอมพิวเตอร์ช่วยสอนคณิตศาสตร์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3(2-2-5)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311690" w:rsidRDefault="00311690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1690" w:rsidRDefault="00311690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1690" w:rsidRDefault="00311690" w:rsidP="000072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676" w:type="dxa"/>
          </w:tcPr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744F6B" w:rsidP="008C3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เปลี่ยนรหัสรายวิชาในหมู่วิชาคณิตศาสตร์ (รหัสเดิมขึ้นต้น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123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ให้เหมาะสมและเป็นระบบเดียวกันตามรายละเอียดในหน้า </w:t>
            </w:r>
            <w:r w:rsidR="007A2909" w:rsidRPr="00D20C8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86604F" w:rsidRPr="00D20C8E" w:rsidRDefault="0086604F" w:rsidP="008660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4F6B" w:rsidRPr="00D20C8E" w:rsidRDefault="0086604F" w:rsidP="00495B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495B2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ตัดวิชารหัส 409 และ 411ออกเนื่องจากมีการเพิ่มรายวิชาในรหัสดังกล่าวไปในเนื้อหาบังคับมากขึ้น วิชาเลือกจึงเน้นในวิชารหัส 109เพื่อเพิ่มความเข้มข้นในเนื้อหาด้านการสอนคณิตศาสตร์</w:t>
            </w:r>
          </w:p>
        </w:tc>
      </w:tr>
    </w:tbl>
    <w:p w:rsidR="00744F6B" w:rsidRPr="00D20C8E" w:rsidRDefault="00744F6B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4F6B" w:rsidRPr="00D20C8E" w:rsidRDefault="00744F6B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C11" w:rsidRPr="00D20C8E" w:rsidRDefault="00234C11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C11" w:rsidRPr="00D20C8E" w:rsidRDefault="00234C11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C11" w:rsidRDefault="00234C11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1263" w:rsidRDefault="00A31263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1690" w:rsidRDefault="00311690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1690" w:rsidRPr="00D20C8E" w:rsidRDefault="00311690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4C11" w:rsidRPr="00D20C8E" w:rsidRDefault="00234C11" w:rsidP="003545C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93A7D" w:rsidRPr="00D20C8E" w:rsidRDefault="0059193F" w:rsidP="003769E0">
      <w:pPr>
        <w:rPr>
          <w:rFonts w:ascii="TH SarabunPSK" w:hAnsi="TH SarabunPSK" w:cs="TH SarabunPSK"/>
          <w:sz w:val="32"/>
          <w:szCs w:val="32"/>
        </w:rPr>
      </w:pPr>
      <w:r w:rsidRPr="00D20C8E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3545C4" w:rsidRPr="00D20C8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545C4" w:rsidRPr="00D20C8E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เปรียบเทียบรายวิชากลุ่มวิชาชีพครู</w:t>
      </w:r>
      <w:r w:rsidR="003545C4" w:rsidRPr="00D20C8E">
        <w:rPr>
          <w:rFonts w:ascii="TH SarabunPSK" w:hAnsi="TH SarabunPSK" w:cs="TH SarabunPSK"/>
          <w:sz w:val="32"/>
          <w:szCs w:val="32"/>
        </w:rPr>
        <w:t xml:space="preserve"> </w:t>
      </w:r>
    </w:p>
    <w:p w:rsidR="003769E0" w:rsidRPr="00D20C8E" w:rsidRDefault="003769E0" w:rsidP="003769E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D20C8E" w:rsidTr="00845AE2">
        <w:tc>
          <w:tcPr>
            <w:tcW w:w="5517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69E0" w:rsidRPr="00D20C8E" w:rsidTr="00845AE2">
        <w:tc>
          <w:tcPr>
            <w:tcW w:w="5517" w:type="dxa"/>
          </w:tcPr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เนื้อหาบังคับ                                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769E0" w:rsidRPr="00D20C8E" w:rsidRDefault="003769E0" w:rsidP="00845AE2">
            <w:pPr>
              <w:tabs>
                <w:tab w:val="left" w:pos="2160"/>
                <w:tab w:val="left" w:pos="64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102101   ภาษาไทยสำหรับครู                    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(1-2-3)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>2(1-2-3)</w:t>
            </w:r>
          </w:p>
          <w:p w:rsidR="003769E0" w:rsidRPr="00D20C8E" w:rsidRDefault="003769E0" w:rsidP="00845AE2">
            <w:pPr>
              <w:tabs>
                <w:tab w:val="left" w:pos="2160"/>
                <w:tab w:val="left" w:pos="64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1102201   ภาษาอังกฤษสำหรับครู                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(1-2-3)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>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01   เทคโนโลยีสารสนเทศสำหรับครู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2(1-2-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  <w:p w:rsidR="003769E0" w:rsidRPr="00D20C8E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1111103 การศึกษาและการพัฒนาความเป็นครูวิชาชีพ </w:t>
            </w: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การบริหารจัดการสถานศึกษา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3(3-0-6)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1121205   การพัฒนาหลักสูตรและการเรียนการสอน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1122301   หลักการจัดการเรียนรู้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1122702   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  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132101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นวัตกรรมและเทคโนโลยีการศึกษา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1142103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1143408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การวิจัยเพื่อพัฒนาการเรียนรู้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115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402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จิตวิทยาพัฒนาการ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1152403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จิตวิทยาประยุกต์สำหรับครู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2(1-2-3)</w:t>
            </w:r>
          </w:p>
          <w:p w:rsidR="00D20C8E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1153512 การแนะแนวและการให้คำปรึกษาสำหรับครู 2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-2-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  <w:p w:rsidR="00D20C8E" w:rsidRPr="00D20C8E" w:rsidRDefault="00D20C8E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เนื้อหาเลือก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ไม่น้อยกว่า  6 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</w:p>
          <w:p w:rsidR="003769E0" w:rsidRPr="00D20C8E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1114306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การวางแผนและการบริหารโครงการ</w:t>
            </w:r>
          </w:p>
          <w:p w:rsidR="003769E0" w:rsidRPr="00D20C8E" w:rsidRDefault="003769E0" w:rsidP="0049328E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พัฒนาการศึกษา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3(3-0-6)</w:t>
            </w:r>
          </w:p>
        </w:tc>
        <w:tc>
          <w:tcPr>
            <w:tcW w:w="5571" w:type="dxa"/>
          </w:tcPr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เนื้อหาบังคับ                                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769E0" w:rsidRPr="00D20C8E" w:rsidRDefault="003769E0" w:rsidP="00845AE2">
            <w:pPr>
              <w:tabs>
                <w:tab w:val="left" w:pos="2160"/>
                <w:tab w:val="left" w:pos="64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1002001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ภาษาไทยสำหรับครู                    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(1-2-3)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>2(1-2-3)</w:t>
            </w:r>
          </w:p>
          <w:p w:rsidR="003769E0" w:rsidRPr="00D20C8E" w:rsidRDefault="003769E0" w:rsidP="00845AE2">
            <w:pPr>
              <w:tabs>
                <w:tab w:val="left" w:pos="2160"/>
                <w:tab w:val="left" w:pos="64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1002002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ภาษาอังกฤษสำหรับครู                       2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(1-2-3)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>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1032001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เทคโนโลยีสารสนเทศสำหรับครู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2(1-2-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  <w:p w:rsidR="003769E0" w:rsidRPr="00D20C8E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1011001</w:t>
            </w: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การศึกษาและการพัฒนาความเป็นครูวิชาชีพ </w:t>
            </w:r>
            <w:r w:rsidRPr="00D20C8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1061001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การบริหารจัดการสถานศึกษา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3(3-0-6)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1021001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การพัฒนาหลักสูตรและการเรียนการสอน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1022002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หลักการจัดการเรียนรู้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1022003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การจัดกิจกรรมพัฒนาผู้เรียน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ab/>
              <w:t xml:space="preserve">   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1032002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นวัตกรรมและเทคโนโลยีการศึกษา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1042001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1043002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การวิจัยเพื่อพัฒนาการเรียนรู้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1051001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จิตวิทยาพัฒนาการ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1052002 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จิตวิทยาประยุกต์สำหรับครู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2(1-2-3)</w:t>
            </w: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>1053003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การแนะแนวและการให้คำปรึกษาสำหรับครู 2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-2-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</w:t>
            </w:r>
            <w:r w:rsidRPr="00D20C8E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  <w:p w:rsidR="00D20C8E" w:rsidRPr="00D20C8E" w:rsidRDefault="00D20C8E" w:rsidP="00845A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69E0" w:rsidRPr="00D20C8E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เนื้อหาเลือก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</w:t>
            </w: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ไม่น้อยกว่า  6  หน่วยกิต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</w:p>
          <w:p w:rsidR="003769E0" w:rsidRPr="00D20C8E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1064002 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การวางแผนและการบริหารโครงการ</w:t>
            </w:r>
          </w:p>
          <w:p w:rsidR="003769E0" w:rsidRPr="00D20C8E" w:rsidRDefault="003769E0" w:rsidP="0049328E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พัฒนาการศึกษา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3(3-0-6)</w:t>
            </w:r>
          </w:p>
        </w:tc>
        <w:tc>
          <w:tcPr>
            <w:tcW w:w="3676" w:type="dxa"/>
          </w:tcPr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เปลี่ยนรหัสทุกรายวิชาให้เหมาะสมและเป็นระบบเดียวกันตามรายละเอียดในหน้า </w:t>
            </w:r>
            <w:r w:rsidR="007A2909" w:rsidRPr="00D20C8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0C8E" w:rsidRPr="00D20C8E" w:rsidRDefault="00D20C8E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D20C8E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0C8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0C8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เปลี่ยนรหัสทุกรายวิชาให้เหมาะสมและเป็นระบบเดียวกันตามรายละเอียดในหน้า </w:t>
            </w:r>
            <w:r w:rsidRPr="00D20C8E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3769E0" w:rsidRPr="00D20C8E" w:rsidTr="00845AE2">
        <w:tc>
          <w:tcPr>
            <w:tcW w:w="5517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lastRenderedPageBreak/>
              <w:t>หลักสูตรเดิม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0C8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D20C8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3769E0" w:rsidRPr="00D20C8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0C8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69E0" w:rsidRPr="00D20C8E" w:rsidTr="00845AE2">
        <w:tc>
          <w:tcPr>
            <w:tcW w:w="5517" w:type="dxa"/>
          </w:tcPr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1114903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1123301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ทักษะและเทคนิคการจัดการเรียนรู้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3(2-2-5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1123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01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การพัฒนาทักษะการคิด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3(3-0-6)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1124602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การจัดการเรียนรู้ภาษาอังกฤษสำหรับ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                      2(1-2-3) </w:t>
            </w:r>
          </w:p>
          <w:p w:rsidR="003769E0" w:rsidRPr="001A38E6" w:rsidRDefault="003769E0" w:rsidP="00845AE2">
            <w:pPr>
              <w:tabs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1124604   การจัดการเรียนรู้คณิตศาสตร์สำหรับ</w:t>
            </w:r>
          </w:p>
          <w:p w:rsidR="003769E0" w:rsidRPr="001A38E6" w:rsidRDefault="003769E0" w:rsidP="00845AE2">
            <w:pPr>
              <w:tabs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-2-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  <w:p w:rsidR="003769E0" w:rsidRPr="001A38E6" w:rsidRDefault="003769E0" w:rsidP="00845AE2">
            <w:pPr>
              <w:tabs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1124606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การจัดการเรียนรู้วิทยาศาสตร์สำหรับ</w:t>
            </w:r>
          </w:p>
          <w:p w:rsidR="003769E0" w:rsidRPr="001A38E6" w:rsidRDefault="003769E0" w:rsidP="00845AE2">
            <w:pPr>
              <w:tabs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-2-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112460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การจัดการเรียนรู้คอมพิวเตอร์สำหรับ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(1-2-3)         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1132102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การใช้แหล่งเรียนรู้ในชุมชนเพื่อการศึกษา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1133504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การผลิตและพัฒนาบทเรียนคอมพิวเตอร์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ช่วยสอน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1143409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การวิจัยปฏิบัติการในชั้นเรียน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2(1-2-3)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3769E0" w:rsidRPr="001A38E6" w:rsidRDefault="003769E0" w:rsidP="00845AE2">
            <w:pPr>
              <w:pStyle w:val="1"/>
              <w:jc w:val="both"/>
              <w:rPr>
                <w:rFonts w:ascii="TH SarabunPSK" w:hAnsi="TH SarabunPSK" w:cs="TH SarabunPSK"/>
              </w:rPr>
            </w:pPr>
            <w:r w:rsidRPr="001A38E6">
              <w:rPr>
                <w:rFonts w:ascii="TH SarabunPSK" w:hAnsi="TH SarabunPSK" w:cs="TH SarabunPSK"/>
                <w:b/>
                <w:bCs/>
                <w:cs/>
              </w:rPr>
              <w:t>วิชาประสบการณ์วิชาชีพครู</w:t>
            </w:r>
            <w:r w:rsidRPr="001A38E6">
              <w:rPr>
                <w:rFonts w:ascii="TH SarabunPSK" w:hAnsi="TH SarabunPSK" w:cs="TH SarabunPSK"/>
                <w:cs/>
              </w:rPr>
              <w:t xml:space="preserve">   </w:t>
            </w:r>
            <w:r w:rsidRPr="001A38E6">
              <w:rPr>
                <w:rFonts w:ascii="TH SarabunPSK" w:hAnsi="TH SarabunPSK" w:cs="TH SarabunPSK"/>
                <w:b/>
                <w:bCs/>
                <w:cs/>
              </w:rPr>
              <w:t xml:space="preserve">                     17  หน่วยกิตบังคับทุกสาขาวิชา                                  14  หน่วยกิต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1104801   การฝึกปฏิบัติวิชาชีพครู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1104802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3769E0" w:rsidRPr="001A38E6" w:rsidRDefault="003769E0" w:rsidP="00D20C8E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1105801   การปฏิบัติการสอนในสถานศึกษา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5(450)</w:t>
            </w:r>
          </w:p>
        </w:tc>
        <w:tc>
          <w:tcPr>
            <w:tcW w:w="5571" w:type="dxa"/>
          </w:tcPr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1004007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การสัมมนาทางการศึกษา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1023004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ทักษะและเทคนิคการจัดการเรียนรู้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3(2-2-5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1023101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การพัฒนาทักษะการคิด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3(3-0-6)</w:t>
            </w: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1032101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การใช้แหล่งเรียนรู้ในชุมชนเพื่อการศึกษา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1033102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การผลิตและพัฒนาบทเรียนคอมพิวเตอร์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ช่วยสอน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1043101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การวิจัยปฏิบัติการในชั้นเรียน </w:t>
            </w:r>
            <w:r w:rsidR="00F72EF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72EFB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3769E0" w:rsidRPr="001A38E6" w:rsidRDefault="003769E0" w:rsidP="00845AE2">
            <w:pPr>
              <w:pStyle w:val="1"/>
              <w:jc w:val="both"/>
              <w:rPr>
                <w:rFonts w:ascii="TH SarabunPSK" w:hAnsi="TH SarabunPSK" w:cs="TH SarabunPSK"/>
              </w:rPr>
            </w:pPr>
            <w:r w:rsidRPr="001A38E6">
              <w:rPr>
                <w:rFonts w:ascii="TH SarabunPSK" w:hAnsi="TH SarabunPSK" w:cs="TH SarabunPSK"/>
                <w:b/>
                <w:bCs/>
                <w:cs/>
              </w:rPr>
              <w:t>วิชาประสบการณ์วิชาชีพครู</w:t>
            </w:r>
            <w:r w:rsidRPr="001A38E6">
              <w:rPr>
                <w:rFonts w:ascii="TH SarabunPSK" w:hAnsi="TH SarabunPSK" w:cs="TH SarabunPSK"/>
                <w:cs/>
              </w:rPr>
              <w:t xml:space="preserve">   </w:t>
            </w:r>
            <w:r w:rsidRPr="001A38E6">
              <w:rPr>
                <w:rFonts w:ascii="TH SarabunPSK" w:hAnsi="TH SarabunPSK" w:cs="TH SarabunPSK"/>
                <w:b/>
                <w:bCs/>
                <w:cs/>
              </w:rPr>
              <w:t xml:space="preserve">                  17  หน่วยกิตบังคับทุกสาขาวิชา                                  14  หน่วยกิต</w:t>
            </w:r>
          </w:p>
          <w:p w:rsidR="003769E0" w:rsidRPr="001A38E6" w:rsidRDefault="003769E0" w:rsidP="00845AE2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1004003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การฝึกปฏิบัติวิชาชีพครู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1004004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การฝึกปฏิบัติวิชาชีพครู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2(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3769E0" w:rsidRPr="001A38E6" w:rsidRDefault="003769E0" w:rsidP="00845AE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1005005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การปฏิบัติการสอนในสถานศึกษา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5(450)</w:t>
            </w:r>
          </w:p>
        </w:tc>
        <w:tc>
          <w:tcPr>
            <w:tcW w:w="3676" w:type="dxa"/>
          </w:tcPr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เปลี่ยนรหัสทุกรายวิชาให้เหมาะสมและเป็นระบบเดียวกันตามรายละเอียดในหน้า </w:t>
            </w:r>
            <w:r w:rsidR="007A2909" w:rsidRPr="001A38E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ยกเลิกรายวิชาการจัดการเรียนรู้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                      ยกเลิกรายวิชาการจัดการเรียนรู้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คณิตศาสตร์สำหรับช่วงชั้นที่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ยกเลิกรายวิชาการจัดการเรียนรู้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วิทยาศาสตร์สำหรับช่วงชั้นที่ 1-2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และยกเลิกรายวิชาการจัดการเรียนรู้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คอมพิวเตอร์สำหรับช่วงชั้นที่ 1-2 </w:t>
            </w:r>
          </w:p>
          <w:p w:rsidR="003769E0" w:rsidRPr="001A38E6" w:rsidRDefault="003769E0" w:rsidP="00845AE2">
            <w:pPr>
              <w:tabs>
                <w:tab w:val="left" w:pos="2160"/>
                <w:tab w:val="left" w:pos="2340"/>
              </w:tabs>
              <w:ind w:right="-694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เพื่อลดความซ้ำซ้อนของรายวิชา </w:t>
            </w: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เปลี่ยนรหัสทุกรายวิชาให้เหมาะสมและเป็นระบบเดียวกันตามรายละเอียดในหน้า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A2909" w:rsidRPr="001A38E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769E0" w:rsidRPr="00D20C8E" w:rsidTr="00845AE2">
        <w:tc>
          <w:tcPr>
            <w:tcW w:w="5517" w:type="dxa"/>
          </w:tcPr>
          <w:p w:rsidR="003769E0" w:rsidRPr="001A38E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8E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lastRenderedPageBreak/>
              <w:t>หลักสูตรเดิม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2549</w:t>
            </w:r>
          </w:p>
        </w:tc>
        <w:tc>
          <w:tcPr>
            <w:tcW w:w="5571" w:type="dxa"/>
          </w:tcPr>
          <w:p w:rsidR="003769E0" w:rsidRPr="001A38E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8E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>หลักสูตรปรับปรุง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 xml:space="preserve">  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  <w:cs/>
              </w:rPr>
              <w:t xml:space="preserve">พ.ศ. </w:t>
            </w:r>
            <w:r w:rsidRPr="001A38E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sz w:val="32"/>
                <w:szCs w:val="32"/>
              </w:rPr>
              <w:t>2555</w:t>
            </w:r>
          </w:p>
        </w:tc>
        <w:tc>
          <w:tcPr>
            <w:tcW w:w="3676" w:type="dxa"/>
          </w:tcPr>
          <w:p w:rsidR="003769E0" w:rsidRPr="001A38E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3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69E0" w:rsidRPr="00D20C8E" w:rsidTr="00845AE2">
        <w:tc>
          <w:tcPr>
            <w:tcW w:w="5517" w:type="dxa"/>
          </w:tcPr>
          <w:p w:rsidR="00D20C8E" w:rsidRPr="001A38E6" w:rsidRDefault="00D20C8E" w:rsidP="00D20C8E">
            <w:pPr>
              <w:tabs>
                <w:tab w:val="left" w:pos="216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1105802   การปฏิบัติการสอนในสถานศึกษา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5(450)</w:t>
            </w:r>
          </w:p>
          <w:p w:rsidR="00D20C8E" w:rsidRPr="001A38E6" w:rsidRDefault="00D20C8E" w:rsidP="00845A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บังคับเลือกเฉพาะสาขาวิชา                          3  หน่วยกิต</w:t>
            </w:r>
          </w:p>
          <w:p w:rsidR="003769E0" w:rsidRPr="001A38E6" w:rsidRDefault="003769E0" w:rsidP="00845AE2">
            <w:pPr>
              <w:tabs>
                <w:tab w:val="left" w:pos="198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601   การจัดประสบการณ์สำหรับเด็กปฐมวัย     3(2-2-5) 1124603   การจัดการเรียนรู้ภาษาอังกฤษ               3(2-2-5)           1124605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การจัดการเรียนรู้คณิตศาสตร์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3(2-2-5)</w:t>
            </w:r>
          </w:p>
          <w:p w:rsidR="003769E0" w:rsidRPr="001A38E6" w:rsidRDefault="003769E0" w:rsidP="00845AE2">
            <w:pPr>
              <w:tabs>
                <w:tab w:val="left" w:pos="1980"/>
              </w:tabs>
              <w:ind w:right="-180"/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1124607   การจัดการเรียนรู้วิทยาศาสตร์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3769E0" w:rsidRPr="001A38E6" w:rsidRDefault="003769E0" w:rsidP="00845AE2">
            <w:pPr>
              <w:tabs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1124609   การจัดการเรียนรู้คอมพิวเตอร์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3(2-2-5)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571" w:type="dxa"/>
          </w:tcPr>
          <w:p w:rsidR="00D20C8E" w:rsidRPr="001A38E6" w:rsidRDefault="00D20C8E" w:rsidP="00845A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>1005006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การปฏิบัติการสอนในสถานศึกษา 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5(450)</w:t>
            </w:r>
          </w:p>
          <w:p w:rsidR="00D20C8E" w:rsidRPr="001A38E6" w:rsidRDefault="00D20C8E" w:rsidP="00845A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บังคับเลือกเฉพาะสาขาวิชา                          3  หน่วยกิต</w:t>
            </w: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1024102   การจัดประสบการณ์สำหรับเด็กปฐมวัย     3(2-2-5) 1024103   การจัดการเรียนรู้ภาษาอังกฤษ               3(2-2-5)           102410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การจัดการเรียนรู้คณิตศาสตร์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3(2-2-5)</w:t>
            </w: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102410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การจัดการเรียนรู้วิทยาศาสตร์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>102410</w:t>
            </w:r>
            <w:r w:rsidRPr="001A38E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การจัดการเรียนรู้คอมพิวเตอร์   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3(2-2-5)</w:t>
            </w:r>
          </w:p>
        </w:tc>
        <w:tc>
          <w:tcPr>
            <w:tcW w:w="3676" w:type="dxa"/>
          </w:tcPr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0C8E" w:rsidRPr="001A38E6" w:rsidRDefault="00D20C8E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0C8E" w:rsidRPr="001A38E6" w:rsidRDefault="00D20C8E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38E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A38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เปลี่ยนรหัสทุกรายวิชาให้เหมาะสมและเป็นระบบเดียวกันตามรายละเอียดในหน้า </w:t>
            </w:r>
            <w:r w:rsidR="007A2909" w:rsidRPr="001A38E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3769E0" w:rsidRPr="001A38E6" w:rsidRDefault="003769E0" w:rsidP="00845A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B526EE" w:rsidRDefault="00B526EE" w:rsidP="003769E0">
      <w:pPr>
        <w:rPr>
          <w:rFonts w:ascii="TH SarabunPSK" w:hAnsi="TH SarabunPSK" w:cs="TH SarabunPSK"/>
          <w:sz w:val="32"/>
          <w:szCs w:val="32"/>
        </w:rPr>
      </w:pPr>
    </w:p>
    <w:p w:rsidR="00B526EE" w:rsidRDefault="00B526EE" w:rsidP="003769E0">
      <w:pPr>
        <w:rPr>
          <w:rFonts w:ascii="TH SarabunPSK" w:hAnsi="TH SarabunPSK" w:cs="TH SarabunPSK"/>
          <w:sz w:val="32"/>
          <w:szCs w:val="32"/>
        </w:rPr>
      </w:pPr>
    </w:p>
    <w:p w:rsidR="00B526EE" w:rsidRDefault="00B526EE" w:rsidP="003769E0">
      <w:pPr>
        <w:rPr>
          <w:rFonts w:ascii="TH SarabunPSK" w:hAnsi="TH SarabunPSK" w:cs="TH SarabunPSK"/>
          <w:sz w:val="32"/>
          <w:szCs w:val="32"/>
        </w:rPr>
      </w:pPr>
    </w:p>
    <w:p w:rsidR="00744F6B" w:rsidRDefault="00744F6B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59193F" w:rsidP="003769E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="00744F6B" w:rsidRPr="00744F6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744F6B" w:rsidRPr="00744F6B">
        <w:rPr>
          <w:rFonts w:ascii="TH SarabunPSK" w:hAnsi="TH SarabunPSK" w:cs="TH SarabunPSK" w:hint="cs"/>
          <w:b/>
          <w:bCs/>
          <w:sz w:val="36"/>
          <w:szCs w:val="36"/>
          <w:cs/>
        </w:rPr>
        <w:t>เปรียบเทียบคำอธิบายรายวิชา</w:t>
      </w:r>
    </w:p>
    <w:p w:rsidR="0075309B" w:rsidRPr="00DB2B60" w:rsidRDefault="0075309B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หลักสูตรเดิม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309B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tabs>
                <w:tab w:val="left" w:pos="144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1231601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การพัฒนาการคณิตศาสตร์    </w:t>
            </w:r>
          </w:p>
          <w:p w:rsidR="003769E0" w:rsidRPr="0075309B" w:rsidRDefault="0075309B" w:rsidP="00845AE2">
            <w:pPr>
              <w:tabs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3769E0" w:rsidRPr="0075309B">
              <w:rPr>
                <w:rFonts w:ascii="TH SarabunPSK" w:hAnsi="TH SarabunPSK" w:cs="TH SarabunPSK"/>
                <w:b/>
                <w:bCs/>
              </w:rPr>
              <w:t>Evolution in Mathematics</w:t>
            </w:r>
            <w:r w:rsidR="003769E0" w:rsidRPr="0075309B">
              <w:rPr>
                <w:rFonts w:ascii="TH SarabunPSK" w:eastAsia="Angsana New" w:hAnsi="TH SarabunPSK" w:cs="TH SarabunPSK"/>
                <w:b/>
                <w:bCs/>
              </w:rPr>
              <w:t xml:space="preserve">  </w:t>
            </w:r>
            <w:r w:rsidR="003769E0" w:rsidRPr="0075309B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769E0" w:rsidRPr="0075309B" w:rsidRDefault="0075309B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           </w:t>
            </w:r>
            <w:r w:rsidR="003769E0" w:rsidRPr="0075309B">
              <w:rPr>
                <w:rFonts w:ascii="TH SarabunPSK" w:hAnsi="TH SarabunPSK" w:cs="TH SarabunPSK"/>
                <w:cs/>
              </w:rPr>
              <w:t xml:space="preserve">ค้นคว้าและอภิปรายเกี่ยวกับการพัฒนาการของหลักสูตรและการสอนทั้งในต่างประเทศและในประเทศตั้งแต่เริ่มต้นจนถึงปัจจุบัน ตลอดจนพัฒนาเนื้อหาทางคณิตศาสตร์  นำเสนอผลการศึกษา  และวิเคราะห์แนวคิดในเนื้อหาสาระการเรียนรู้คณิตศาสตร์ เพื่อเป็นแนวทางในการพัฒนาหลักสูตรคณิตศาสตร์ นำเสนอแนวทางพัฒนาหลักสูตรคณิตศาสตร์ให้เหมาะสมกับสภาพผู้เรียนและท้องถิ่น 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tabs>
                <w:tab w:val="left" w:pos="144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1091601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การพัฒนาการคณิตศาสตร์ 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2160"/>
                <w:tab w:val="left" w:pos="2880"/>
                <w:tab w:val="left" w:pos="7200"/>
              </w:tabs>
              <w:ind w:firstLine="72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Evolution in Mathematics</w:t>
            </w:r>
            <w:r w:rsidRPr="0075309B">
              <w:rPr>
                <w:rFonts w:ascii="TH SarabunPSK" w:eastAsia="Angsana New" w:hAnsi="TH SarabunPSK" w:cs="TH SarabunPSK"/>
                <w:b/>
                <w:bCs/>
              </w:rPr>
              <w:t xml:space="preserve">  </w:t>
            </w:r>
            <w:r w:rsidRPr="0075309B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E051A2" w:rsidRPr="0075309B" w:rsidRDefault="00584A04" w:rsidP="00584A04">
            <w:pPr>
              <w:jc w:val="thaiDistribute"/>
              <w:rPr>
                <w:rFonts w:ascii="TH SarabunPSK" w:eastAsia="Times New Roman" w:hAnsi="TH SarabunPSK" w:cs="TH SarabunPSK"/>
                <w:spacing w:val="-4"/>
                <w:cs/>
              </w:rPr>
            </w:pPr>
            <w:r w:rsidRPr="0075309B"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Pr="0075309B">
              <w:rPr>
                <w:rFonts w:ascii="TH SarabunPSK" w:eastAsia="Times New Roman" w:hAnsi="TH SarabunPSK" w:cs="TH SarabunPSK"/>
                <w:spacing w:val="-4"/>
                <w:cs/>
              </w:rPr>
              <w:t>พัฒนาการของเนื้อหาวิชาคณิตศาสตร์ในยุคต่างๆ</w:t>
            </w:r>
            <w:r w:rsidRPr="0075309B">
              <w:rPr>
                <w:rFonts w:ascii="TH SarabunPSK" w:eastAsia="Times New Roman" w:hAnsi="TH SarabunPSK" w:cs="TH SarabunPSK"/>
                <w:spacing w:val="-4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spacing w:val="-4"/>
                <w:cs/>
              </w:rPr>
              <w:t>พัฒนาการของหลักสูตรคณิตศาสตร์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ในต่างประเท</w:t>
            </w:r>
            <w:r w:rsidRPr="0075309B">
              <w:rPr>
                <w:rFonts w:ascii="TH SarabunPSK" w:eastAsia="Times New Roman" w:hAnsi="TH SarabunPSK" w:cs="TH SarabunPSK" w:hint="cs"/>
                <w:cs/>
              </w:rPr>
              <w:t xml:space="preserve">ศ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ประเทศไทย</w:t>
            </w:r>
            <w:r w:rsidRPr="0075309B">
              <w:rPr>
                <w:rFonts w:ascii="TH SarabunPSK" w:eastAsia="Times New Roman" w:hAnsi="TH SarabunPSK" w:cs="TH SarabunPSK" w:hint="cs"/>
                <w:cs/>
              </w:rPr>
              <w:t xml:space="preserve"> และกลุ่มอาเซียน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ตั้งแต่เริ่มต้นจนปัจจุบัน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การพัฒนาการเรียนการสอนคณิตศาสตร์ในต่างประเทศ</w:t>
            </w:r>
            <w:r w:rsidRPr="0075309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 xml:space="preserve">ประเทศไทย </w:t>
            </w:r>
            <w:r w:rsidRPr="0075309B">
              <w:rPr>
                <w:rFonts w:ascii="TH SarabunPSK" w:eastAsia="Times New Roman" w:hAnsi="TH SarabunPSK" w:cs="TH SarabunPSK" w:hint="cs"/>
                <w:cs/>
              </w:rPr>
              <w:t>และกลุ่มอาเซียน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ในช่วงปี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 xml:space="preserve">ค.ศ. </w:t>
            </w:r>
            <w:r w:rsidRPr="0075309B">
              <w:rPr>
                <w:rFonts w:ascii="TH SarabunPSK" w:eastAsia="Times New Roman" w:hAnsi="TH SarabunPSK" w:cs="TH SarabunPSK"/>
              </w:rPr>
              <w:t xml:space="preserve">1960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จนถึงปัจจุบัน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สาระการเรียนรู้กลุ่มสาระการเรียนรู้คณิตศาสตร์ตามหลักสูตรขั้นพื้นฐาน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การพัฒนาหลักสูตรคณิตศาสตร์ให้เหมาะสมกับผู้เรียนและท้องถิ่น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การวิเคราะห์แหล่งความรู้ต่างๆ</w:t>
            </w:r>
            <w:r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Pr="0075309B">
              <w:rPr>
                <w:rFonts w:ascii="TH SarabunPSK" w:eastAsia="Times New Roman" w:hAnsi="TH SarabunPSK" w:cs="TH SarabunPSK"/>
                <w:cs/>
              </w:rPr>
              <w:t>ที่เกี่ยวกับการเรียนการสอนคณิตศาสตร์และวิธีการนำเสนอความรู้เหล่านั้น</w:t>
            </w:r>
          </w:p>
        </w:tc>
        <w:tc>
          <w:tcPr>
            <w:tcW w:w="3676" w:type="dxa"/>
          </w:tcPr>
          <w:p w:rsidR="003769E0" w:rsidRPr="0075309B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jc w:val="thaiDistribute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1231602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>แนวโน้มคณิตศาสตร์ศึกษา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   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1980"/>
                <w:tab w:val="left" w:pos="7200"/>
              </w:tabs>
              <w:ind w:firstLine="72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eastAsia="Angsana New" w:hAnsi="TH SarabunPSK" w:cs="TH SarabunPSK"/>
                <w:b/>
                <w:bCs/>
              </w:rPr>
              <w:t xml:space="preserve">  Trends in Mathematics Education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 3(2-2-5)</w:t>
            </w:r>
            <w:r w:rsidRPr="0075309B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Pr="0075309B">
              <w:rPr>
                <w:rFonts w:ascii="TH SarabunPSK" w:eastAsia="Angsana New" w:hAnsi="TH SarabunPSK" w:cs="TH SarabunPSK"/>
                <w:b/>
                <w:bCs/>
              </w:rPr>
              <w:tab/>
            </w:r>
          </w:p>
          <w:p w:rsidR="003769E0" w:rsidRPr="0075309B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วิเคราะห์และเปรียบเทียบ  การศึกษามาตรฐานการเรียนรู้กลุ่มสาระการเรียนรู้คณิตศาสตร์ระหว่างหลักสูตรของประเทศไทยกับต่างประเทศ ศึกษาและวิเคราะห์และอภิปรายถึงการเปลี่ยนแปลงทางคณิตศาสตร์ที่เกี่ยวข้องกับการจัดเนื้อหาสาระการจัดกิจกรรมการเรียนรู้แล</w:t>
            </w:r>
            <w:r w:rsidRPr="0075309B">
              <w:rPr>
                <w:rFonts w:ascii="TH SarabunPSK" w:hAnsi="TH SarabunPSK" w:cs="TH SarabunPSK" w:hint="cs"/>
                <w:cs/>
              </w:rPr>
              <w:t>ะ</w:t>
            </w:r>
            <w:r w:rsidRPr="0075309B">
              <w:rPr>
                <w:rFonts w:ascii="TH SarabunPSK" w:hAnsi="TH SarabunPSK" w:cs="TH SarabunPSK"/>
                <w:cs/>
              </w:rPr>
              <w:t xml:space="preserve">ตัวผู้เรียน ศึกษาค้นคว้าและอภิปรายถึงปัจจัยที่มีอิทธิพลต่อการเปลี่ยนแปลงทางคณิตศาสตร์ ศึกษาวิเคราะห์และอภิปรายถึงแนวโน้มและทิศทางของการเปลี่ยนแปลงทางคณิตศาสตร์ในอนาคต นำเสนอผลการสร้างหลักสูตรคณิตศาสตร์ของประเทศไทยในอนาคต 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1091602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>แนวโน้มคณิตศาสตร์ศึกษา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1980"/>
                <w:tab w:val="left" w:pos="7200"/>
              </w:tabs>
              <w:ind w:firstLine="72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t xml:space="preserve"> 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 Trends in Mathematics Education  3(2-2-5)</w:t>
            </w:r>
          </w:p>
          <w:p w:rsidR="00EF4D57" w:rsidRDefault="0075309B" w:rsidP="00E051A2">
            <w:pPr>
              <w:jc w:val="thaiDistribute"/>
              <w:rPr>
                <w:rFonts w:ascii="Angsana New" w:eastAsia="Times New Roman" w:hAnsi="Angsana New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  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ความสำคัญของคณิตศาสตร์ในชีวิตประจำวัน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และการเชื่อมโยงคณิตศาสตร์กับวิชาอื่นๆ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หลักสูตรกลุ่มสาระการเรียนรู้คณิตศาสตร์ขั้นพื้นฐานของประเทศไทย</w:t>
            </w:r>
            <w:r w:rsidR="00382D48" w:rsidRPr="0075309B">
              <w:rPr>
                <w:rFonts w:ascii="TH SarabunPSK" w:eastAsia="Times New Roman" w:hAnsi="TH SarabunPSK" w:cs="TH SarabunPSK" w:hint="cs"/>
                <w:cs/>
              </w:rPr>
              <w:t xml:space="preserve"> กลุ่มอาเซียน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และต่างประเทศในปัจจุบัน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เนื้อหาสาระและกิจกรรมการเรียนในกลุ่มสาระการเรียนรู้คณิตศาสตร์ของประเทศไทย</w:t>
            </w:r>
            <w:r w:rsidR="00382D48" w:rsidRPr="0075309B">
              <w:rPr>
                <w:rFonts w:ascii="TH SarabunPSK" w:eastAsia="Times New Roman" w:hAnsi="TH SarabunPSK" w:cs="TH SarabunPSK" w:hint="cs"/>
                <w:cs/>
              </w:rPr>
              <w:t xml:space="preserve"> กลุ่มอาเซียน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และต่างประเทศ</w:t>
            </w:r>
            <w:r w:rsidR="00382D48" w:rsidRPr="0075309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 xml:space="preserve">ในช่วงปี ค.ศ. 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1960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จนถึงปัจจุบัน แนวโน้มของเนื้อหาวิชาคณิตศาสตร์ในอนาคตและการนำเทคโนโลยีต่างๆ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382D48" w:rsidRPr="0075309B">
              <w:rPr>
                <w:rFonts w:ascii="TH SarabunPSK" w:eastAsia="Times New Roman" w:hAnsi="TH SarabunPSK" w:cs="TH SarabunPSK"/>
                <w:cs/>
              </w:rPr>
              <w:t>มาประยุกต์และช่วยการเรียนรู้</w:t>
            </w:r>
            <w:r w:rsidR="00382D48" w:rsidRPr="0075309B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EF4D57" w:rsidRDefault="00EF4D57" w:rsidP="00E051A2">
            <w:pPr>
              <w:jc w:val="thaiDistribute"/>
              <w:rPr>
                <w:rFonts w:ascii="Angsana New" w:eastAsia="Times New Roman" w:hAnsi="Angsana New"/>
              </w:rPr>
            </w:pPr>
          </w:p>
          <w:p w:rsidR="00EF4D57" w:rsidRPr="0075309B" w:rsidRDefault="00EF4D57" w:rsidP="00E051A2">
            <w:pPr>
              <w:jc w:val="thaiDistribute"/>
              <w:rPr>
                <w:rFonts w:ascii="Angsana New" w:eastAsia="Times New Roman" w:hAnsi="Angsana New"/>
                <w:cs/>
              </w:rPr>
            </w:pPr>
          </w:p>
        </w:tc>
        <w:tc>
          <w:tcPr>
            <w:tcW w:w="3676" w:type="dxa"/>
          </w:tcPr>
          <w:p w:rsidR="003769E0" w:rsidRPr="0075309B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75309B">
              <w:rPr>
                <w:rFonts w:ascii="TH SarabunPSK" w:hAnsi="TH SarabunPSK" w:cs="TH SarabunPSK" w:hint="cs"/>
                <w:spacing w:val="-2"/>
                <w:cs/>
              </w:rPr>
              <w:t>ชัดเจน น่าสนใจ สอดคล้องกับสถานการณ์</w:t>
            </w:r>
            <w:r w:rsidRPr="0075309B">
              <w:rPr>
                <w:rFonts w:ascii="TH SarabunPSK" w:hAnsi="TH SarabunPSK" w:cs="TH SarabunPSK" w:hint="cs"/>
                <w:cs/>
              </w:rPr>
              <w:t>ปัจจุบัน และเหมาะสมต่อการนำไปใช้ประกอบวิชาชีพครูต่อไปในอนาคต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309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309B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1253601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ภาษาอังกฤษสำหรับครูคณิตศาสตร์ 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1  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     </w:t>
            </w:r>
            <w:r w:rsidR="0075309B">
              <w:rPr>
                <w:rFonts w:ascii="TH SarabunPSK" w:hAnsi="TH SarabunPSK" w:cs="TH SarabunPSK"/>
                <w:b/>
                <w:bCs/>
              </w:rPr>
              <w:t xml:space="preserve">      </w:t>
            </w:r>
            <w:r w:rsidRPr="0075309B">
              <w:rPr>
                <w:rFonts w:ascii="TH SarabunPSK" w:hAnsi="TH SarabunPSK" w:cs="TH SarabunPSK"/>
                <w:b/>
                <w:bCs/>
              </w:rPr>
              <w:t>English for Mathematics Teachers 1  2(2-0-4)</w:t>
            </w:r>
          </w:p>
          <w:p w:rsidR="003769E0" w:rsidRPr="0075309B" w:rsidRDefault="003769E0" w:rsidP="00845AE2">
            <w:pPr>
              <w:pStyle w:val="aff4"/>
              <w:tabs>
                <w:tab w:val="left" w:pos="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hAnsi="TH SarabunPSK" w:cs="TH SarabunPSK"/>
                <w:cs/>
              </w:rPr>
              <w:tab/>
            </w:r>
            <w:r w:rsidR="0075309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309B">
              <w:rPr>
                <w:rFonts w:ascii="TH SarabunPSK" w:hAnsi="TH SarabunPSK" w:cs="TH SarabunPSK"/>
                <w:cs/>
              </w:rPr>
              <w:t>ฝึกทักษะทางด้านการอ่านศัพท์และสัญลักษณ์เฉพาะทางคณิตศาสตร์ ที่เป็นภาษาอังกฤษ</w:t>
            </w:r>
          </w:p>
          <w:p w:rsidR="003769E0" w:rsidRPr="0075309B" w:rsidRDefault="003769E0" w:rsidP="00845AE2">
            <w:pPr>
              <w:pStyle w:val="aff4"/>
              <w:tabs>
                <w:tab w:val="left" w:pos="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571" w:type="dxa"/>
          </w:tcPr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1092601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ภาษาอังกฤษสำหรับครูคณิตศาสตร์ </w:t>
            </w:r>
            <w:r w:rsidRPr="0075309B">
              <w:rPr>
                <w:rFonts w:ascii="TH SarabunPSK" w:hAnsi="TH SarabunPSK" w:cs="TH SarabunPSK"/>
                <w:b/>
                <w:bCs/>
              </w:rPr>
              <w:t>1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ind w:left="-90" w:firstLine="720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75309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75309B">
              <w:rPr>
                <w:rFonts w:ascii="TH SarabunPSK" w:hAnsi="TH SarabunPSK" w:cs="TH SarabunPSK"/>
                <w:b/>
                <w:bCs/>
              </w:rPr>
              <w:t>English for Mathematics Teachers 1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75309B">
              <w:rPr>
                <w:rFonts w:ascii="TH SarabunPSK" w:hAnsi="TH SarabunPSK" w:cs="TH SarabunPSK"/>
                <w:b/>
                <w:bCs/>
              </w:rPr>
              <w:t>2(2-0-4)</w:t>
            </w:r>
          </w:p>
          <w:p w:rsidR="003769E0" w:rsidRPr="0075309B" w:rsidRDefault="003769E0" w:rsidP="00845AE2">
            <w:pPr>
              <w:pStyle w:val="aff4"/>
              <w:tabs>
                <w:tab w:val="left" w:pos="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="0075309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1D7FF1" w:rsidRPr="0075309B">
              <w:rPr>
                <w:rFonts w:ascii="TH SarabunPSK" w:eastAsia="Times New Roman" w:hAnsi="TH SarabunPSK" w:cs="TH SarabunPSK"/>
                <w:cs/>
              </w:rPr>
              <w:t>ฝึกทักษะทางด้านการอ่านและการแปลศัพท์</w:t>
            </w:r>
            <w:r w:rsidR="001D7FF1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1D7FF1" w:rsidRPr="0075309B">
              <w:rPr>
                <w:rFonts w:ascii="TH SarabunPSK" w:eastAsia="Times New Roman" w:hAnsi="TH SarabunPSK" w:cs="TH SarabunPSK"/>
                <w:cs/>
              </w:rPr>
              <w:t>และสัญลักษณ์เฉพาะทางคณิตศาสตร์</w:t>
            </w:r>
            <w:r w:rsidR="001D7FF1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1D7FF1" w:rsidRPr="0075309B">
              <w:rPr>
                <w:rFonts w:ascii="TH SarabunPSK" w:eastAsia="Times New Roman" w:hAnsi="TH SarabunPSK" w:cs="TH SarabunPSK"/>
                <w:cs/>
              </w:rPr>
              <w:t>ที่เป็นภาษาอังกฤษ</w:t>
            </w:r>
            <w:r w:rsidR="001D7FF1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1D7FF1" w:rsidRPr="0075309B">
              <w:rPr>
                <w:rFonts w:ascii="TH SarabunPSK" w:eastAsia="Times New Roman" w:hAnsi="TH SarabunPSK" w:cs="TH SarabunPSK"/>
                <w:cs/>
              </w:rPr>
              <w:t>แปลโจทย์คณิตศาสตร์ที่เป็นภาษาอังกฤษ</w:t>
            </w:r>
            <w:r w:rsidR="001D7FF1" w:rsidRPr="0075309B">
              <w:rPr>
                <w:rFonts w:ascii="TH SarabunPSK" w:eastAsia="Times New Roman" w:hAnsi="TH SarabunPSK" w:cs="TH SarabunPSK"/>
              </w:rPr>
              <w:t xml:space="preserve"> </w:t>
            </w:r>
            <w:r w:rsidR="001D7FF1" w:rsidRPr="0075309B">
              <w:rPr>
                <w:rFonts w:ascii="TH SarabunPSK" w:eastAsia="Times New Roman" w:hAnsi="TH SarabunPSK" w:cs="TH SarabunPSK"/>
                <w:cs/>
              </w:rPr>
              <w:t>และการแสดงวิธีทำและการพิสูจน์โจทย์คณิตศาสตร์เป็นภาษาอังกฤษ</w:t>
            </w:r>
            <w:r w:rsidR="001D7FF1" w:rsidRPr="0075309B">
              <w:rPr>
                <w:rFonts w:ascii="Angsana New" w:eastAsia="Times New Roman" w:hAnsi="Angsana New"/>
              </w:rPr>
              <w:t xml:space="preserve"> </w:t>
            </w:r>
            <w:r w:rsidR="001D7FF1" w:rsidRPr="0075309B">
              <w:rPr>
                <w:rFonts w:ascii="TH SarabunPSK" w:eastAsia="Times New Roman" w:hAnsi="TH SarabunPSK" w:cs="TH SarabunPSK" w:hint="cs"/>
                <w:cs/>
              </w:rPr>
              <w:t>ทั้งในและนอกกลุ่มอาเซียน</w:t>
            </w:r>
          </w:p>
        </w:tc>
        <w:tc>
          <w:tcPr>
            <w:tcW w:w="3676" w:type="dxa"/>
          </w:tcPr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5309B">
              <w:rPr>
                <w:rFonts w:ascii="TH SarabunPSK" w:hAnsi="TH SarabunPSK" w:cs="TH SarabunPSK" w:hint="cs"/>
                <w:cs/>
              </w:rPr>
              <w:t>โดยเพิ่มเติมในส่วนของการแปล</w:t>
            </w:r>
            <w:r w:rsidRPr="0075309B">
              <w:rPr>
                <w:rFonts w:ascii="TH SarabunPSK" w:hAnsi="TH SarabunPSK" w:cs="TH SarabunPSK"/>
                <w:cs/>
              </w:rPr>
              <w:t>โจทย์</w:t>
            </w:r>
            <w:r w:rsidRPr="0075309B">
              <w:rPr>
                <w:rFonts w:ascii="TH SarabunPSK" w:hAnsi="TH SarabunPSK" w:cs="TH SarabunPSK" w:hint="cs"/>
                <w:cs/>
              </w:rPr>
              <w:t xml:space="preserve"> การแสดงวิธีทำ และการพิสูจน์</w:t>
            </w:r>
            <w:r w:rsidRPr="0075309B">
              <w:rPr>
                <w:rFonts w:ascii="TH SarabunPSK" w:hAnsi="TH SarabunPSK" w:cs="TH SarabunPSK"/>
                <w:cs/>
              </w:rPr>
              <w:t xml:space="preserve">คณิตศาสตร์ที่เป็นภาษาอังกฤษ </w:t>
            </w:r>
            <w:r w:rsidRPr="0075309B">
              <w:rPr>
                <w:rFonts w:ascii="TH SarabunPSK" w:hAnsi="TH SarabunPSK" w:cs="TH SarabunPSK"/>
              </w:rPr>
              <w:t xml:space="preserve"> </w:t>
            </w:r>
          </w:p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tabs>
                <w:tab w:val="left" w:pos="1440"/>
                <w:tab w:val="left" w:pos="216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1253602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ภาษาอังกฤษสำหรับครูคณิตศาสตร์ </w:t>
            </w:r>
            <w:r w:rsidRPr="0075309B">
              <w:rPr>
                <w:rFonts w:ascii="TH SarabunPSK" w:hAnsi="TH SarabunPSK" w:cs="TH SarabunPSK"/>
                <w:b/>
                <w:bCs/>
              </w:rPr>
              <w:t>2</w:t>
            </w:r>
          </w:p>
          <w:p w:rsidR="003769E0" w:rsidRPr="0075309B" w:rsidRDefault="0075309B" w:rsidP="00845AE2">
            <w:pPr>
              <w:tabs>
                <w:tab w:val="left" w:pos="1440"/>
                <w:tab w:val="left" w:pos="7200"/>
              </w:tabs>
              <w:ind w:left="-90" w:firstLine="72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="003769E0" w:rsidRPr="0075309B">
              <w:rPr>
                <w:rFonts w:ascii="TH SarabunPSK" w:hAnsi="TH SarabunPSK" w:cs="TH SarabunPSK"/>
                <w:b/>
                <w:bCs/>
              </w:rPr>
              <w:t xml:space="preserve"> English for Mathematics Teachers 2  2(2-0-4)</w:t>
            </w:r>
          </w:p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>รายวิชาที่ต้องเรียนก่อน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</w:rPr>
              <w:t xml:space="preserve"> : 1233601 </w:t>
            </w:r>
          </w:p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  <w:r w:rsidR="0075309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ภาษาอังกฤษสำหรับครู คณิตศาสตร์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</w:rPr>
              <w:t>1</w:t>
            </w:r>
          </w:p>
          <w:p w:rsidR="003769E0" w:rsidRPr="0075309B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        </w:t>
            </w:r>
            <w:r w:rsidR="0075309B">
              <w:rPr>
                <w:rFonts w:ascii="TH SarabunPSK" w:hAnsi="TH SarabunPSK" w:cs="TH SarabunPSK" w:hint="cs"/>
                <w:cs/>
              </w:rPr>
              <w:t xml:space="preserve">       </w:t>
            </w:r>
            <w:r w:rsidRPr="0075309B">
              <w:rPr>
                <w:rFonts w:ascii="TH SarabunPSK" w:hAnsi="TH SarabunPSK" w:cs="TH SarabunPSK"/>
                <w:cs/>
              </w:rPr>
              <w:t>ฝึกทักษะทางด้านการอ่าน บทความ งานวิจัยคณิตศาสตร์ที่เป็นภาษาอังกฤษ และนำเสนอบทความทางคณิตศาสตร์ที่เป็นภาษาอังกฤษ  หรือวารสารเกี่ยวกับคณิตศาสตร์ที่เป็นภาษาอังกฤษ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tabs>
                <w:tab w:val="left" w:pos="1440"/>
                <w:tab w:val="left" w:pos="216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1093601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ภาษาอังกฤษสำหรับครูคณิตศาสตร์ </w:t>
            </w:r>
            <w:r w:rsidRPr="0075309B">
              <w:rPr>
                <w:rFonts w:ascii="TH SarabunPSK" w:hAnsi="TH SarabunPSK" w:cs="TH SarabunPSK"/>
                <w:b/>
                <w:bCs/>
              </w:rPr>
              <w:t>2</w:t>
            </w:r>
          </w:p>
          <w:p w:rsidR="003769E0" w:rsidRPr="0075309B" w:rsidRDefault="003769E0" w:rsidP="00845AE2">
            <w:pPr>
              <w:tabs>
                <w:tab w:val="left" w:pos="1440"/>
                <w:tab w:val="left" w:pos="7200"/>
              </w:tabs>
              <w:ind w:left="-90" w:firstLine="720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75309B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75309B">
              <w:rPr>
                <w:rFonts w:ascii="TH SarabunPSK" w:hAnsi="TH SarabunPSK" w:cs="TH SarabunPSK"/>
                <w:b/>
                <w:bCs/>
              </w:rPr>
              <w:t>English for Mathematics Teachers 2  2(2-0-4)</w:t>
            </w:r>
          </w:p>
          <w:p w:rsidR="003769E0" w:rsidRPr="0075309B" w:rsidRDefault="003769E0" w:rsidP="00845AE2">
            <w:pPr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>รายวิชาที่ต้องเรียนก่อน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</w:rPr>
              <w:t xml:space="preserve"> : 1233601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  </w:t>
            </w:r>
          </w:p>
          <w:p w:rsidR="003769E0" w:rsidRPr="0075309B" w:rsidRDefault="003769E0" w:rsidP="00845AE2">
            <w:pPr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           </w:t>
            </w:r>
            <w:r w:rsidRPr="0075309B">
              <w:rPr>
                <w:rFonts w:ascii="TH SarabunPSK" w:hAnsi="TH SarabunPSK" w:cs="TH SarabunPSK" w:hint="cs"/>
                <w:cs/>
              </w:rPr>
              <w:t xml:space="preserve">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ภาษาอังกฤษสำหรับครู คณิตศาสตร์ 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</w:rPr>
              <w:t>1</w:t>
            </w:r>
            <w:r w:rsidRPr="0075309B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 </w:t>
            </w:r>
          </w:p>
          <w:p w:rsidR="001D7FF1" w:rsidRPr="0075309B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        </w:t>
            </w:r>
            <w:r w:rsidR="0075309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309B">
              <w:rPr>
                <w:rFonts w:ascii="TH SarabunPSK" w:hAnsi="TH SarabunPSK" w:cs="TH SarabunPSK"/>
                <w:cs/>
              </w:rPr>
              <w:t xml:space="preserve"> ฝึกทักษะทางด้านการอ่านบทความ งานวิจัยคณิตศาสตร์ที่เป็นภาษาอังกฤษ และนำเสนอบทความทางคณิตศาสตร์ที่เป็นภาษาอังกฤษ หรือวารสารเกี่ยวกับคณิตศาสตร์ที่เป็นภาษาอังกฤษ</w:t>
            </w:r>
            <w:r w:rsidRPr="0075309B">
              <w:rPr>
                <w:rFonts w:ascii="TH SarabunPSK" w:hAnsi="TH SarabunPSK" w:cs="TH SarabunPSK"/>
              </w:rPr>
              <w:t xml:space="preserve"> </w:t>
            </w:r>
            <w:r w:rsidRPr="0075309B">
              <w:rPr>
                <w:rFonts w:ascii="TH SarabunPSK" w:hAnsi="TH SarabunPSK" w:cs="TH SarabunPSK"/>
                <w:cs/>
              </w:rPr>
              <w:t>รวมถึงโจทย์คณิตศาสตร์ที่เป็นภาษาอังกฤษ</w:t>
            </w:r>
          </w:p>
          <w:p w:rsidR="003769E0" w:rsidRDefault="001D7FF1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eastAsia="Times New Roman" w:hAnsi="TH SarabunPSK" w:cs="TH SarabunPSK" w:hint="cs"/>
                <w:cs/>
              </w:rPr>
              <w:t>ทั้งในและนอกกลุ่มอาเซียน</w:t>
            </w:r>
            <w:r w:rsidR="003769E0" w:rsidRPr="0075309B">
              <w:rPr>
                <w:rFonts w:ascii="TH SarabunPSK" w:hAnsi="TH SarabunPSK" w:cs="TH SarabunPSK"/>
                <w:cs/>
              </w:rPr>
              <w:t xml:space="preserve"> </w:t>
            </w:r>
            <w:r w:rsidR="003769E0" w:rsidRPr="0075309B">
              <w:rPr>
                <w:rFonts w:ascii="TH SarabunPSK" w:hAnsi="TH SarabunPSK" w:cs="TH SarabunPSK"/>
              </w:rPr>
              <w:t xml:space="preserve"> </w:t>
            </w:r>
          </w:p>
          <w:p w:rsidR="00E051A2" w:rsidRPr="0075309B" w:rsidRDefault="00E051A2" w:rsidP="00845AE2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 โดยเพิ่มเติมในส่วนของ</w:t>
            </w:r>
            <w:r w:rsidRPr="0075309B">
              <w:rPr>
                <w:rFonts w:ascii="TH SarabunPSK" w:hAnsi="TH SarabunPSK" w:cs="TH SarabunPSK"/>
                <w:cs/>
              </w:rPr>
              <w:t xml:space="preserve">โจทย์คณิตศาสตร์ที่เป็นภาษาอังกฤษ </w:t>
            </w:r>
            <w:r w:rsidRPr="0075309B">
              <w:rPr>
                <w:rFonts w:ascii="TH SarabunPSK" w:hAnsi="TH SarabunPSK" w:cs="TH SarabunPSK"/>
              </w:rPr>
              <w:t xml:space="preserve"> </w:t>
            </w:r>
          </w:p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69E0" w:rsidRPr="0075309B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75309B" w:rsidRDefault="003769E0" w:rsidP="00845AE2">
            <w:pPr>
              <w:tabs>
                <w:tab w:val="left" w:pos="540"/>
                <w:tab w:val="left" w:pos="144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1233603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>คณิตศาสตร์กับการแก้ปัญหา</w:t>
            </w:r>
          </w:p>
          <w:p w:rsidR="003769E0" w:rsidRPr="0075309B" w:rsidRDefault="003769E0" w:rsidP="00845AE2">
            <w:pPr>
              <w:tabs>
                <w:tab w:val="left" w:pos="540"/>
                <w:tab w:val="left" w:pos="1440"/>
                <w:tab w:val="left" w:pos="198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  <w:cs/>
              </w:rPr>
              <w:tab/>
              <w:t xml:space="preserve">   </w:t>
            </w:r>
            <w:r w:rsidR="0075309B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5309B">
              <w:rPr>
                <w:rFonts w:ascii="TH SarabunPSK" w:hAnsi="TH SarabunPSK" w:cs="TH SarabunPSK"/>
                <w:b/>
                <w:bCs/>
              </w:rPr>
              <w:t>Mathematics and Problem-solving  3(3-0-6)</w:t>
            </w:r>
          </w:p>
          <w:p w:rsidR="003769E0" w:rsidRPr="0075309B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  <w:cs/>
              </w:rPr>
              <w:t xml:space="preserve">           </w:t>
            </w:r>
            <w:r w:rsidR="0075309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309B">
              <w:rPr>
                <w:rFonts w:ascii="TH SarabunPSK" w:hAnsi="TH SarabunPSK" w:cs="TH SarabunPSK"/>
                <w:cs/>
              </w:rPr>
              <w:t>หลักการและทฤษฎีต่างๆ ทางคณิตศาสตร์ที่เกี่ยวข้องกับชีวิตจริง การเชื่อมโยงปัญหาที่มีความรู้ทางคณิตศาสตร์กับปัญหาที่เกิดขึ้นในชีวิตประจำวัน</w:t>
            </w:r>
          </w:p>
        </w:tc>
        <w:tc>
          <w:tcPr>
            <w:tcW w:w="5571" w:type="dxa"/>
          </w:tcPr>
          <w:p w:rsidR="003769E0" w:rsidRPr="0075309B" w:rsidRDefault="003769E0" w:rsidP="00845AE2">
            <w:pPr>
              <w:tabs>
                <w:tab w:val="left" w:pos="540"/>
                <w:tab w:val="left" w:pos="144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1093602   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>คณิตศาสตร์กับการแก้ปัญหา</w:t>
            </w:r>
            <w:r w:rsidRPr="0075309B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75309B" w:rsidRDefault="003769E0" w:rsidP="00845AE2">
            <w:pPr>
              <w:tabs>
                <w:tab w:val="left" w:pos="540"/>
                <w:tab w:val="left" w:pos="1440"/>
                <w:tab w:val="left" w:pos="198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cs/>
              </w:rPr>
              <w:tab/>
            </w:r>
            <w:r w:rsidRPr="0075309B">
              <w:rPr>
                <w:rFonts w:hint="cs"/>
                <w:b/>
                <w:bCs/>
                <w:cs/>
              </w:rPr>
              <w:t xml:space="preserve">    </w:t>
            </w:r>
            <w:r w:rsidR="0075309B">
              <w:rPr>
                <w:rFonts w:hint="cs"/>
                <w:b/>
                <w:bCs/>
                <w:cs/>
              </w:rPr>
              <w:t xml:space="preserve"> </w:t>
            </w:r>
            <w:r w:rsidRPr="0075309B">
              <w:rPr>
                <w:rFonts w:hint="cs"/>
                <w:b/>
                <w:bCs/>
                <w:cs/>
              </w:rPr>
              <w:t xml:space="preserve"> </w:t>
            </w:r>
            <w:r w:rsidRPr="0075309B">
              <w:rPr>
                <w:b/>
                <w:bCs/>
                <w:cs/>
              </w:rPr>
              <w:t xml:space="preserve"> </w:t>
            </w:r>
            <w:r w:rsidRPr="0075309B">
              <w:rPr>
                <w:rFonts w:ascii="TH SarabunPSK" w:hAnsi="TH SarabunPSK" w:cs="TH SarabunPSK"/>
                <w:b/>
                <w:bCs/>
              </w:rPr>
              <w:t>Mathematics and Problem-solving</w:t>
            </w:r>
            <w:r w:rsidRPr="0075309B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75309B">
              <w:rPr>
                <w:rFonts w:ascii="TH SarabunPSK" w:hAnsi="TH SarabunPSK" w:cs="TH SarabunPSK"/>
                <w:b/>
                <w:bCs/>
              </w:rPr>
              <w:t>3(3-0-6)</w:t>
            </w:r>
          </w:p>
          <w:p w:rsidR="003769E0" w:rsidRPr="0075309B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="0075309B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309B">
              <w:rPr>
                <w:rFonts w:ascii="TH SarabunPSK" w:hAnsi="TH SarabunPSK" w:cs="TH SarabunPSK"/>
                <w:cs/>
              </w:rPr>
              <w:t>หลักการและทฤษฎีต่างๆ</w:t>
            </w:r>
            <w:r w:rsidRPr="0075309B">
              <w:rPr>
                <w:rFonts w:ascii="TH SarabunPSK" w:hAnsi="TH SarabunPSK" w:cs="TH SarabunPSK" w:hint="cs"/>
                <w:cs/>
              </w:rPr>
              <w:t xml:space="preserve"> </w:t>
            </w:r>
            <w:r w:rsidRPr="0075309B">
              <w:rPr>
                <w:rFonts w:ascii="TH SarabunPSK" w:hAnsi="TH SarabunPSK" w:cs="TH SarabunPSK"/>
                <w:cs/>
              </w:rPr>
              <w:t>ทางคณิตศาสตร์ที่เกี่ยวข้องกับ</w:t>
            </w:r>
          </w:p>
          <w:p w:rsidR="003769E0" w:rsidRPr="0075309B" w:rsidRDefault="003769E0" w:rsidP="003769E0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75309B">
              <w:rPr>
                <w:rFonts w:ascii="TH SarabunPSK" w:hAnsi="TH SarabunPSK" w:cs="TH SarabunPSK"/>
                <w:cs/>
              </w:rPr>
              <w:t>ชีวิตจริง การเชื่อมโยงปัญหาที่มีความรู้ทางคณิตศาสตร์กับปัญหาที่เกิดขึ้นในชีวิตประจำวัน</w:t>
            </w:r>
          </w:p>
          <w:p w:rsidR="0075309B" w:rsidRDefault="0075309B" w:rsidP="003769E0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  <w:p w:rsidR="00EF4D57" w:rsidRPr="0075309B" w:rsidRDefault="00EF4D57" w:rsidP="003769E0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75309B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75309B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5309B">
              <w:rPr>
                <w:rFonts w:ascii="TH SarabunPSK" w:hAnsi="TH SarabunPSK" w:cs="TH SarabunPSK"/>
              </w:rPr>
              <w:t xml:space="preserve">- </w:t>
            </w:r>
            <w:r w:rsidRPr="0075309B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3349CC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3349CC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3349CC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3349CC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9CC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  <w:b/>
                <w:bCs/>
              </w:rPr>
              <w:t xml:space="preserve">1233701   </w:t>
            </w:r>
            <w:r w:rsidRPr="003349CC">
              <w:rPr>
                <w:rFonts w:ascii="TH SarabunPSK" w:hAnsi="TH SarabunPSK" w:cs="TH SarabunPSK"/>
                <w:b/>
                <w:bCs/>
                <w:cs/>
              </w:rPr>
              <w:t xml:space="preserve">คอมพิวเตอร์ช่วยสอนคณิตศาสตร์                                </w:t>
            </w:r>
          </w:p>
          <w:p w:rsidR="003769E0" w:rsidRPr="003349CC" w:rsidRDefault="003349CC" w:rsidP="003349CC">
            <w:pPr>
              <w:pStyle w:val="aff4"/>
              <w:tabs>
                <w:tab w:val="left" w:pos="1440"/>
                <w:tab w:val="left" w:pos="7200"/>
              </w:tabs>
              <w:ind w:right="-72" w:firstLine="150"/>
              <w:rPr>
                <w:rFonts w:ascii="TH SarabunPSK" w:hAnsi="TH SarabunPSK" w:cs="TH SarabunPSK"/>
                <w:b/>
                <w:bCs/>
                <w:spacing w:val="-10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</w:t>
            </w:r>
            <w:r w:rsidR="003769E0" w:rsidRPr="003349CC">
              <w:rPr>
                <w:rFonts w:ascii="TH SarabunPSK" w:hAnsi="TH SarabunPSK" w:cs="TH SarabunPSK"/>
                <w:b/>
                <w:bCs/>
                <w:spacing w:val="-10"/>
              </w:rPr>
              <w:t xml:space="preserve">Computer Assisted Instruction in Mathematics  3(2-2-5)                                           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3349CC">
              <w:rPr>
                <w:rFonts w:ascii="TH SarabunPSK" w:hAnsi="TH SarabunPSK" w:cs="TH SarabunPSK"/>
                <w:cs/>
              </w:rPr>
              <w:t xml:space="preserve">              การใช้โปรแกรมสำเร็จรูปทางด้านคณิตศาสตร์มาประยุกต์ใช้ในการเรียนการสอน ตลอดจนการสื่อประกอบการเรียนการสอนคณิตศาสตร์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  <w:p w:rsidR="003769E0" w:rsidRPr="003349CC" w:rsidRDefault="003769E0" w:rsidP="00845AE2">
            <w:pPr>
              <w:tabs>
                <w:tab w:val="left" w:pos="540"/>
                <w:tab w:val="left" w:pos="1440"/>
                <w:tab w:val="left" w:pos="2880"/>
                <w:tab w:val="left" w:pos="720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  <w:b/>
                <w:bCs/>
              </w:rPr>
              <w:t xml:space="preserve">1093701   </w:t>
            </w:r>
            <w:r w:rsidRPr="003349CC">
              <w:rPr>
                <w:rFonts w:ascii="TH SarabunPSK" w:hAnsi="TH SarabunPSK" w:cs="TH SarabunPSK"/>
                <w:b/>
                <w:bCs/>
                <w:cs/>
              </w:rPr>
              <w:t xml:space="preserve">คอมพิวเตอร์ช่วยสอนคณิตศาสตร์                                </w:t>
            </w:r>
          </w:p>
          <w:p w:rsidR="003769E0" w:rsidRPr="003349CC" w:rsidRDefault="003349CC" w:rsidP="00845AE2">
            <w:pPr>
              <w:pStyle w:val="aff4"/>
              <w:tabs>
                <w:tab w:val="left" w:pos="1440"/>
                <w:tab w:val="left" w:pos="7200"/>
              </w:tabs>
              <w:ind w:right="-72" w:firstLine="150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  <w:b/>
                <w:bCs/>
                <w:spacing w:val="-10"/>
              </w:rPr>
              <w:t xml:space="preserve">Computer Assisted Instruction in Mathematics  3(2-2-5)                                           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3349CC">
              <w:rPr>
                <w:rFonts w:ascii="TH SarabunPSK" w:hAnsi="TH SarabunPSK" w:cs="TH SarabunPSK"/>
                <w:cs/>
              </w:rPr>
              <w:t xml:space="preserve">              การใช้โปรแกรมสำเร็จรูปทางด้านคณิตศาสตร์มาประยุกต์ใช้ในการเรียนการสอน</w:t>
            </w:r>
            <w:r w:rsidRPr="003349CC">
              <w:rPr>
                <w:rFonts w:ascii="TH SarabunPSK" w:hAnsi="TH SarabunPSK" w:cs="TH SarabunPSK" w:hint="cs"/>
                <w:cs/>
              </w:rPr>
              <w:t>ที่เน้นการสร้างมโนทัศน์และทักษะ</w:t>
            </w:r>
          </w:p>
          <w:p w:rsidR="003769E0" w:rsidRPr="003349CC" w:rsidRDefault="003769E0" w:rsidP="003349CC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3349CC">
              <w:rPr>
                <w:rFonts w:ascii="TH SarabunPSK" w:hAnsi="TH SarabunPSK" w:cs="TH SarabunPSK" w:hint="cs"/>
                <w:cs/>
              </w:rPr>
              <w:t>กระบวนการทางคณิตศาสตร์</w:t>
            </w:r>
          </w:p>
        </w:tc>
        <w:tc>
          <w:tcPr>
            <w:tcW w:w="3676" w:type="dxa"/>
          </w:tcPr>
          <w:p w:rsidR="003769E0" w:rsidRPr="003349CC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349CC">
              <w:rPr>
                <w:rFonts w:ascii="TH SarabunPSK" w:hAnsi="TH SarabunPSK" w:cs="TH SarabunPSK"/>
              </w:rPr>
              <w:t xml:space="preserve">- </w:t>
            </w:r>
            <w:r w:rsidRPr="003349CC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และสร้างสรรค์มากขึ้น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38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  <w:b/>
                <w:bCs/>
              </w:rPr>
              <w:t xml:space="preserve">1234901   </w:t>
            </w:r>
            <w:r w:rsidRPr="003349CC">
              <w:rPr>
                <w:rFonts w:ascii="TH SarabunPSK" w:hAnsi="TH SarabunPSK" w:cs="TH SarabunPSK"/>
                <w:b/>
                <w:bCs/>
                <w:cs/>
              </w:rPr>
              <w:t xml:space="preserve">สัมมนาสำหรับครูคณิตศาสตร์                                                                     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</w:rPr>
              <w:t xml:space="preserve">         </w:t>
            </w:r>
            <w:r w:rsidR="003349CC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Pr="003349CC">
              <w:rPr>
                <w:rFonts w:ascii="TH SarabunPSK" w:hAnsi="TH SarabunPSK" w:cs="TH SarabunPSK"/>
                <w:b/>
                <w:bCs/>
              </w:rPr>
              <w:t>Seminar for Mathematics Teachers  3(3-0-6)</w:t>
            </w:r>
          </w:p>
          <w:p w:rsidR="003769E0" w:rsidRPr="003349CC" w:rsidRDefault="003349CC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</w:t>
            </w:r>
            <w:r w:rsidR="003769E0" w:rsidRPr="003349CC">
              <w:rPr>
                <w:rFonts w:ascii="TH SarabunPSK" w:hAnsi="TH SarabunPSK" w:cs="TH SarabunPSK"/>
                <w:cs/>
              </w:rPr>
              <w:t>หลักสูตรวิชาคณิตศาสตร์ที่ใช้ในการเรียนการสอนในโรงเรียนทุกช่วงชั้นกลุ่มสาระการเรียนรู้ที่จำเป็นการในการสอนวิชาคณิตศาสตร์ในโรงเรียนทุกช่วงชั้น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5571" w:type="dxa"/>
          </w:tcPr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38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  <w:b/>
                <w:bCs/>
              </w:rPr>
              <w:t xml:space="preserve">1094901   </w:t>
            </w:r>
            <w:r w:rsidRPr="003349CC">
              <w:rPr>
                <w:rFonts w:ascii="TH SarabunPSK" w:hAnsi="TH SarabunPSK" w:cs="TH SarabunPSK"/>
                <w:b/>
                <w:bCs/>
                <w:cs/>
              </w:rPr>
              <w:t xml:space="preserve">สัมมนาสำหรับครูคณิตศาสตร์                                                                     </w:t>
            </w:r>
          </w:p>
          <w:p w:rsidR="003769E0" w:rsidRPr="003349CC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3349CC">
              <w:rPr>
                <w:rFonts w:ascii="TH SarabunPSK" w:hAnsi="TH SarabunPSK" w:cs="TH SarabunPSK"/>
              </w:rPr>
              <w:t xml:space="preserve">        </w:t>
            </w:r>
            <w:r w:rsidRPr="003349CC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3349CC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Pr="003349CC">
              <w:rPr>
                <w:rFonts w:ascii="TH SarabunPSK" w:hAnsi="TH SarabunPSK" w:cs="TH SarabunPSK"/>
                <w:b/>
                <w:bCs/>
              </w:rPr>
              <w:t>Seminar for Mathematics Teachers  3(3-0-6)</w:t>
            </w:r>
          </w:p>
          <w:p w:rsidR="003769E0" w:rsidRPr="003349CC" w:rsidRDefault="003349CC" w:rsidP="00502210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956207" w:rsidRPr="003349CC">
              <w:rPr>
                <w:rFonts w:ascii="TH SarabunPSK" w:eastAsia="Times New Roman" w:hAnsi="TH SarabunPSK" w:cs="TH SarabunPSK"/>
                <w:cs/>
              </w:rPr>
              <w:t>ศึกษาเนื้อหาสาระและหลักสูตรวิชาคณิตศาสตร์ที่ใช้ในการเรียนการสอน</w:t>
            </w:r>
            <w:r w:rsidR="00956207" w:rsidRPr="003349CC">
              <w:rPr>
                <w:rFonts w:ascii="TH SarabunPSK" w:eastAsia="Times New Roman" w:hAnsi="TH SarabunPSK" w:cs="TH SarabunPSK"/>
                <w:spacing w:val="-6"/>
                <w:cs/>
              </w:rPr>
              <w:t>ในโรงเรียน</w:t>
            </w:r>
            <w:r w:rsidR="00956207" w:rsidRPr="003349CC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  <w:cs/>
              </w:rPr>
              <w:t>ทุก</w:t>
            </w:r>
            <w:r w:rsidR="00956207" w:rsidRPr="003349CC">
              <w:rPr>
                <w:rFonts w:ascii="TH SarabunPSK" w:eastAsia="Times New Roman" w:hAnsi="TH SarabunPSK" w:cs="TH SarabunPSK" w:hint="cs"/>
                <w:spacing w:val="-4"/>
                <w:cs/>
              </w:rPr>
              <w:t>ระดับ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  <w:cs/>
              </w:rPr>
              <w:t>ชั้น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</w:rPr>
              <w:t xml:space="preserve"> 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  <w:cs/>
              </w:rPr>
              <w:t>โครงการคณิตศาสตร์ กิจกรรม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</w:rPr>
              <w:t xml:space="preserve"> 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  <w:cs/>
              </w:rPr>
              <w:t>บทความและงานวิจัยคณิตศาสตร์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</w:rPr>
              <w:t xml:space="preserve"> </w:t>
            </w:r>
            <w:r w:rsidR="00956207" w:rsidRPr="003349CC">
              <w:rPr>
                <w:rFonts w:ascii="TH SarabunPSK" w:eastAsia="Times New Roman" w:hAnsi="TH SarabunPSK" w:cs="TH SarabunPSK"/>
                <w:spacing w:val="-4"/>
                <w:cs/>
              </w:rPr>
              <w:t>ที่จำเป็นสำหรับครูผู้สอน</w:t>
            </w:r>
            <w:r w:rsidR="00956207" w:rsidRPr="003349CC">
              <w:rPr>
                <w:rFonts w:ascii="TH SarabunPSK" w:eastAsia="Times New Roman" w:hAnsi="TH SarabunPSK" w:cs="TH SarabunPSK"/>
                <w:cs/>
              </w:rPr>
              <w:t>ในวิชาคณิตศาสตร์</w:t>
            </w:r>
            <w:r w:rsidR="00956207" w:rsidRPr="003349CC">
              <w:rPr>
                <w:rFonts w:ascii="TH SarabunPSK" w:eastAsia="Times New Roman" w:hAnsi="TH SarabunPSK" w:cs="TH SarabunPSK" w:hint="cs"/>
                <w:cs/>
              </w:rPr>
              <w:t>ทั้งในประเทศไทย และกลุ่มอาเซียน</w:t>
            </w:r>
            <w:r w:rsidR="00956207" w:rsidRPr="003349CC">
              <w:rPr>
                <w:rFonts w:ascii="TH SarabunPSK" w:eastAsia="Times New Roman" w:hAnsi="TH SarabunPSK" w:cs="TH SarabunPSK"/>
              </w:rPr>
              <w:t xml:space="preserve"> </w:t>
            </w:r>
            <w:r w:rsidR="00956207" w:rsidRPr="003349CC">
              <w:rPr>
                <w:rFonts w:ascii="TH SarabunPSK" w:eastAsia="Times New Roman" w:hAnsi="TH SarabunPSK" w:cs="TH SarabunPSK"/>
                <w:cs/>
              </w:rPr>
              <w:t>โดยฝึกทดลอง ปฏิบัติ วิเคราะห์ สังเคราะห์ และอภิปราย</w:t>
            </w:r>
          </w:p>
        </w:tc>
        <w:tc>
          <w:tcPr>
            <w:tcW w:w="3676" w:type="dxa"/>
          </w:tcPr>
          <w:p w:rsidR="003769E0" w:rsidRPr="003349CC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349CC">
              <w:rPr>
                <w:rFonts w:ascii="TH SarabunPSK" w:hAnsi="TH SarabunPSK" w:cs="TH SarabunPSK"/>
              </w:rPr>
              <w:t xml:space="preserve">- </w:t>
            </w:r>
            <w:r w:rsidRPr="003349CC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 โดยเพิ่มเติมในส่วนของการฝึกปฏิบัติ</w:t>
            </w:r>
            <w:r w:rsidRPr="003349CC">
              <w:rPr>
                <w:rFonts w:ascii="TH SarabunPSK" w:hAnsi="TH SarabunPSK" w:cs="TH SarabunPSK"/>
                <w:cs/>
              </w:rPr>
              <w:t xml:space="preserve">โครงการคณิตศาสตร์ กิจกรรม บทความและงานวิจัยคณิตศาสตร์ </w:t>
            </w:r>
          </w:p>
          <w:p w:rsidR="003769E0" w:rsidRPr="003349CC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3769E0" w:rsidRPr="003D1D44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Pr="003D1D44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Pr="003D1D44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rPr>
          <w:rFonts w:ascii="TH SarabunPSK" w:hAnsi="TH SarabunPSK" w:cs="TH SarabunPSK"/>
          <w:sz w:val="32"/>
          <w:szCs w:val="32"/>
        </w:rPr>
      </w:pPr>
    </w:p>
    <w:p w:rsidR="003349CC" w:rsidRDefault="003349CC" w:rsidP="003769E0">
      <w:pPr>
        <w:rPr>
          <w:rFonts w:ascii="TH SarabunPSK" w:hAnsi="TH SarabunPSK" w:cs="TH SarabunPSK"/>
          <w:sz w:val="32"/>
          <w:szCs w:val="32"/>
        </w:rPr>
      </w:pPr>
    </w:p>
    <w:p w:rsidR="003349CC" w:rsidRDefault="003349CC" w:rsidP="003769E0">
      <w:pPr>
        <w:rPr>
          <w:rFonts w:ascii="TH SarabunPSK" w:hAnsi="TH SarabunPSK" w:cs="TH SarabunPSK"/>
          <w:sz w:val="32"/>
          <w:szCs w:val="32"/>
        </w:rPr>
      </w:pPr>
    </w:p>
    <w:p w:rsidR="003349CC" w:rsidRDefault="003349CC" w:rsidP="003769E0">
      <w:pPr>
        <w:rPr>
          <w:rFonts w:ascii="TH SarabunPSK" w:hAnsi="TH SarabunPSK" w:cs="TH SarabunPSK"/>
          <w:sz w:val="32"/>
          <w:szCs w:val="32"/>
        </w:rPr>
      </w:pPr>
    </w:p>
    <w:p w:rsidR="003349CC" w:rsidRDefault="003349CC" w:rsidP="003769E0">
      <w:pPr>
        <w:rPr>
          <w:rFonts w:ascii="TH SarabunPSK" w:hAnsi="TH SarabunPSK" w:cs="TH SarabunPSK"/>
          <w:sz w:val="32"/>
          <w:szCs w:val="32"/>
        </w:rPr>
      </w:pPr>
    </w:p>
    <w:p w:rsidR="003349CC" w:rsidRDefault="003349CC" w:rsidP="003769E0">
      <w:pPr>
        <w:rPr>
          <w:rFonts w:ascii="TH SarabunPSK" w:hAnsi="TH SarabunPSK" w:cs="TH SarabunPSK"/>
          <w:sz w:val="32"/>
          <w:szCs w:val="32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4091201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หลักการคณิตศาสตร์                              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275C3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Principles of Mathematics  3(3-0-6)</w:t>
            </w:r>
          </w:p>
          <w:p w:rsidR="003769E0" w:rsidRPr="00275C35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ธรรมชาติและโครงสร้างของคณิตศาสตร์ จำนวนจริง  ตรรกศาสตร์ การพิสูจน์ เซต ความสัมพันธ์และฟังก์ชัน  </w:t>
            </w:r>
          </w:p>
          <w:p w:rsidR="003769E0" w:rsidRPr="00275C35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  <w:r w:rsidRPr="00275C35">
              <w:rPr>
                <w:rFonts w:ascii="TH SarabunPSK" w:hAnsi="TH SarabunPSK" w:cs="TH SarabunPSK"/>
              </w:rPr>
              <w:t>(</w:t>
            </w:r>
            <w:r w:rsidRPr="00275C35">
              <w:rPr>
                <w:rFonts w:ascii="TH SarabunPSK" w:hAnsi="TH SarabunPSK" w:cs="TH SarabunPSK"/>
                <w:cs/>
              </w:rPr>
              <w:t>เน้นวิธีการพิสูจน์</w:t>
            </w:r>
            <w:r w:rsidRPr="00275C35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4091201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หลักการคณิตศาสตร์                              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275C3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Principles of Mathematics  3(3-0-6)</w:t>
            </w:r>
          </w:p>
          <w:p w:rsidR="003769E0" w:rsidRPr="00275C35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ธรรมชาติและโครงสร้างของคณิตศาสตร์ จำนวนจริง  ตรรกศาสตร์ การพิสูจน์ เซต ความสัมพันธ์และฟังก์ชัน  </w:t>
            </w:r>
          </w:p>
          <w:p w:rsidR="003769E0" w:rsidRPr="00275C35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</w:rPr>
              <w:t>(</w:t>
            </w:r>
            <w:r w:rsidRPr="00275C35">
              <w:rPr>
                <w:rFonts w:ascii="TH SarabunPSK" w:hAnsi="TH SarabunPSK" w:cs="TH SarabunPSK"/>
                <w:cs/>
              </w:rPr>
              <w:t>เน้นวิธีการพิสูจน์</w:t>
            </w:r>
            <w:r w:rsidRPr="00275C35">
              <w:rPr>
                <w:rFonts w:ascii="TH SarabunPSK" w:hAnsi="TH SarabunPSK" w:cs="TH SarabunPSK"/>
              </w:rPr>
              <w:t>)</w:t>
            </w:r>
          </w:p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>4091401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แคลคูลัสและเรขาคณิตวิเคราะห์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1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275C35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275C35">
              <w:rPr>
                <w:rFonts w:ascii="TH SarabunPSK" w:hAnsi="TH SarabunPSK" w:cs="TH SarabunPSK"/>
                <w:b/>
                <w:bCs/>
              </w:rPr>
              <w:t>Calculus and Analytic Geometry 1  3(3-0-6)</w:t>
            </w:r>
          </w:p>
          <w:p w:rsidR="003769E0" w:rsidRPr="00275C35" w:rsidRDefault="003769E0" w:rsidP="00845AE2">
            <w:pPr>
              <w:pStyle w:val="aff4"/>
              <w:tabs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เรขาคณิตวิเคราะห์ว่าด้วยเส้นตรง วงกลมและภาคตัดกรวย ลิมิตของฟังก์ชัน ฟังก์ชันต่อเนื่อง อนุพันธ์และ</w:t>
            </w:r>
            <w:r w:rsidRPr="00275C35">
              <w:rPr>
                <w:rFonts w:ascii="TH SarabunPSK" w:hAnsi="TH SarabunPSK" w:cs="TH SarabunPSK" w:hint="cs"/>
                <w:cs/>
              </w:rPr>
              <w:t>การ</w:t>
            </w:r>
            <w:r w:rsidRPr="00275C35">
              <w:rPr>
                <w:rFonts w:ascii="TH SarabunPSK" w:hAnsi="TH SarabunPSK" w:cs="TH SarabunPSK"/>
                <w:cs/>
              </w:rPr>
              <w:t>หาอนุพันธ์ของฟังก์ชันพีชคณิต ฟังก์ชันอดิศัย การประยุกต์อนุพันธ์ และอินทิกรัล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>4091401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แคลคูลัสและเรขาคณิตวิเคราะห์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1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275C35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275C35">
              <w:rPr>
                <w:rFonts w:ascii="TH SarabunPSK" w:hAnsi="TH SarabunPSK" w:cs="TH SarabunPSK"/>
                <w:b/>
                <w:bCs/>
              </w:rPr>
              <w:t>Calculus and Analytic Geometry 1  3(3-0-6)</w:t>
            </w:r>
          </w:p>
          <w:p w:rsidR="003769E0" w:rsidRPr="00275C35" w:rsidRDefault="003769E0" w:rsidP="00845AE2">
            <w:pPr>
              <w:pStyle w:val="aff4"/>
              <w:tabs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เรขาคณิตวิเคราะห์ว่าด้วยเส้นตรง วงกลมและภาคตัดกรวย ลิมิตของฟังก์ชัน ฟังก์ชันต่อเนื่อง อนุพันธ์และ</w:t>
            </w:r>
            <w:r w:rsidRPr="00275C35">
              <w:rPr>
                <w:rFonts w:ascii="TH SarabunPSK" w:hAnsi="TH SarabunPSK" w:cs="TH SarabunPSK" w:hint="cs"/>
                <w:cs/>
              </w:rPr>
              <w:t>การ</w:t>
            </w:r>
            <w:r w:rsidRPr="00275C35">
              <w:rPr>
                <w:rFonts w:ascii="TH SarabunPSK" w:hAnsi="TH SarabunPSK" w:cs="TH SarabunPSK"/>
                <w:cs/>
              </w:rPr>
              <w:t>หาอนุพันธ์ของฟังก์ชันพีชคณิต ฟังก์ชันอดิศัย การประยุกต์อนุพันธ์ และอินทิกรัล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4092201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ระบบจำนวน                                              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Number System  3(3-0-6)</w:t>
            </w:r>
          </w:p>
          <w:p w:rsidR="003769E0" w:rsidRPr="00275C35" w:rsidRDefault="00275C35" w:rsidP="00845AE2">
            <w:pPr>
              <w:pStyle w:val="aff4"/>
              <w:tabs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275C35">
              <w:rPr>
                <w:rFonts w:ascii="TH SarabunPSK" w:hAnsi="TH SarabunPSK" w:cs="TH SarabunPSK"/>
                <w:cs/>
              </w:rPr>
              <w:t>การสร้างระบบจำนวน จำนวนธรรมชาต</w:t>
            </w:r>
            <w:r w:rsidR="003769E0" w:rsidRPr="00275C35">
              <w:rPr>
                <w:rFonts w:ascii="TH SarabunPSK" w:hAnsi="TH SarabunPSK" w:cs="TH SarabunPSK" w:hint="cs"/>
                <w:cs/>
              </w:rPr>
              <w:t>ิ</w:t>
            </w:r>
            <w:r w:rsidR="003769E0" w:rsidRPr="00275C35">
              <w:rPr>
                <w:rFonts w:ascii="TH SarabunPSK" w:hAnsi="TH SarabunPSK" w:cs="TH SarabunPSK"/>
                <w:cs/>
              </w:rPr>
              <w:t xml:space="preserve"> จำนวนเต็ม สมบัติต่างๆ ขอ</w:t>
            </w:r>
            <w:r w:rsidR="003769E0" w:rsidRPr="00275C35">
              <w:rPr>
                <w:rFonts w:ascii="TH SarabunPSK" w:hAnsi="TH SarabunPSK" w:cs="TH SarabunPSK" w:hint="cs"/>
                <w:cs/>
              </w:rPr>
              <w:t>ง</w:t>
            </w:r>
            <w:r w:rsidR="003769E0" w:rsidRPr="00275C35">
              <w:rPr>
                <w:rFonts w:ascii="TH SarabunPSK" w:hAnsi="TH SarabunPSK" w:cs="TH SarabunPSK"/>
                <w:cs/>
              </w:rPr>
              <w:t>จำนวนเต็ม จำนวนตรรกยะ</w:t>
            </w:r>
            <w:r w:rsidR="003769E0" w:rsidRPr="00275C35">
              <w:rPr>
                <w:rFonts w:ascii="TH SarabunPSK" w:hAnsi="TH SarabunPSK" w:cs="TH SarabunPSK" w:hint="cs"/>
                <w:cs/>
              </w:rPr>
              <w:t xml:space="preserve"> </w:t>
            </w:r>
            <w:r w:rsidR="003769E0" w:rsidRPr="00275C35">
              <w:rPr>
                <w:rFonts w:ascii="TH SarabunPSK" w:hAnsi="TH SarabunPSK" w:cs="TH SarabunPSK"/>
                <w:cs/>
              </w:rPr>
              <w:t>จำนวนจริง จำนวนเชิงซ้อน</w:t>
            </w: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4092201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ระบบจำนวน                                              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Number  System  3(3-0-6)</w:t>
            </w:r>
          </w:p>
          <w:p w:rsidR="003769E0" w:rsidRDefault="00275C35" w:rsidP="00845AE2">
            <w:pPr>
              <w:pStyle w:val="aff4"/>
              <w:tabs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275C35">
              <w:rPr>
                <w:rFonts w:ascii="TH SarabunPSK" w:hAnsi="TH SarabunPSK" w:cs="TH SarabunPSK"/>
                <w:cs/>
              </w:rPr>
              <w:t>การสร้างระบบจำนวน จำนวนธรรมชาต</w:t>
            </w:r>
            <w:r w:rsidR="003769E0" w:rsidRPr="00275C35">
              <w:rPr>
                <w:rFonts w:ascii="TH SarabunPSK" w:hAnsi="TH SarabunPSK" w:cs="TH SarabunPSK" w:hint="cs"/>
                <w:cs/>
              </w:rPr>
              <w:t>ิ</w:t>
            </w:r>
            <w:r w:rsidR="003769E0" w:rsidRPr="00275C35">
              <w:rPr>
                <w:rFonts w:ascii="TH SarabunPSK" w:hAnsi="TH SarabunPSK" w:cs="TH SarabunPSK"/>
                <w:cs/>
              </w:rPr>
              <w:t xml:space="preserve"> จำนวนเต็ม  สมบัติต่างๆ ของจำนวนเต็ม</w:t>
            </w:r>
            <w:r w:rsidR="003769E0" w:rsidRPr="00275C35">
              <w:rPr>
                <w:rFonts w:ascii="TH SarabunPSK" w:hAnsi="TH SarabunPSK" w:cs="TH SarabunPSK" w:hint="cs"/>
                <w:cs/>
              </w:rPr>
              <w:t xml:space="preserve"> </w:t>
            </w:r>
            <w:r w:rsidR="003769E0" w:rsidRPr="00275C35">
              <w:rPr>
                <w:rFonts w:ascii="TH SarabunPSK" w:hAnsi="TH SarabunPSK" w:cs="TH SarabunPSK"/>
                <w:cs/>
              </w:rPr>
              <w:t>จำนวนตรรกยะ จำนวนจริง จำนวนเชิงซ้อน</w:t>
            </w:r>
          </w:p>
          <w:p w:rsidR="00E051A2" w:rsidRPr="00275C35" w:rsidRDefault="00E051A2" w:rsidP="00845AE2">
            <w:pPr>
              <w:pStyle w:val="aff4"/>
              <w:tabs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4"/>
              </w:rPr>
            </w:pP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4092202  </w:t>
            </w:r>
            <w:r w:rsidRPr="00275C35">
              <w:rPr>
                <w:rFonts w:ascii="TH SarabunPSK" w:hAnsi="TH SarabunPSK" w:cs="TH SarabunPSK"/>
                <w:b/>
                <w:bCs/>
                <w:spacing w:val="-14"/>
                <w:cs/>
              </w:rPr>
              <w:t xml:space="preserve">การสร้างตัวแบบเชิงคณิตศาสตร์เบื้องต้น                           </w:t>
            </w: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4"/>
              </w:rPr>
            </w:pP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  </w:t>
            </w:r>
            <w:r w:rsid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             </w:t>
            </w: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 Introduction to Mathematical Modeling  3(3-0-6)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4"/>
                <w:cs/>
              </w:rPr>
            </w:pPr>
            <w:r w:rsidRPr="00275C35">
              <w:rPr>
                <w:rFonts w:ascii="TH SarabunPSK" w:hAnsi="TH SarabunPSK" w:cs="TH SarabunPSK"/>
                <w:spacing w:val="-14"/>
                <w:cs/>
              </w:rPr>
              <w:t xml:space="preserve">             </w:t>
            </w:r>
            <w:r w:rsidR="00275C35">
              <w:rPr>
                <w:rFonts w:ascii="TH SarabunPSK" w:hAnsi="TH SarabunPSK" w:cs="TH SarabunPSK" w:hint="cs"/>
                <w:spacing w:val="-14"/>
                <w:cs/>
              </w:rPr>
              <w:t xml:space="preserve">  </w:t>
            </w:r>
            <w:r w:rsidRPr="00275C35">
              <w:rPr>
                <w:rFonts w:ascii="TH SarabunPSK" w:hAnsi="TH SarabunPSK" w:cs="TH SarabunPSK"/>
                <w:spacing w:val="-14"/>
                <w:cs/>
              </w:rPr>
              <w:t>ขั้นตอนและเทคนิคในการสร้างตัวแบบทางคณิตศาสตร์เพื่อการแก้ปัญหาด้านต่างๆ โดยกล่าวถึงการวิเคราะห์ปัญหา การกำหนดนัยทั่วไป การตรวจสอบนัยทั่วไป การสรุปเป็นตัวแบบ การแปลความหมายของคำตอบ</w:t>
            </w: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4"/>
              </w:rPr>
            </w:pP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4092202  </w:t>
            </w:r>
            <w:r w:rsidRPr="00275C35">
              <w:rPr>
                <w:rFonts w:ascii="TH SarabunPSK" w:hAnsi="TH SarabunPSK" w:cs="TH SarabunPSK"/>
                <w:b/>
                <w:bCs/>
                <w:spacing w:val="-14"/>
                <w:cs/>
              </w:rPr>
              <w:t xml:space="preserve">การสร้างตัวแบบเชิงคณิตศาสตร์เบื้องต้น                           </w:t>
            </w:r>
            <w:r w:rsidRPr="00275C35">
              <w:rPr>
                <w:rFonts w:ascii="TH SarabunPSK" w:hAnsi="TH SarabunPSK" w:cs="TH SarabunPSK"/>
                <w:b/>
                <w:bCs/>
                <w:spacing w:val="-14"/>
              </w:rPr>
              <w:t xml:space="preserve">   </w:t>
            </w:r>
          </w:p>
          <w:p w:rsidR="003769E0" w:rsidRPr="00275C35" w:rsidRDefault="00275C35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4"/>
              </w:rPr>
            </w:pPr>
            <w:r>
              <w:rPr>
                <w:rFonts w:ascii="TH SarabunPSK" w:hAnsi="TH SarabunPSK" w:cs="TH SarabunPSK"/>
                <w:b/>
                <w:bCs/>
                <w:spacing w:val="-14"/>
              </w:rPr>
              <w:t xml:space="preserve">               </w:t>
            </w:r>
            <w:r w:rsidR="003769E0" w:rsidRPr="00275C35">
              <w:rPr>
                <w:rFonts w:ascii="TH SarabunPSK" w:hAnsi="TH SarabunPSK" w:cs="TH SarabunPSK"/>
                <w:b/>
                <w:bCs/>
                <w:spacing w:val="-14"/>
              </w:rPr>
              <w:t>Introduction to Mathematical Modeling  3(3-0-6)</w:t>
            </w:r>
            <w:r w:rsidR="003769E0" w:rsidRPr="00275C35">
              <w:rPr>
                <w:rFonts w:ascii="TH SarabunPSK" w:hAnsi="TH SarabunPSK" w:cs="TH SarabunPSK"/>
                <w:spacing w:val="-14"/>
                <w:cs/>
              </w:rPr>
              <w:t xml:space="preserve">             </w:t>
            </w:r>
          </w:p>
          <w:p w:rsidR="003769E0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4"/>
              </w:rPr>
            </w:pPr>
            <w:r w:rsidRPr="00275C35">
              <w:rPr>
                <w:rFonts w:ascii="TH SarabunPSK" w:hAnsi="TH SarabunPSK" w:cs="TH SarabunPSK" w:hint="cs"/>
                <w:spacing w:val="-14"/>
                <w:cs/>
              </w:rPr>
              <w:t xml:space="preserve">            </w:t>
            </w:r>
            <w:r w:rsidR="00275C35">
              <w:rPr>
                <w:rFonts w:ascii="TH SarabunPSK" w:hAnsi="TH SarabunPSK" w:cs="TH SarabunPSK" w:hint="cs"/>
                <w:spacing w:val="-14"/>
                <w:cs/>
              </w:rPr>
              <w:t xml:space="preserve">   </w:t>
            </w:r>
            <w:r w:rsidRPr="00275C35">
              <w:rPr>
                <w:rFonts w:ascii="TH SarabunPSK" w:hAnsi="TH SarabunPSK" w:cs="TH SarabunPSK"/>
                <w:spacing w:val="-14"/>
                <w:cs/>
              </w:rPr>
              <w:t>ขั้นตอนและเทคนิคในการสร้างตัวแบบทางคณิตศาสตร์เพื่อการแก้ปัญหาด้านต่างๆ โดยกล่าวถึงการวิเคราะห์ปัญหา การกำหนดนัยทั่วไป การตรวจสอบนัยทั่วไป การสรุปเป็นตัวแบบ การแปลความหมายของคำตอบ</w:t>
            </w:r>
          </w:p>
          <w:p w:rsidR="00275C35" w:rsidRDefault="00275C35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4"/>
              </w:rPr>
            </w:pPr>
          </w:p>
          <w:p w:rsidR="00275C35" w:rsidRPr="00275C35" w:rsidRDefault="00275C35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4"/>
                <w:cs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275C35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275C3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4092401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แคลคูลัสและเรขาคณิตวิเคราะห์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2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Calculus and Analytic Geometry 2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3(3-0-6)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</w:rPr>
              <w:t xml:space="preserve">: 4091401  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spacing w:val="-8"/>
                <w:u w:val="single"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 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</w:rPr>
              <w:t>1</w:t>
            </w:r>
            <w:r w:rsidRPr="00275C35">
              <w:rPr>
                <w:rFonts w:ascii="TH SarabunPSK" w:hAnsi="TH SarabunPSK" w:cs="TH SarabunPSK"/>
                <w:u w:val="single"/>
              </w:rPr>
              <w:t xml:space="preserve">  </w:t>
            </w:r>
            <w:r w:rsidRPr="00275C35">
              <w:rPr>
                <w:rFonts w:ascii="TH SarabunPSK" w:hAnsi="TH SarabunPSK" w:cs="TH SarabunPSK"/>
                <w:spacing w:val="-8"/>
                <w:u w:val="single"/>
              </w:rPr>
              <w:t xml:space="preserve"> 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275C35">
              <w:rPr>
                <w:rFonts w:ascii="TH SarabunPSK" w:hAnsi="TH SarabunPSK" w:cs="TH SarabunPSK"/>
                <w:spacing w:val="-8"/>
                <w:cs/>
              </w:rPr>
              <w:t xml:space="preserve"> </w:t>
            </w:r>
            <w:r w:rsidR="00CF3DAE">
              <w:rPr>
                <w:rFonts w:ascii="TH SarabunPSK" w:hAnsi="TH SarabunPSK" w:cs="TH SarabunPSK"/>
                <w:spacing w:val="-8"/>
                <w:cs/>
              </w:rPr>
              <w:t xml:space="preserve">              </w:t>
            </w:r>
            <w:r w:rsidRPr="00275C35">
              <w:rPr>
                <w:rFonts w:ascii="TH SarabunPSK" w:hAnsi="TH SarabunPSK" w:cs="TH SarabunPSK"/>
                <w:spacing w:val="-8"/>
                <w:cs/>
              </w:rPr>
              <w:t>พิกัดเชิงขั้ว สมการอิงตัวแปรเสริม อินทิกรัลจำกัดเขต  เทคนิคการอินทิเกรต</w:t>
            </w:r>
            <w:r w:rsidRPr="00275C35">
              <w:rPr>
                <w:rFonts w:ascii="TH SarabunPSK" w:hAnsi="TH SarabunPSK" w:cs="TH SarabunPSK"/>
                <w:cs/>
              </w:rPr>
              <w:t xml:space="preserve"> การประยุกต์อินทิกรัลจำกัดเขต อนุพันธ์ และอินทิกรัลของฟังก์ชันในพิกัดเชิงขั้ว อินทิกรัลไม่ตรงแบบ  หลักเกณฑ์โลปิตาล ลำดับและอนุกรม อนุกรมกำลัง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4092401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แคลคูลัสและเรขาคณิตวิเคราะห์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2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Calculus and Analytic Geometry 2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3(3-0-6)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</w:rPr>
              <w:t xml:space="preserve">: 4091401  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spacing w:val="-8"/>
                <w:u w:val="single"/>
              </w:rPr>
            </w:pP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 และเรขาคณิตวิเคราะห์ </w:t>
            </w:r>
            <w:r w:rsidRPr="00275C35">
              <w:rPr>
                <w:rFonts w:ascii="TH SarabunPSK" w:hAnsi="TH SarabunPSK" w:cs="TH SarabunPSK"/>
                <w:b/>
                <w:bCs/>
                <w:u w:val="single"/>
              </w:rPr>
              <w:t>1</w:t>
            </w:r>
            <w:r w:rsidRPr="00275C35">
              <w:rPr>
                <w:rFonts w:ascii="TH SarabunPSK" w:hAnsi="TH SarabunPSK" w:cs="TH SarabunPSK"/>
                <w:u w:val="single"/>
              </w:rPr>
              <w:t xml:space="preserve">  </w:t>
            </w:r>
            <w:r w:rsidRPr="00275C35">
              <w:rPr>
                <w:rFonts w:ascii="TH SarabunPSK" w:hAnsi="TH SarabunPSK" w:cs="TH SarabunPSK"/>
                <w:spacing w:val="-8"/>
                <w:u w:val="single"/>
              </w:rPr>
              <w:t xml:space="preserve"> 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8"/>
              </w:rPr>
            </w:pPr>
            <w:r w:rsidRPr="00275C35">
              <w:rPr>
                <w:rFonts w:ascii="TH SarabunPSK" w:hAnsi="TH SarabunPSK" w:cs="TH SarabunPSK"/>
                <w:spacing w:val="-8"/>
                <w:cs/>
              </w:rPr>
              <w:t xml:space="preserve"> </w:t>
            </w:r>
            <w:r w:rsidR="00CF3DAE">
              <w:rPr>
                <w:rFonts w:ascii="TH SarabunPSK" w:hAnsi="TH SarabunPSK" w:cs="TH SarabunPSK"/>
                <w:spacing w:val="-8"/>
                <w:cs/>
              </w:rPr>
              <w:t xml:space="preserve">              </w:t>
            </w:r>
            <w:r w:rsidRPr="00275C35">
              <w:rPr>
                <w:rFonts w:ascii="TH SarabunPSK" w:hAnsi="TH SarabunPSK" w:cs="TH SarabunPSK"/>
                <w:spacing w:val="-8"/>
                <w:cs/>
              </w:rPr>
              <w:t>พิกัดเชิงขั้ว สมการอิงตัวแปรเสริ</w:t>
            </w:r>
            <w:r w:rsidRPr="00275C35">
              <w:rPr>
                <w:rFonts w:ascii="TH SarabunPSK" w:hAnsi="TH SarabunPSK" w:cs="TH SarabunPSK" w:hint="cs"/>
                <w:spacing w:val="-8"/>
                <w:cs/>
              </w:rPr>
              <w:t>ม</w:t>
            </w:r>
            <w:r w:rsidRPr="00275C35">
              <w:rPr>
                <w:rFonts w:ascii="TH SarabunPSK" w:hAnsi="TH SarabunPSK" w:cs="TH SarabunPSK"/>
                <w:spacing w:val="-8"/>
                <w:cs/>
              </w:rPr>
              <w:t xml:space="preserve"> อินทิกรัลจำกัดเขต  เทคนิคการอินทิเกรต</w:t>
            </w:r>
            <w:r w:rsidRPr="00275C35">
              <w:rPr>
                <w:rFonts w:ascii="TH SarabunPSK" w:hAnsi="TH SarabunPSK" w:cs="TH SarabunPSK"/>
                <w:cs/>
              </w:rPr>
              <w:t xml:space="preserve"> การประยุกต์อินทิกรัลจำกัดเขต อนุพันธ์ และอินทิกรัลของฟังก์ชันในพิกัดเชิงขั้ว อินทิกรัลไม่ตรงแบบ  หลักเกณฑ์โลปิตาล ลำดับและอนุกรม อนุกรมกำลัง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4092501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เรขาคณิตเบื้องต้น                               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Introduction to Geometry  3(3-0-6)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ระบบสัจพจน์ เรขาคณิตของยุคลิค พัฒนาเรขาคณิตของยุคลิค</w:t>
            </w:r>
            <w:r w:rsidRPr="00275C35">
              <w:rPr>
                <w:rFonts w:ascii="TH SarabunPSK" w:hAnsi="TH SarabunPSK" w:cs="TH SarabunPSK" w:hint="cs"/>
                <w:cs/>
              </w:rPr>
              <w:t>ด</w:t>
            </w:r>
            <w:r w:rsidRPr="00275C35">
              <w:rPr>
                <w:rFonts w:ascii="TH SarabunPSK" w:hAnsi="TH SarabunPSK" w:cs="TH SarabunPSK"/>
                <w:cs/>
              </w:rPr>
              <w:t>โดยใช้แนวทางอื่น วิเคราะห์เนื้อหาเรขาคณิตของ</w:t>
            </w:r>
          </w:p>
          <w:p w:rsidR="003769E0" w:rsidRPr="00275C35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>ยุคลิคโดยใช้ระบบสัจพจน์ การค้นพบเรขาคณิตนอกแบบยุคลิค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4092501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 xml:space="preserve">เรขาคณิตเบื้องต้น                               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  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CF3DA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Introduction to Geometry  3(3-0-6)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 xml:space="preserve">              </w:t>
            </w:r>
            <w:r w:rsidR="00CF3DAE">
              <w:rPr>
                <w:rFonts w:ascii="TH SarabunPSK" w:hAnsi="TH SarabunPSK" w:cs="TH SarabunPSK" w:hint="cs"/>
                <w:cs/>
              </w:rPr>
              <w:t xml:space="preserve"> </w:t>
            </w:r>
            <w:r w:rsidRPr="00275C35">
              <w:rPr>
                <w:rFonts w:ascii="TH SarabunPSK" w:hAnsi="TH SarabunPSK" w:cs="TH SarabunPSK"/>
                <w:cs/>
              </w:rPr>
              <w:t>ระบบสัจพจน์ เรขาคณิตของยุคลิค พัฒนาเรขาคณิตของยุคลิค โดยใช้แนวทางอื่น วิเคราะห์เนื้อหาเรขาคณิตของ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  <w:cs/>
              </w:rPr>
              <w:t>ยุคลิคโดยใช้ระบบสัจพจน์ การค้นพบเรขาคณิตนอกแบบยุคลิค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3769E0" w:rsidRPr="00275C35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Pr="00275C35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4092701   </w:t>
            </w:r>
            <w:r w:rsidRPr="00275C35">
              <w:rPr>
                <w:rFonts w:ascii="TH SarabunPSK" w:hAnsi="TH SarabunPSK" w:cs="TH SarabunPSK"/>
                <w:b/>
                <w:bCs/>
                <w:cs/>
              </w:rPr>
              <w:t>โปรแกรมสำเร็จรูปด้านคณิตศาสตร์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                           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275C35">
              <w:rPr>
                <w:rFonts w:ascii="TH SarabunPSK" w:hAnsi="TH SarabunPSK" w:cs="TH SarabunPSK"/>
                <w:b/>
                <w:bCs/>
              </w:rPr>
              <w:t xml:space="preserve">     </w:t>
            </w:r>
            <w:r w:rsidR="00CF3DAE">
              <w:rPr>
                <w:rFonts w:ascii="TH SarabunPSK" w:hAnsi="TH SarabunPSK" w:cs="TH SarabunPSK"/>
                <w:b/>
                <w:bCs/>
              </w:rPr>
              <w:t xml:space="preserve">         </w:t>
            </w:r>
            <w:r w:rsidRPr="00275C35">
              <w:rPr>
                <w:rFonts w:ascii="TH SarabunPSK" w:hAnsi="TH SarabunPSK" w:cs="TH SarabunPSK"/>
                <w:b/>
                <w:bCs/>
              </w:rPr>
              <w:t xml:space="preserve"> Programming Package for Mathematics  3(2-2-5)</w:t>
            </w:r>
          </w:p>
          <w:p w:rsidR="003769E0" w:rsidRPr="00275C35" w:rsidRDefault="00CF3DAE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275C35">
              <w:rPr>
                <w:rFonts w:ascii="TH SarabunPSK" w:hAnsi="TH SarabunPSK" w:cs="TH SarabunPSK"/>
                <w:cs/>
              </w:rPr>
              <w:t>การใช้โปรแกรมสำเร็จรูปด้านคณิตศาสตร์ โดยยกตัวอย่างเชิงคณิตศาสตร์ในการบรรยาย การฝึกปฏิบัติ</w:t>
            </w:r>
          </w:p>
          <w:p w:rsidR="003769E0" w:rsidRPr="00275C35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9193F" w:rsidRPr="00275C35" w:rsidRDefault="0059193F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CF3DAE" w:rsidRDefault="00CF3DAE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CF3DAE" w:rsidRDefault="00CF3DAE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E051A2" w:rsidRDefault="00E051A2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  <w:p w:rsidR="0053764D" w:rsidRPr="00275C35" w:rsidRDefault="0053764D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53764D" w:rsidRPr="008F080E" w:rsidRDefault="003769E0" w:rsidP="0053764D">
            <w:pPr>
              <w:rPr>
                <w:rFonts w:ascii="TH SarabunPSK" w:hAnsi="TH SarabunPSK" w:cs="TH SarabunPSK"/>
              </w:rPr>
            </w:pPr>
            <w:r w:rsidRPr="00275C35">
              <w:rPr>
                <w:rFonts w:ascii="TH SarabunPSK" w:hAnsi="TH SarabunPSK" w:cs="TH SarabunPSK"/>
              </w:rPr>
              <w:t xml:space="preserve">- </w:t>
            </w:r>
            <w:r w:rsidR="0053764D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53764D" w:rsidRDefault="0053764D" w:rsidP="0053764D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275C35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C5C6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7C5C6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7C5C6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7C5C6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4093201   </w:t>
            </w:r>
            <w:r w:rsidRPr="007C5C61">
              <w:rPr>
                <w:rFonts w:ascii="TH SarabunPSK" w:hAnsi="TH SarabunPSK" w:cs="TH SarabunPSK"/>
                <w:b/>
                <w:bCs/>
                <w:cs/>
              </w:rPr>
              <w:t xml:space="preserve">ทฤษฎีเซต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               Set Theory  3(3-0-6)</w:t>
            </w:r>
          </w:p>
          <w:p w:rsidR="003769E0" w:rsidRDefault="003769E0" w:rsidP="007C5C61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7C5C61">
              <w:rPr>
                <w:rFonts w:ascii="TH SarabunPSK" w:hAnsi="TH SarabunPSK" w:cs="TH SarabunPSK"/>
                <w:cs/>
              </w:rPr>
              <w:t xml:space="preserve">              การสร้างทฤษฎีเซตโดยอาศัยระบบสัจพจน์  สัจพจน์ของการเลือก เซต อันดับจำนวนเชิงการนับ จำนวนเชิงอันดับที่</w:t>
            </w:r>
          </w:p>
          <w:p w:rsidR="00E051A2" w:rsidRPr="007C5C61" w:rsidRDefault="00E051A2" w:rsidP="007C5C61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4093201   </w:t>
            </w:r>
            <w:r w:rsidRPr="007C5C61">
              <w:rPr>
                <w:rFonts w:ascii="TH SarabunPSK" w:hAnsi="TH SarabunPSK" w:cs="TH SarabunPSK"/>
                <w:b/>
                <w:bCs/>
                <w:cs/>
              </w:rPr>
              <w:t xml:space="preserve">ทฤษฎีเซต         </w:t>
            </w:r>
          </w:p>
          <w:p w:rsidR="003769E0" w:rsidRPr="007C5C61" w:rsidRDefault="007C5C61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7C5C61">
              <w:rPr>
                <w:rFonts w:ascii="TH SarabunPSK" w:hAnsi="TH SarabunPSK" w:cs="TH SarabunPSK"/>
                <w:b/>
                <w:bCs/>
              </w:rPr>
              <w:t>Set Theory  3(3-0-6)</w:t>
            </w:r>
          </w:p>
          <w:p w:rsidR="003769E0" w:rsidRPr="007C5C61" w:rsidRDefault="007C5C61" w:rsidP="007C5C61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7C5C61">
              <w:rPr>
                <w:rFonts w:ascii="TH SarabunPSK" w:hAnsi="TH SarabunPSK" w:cs="TH SarabunPSK"/>
                <w:cs/>
              </w:rPr>
              <w:t>การสร้างทฤษฎีเซตโดยอาศัยระบบสัจพจน์  สัจพจน์ของการเลือก เซต อันดับจำนวนเชิงการนับ จำนวนเชิงอันดับที่</w:t>
            </w:r>
          </w:p>
        </w:tc>
        <w:tc>
          <w:tcPr>
            <w:tcW w:w="3676" w:type="dxa"/>
          </w:tcPr>
          <w:p w:rsidR="003769E0" w:rsidRPr="007C5C6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</w:rPr>
              <w:t xml:space="preserve">- </w:t>
            </w:r>
            <w:r w:rsidRPr="007C5C61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4093301   </w:t>
            </w:r>
            <w:r w:rsidRPr="007C5C61">
              <w:rPr>
                <w:rFonts w:ascii="TH SarabunPSK" w:hAnsi="TH SarabunPSK" w:cs="TH SarabunPSK"/>
                <w:b/>
                <w:bCs/>
                <w:cs/>
              </w:rPr>
              <w:t xml:space="preserve">พีชคณิตนามธรรม  </w:t>
            </w:r>
            <w:r w:rsidRPr="007C5C61">
              <w:rPr>
                <w:rFonts w:ascii="TH SarabunPSK" w:hAnsi="TH SarabunPSK" w:cs="TH SarabunPSK"/>
                <w:b/>
                <w:bCs/>
              </w:rPr>
              <w:t xml:space="preserve">1               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               Abstract Algebra 1  3(3-0-6)</w:t>
            </w:r>
          </w:p>
          <w:p w:rsidR="003769E0" w:rsidRPr="007C5C61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  <w:r w:rsidRPr="007C5C61">
              <w:rPr>
                <w:rFonts w:ascii="TH SarabunPSK" w:hAnsi="TH SarabunPSK" w:cs="TH SarabunPSK"/>
                <w:cs/>
              </w:rPr>
              <w:t xml:space="preserve">              กลุ่ม กลุ่มย่อย กลุ่ม</w:t>
            </w:r>
            <w:r w:rsidRPr="007C5C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C5C61">
              <w:rPr>
                <w:rFonts w:ascii="TH SarabunPSK" w:hAnsi="TH SarabunPSK" w:cs="TH SarabunPSK"/>
                <w:cs/>
              </w:rPr>
              <w:t>วัฎจักร กลุ่มวิธีเรียงสับเปลี่ยน  สาทิสสัณฐาน สมสัณฐาน อัตสัณฐาน กลุ่มย่อยปกติ ทฤษฎีบทเคย์เลย์ กลุ่มผลหาร วง อินทิกรัลโดเมน สนาม</w:t>
            </w:r>
          </w:p>
        </w:tc>
        <w:tc>
          <w:tcPr>
            <w:tcW w:w="5571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4093301   </w:t>
            </w:r>
            <w:r w:rsidRPr="007C5C61">
              <w:rPr>
                <w:rFonts w:ascii="TH SarabunPSK" w:hAnsi="TH SarabunPSK" w:cs="TH SarabunPSK"/>
                <w:b/>
                <w:bCs/>
                <w:cs/>
              </w:rPr>
              <w:t xml:space="preserve">พีชคณิตนามธรรม  </w:t>
            </w:r>
            <w:r w:rsidRPr="007C5C61">
              <w:rPr>
                <w:rFonts w:ascii="TH SarabunPSK" w:hAnsi="TH SarabunPSK" w:cs="TH SarabunPSK"/>
                <w:b/>
                <w:bCs/>
              </w:rPr>
              <w:t xml:space="preserve">1               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7C5C61">
              <w:rPr>
                <w:rFonts w:ascii="TH SarabunPSK" w:hAnsi="TH SarabunPSK" w:cs="TH SarabunPSK"/>
                <w:b/>
                <w:bCs/>
              </w:rPr>
              <w:t xml:space="preserve">               Abstract Algebra 1  3(3-0-6)</w:t>
            </w:r>
          </w:p>
          <w:p w:rsidR="003769E0" w:rsidRDefault="003769E0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  <w:r w:rsidRPr="007C5C61">
              <w:rPr>
                <w:rFonts w:ascii="TH SarabunPSK" w:hAnsi="TH SarabunPSK" w:cs="TH SarabunPSK"/>
                <w:cs/>
              </w:rPr>
              <w:t xml:space="preserve">              กลุ่มย่อย กลุ่มวัฎจักร</w:t>
            </w:r>
            <w:r w:rsidRPr="007C5C6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C5C61">
              <w:rPr>
                <w:rFonts w:ascii="TH SarabunPSK" w:hAnsi="TH SarabunPSK" w:cs="TH SarabunPSK"/>
                <w:cs/>
              </w:rPr>
              <w:t>กลุ่มวิธีเรียงสับเปลี่ยน สาทิสสัณฐาน สมสัณฐาน อัตสัณฐาน กลุ่มย่อยปกติ ทฤษฎีบทเคย์เลย์ กลุ่มผลหาร วง อินทิกรัลโดเมน สนาม</w:t>
            </w:r>
          </w:p>
          <w:p w:rsidR="00E051A2" w:rsidRPr="007C5C61" w:rsidRDefault="00E051A2" w:rsidP="00845AE2">
            <w:pPr>
              <w:pStyle w:val="aff4"/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3769E0" w:rsidRPr="007C5C6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</w:rPr>
              <w:t xml:space="preserve">- </w:t>
            </w:r>
            <w:r w:rsidRPr="007C5C61">
              <w:rPr>
                <w:rFonts w:ascii="TH SarabunPSK" w:hAnsi="TH SarabunPSK" w:cs="TH SarabunPSK" w:hint="cs"/>
                <w:cs/>
              </w:rPr>
              <w:t>ปรับปรุงคำอธิบายรายวิชาให้มีความชัดเจนมากขึ้น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4093303  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  <w:cs/>
              </w:rPr>
              <w:t xml:space="preserve">วิยุตคณิตศาสตร์        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                         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             </w:t>
            </w:r>
            <w:r w:rsid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>Discrete Mathematics  3(3-0-6)</w:t>
            </w:r>
          </w:p>
          <w:p w:rsidR="003769E0" w:rsidRPr="007C5C61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0"/>
              </w:rPr>
            </w:pPr>
            <w:r w:rsidRPr="007C5C61">
              <w:rPr>
                <w:rFonts w:ascii="TH SarabunPSK" w:hAnsi="TH SarabunPSK" w:cs="TH SarabunPSK"/>
                <w:spacing w:val="-10"/>
                <w:cs/>
              </w:rPr>
              <w:t xml:space="preserve">              </w:t>
            </w:r>
            <w:r w:rsidR="007C5C61">
              <w:rPr>
                <w:rFonts w:ascii="TH SarabunPSK" w:hAnsi="TH SarabunPSK" w:cs="TH SarabunPSK" w:hint="cs"/>
                <w:spacing w:val="-10"/>
                <w:cs/>
              </w:rPr>
              <w:t xml:space="preserve">  </w:t>
            </w:r>
            <w:r w:rsidRPr="007C5C61">
              <w:rPr>
                <w:rFonts w:ascii="TH SarabunPSK" w:hAnsi="TH SarabunPSK" w:cs="TH SarabunPSK"/>
                <w:spacing w:val="-10"/>
                <w:cs/>
              </w:rPr>
              <w:t xml:space="preserve"> การนับและความสัมพันธ์เวียนบังเกิด ทฤษฎีกราฟ  การแทนกราฟด้วยเมตริกซ์ ต้นไม้และการแยกจำพวกข่ายงาน พีชคณิตบูลีนและวงจรเชิงวิธีจัดหมู่ ออโตมาตา ไวยกรณ์และภาษา ระบบเชิงพีชคณิต โพเซตและแลตทิช</w:t>
            </w:r>
          </w:p>
        </w:tc>
        <w:tc>
          <w:tcPr>
            <w:tcW w:w="5571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4093303  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  <w:cs/>
              </w:rPr>
              <w:t>คณิตศาสตร์</w:t>
            </w:r>
            <w:r w:rsidRPr="007C5C61">
              <w:rPr>
                <w:rFonts w:ascii="TH SarabunPSK" w:hAnsi="TH SarabunPSK" w:cs="TH SarabunPSK" w:hint="cs"/>
                <w:b/>
                <w:bCs/>
                <w:spacing w:val="-10"/>
                <w:cs/>
              </w:rPr>
              <w:t>เต็มหน่วย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  <w:cs/>
              </w:rPr>
              <w:t xml:space="preserve">        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                         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              </w:t>
            </w:r>
            <w:r w:rsidR="007C5C61">
              <w:rPr>
                <w:rFonts w:ascii="TH SarabunPSK" w:hAnsi="TH SarabunPSK" w:cs="TH SarabunPSK"/>
                <w:b/>
                <w:bCs/>
                <w:spacing w:val="-10"/>
              </w:rPr>
              <w:t xml:space="preserve"> </w:t>
            </w:r>
            <w:r w:rsidRPr="007C5C61">
              <w:rPr>
                <w:rFonts w:ascii="TH SarabunPSK" w:hAnsi="TH SarabunPSK" w:cs="TH SarabunPSK"/>
                <w:b/>
                <w:bCs/>
                <w:spacing w:val="-10"/>
              </w:rPr>
              <w:t>Discrete Mathematics  3(3-0-6)</w:t>
            </w:r>
          </w:p>
          <w:p w:rsidR="003769E0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0"/>
              </w:rPr>
            </w:pPr>
            <w:r w:rsidRPr="007C5C61">
              <w:rPr>
                <w:rFonts w:ascii="TH SarabunPSK" w:hAnsi="TH SarabunPSK" w:cs="TH SarabunPSK"/>
                <w:spacing w:val="-10"/>
                <w:cs/>
              </w:rPr>
              <w:t xml:space="preserve">               </w:t>
            </w:r>
            <w:r w:rsidR="007C5C61">
              <w:rPr>
                <w:rFonts w:ascii="TH SarabunPSK" w:hAnsi="TH SarabunPSK" w:cs="TH SarabunPSK" w:hint="cs"/>
                <w:spacing w:val="-10"/>
                <w:cs/>
              </w:rPr>
              <w:t xml:space="preserve">  </w:t>
            </w:r>
            <w:r w:rsidRPr="007C5C61">
              <w:rPr>
                <w:rFonts w:ascii="TH SarabunPSK" w:hAnsi="TH SarabunPSK" w:cs="TH SarabunPSK"/>
                <w:spacing w:val="-10"/>
                <w:cs/>
              </w:rPr>
              <w:t>การนับและความสัมพันธ์เวียนบังเกิด ทฤษฎีกราฟ  การแทนกราฟด้วยเมตริกซ์ ต้นไม้และการแยกจำพวกข่ายงาน พีชคณิตบูลีนและวงจรเชิงวิธีจัดหมู่ ออโตมาตา ไวยกรณ์และภาษา ระบบเชิงพีชคณิต โพเซตและแลตทิช</w:t>
            </w:r>
          </w:p>
          <w:p w:rsidR="00E051A2" w:rsidRPr="007C5C61" w:rsidRDefault="00E051A2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0"/>
              </w:rPr>
            </w:pPr>
          </w:p>
        </w:tc>
        <w:tc>
          <w:tcPr>
            <w:tcW w:w="3676" w:type="dxa"/>
          </w:tcPr>
          <w:p w:rsidR="003769E0" w:rsidRPr="007C5C61" w:rsidRDefault="003769E0" w:rsidP="00845AE2">
            <w:pPr>
              <w:rPr>
                <w:rFonts w:ascii="TH SarabunPSK" w:hAnsi="TH SarabunPSK" w:cs="TH SarabunPSK"/>
                <w:spacing w:val="-10"/>
                <w:cs/>
              </w:rPr>
            </w:pPr>
            <w:r w:rsidRPr="007C5C61">
              <w:rPr>
                <w:rFonts w:ascii="TH SarabunPSK" w:hAnsi="TH SarabunPSK" w:cs="TH SarabunPSK"/>
                <w:spacing w:val="-10"/>
              </w:rPr>
              <w:t xml:space="preserve">- </w:t>
            </w:r>
            <w:r w:rsidRPr="007C5C61">
              <w:rPr>
                <w:rFonts w:ascii="TH SarabunPSK" w:hAnsi="TH SarabunPSK" w:cs="TH SarabunPSK" w:hint="cs"/>
                <w:spacing w:val="-10"/>
                <w:cs/>
              </w:rPr>
              <w:t>เปลี่ยนชื่อรายวิชาวิยุตคณิตศาสตร์เป็นคณิตศาสตร์เต็มหน่วย ตามความหมายใหม่ที่ใช้ในปัจจุบัน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4093401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แคลคูลัสและเรขาคณิตวิเคราะห์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3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             </w:t>
            </w:r>
            <w:r w:rsid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>Calculus and Analytic Geometry 3              3(3-0-6)</w:t>
            </w:r>
          </w:p>
          <w:p w:rsidR="003769E0" w:rsidRPr="007C5C61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  <w:cs/>
              </w:rPr>
              <w:t xml:space="preserve">รายวิชาที่ต้องเรียนก่อน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  <w:t xml:space="preserve">: 1232401  </w:t>
            </w:r>
          </w:p>
          <w:p w:rsidR="003769E0" w:rsidRPr="007C5C61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spacing w:val="-12"/>
                <w:u w:val="single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  <w:cs/>
              </w:rPr>
              <w:t xml:space="preserve">แคลคูลัสและเรขาคณิตวิเคราะห์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  <w:t>2</w:t>
            </w:r>
          </w:p>
          <w:p w:rsidR="007C5C61" w:rsidRPr="00E051A2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spacing w:val="-12"/>
              </w:rPr>
            </w:pP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         </w:t>
            </w:r>
            <w:r w:rsidR="007C5C61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     เว</w:t>
            </w:r>
            <w:r w:rsidRPr="007C5C61">
              <w:rPr>
                <w:rFonts w:ascii="TH SarabunPSK" w:hAnsi="TH SarabunPSK" w:cs="TH SarabunPSK" w:hint="cs"/>
                <w:spacing w:val="-12"/>
                <w:cs/>
              </w:rPr>
              <w:t>ก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เตอร์ และเรขาคณิตวิเคราะห์ในปริภูมิ </w:t>
            </w:r>
            <w:r w:rsidRPr="007C5C61">
              <w:rPr>
                <w:rFonts w:ascii="TH SarabunPSK" w:hAnsi="TH SarabunPSK" w:cs="TH SarabunPSK"/>
                <w:spacing w:val="-12"/>
              </w:rPr>
              <w:t xml:space="preserve">3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>มิติ ว่าด้วยเส้นตรง ระนาบโค้ง</w:t>
            </w:r>
            <w:r w:rsidRPr="007C5C61">
              <w:rPr>
                <w:rFonts w:ascii="TH SarabunPSK" w:hAnsi="TH SarabunPSK" w:cs="TH SarabunPSK"/>
                <w:spacing w:val="-12"/>
              </w:rPr>
              <w:t xml:space="preserve">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>และผิว อนุพันธ์ย่อย อินทิกรัลสองชั้น  อินทิกรัลสามชั้นและการประยุกต์  สมการเชิงอนุพันธ์</w:t>
            </w:r>
          </w:p>
        </w:tc>
        <w:tc>
          <w:tcPr>
            <w:tcW w:w="5571" w:type="dxa"/>
          </w:tcPr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4093401 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แคลคูลัสและเรขาคณิตวิเคราะห์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3                                  </w:t>
            </w:r>
          </w:p>
          <w:p w:rsidR="003769E0" w:rsidRPr="007C5C6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               </w:t>
            </w:r>
            <w:r w:rsidR="007C5C61">
              <w:rPr>
                <w:rFonts w:ascii="TH SarabunPSK" w:hAnsi="TH SarabunPSK" w:cs="TH SarabunPSK"/>
                <w:b/>
                <w:bCs/>
                <w:spacing w:val="-12"/>
              </w:rPr>
              <w:t xml:space="preserve">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</w:rPr>
              <w:t>Calculus and Analytic Geometry 3                3(3-0-6)</w:t>
            </w:r>
          </w:p>
          <w:p w:rsidR="003769E0" w:rsidRPr="007C5C61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 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  <w:cs/>
              </w:rPr>
              <w:t xml:space="preserve">รายวิชาที่ต้องเรียนก่อน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  <w:t xml:space="preserve">: 1232401  </w:t>
            </w:r>
          </w:p>
          <w:p w:rsidR="003769E0" w:rsidRPr="007C5C61" w:rsidRDefault="003769E0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rPr>
                <w:rFonts w:ascii="TH SarabunPSK" w:hAnsi="TH SarabunPSK" w:cs="TH SarabunPSK"/>
                <w:spacing w:val="-12"/>
                <w:u w:val="single"/>
              </w:rPr>
            </w:pPr>
            <w:r w:rsidRPr="007C5C61">
              <w:rPr>
                <w:rFonts w:ascii="TH SarabunPSK" w:hAnsi="TH SarabunPSK" w:cs="TH SarabunPSK"/>
                <w:b/>
                <w:bCs/>
                <w:spacing w:val="-12"/>
                <w:cs/>
              </w:rPr>
              <w:t xml:space="preserve">               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  <w:cs/>
              </w:rPr>
              <w:t xml:space="preserve">แคลคูลัสและเรขาคณิตวิเคราะห์ </w:t>
            </w:r>
            <w:r w:rsidRPr="007C5C61">
              <w:rPr>
                <w:rFonts w:ascii="TH SarabunPSK" w:hAnsi="TH SarabunPSK" w:cs="TH SarabunPSK"/>
                <w:b/>
                <w:bCs/>
                <w:spacing w:val="-12"/>
                <w:u w:val="single"/>
              </w:rPr>
              <w:t>2</w:t>
            </w:r>
          </w:p>
          <w:p w:rsidR="007C5C61" w:rsidRPr="00E051A2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spacing w:val="-12"/>
              </w:rPr>
            </w:pP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             </w:t>
            </w:r>
            <w:r w:rsidR="007C5C61">
              <w:rPr>
                <w:rFonts w:ascii="TH SarabunPSK" w:hAnsi="TH SarabunPSK" w:cs="TH SarabunPSK" w:hint="cs"/>
                <w:spacing w:val="-12"/>
                <w:cs/>
              </w:rPr>
              <w:t xml:space="preserve">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  เว</w:t>
            </w:r>
            <w:r w:rsidRPr="007C5C61">
              <w:rPr>
                <w:rFonts w:ascii="TH SarabunPSK" w:hAnsi="TH SarabunPSK" w:cs="TH SarabunPSK" w:hint="cs"/>
                <w:spacing w:val="-12"/>
                <w:cs/>
              </w:rPr>
              <w:t>ก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 xml:space="preserve">เตอร์ และเรขาคณิตวิเคราะห์ในปริภูมิ </w:t>
            </w:r>
            <w:r w:rsidRPr="007C5C61">
              <w:rPr>
                <w:rFonts w:ascii="TH SarabunPSK" w:hAnsi="TH SarabunPSK" w:cs="TH SarabunPSK"/>
                <w:spacing w:val="-12"/>
              </w:rPr>
              <w:t xml:space="preserve">3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>มิติ  ว่าด้วยเส้นตรง ระนาบโค้ง</w:t>
            </w:r>
            <w:r w:rsidRPr="007C5C61">
              <w:rPr>
                <w:rFonts w:ascii="TH SarabunPSK" w:hAnsi="TH SarabunPSK" w:cs="TH SarabunPSK"/>
                <w:spacing w:val="-12"/>
              </w:rPr>
              <w:t xml:space="preserve"> </w:t>
            </w:r>
            <w:r w:rsidRPr="007C5C61">
              <w:rPr>
                <w:rFonts w:ascii="TH SarabunPSK" w:hAnsi="TH SarabunPSK" w:cs="TH SarabunPSK"/>
                <w:spacing w:val="-12"/>
                <w:cs/>
              </w:rPr>
              <w:t>และผิว อนุพันธ์ย่อย อินทิกรัลสองชั้น  อินทิกรัลสามชั้นและการประยุกต์  สมการเชิงอนุพันธ์</w:t>
            </w:r>
          </w:p>
        </w:tc>
        <w:tc>
          <w:tcPr>
            <w:tcW w:w="3676" w:type="dxa"/>
          </w:tcPr>
          <w:p w:rsidR="003769E0" w:rsidRPr="007C5C6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C5C61">
              <w:rPr>
                <w:rFonts w:ascii="TH SarabunPSK" w:hAnsi="TH SarabunPSK" w:cs="TH SarabunPSK"/>
              </w:rPr>
              <w:t xml:space="preserve">- </w:t>
            </w:r>
            <w:r w:rsidRPr="007C5C61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63723D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63723D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63723D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63723D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3723D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4093402   </w:t>
            </w: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สมการเชิงอนุพันธ์สามัญ                            </w:t>
            </w:r>
            <w:r w:rsidRPr="0063723D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63723D" w:rsidRDefault="0063723D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63723D">
              <w:rPr>
                <w:rFonts w:ascii="TH SarabunPSK" w:hAnsi="TH SarabunPSK" w:cs="TH SarabunPSK"/>
                <w:b/>
                <w:bCs/>
              </w:rPr>
              <w:t xml:space="preserve">Ordinary Differential Equations 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3769E0" w:rsidRPr="0063723D">
              <w:rPr>
                <w:rFonts w:ascii="TH SarabunPSK" w:hAnsi="TH SarabunPSK" w:cs="TH SarabunPSK"/>
                <w:b/>
                <w:bCs/>
              </w:rPr>
              <w:t>3(3-0-6)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3723D">
              <w:rPr>
                <w:rFonts w:ascii="TH SarabunPSK" w:hAnsi="TH SarabunPSK" w:cs="TH SarabunPSK"/>
              </w:rPr>
              <w:t xml:space="preserve">               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</w:rPr>
              <w:t xml:space="preserve">: 4092401 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rPr>
                <w:rFonts w:ascii="TH SarabunPSK" w:hAnsi="TH SarabunPSK" w:cs="TH SarabunPSK"/>
                <w:u w:val="single"/>
              </w:rPr>
            </w:pP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  <w:r w:rsidR="0063723D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และเรขาคณิตวิเคราะห์ 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  <w:r w:rsidRPr="0063723D">
              <w:rPr>
                <w:rFonts w:ascii="TH SarabunPSK" w:hAnsi="TH SarabunPSK" w:cs="TH SarabunPSK"/>
                <w:u w:val="single"/>
              </w:rPr>
              <w:t xml:space="preserve">  </w:t>
            </w:r>
          </w:p>
          <w:p w:rsidR="003769E0" w:rsidRDefault="00252F29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63723D">
              <w:rPr>
                <w:rFonts w:ascii="TH SarabunPSK" w:hAnsi="TH SarabunPSK" w:cs="TH SarabunPSK"/>
                <w:cs/>
              </w:rPr>
              <w:t>ธรรมชาติและการเกิดสมการเชิงอนุพันธ์ สมการเชิงอนุพันธ์อันดับหนึ่ง</w:t>
            </w:r>
            <w:r w:rsidR="003769E0" w:rsidRPr="0063723D">
              <w:rPr>
                <w:rFonts w:ascii="TH SarabunPSK" w:hAnsi="TH SarabunPSK" w:cs="TH SarabunPSK" w:hint="cs"/>
                <w:cs/>
              </w:rPr>
              <w:t xml:space="preserve"> </w:t>
            </w:r>
            <w:r w:rsidR="003769E0" w:rsidRPr="0063723D">
              <w:rPr>
                <w:rFonts w:ascii="TH SarabunPSK" w:hAnsi="TH SarabunPSK" w:cs="TH SarabunPSK"/>
                <w:cs/>
              </w:rPr>
              <w:t xml:space="preserve">และการประยุกต์สมการเชิงอนุพันธ์เชิงเส้นอันดับ </w:t>
            </w:r>
            <w:r w:rsidR="003769E0" w:rsidRPr="0063723D">
              <w:rPr>
                <w:rFonts w:ascii="TH SarabunPSK" w:hAnsi="TH SarabunPSK" w:cs="TH SarabunPSK"/>
              </w:rPr>
              <w:t xml:space="preserve">n </w:t>
            </w:r>
            <w:r w:rsidR="003769E0" w:rsidRPr="0063723D">
              <w:rPr>
                <w:rFonts w:ascii="TH SarabunPSK" w:hAnsi="TH SarabunPSK" w:cs="TH SarabunPSK"/>
                <w:cs/>
              </w:rPr>
              <w:t>ทั่วไป ระบบสมการเชิงอนุพันธ์</w:t>
            </w:r>
            <w:r w:rsidR="003769E0" w:rsidRPr="0063723D">
              <w:rPr>
                <w:rFonts w:ascii="TH SarabunPSK" w:hAnsi="TH SarabunPSK" w:cs="TH SarabunPSK" w:hint="cs"/>
                <w:cs/>
              </w:rPr>
              <w:t xml:space="preserve"> </w:t>
            </w:r>
            <w:r w:rsidR="003769E0" w:rsidRPr="0063723D">
              <w:rPr>
                <w:rFonts w:ascii="TH SarabunPSK" w:hAnsi="TH SarabunPSK" w:cs="TH SarabunPSK"/>
                <w:cs/>
              </w:rPr>
              <w:t>การแปลงลาปลาซ</w:t>
            </w:r>
          </w:p>
          <w:p w:rsidR="00252F29" w:rsidRPr="0063723D" w:rsidRDefault="00252F29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4093402   </w:t>
            </w: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สมการเชิงอนุพันธ์สามัญ                            </w:t>
            </w:r>
            <w:r w:rsidRPr="0063723D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63723D" w:rsidRDefault="0063723D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63723D">
              <w:rPr>
                <w:rFonts w:ascii="TH SarabunPSK" w:hAnsi="TH SarabunPSK" w:cs="TH SarabunPSK"/>
                <w:b/>
                <w:bCs/>
              </w:rPr>
              <w:t>Ordinary Differential Equations 3(3-0-6)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3723D">
              <w:rPr>
                <w:rFonts w:ascii="TH SarabunPSK" w:hAnsi="TH SarabunPSK" w:cs="TH SarabunPSK"/>
              </w:rPr>
              <w:t xml:space="preserve">               </w:t>
            </w:r>
            <w:r w:rsidR="0063723D">
              <w:rPr>
                <w:rFonts w:ascii="TH SarabunPSK" w:hAnsi="TH SarabunPSK" w:cs="TH SarabunPSK"/>
              </w:rPr>
              <w:t xml:space="preserve">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</w:rPr>
              <w:t xml:space="preserve">: 4092401 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rPr>
                <w:rFonts w:ascii="TH SarabunPSK" w:hAnsi="TH SarabunPSK" w:cs="TH SarabunPSK"/>
                <w:u w:val="single"/>
              </w:rPr>
            </w:pP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="0063723D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และเรขาคณิตวิเคราะห์  </w:t>
            </w:r>
            <w:r w:rsidRPr="0063723D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  <w:r w:rsidRPr="0063723D">
              <w:rPr>
                <w:rFonts w:ascii="TH SarabunPSK" w:hAnsi="TH SarabunPSK" w:cs="TH SarabunPSK"/>
                <w:u w:val="single"/>
              </w:rPr>
              <w:t xml:space="preserve"> 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6"/>
              <w:jc w:val="thaiDistribute"/>
              <w:rPr>
                <w:rFonts w:ascii="TH SarabunPSK" w:hAnsi="TH SarabunPSK" w:cs="TH SarabunPSK"/>
                <w:cs/>
              </w:rPr>
            </w:pPr>
            <w:r w:rsidRPr="0063723D">
              <w:rPr>
                <w:rFonts w:ascii="TH SarabunPSK" w:hAnsi="TH SarabunPSK" w:cs="TH SarabunPSK"/>
                <w:cs/>
              </w:rPr>
              <w:t xml:space="preserve">               ธรรมชาติและการเกิดสมการเชิงอนุพันธ์ สมการเชิงอนุพันธ์อันดับหนึ่ง</w:t>
            </w:r>
            <w:r w:rsidRPr="0063723D">
              <w:rPr>
                <w:rFonts w:ascii="TH SarabunPSK" w:hAnsi="TH SarabunPSK" w:cs="TH SarabunPSK" w:hint="cs"/>
                <w:cs/>
              </w:rPr>
              <w:t xml:space="preserve"> </w:t>
            </w:r>
            <w:r w:rsidRPr="0063723D">
              <w:rPr>
                <w:rFonts w:ascii="TH SarabunPSK" w:hAnsi="TH SarabunPSK" w:cs="TH SarabunPSK"/>
                <w:cs/>
              </w:rPr>
              <w:t xml:space="preserve">และการประยุกต์ สมการเชิงอนุพันธ์เชิงเส้นอันดับ </w:t>
            </w:r>
            <w:r w:rsidRPr="0063723D">
              <w:rPr>
                <w:rFonts w:ascii="TH SarabunPSK" w:hAnsi="TH SarabunPSK" w:cs="TH SarabunPSK"/>
              </w:rPr>
              <w:t xml:space="preserve">n </w:t>
            </w:r>
            <w:r w:rsidRPr="0063723D">
              <w:rPr>
                <w:rFonts w:ascii="TH SarabunPSK" w:hAnsi="TH SarabunPSK" w:cs="TH SarabunPSK"/>
                <w:cs/>
              </w:rPr>
              <w:t>ทั่วไป ระบบสมการเชิงอนุพันธ์</w:t>
            </w:r>
            <w:r w:rsidRPr="0063723D">
              <w:rPr>
                <w:rFonts w:ascii="TH SarabunPSK" w:hAnsi="TH SarabunPSK" w:cs="TH SarabunPSK" w:hint="cs"/>
                <w:cs/>
              </w:rPr>
              <w:t xml:space="preserve"> </w:t>
            </w:r>
            <w:r w:rsidRPr="0063723D">
              <w:rPr>
                <w:rFonts w:ascii="TH SarabunPSK" w:hAnsi="TH SarabunPSK" w:cs="TH SarabunPSK"/>
                <w:cs/>
              </w:rPr>
              <w:t>การแปลงลาปลาซ</w:t>
            </w:r>
          </w:p>
        </w:tc>
        <w:tc>
          <w:tcPr>
            <w:tcW w:w="3676" w:type="dxa"/>
          </w:tcPr>
          <w:p w:rsidR="003769E0" w:rsidRPr="0063723D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3723D">
              <w:rPr>
                <w:rFonts w:ascii="TH SarabunPSK" w:hAnsi="TH SarabunPSK" w:cs="TH SarabunPSK"/>
              </w:rPr>
              <w:t xml:space="preserve">- </w:t>
            </w:r>
            <w:r w:rsidRPr="0063723D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4093501    </w:t>
            </w: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รากฐานเรขาคณิต                                                   </w:t>
            </w:r>
          </w:p>
          <w:p w:rsidR="003769E0" w:rsidRPr="0063723D" w:rsidRDefault="0063723D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="003769E0" w:rsidRPr="0063723D">
              <w:rPr>
                <w:rFonts w:ascii="TH SarabunPSK" w:hAnsi="TH SarabunPSK" w:cs="TH SarabunPSK"/>
                <w:b/>
                <w:bCs/>
              </w:rPr>
              <w:t>Foundation of Geometry  3(3-0-6)</w:t>
            </w:r>
          </w:p>
          <w:p w:rsidR="003769E0" w:rsidRPr="0063723D" w:rsidRDefault="0063723D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 </w:t>
            </w:r>
            <w:r w:rsidR="003769E0" w:rsidRPr="0063723D">
              <w:rPr>
                <w:rFonts w:ascii="TH SarabunPSK" w:hAnsi="TH SarabunPSK" w:cs="TH SarabunPSK"/>
                <w:cs/>
              </w:rPr>
              <w:t>เรขาคณิตนอกแบบยุคลิค พัฒนาเรขาคณิตเชิงไฮเพอร์โบลา พัฒนาการเรขาคณิตเชิงวงรี พัฒนาการเรขาคณิตทรงกลม พัฒนาการเรขาคณิตเชิงภาพฉายในแง่ระบบสัจพจน์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63723D" w:rsidRDefault="003769E0" w:rsidP="0053764D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53764D" w:rsidRPr="008F080E" w:rsidRDefault="003769E0" w:rsidP="0053764D">
            <w:pPr>
              <w:rPr>
                <w:rFonts w:ascii="TH SarabunPSK" w:hAnsi="TH SarabunPSK" w:cs="TH SarabunPSK"/>
              </w:rPr>
            </w:pPr>
            <w:r w:rsidRPr="0063723D">
              <w:rPr>
                <w:rFonts w:ascii="TH SarabunPSK" w:hAnsi="TH SarabunPSK" w:cs="TH SarabunPSK"/>
              </w:rPr>
              <w:t xml:space="preserve">- </w:t>
            </w:r>
            <w:r w:rsidR="0053764D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53764D" w:rsidRDefault="0053764D" w:rsidP="0053764D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63723D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4094201   </w:t>
            </w: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ทฤษฎีจำนวน          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               Theory of Numbers  3(3-0-6)</w:t>
            </w:r>
          </w:p>
          <w:p w:rsidR="003769E0" w:rsidRPr="0063723D" w:rsidRDefault="0063723D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63723D">
              <w:rPr>
                <w:rFonts w:ascii="TH SarabunPSK" w:hAnsi="TH SarabunPSK" w:cs="TH SarabunPSK"/>
                <w:cs/>
              </w:rPr>
              <w:t>การหารลงตัว จำนวนเฉพาะ สมภาค ทฤษฎีบทส่วนตกค้างกำลังสองสมการไดโอแฟนไทน์ ฟังก์ชันของออยเลอร์  สัญลักษณ์ของเลอจองค์ บทตั้งของเกาส์ สัญลักษณ์ของยาโคบี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4094201   </w:t>
            </w:r>
            <w:r w:rsidRPr="0063723D">
              <w:rPr>
                <w:rFonts w:ascii="TH SarabunPSK" w:hAnsi="TH SarabunPSK" w:cs="TH SarabunPSK"/>
                <w:b/>
                <w:bCs/>
                <w:cs/>
              </w:rPr>
              <w:t xml:space="preserve">ทฤษฎีจำนวน          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3723D">
              <w:rPr>
                <w:rFonts w:ascii="TH SarabunPSK" w:hAnsi="TH SarabunPSK" w:cs="TH SarabunPSK"/>
                <w:b/>
                <w:bCs/>
              </w:rPr>
              <w:t xml:space="preserve">               Theory of Numbers  3(3-0-6)</w:t>
            </w:r>
          </w:p>
          <w:p w:rsidR="003769E0" w:rsidRPr="0063723D" w:rsidRDefault="0063723D" w:rsidP="00845AE2">
            <w:pPr>
              <w:pStyle w:val="aff4"/>
              <w:tabs>
                <w:tab w:val="left" w:pos="216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63723D">
              <w:rPr>
                <w:rFonts w:ascii="TH SarabunPSK" w:hAnsi="TH SarabunPSK" w:cs="TH SarabunPSK"/>
                <w:cs/>
              </w:rPr>
              <w:t>การหารลงตัว จำนวนเฉพาะ สมภาค ทฤษฎีบทส่วนตกค้างกำลังสองสมการไดโอแฟนไทน์</w:t>
            </w:r>
            <w:r w:rsidR="003769E0" w:rsidRPr="0063723D">
              <w:rPr>
                <w:rFonts w:ascii="TH SarabunPSK" w:hAnsi="TH SarabunPSK" w:cs="TH SarabunPSK" w:hint="cs"/>
                <w:cs/>
              </w:rPr>
              <w:t xml:space="preserve"> </w:t>
            </w:r>
            <w:r w:rsidR="003769E0" w:rsidRPr="0063723D">
              <w:rPr>
                <w:rFonts w:ascii="TH SarabunPSK" w:hAnsi="TH SarabunPSK" w:cs="TH SarabunPSK"/>
                <w:cs/>
              </w:rPr>
              <w:t>ฟังก์ชันของออยเลอร์  สัญลักษณ์ของเลอจองค์ บทตั้งของเกาส์ สัญลักษณ์ของยาโคบี</w:t>
            </w:r>
          </w:p>
          <w:p w:rsidR="003769E0" w:rsidRPr="0063723D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3769E0" w:rsidRPr="0063723D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3723D">
              <w:rPr>
                <w:rFonts w:ascii="TH SarabunPSK" w:hAnsi="TH SarabunPSK" w:cs="TH SarabunPSK"/>
              </w:rPr>
              <w:t xml:space="preserve">- </w:t>
            </w:r>
            <w:r w:rsidRPr="0063723D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24"/>
              </w:rPr>
            </w:pP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 xml:space="preserve">4094202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ตรรกศาสตร์เชิงคณิตศาสตร์           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 xml:space="preserve">   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24"/>
              </w:rPr>
            </w:pP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>Mathematical Logic  3(3-0-6)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spacing w:val="-24"/>
              </w:rPr>
            </w:pPr>
            <w:r w:rsidRPr="0063723D">
              <w:rPr>
                <w:rFonts w:ascii="TH SarabunPSK" w:hAnsi="TH SarabunPSK" w:cs="TH SarabunPSK"/>
                <w:spacing w:val="-24"/>
                <w:cs/>
              </w:rPr>
              <w:t xml:space="preserve">              โครงสร้างคณิตศาสตร์ กฎแห่งการอ้างอิง ความสมเหตุสมผล การพิสูจน์</w:t>
            </w:r>
          </w:p>
        </w:tc>
        <w:tc>
          <w:tcPr>
            <w:tcW w:w="5571" w:type="dxa"/>
          </w:tcPr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24"/>
              </w:rPr>
            </w:pP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 xml:space="preserve">4094202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ตรรกศาสตร์เชิงคณิตศาสตร์           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 xml:space="preserve">   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 </w:t>
            </w:r>
          </w:p>
          <w:p w:rsidR="003769E0" w:rsidRPr="0063723D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24"/>
              </w:rPr>
            </w:pPr>
            <w:r w:rsidRPr="0063723D">
              <w:rPr>
                <w:rFonts w:ascii="TH SarabunPSK" w:hAnsi="TH SarabunPSK" w:cs="TH SarabunPSK"/>
                <w:b/>
                <w:bCs/>
                <w:spacing w:val="-24"/>
                <w:cs/>
              </w:rPr>
              <w:t xml:space="preserve">                 </w:t>
            </w:r>
            <w:r w:rsidRPr="0063723D">
              <w:rPr>
                <w:rFonts w:ascii="TH SarabunPSK" w:hAnsi="TH SarabunPSK" w:cs="TH SarabunPSK"/>
                <w:b/>
                <w:bCs/>
                <w:spacing w:val="-24"/>
              </w:rPr>
              <w:t>Mathematical Logic  3(3-0-6)</w:t>
            </w:r>
          </w:p>
          <w:p w:rsidR="003769E0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spacing w:val="-24"/>
              </w:rPr>
            </w:pPr>
            <w:r w:rsidRPr="0063723D">
              <w:rPr>
                <w:rFonts w:ascii="TH SarabunPSK" w:hAnsi="TH SarabunPSK" w:cs="TH SarabunPSK"/>
                <w:spacing w:val="-24"/>
                <w:cs/>
              </w:rPr>
              <w:t xml:space="preserve">              โครงสร้างคณิตศาสตร์ กฎแห่งการอ้างอิง ความสมเหตุสมผล การพิสูจน์</w:t>
            </w:r>
          </w:p>
          <w:p w:rsidR="0063723D" w:rsidRPr="0063723D" w:rsidRDefault="0063723D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spacing w:val="-24"/>
              </w:rPr>
            </w:pPr>
          </w:p>
        </w:tc>
        <w:tc>
          <w:tcPr>
            <w:tcW w:w="3676" w:type="dxa"/>
          </w:tcPr>
          <w:p w:rsidR="003769E0" w:rsidRPr="0063723D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3723D">
              <w:rPr>
                <w:rFonts w:ascii="TH SarabunPSK" w:hAnsi="TH SarabunPSK" w:cs="TH SarabunPSK"/>
              </w:rPr>
              <w:t xml:space="preserve">- </w:t>
            </w:r>
            <w:r w:rsidRPr="0063723D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DE2268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E2268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DE2268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E2268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DE2268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DE2268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E2268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4094301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พีชคณิตนามธรรม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2                                                           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                Abstract Algebra 2  3(3-0-6)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รายวิชาที่ต้องเรียนก่อน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 xml:space="preserve">: 4093301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พีชคณิตนามธรรม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 xml:space="preserve">1  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spacing w:val="-16"/>
                <w:cs/>
              </w:rPr>
              <w:t xml:space="preserve">             </w:t>
            </w:r>
            <w:r w:rsidR="00DE2268">
              <w:rPr>
                <w:rFonts w:ascii="TH SarabunPSK" w:hAnsi="TH SarabunPSK" w:cs="TH SarabunPSK" w:hint="cs"/>
                <w:spacing w:val="-16"/>
                <w:cs/>
              </w:rPr>
              <w:t xml:space="preserve"> </w:t>
            </w:r>
            <w:r w:rsidRPr="00DE2268">
              <w:rPr>
                <w:rFonts w:ascii="TH SarabunPSK" w:hAnsi="TH SarabunPSK" w:cs="TH SarabunPSK"/>
                <w:spacing w:val="-16"/>
                <w:cs/>
              </w:rPr>
              <w:t xml:space="preserve"> ทฤษฎีบทของซิโลว์</w:t>
            </w:r>
            <w:r w:rsidRPr="00DE2268">
              <w:rPr>
                <w:rFonts w:ascii="TH SarabunPSK" w:hAnsi="TH SarabunPSK" w:cs="TH SarabunPSK" w:hint="cs"/>
                <w:spacing w:val="-16"/>
                <w:cs/>
              </w:rPr>
              <w:t xml:space="preserve"> </w:t>
            </w:r>
            <w:r w:rsidRPr="00DE2268">
              <w:rPr>
                <w:rFonts w:ascii="TH SarabunPSK" w:hAnsi="TH SarabunPSK" w:cs="TH SarabunPSK"/>
                <w:spacing w:val="-16"/>
                <w:cs/>
              </w:rPr>
              <w:t>วง อุดมคติ โดเมนแบบยุคลิค วงพหุนาม สนามนามภาคขยาย ทฤษฎีบทของกาลัวส์</w:t>
            </w:r>
          </w:p>
          <w:p w:rsidR="003769E0" w:rsidRPr="00DE2268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spacing w:val="-16"/>
                <w:cs/>
              </w:rPr>
            </w:pPr>
          </w:p>
        </w:tc>
        <w:tc>
          <w:tcPr>
            <w:tcW w:w="5571" w:type="dxa"/>
          </w:tcPr>
          <w:p w:rsidR="003769E0" w:rsidRPr="00DE2268" w:rsidRDefault="003769E0" w:rsidP="0053764D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spacing w:val="-16"/>
                <w:cs/>
              </w:rPr>
            </w:pPr>
          </w:p>
        </w:tc>
        <w:tc>
          <w:tcPr>
            <w:tcW w:w="3676" w:type="dxa"/>
          </w:tcPr>
          <w:p w:rsidR="0053764D" w:rsidRPr="008F080E" w:rsidRDefault="003769E0" w:rsidP="0053764D">
            <w:pPr>
              <w:rPr>
                <w:rFonts w:ascii="TH SarabunPSK" w:hAnsi="TH SarabunPSK" w:cs="TH SarabunPSK"/>
              </w:rPr>
            </w:pPr>
            <w:r w:rsidRPr="00DE2268">
              <w:rPr>
                <w:rFonts w:ascii="TH SarabunPSK" w:hAnsi="TH SarabunPSK" w:cs="TH SarabunPSK"/>
              </w:rPr>
              <w:t xml:space="preserve">- </w:t>
            </w:r>
            <w:r w:rsidR="0053764D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53764D" w:rsidRDefault="0053764D" w:rsidP="0053764D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DE2268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4094303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ทฤษฎีสมการ                                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                Theory of Equations  3(3-0-6)</w:t>
            </w:r>
          </w:p>
          <w:p w:rsidR="003769E0" w:rsidRPr="00DE2268" w:rsidRDefault="003769E0" w:rsidP="00845AE2">
            <w:pPr>
              <w:tabs>
                <w:tab w:val="left" w:pos="144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spacing w:val="-16"/>
                <w:cs/>
              </w:rPr>
              <w:t xml:space="preserve">   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รายวิชาที่ต้องเรียนก่อน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 xml:space="preserve">: 4092401 </w:t>
            </w:r>
          </w:p>
          <w:p w:rsidR="003769E0" w:rsidRPr="00DE2268" w:rsidRDefault="003769E0" w:rsidP="00845AE2">
            <w:pPr>
              <w:tabs>
                <w:tab w:val="left" w:pos="1440"/>
              </w:tabs>
              <w:ind w:right="26"/>
              <w:rPr>
                <w:rFonts w:ascii="TH SarabunPSK" w:hAnsi="TH SarabunPSK" w:cs="TH SarabunPSK"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แคลคูลัส และเรขาคณิตวิเคราะห์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>2</w:t>
            </w:r>
            <w:r w:rsidRPr="00DE2268">
              <w:rPr>
                <w:rFonts w:ascii="TH SarabunPSK" w:hAnsi="TH SarabunPSK" w:cs="TH SarabunPSK"/>
                <w:spacing w:val="-16"/>
                <w:u w:val="single"/>
                <w:cs/>
              </w:rPr>
              <w:t xml:space="preserve">  </w:t>
            </w:r>
          </w:p>
          <w:p w:rsidR="003769E0" w:rsidRPr="00DE2268" w:rsidRDefault="00DE2268" w:rsidP="00845AE2">
            <w:pPr>
              <w:tabs>
                <w:tab w:val="left" w:pos="1440"/>
              </w:tabs>
              <w:ind w:right="26"/>
              <w:jc w:val="thaiDistribute"/>
              <w:rPr>
                <w:rFonts w:ascii="TH SarabunPSK" w:hAnsi="TH SarabunPSK" w:cs="TH SarabunPSK"/>
                <w:spacing w:val="-16"/>
              </w:rPr>
            </w:pPr>
            <w:r>
              <w:rPr>
                <w:rFonts w:ascii="TH SarabunPSK" w:hAnsi="TH SarabunPSK" w:cs="TH SarabunPSK"/>
                <w:spacing w:val="-16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pacing w:val="-16"/>
                <w:cs/>
              </w:rPr>
              <w:t xml:space="preserve"> </w:t>
            </w:r>
            <w:r w:rsidR="003769E0" w:rsidRPr="00DE2268">
              <w:rPr>
                <w:rFonts w:ascii="TH SarabunPSK" w:hAnsi="TH SarabunPSK" w:cs="TH SarabunPSK"/>
                <w:spacing w:val="-16"/>
                <w:cs/>
              </w:rPr>
              <w:t>สมการพหุนาม สมบัติของสัมประสิทธิ์และรากของสมการ สมการกำลังสอง</w:t>
            </w:r>
            <w:r w:rsidR="003769E0" w:rsidRPr="00DE2268">
              <w:rPr>
                <w:rFonts w:ascii="TH SarabunPSK" w:hAnsi="TH SarabunPSK" w:cs="TH SarabunPSK" w:hint="cs"/>
                <w:spacing w:val="-16"/>
                <w:cs/>
              </w:rPr>
              <w:t xml:space="preserve"> </w:t>
            </w:r>
            <w:r w:rsidR="003769E0" w:rsidRPr="00DE2268">
              <w:rPr>
                <w:rFonts w:ascii="TH SarabunPSK" w:hAnsi="TH SarabunPSK" w:cs="TH SarabunPSK"/>
                <w:spacing w:val="-16"/>
                <w:cs/>
              </w:rPr>
              <w:t>สมการกำลังสาม สมการกำลังสี่ การประมาณรากสมการ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pacing w:val="-16"/>
              </w:rPr>
            </w:pPr>
          </w:p>
        </w:tc>
        <w:tc>
          <w:tcPr>
            <w:tcW w:w="5571" w:type="dxa"/>
          </w:tcPr>
          <w:p w:rsidR="003769E0" w:rsidRPr="00DE2268" w:rsidRDefault="003769E0" w:rsidP="008F080E">
            <w:pPr>
              <w:tabs>
                <w:tab w:val="left" w:pos="144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spacing w:val="-16"/>
              </w:rPr>
            </w:pPr>
          </w:p>
        </w:tc>
        <w:tc>
          <w:tcPr>
            <w:tcW w:w="3676" w:type="dxa"/>
          </w:tcPr>
          <w:p w:rsidR="0053764D" w:rsidRPr="008F080E" w:rsidRDefault="003769E0" w:rsidP="0053764D">
            <w:pPr>
              <w:rPr>
                <w:rFonts w:ascii="TH SarabunPSK" w:hAnsi="TH SarabunPSK" w:cs="TH SarabunPSK"/>
              </w:rPr>
            </w:pPr>
            <w:r w:rsidRPr="00DE2268">
              <w:rPr>
                <w:rFonts w:ascii="TH SarabunPSK" w:hAnsi="TH SarabunPSK" w:cs="TH SarabunPSK"/>
              </w:rPr>
              <w:t xml:space="preserve">- </w:t>
            </w:r>
            <w:r w:rsidR="0053764D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53764D" w:rsidRDefault="0053764D" w:rsidP="0053764D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DE2268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4094401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สมการเชิงอนุพันธ์ย่อย                       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  <w:spacing w:val="-16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              Partial Differential Equations  3(3-0-6)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spacing w:val="-16"/>
              </w:rPr>
              <w:t xml:space="preserve">  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รายวิชาที่ต้องเรียนก่อน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 xml:space="preserve">: 4093401   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rPr>
                <w:rFonts w:ascii="TH SarabunPSK" w:hAnsi="TH SarabunPSK" w:cs="TH SarabunPSK"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b/>
                <w:bCs/>
                <w:spacing w:val="-16"/>
                <w:cs/>
              </w:rPr>
              <w:t xml:space="preserve">   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 xml:space="preserve">แคลคูลัส และเรขาคณิตวิเคราะห์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>3</w:t>
            </w:r>
            <w:r w:rsidRPr="00DE2268">
              <w:rPr>
                <w:rFonts w:ascii="TH SarabunPSK" w:hAnsi="TH SarabunPSK" w:cs="TH SarabunPSK"/>
                <w:spacing w:val="-16"/>
                <w:u w:val="single"/>
              </w:rPr>
              <w:t xml:space="preserve"> 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rPr>
                <w:rFonts w:ascii="TH SarabunPSK" w:hAnsi="TH SarabunPSK" w:cs="TH SarabunPSK"/>
                <w:spacing w:val="-16"/>
                <w:u w:val="single"/>
              </w:rPr>
            </w:pPr>
            <w:r w:rsidRPr="00DE2268">
              <w:rPr>
                <w:rFonts w:ascii="TH SarabunPSK" w:hAnsi="TH SarabunPSK" w:cs="TH SarabunPSK"/>
                <w:spacing w:val="-16"/>
              </w:rPr>
              <w:t xml:space="preserve">          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</w:rPr>
              <w:t xml:space="preserve">  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</w:rPr>
              <w:t xml:space="preserve">4093402 </w:t>
            </w:r>
            <w:r w:rsidRPr="00DE2268">
              <w:rPr>
                <w:rFonts w:ascii="TH SarabunPSK" w:hAnsi="TH SarabunPSK" w:cs="TH SarabunPSK"/>
                <w:b/>
                <w:bCs/>
                <w:spacing w:val="-16"/>
                <w:u w:val="single"/>
                <w:cs/>
              </w:rPr>
              <w:t>สมการเชิงอนุพันธ์สามัญ</w:t>
            </w:r>
          </w:p>
          <w:p w:rsidR="003769E0" w:rsidRPr="00DE2268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  <w:r w:rsidRPr="00DE2268">
              <w:rPr>
                <w:rFonts w:ascii="TH SarabunPSK" w:hAnsi="TH SarabunPSK" w:cs="TH SarabunPSK"/>
                <w:spacing w:val="-16"/>
              </w:rPr>
              <w:t xml:space="preserve">              </w:t>
            </w:r>
            <w:r w:rsidRPr="00DE2268">
              <w:rPr>
                <w:rFonts w:ascii="TH SarabunPSK" w:hAnsi="TH SarabunPSK" w:cs="TH SarabunPSK"/>
                <w:spacing w:val="-16"/>
                <w:cs/>
              </w:rPr>
              <w:t>สมการเชิงอนุพันธ์อันดับหนึ่ง สมการเชิงอนุพันธ์อันดับสอง สมการเชิงอนุพันธ์เชิงวงรี สมการเชิงอนุพันธ์เชิงไฮเพอร์โบลา สมการเชิงอนุพันธ์เชิงพาราโบลา อินทิกรัลของอนุพันธ์</w:t>
            </w:r>
          </w:p>
        </w:tc>
        <w:tc>
          <w:tcPr>
            <w:tcW w:w="5571" w:type="dxa"/>
          </w:tcPr>
          <w:p w:rsidR="00DE2268" w:rsidRDefault="00DE2268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b/>
                <w:bCs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DE2268" w:rsidRDefault="00DE2268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  <w:p w:rsidR="008F080E" w:rsidRPr="00DE2268" w:rsidRDefault="008F080E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  <w:spacing w:val="-16"/>
              </w:rPr>
            </w:pPr>
          </w:p>
        </w:tc>
        <w:tc>
          <w:tcPr>
            <w:tcW w:w="3676" w:type="dxa"/>
          </w:tcPr>
          <w:p w:rsidR="0053764D" w:rsidRPr="008F080E" w:rsidRDefault="003769E0" w:rsidP="0053764D">
            <w:pPr>
              <w:rPr>
                <w:rFonts w:ascii="TH SarabunPSK" w:hAnsi="TH SarabunPSK" w:cs="TH SarabunPSK"/>
              </w:rPr>
            </w:pPr>
            <w:r w:rsidRPr="00DE2268">
              <w:rPr>
                <w:rFonts w:ascii="TH SarabunPSK" w:hAnsi="TH SarabunPSK" w:cs="TH SarabunPSK"/>
              </w:rPr>
              <w:t xml:space="preserve">- </w:t>
            </w:r>
            <w:r w:rsidR="0053764D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53764D" w:rsidRDefault="0053764D" w:rsidP="0053764D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DE2268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16A5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716A5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716A51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716A51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16A51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4094402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แคลคูลัสชั้นสูง                                                               </w:t>
            </w:r>
          </w:p>
          <w:p w:rsidR="003769E0" w:rsidRPr="00716A51" w:rsidRDefault="00716A51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 </w:t>
            </w:r>
            <w:r w:rsidR="003769E0" w:rsidRPr="00716A51">
              <w:rPr>
                <w:rFonts w:ascii="TH SarabunPSK" w:hAnsi="TH SarabunPSK" w:cs="TH SarabunPSK"/>
                <w:b/>
                <w:bCs/>
              </w:rPr>
              <w:t>Advanced Calculus  3(3-0-6)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 xml:space="preserve">: 4093401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u w:val="single"/>
              </w:rPr>
            </w:pP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 และเรขาคณิตวิเคราะห์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>3</w:t>
            </w:r>
            <w:r w:rsidRPr="00716A51">
              <w:rPr>
                <w:rFonts w:ascii="TH SarabunPSK" w:hAnsi="TH SarabunPSK" w:cs="TH SarabunPSK"/>
                <w:u w:val="single"/>
                <w:cs/>
              </w:rPr>
              <w:t xml:space="preserve">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ลำดับและอนุกรมของฟังก์ชัน</w:t>
            </w:r>
            <w:r w:rsidRP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ฟังก์ชันพิเศษ   ฟังก์ชันของตัวแปรหลายตัวอินทิกรัลตามเส้น อินทิกรัลตามผิว  การทดสอบการลู่เข้าของอินทิกรัลไม่ตรงแบบ</w:t>
            </w:r>
            <w:r w:rsidRPr="00716A51">
              <w:rPr>
                <w:rFonts w:ascii="TH SarabunPSK" w:hAnsi="TH SarabunPSK" w:cs="TH SarabunPSK"/>
                <w:cs/>
              </w:rPr>
              <w:tab/>
            </w:r>
          </w:p>
          <w:p w:rsidR="003769E0" w:rsidRPr="00716A51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571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4094402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แคลคูลัสชั้นสูง                                                               </w:t>
            </w:r>
          </w:p>
          <w:p w:rsidR="003769E0" w:rsidRPr="00716A51" w:rsidRDefault="00716A51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 </w:t>
            </w:r>
            <w:r w:rsidR="003769E0" w:rsidRPr="00716A51">
              <w:rPr>
                <w:rFonts w:ascii="TH SarabunPSK" w:hAnsi="TH SarabunPSK" w:cs="TH SarabunPSK"/>
                <w:b/>
                <w:bCs/>
              </w:rPr>
              <w:t>Advanced Calculus  3(3-0-6)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 xml:space="preserve">: 4093401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u w:val="single"/>
              </w:rPr>
            </w:pP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 และเรขาคณิตวิเคราะห์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>3</w:t>
            </w:r>
            <w:r w:rsidRPr="00716A51">
              <w:rPr>
                <w:rFonts w:ascii="TH SarabunPSK" w:hAnsi="TH SarabunPSK" w:cs="TH SarabunPSK"/>
                <w:u w:val="single"/>
                <w:cs/>
              </w:rPr>
              <w:t xml:space="preserve">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ลำดับและอนุกรมของฟังก์ชัน ฟังก์ชันพิเศษ   ฟังก์ชันของตัวแปรหลายตัวอินทิกรัลตามเส้น อินทิกรัลตามผิว  การทดสอบการลู่เข้าของอินทิกรัลไม่ตรงแบบ</w:t>
            </w:r>
            <w:r w:rsidRPr="00716A51">
              <w:rPr>
                <w:rFonts w:ascii="TH SarabunPSK" w:hAnsi="TH SarabunPSK" w:cs="TH SarabunPSK"/>
                <w:cs/>
              </w:rPr>
              <w:tab/>
            </w:r>
          </w:p>
          <w:p w:rsidR="003769E0" w:rsidRPr="00716A51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3769E0" w:rsidRPr="00716A5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16A51">
              <w:rPr>
                <w:rFonts w:ascii="TH SarabunPSK" w:hAnsi="TH SarabunPSK" w:cs="TH SarabunPSK"/>
              </w:rPr>
              <w:t xml:space="preserve">- </w:t>
            </w:r>
            <w:r w:rsidRPr="00716A51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4094403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>การวิเคราะห์เชิงเว</w:t>
            </w:r>
            <w:r w:rsidRPr="00716A51">
              <w:rPr>
                <w:rFonts w:ascii="TH SarabunPSK" w:hAnsi="TH SarabunPSK" w:cs="TH SarabunPSK" w:hint="cs"/>
                <w:b/>
                <w:bCs/>
                <w:cs/>
              </w:rPr>
              <w:t>ก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เตอร์   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</w:rPr>
              <w:t xml:space="preserve">                </w:t>
            </w:r>
            <w:r w:rsidRPr="00716A51">
              <w:rPr>
                <w:rFonts w:ascii="TH SarabunPSK" w:hAnsi="TH SarabunPSK" w:cs="TH SarabunPSK"/>
                <w:b/>
                <w:bCs/>
              </w:rPr>
              <w:t>Vector Analysis  3(3-0-6)</w:t>
            </w:r>
          </w:p>
          <w:p w:rsidR="003769E0" w:rsidRPr="00716A51" w:rsidRDefault="003769E0" w:rsidP="003769E0">
            <w:pPr>
              <w:pStyle w:val="aff4"/>
              <w:tabs>
                <w:tab w:val="left" w:pos="144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</w:t>
            </w:r>
            <w:r w:rsidRP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="00716A51">
              <w:rPr>
                <w:rFonts w:ascii="TH SarabunPSK" w:hAnsi="TH SarabunPSK" w:cs="TH SarabunPSK" w:hint="cs"/>
                <w:cs/>
              </w:rPr>
              <w:t xml:space="preserve">  </w:t>
            </w:r>
            <w:r w:rsidRPr="00716A51">
              <w:rPr>
                <w:rFonts w:ascii="TH SarabunPSK" w:hAnsi="TH SarabunPSK" w:cs="TH SarabunPSK"/>
                <w:cs/>
              </w:rPr>
              <w:t>พีชคณิตของเว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 อนุพันธ์ของเว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 อินทิกรัลของเว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 พิกัดเชิงเส้นโค้ง</w:t>
            </w:r>
            <w:r w:rsidRP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และการวิเคราะห์เทนเซอร์</w:t>
            </w:r>
          </w:p>
        </w:tc>
        <w:tc>
          <w:tcPr>
            <w:tcW w:w="5571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4094403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>การวิเคราะห์เชิงเว</w:t>
            </w:r>
            <w:r w:rsidRPr="00716A51">
              <w:rPr>
                <w:rFonts w:ascii="TH SarabunPSK" w:hAnsi="TH SarabunPSK" w:cs="TH SarabunPSK" w:hint="cs"/>
                <w:b/>
                <w:bCs/>
                <w:cs/>
              </w:rPr>
              <w:t>ก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เตอร์   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</w:rPr>
              <w:t xml:space="preserve">                </w:t>
            </w:r>
            <w:r w:rsidRPr="00716A51">
              <w:rPr>
                <w:rFonts w:ascii="TH SarabunPSK" w:hAnsi="TH SarabunPSK" w:cs="TH SarabunPSK"/>
                <w:b/>
                <w:bCs/>
              </w:rPr>
              <w:t>Vector Analysis  3(3-0-6)</w:t>
            </w:r>
          </w:p>
          <w:p w:rsidR="003769E0" w:rsidRDefault="003769E0" w:rsidP="003769E0">
            <w:pPr>
              <w:pStyle w:val="aff4"/>
              <w:tabs>
                <w:tab w:val="left" w:pos="144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</w:t>
            </w:r>
            <w:r w:rsid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พีชคณิตของเว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</w:t>
            </w:r>
            <w:r w:rsidRP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อนุพันธ์ของเว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 อินทิกรัลของเว</w:t>
            </w:r>
            <w:r w:rsidRPr="00716A51">
              <w:rPr>
                <w:rFonts w:ascii="TH SarabunPSK" w:hAnsi="TH SarabunPSK" w:cs="TH SarabunPSK" w:hint="cs"/>
                <w:cs/>
              </w:rPr>
              <w:t>ก</w:t>
            </w:r>
            <w:r w:rsidRPr="00716A51">
              <w:rPr>
                <w:rFonts w:ascii="TH SarabunPSK" w:hAnsi="TH SarabunPSK" w:cs="TH SarabunPSK"/>
                <w:cs/>
              </w:rPr>
              <w:t>เตอร์ พิกัดเชิงเส้นโค้ง และการวิเคราะห์เทนเซอร์</w:t>
            </w:r>
          </w:p>
          <w:p w:rsidR="00716A51" w:rsidRPr="00716A51" w:rsidRDefault="00716A51" w:rsidP="003769E0">
            <w:pPr>
              <w:pStyle w:val="aff4"/>
              <w:tabs>
                <w:tab w:val="left" w:pos="144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3769E0" w:rsidRPr="00716A5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16A51">
              <w:rPr>
                <w:rFonts w:ascii="TH SarabunPSK" w:hAnsi="TH SarabunPSK" w:cs="TH SarabunPSK"/>
              </w:rPr>
              <w:t xml:space="preserve">- </w:t>
            </w:r>
            <w:r w:rsidRPr="00716A51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4094404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การวิเคราะห์เชิงคณิตศาสตร์                                        </w:t>
            </w:r>
            <w:r w:rsidRPr="00716A51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716A51" w:rsidRDefault="00716A51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716A51">
              <w:rPr>
                <w:rFonts w:ascii="TH SarabunPSK" w:hAnsi="TH SarabunPSK" w:cs="TH SarabunPSK"/>
                <w:b/>
                <w:bCs/>
              </w:rPr>
              <w:t>Mathematical Analysis  3(3-0-6)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16A51">
              <w:rPr>
                <w:rFonts w:ascii="TH SarabunPSK" w:hAnsi="TH SarabunPSK" w:cs="TH SarabunPSK"/>
              </w:rPr>
              <w:t xml:space="preserve">               </w:t>
            </w:r>
            <w:r w:rsidR="00716A51">
              <w:rPr>
                <w:rFonts w:ascii="TH SarabunPSK" w:hAnsi="TH SarabunPSK" w:cs="TH SarabunPSK"/>
              </w:rPr>
              <w:t xml:space="preserve">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 xml:space="preserve">: 4092401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u w:val="single"/>
              </w:rPr>
            </w:pP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และเรขาคณิตวิเคราะห์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  <w:r w:rsidRPr="00716A51">
              <w:rPr>
                <w:rFonts w:ascii="TH SarabunPSK" w:hAnsi="TH SarabunPSK" w:cs="TH SarabunPSK"/>
                <w:u w:val="single"/>
                <w:cs/>
              </w:rPr>
              <w:t xml:space="preserve">  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</w:t>
            </w:r>
            <w:r w:rsid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ระบบจำนวนจริงและระบบจำนวนเชิงซ้อน ลิมิต ความต่อเนื่อง อนุพันธ์ และอินทิกรัล</w:t>
            </w:r>
          </w:p>
        </w:tc>
        <w:tc>
          <w:tcPr>
            <w:tcW w:w="5571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4094404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การวิเคราะห์เชิงคณิตศาสตร์                                        </w:t>
            </w:r>
            <w:r w:rsidRPr="00716A51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:rsidR="003769E0" w:rsidRPr="00716A51" w:rsidRDefault="00716A51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716A51">
              <w:rPr>
                <w:rFonts w:ascii="TH SarabunPSK" w:hAnsi="TH SarabunPSK" w:cs="TH SarabunPSK"/>
                <w:b/>
                <w:bCs/>
              </w:rPr>
              <w:t>Mathematical Analysis  3(3-0-6)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716A51">
              <w:rPr>
                <w:rFonts w:ascii="TH SarabunPSK" w:hAnsi="TH SarabunPSK" w:cs="TH SarabunPSK"/>
              </w:rPr>
              <w:t xml:space="preserve"> 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 xml:space="preserve">: 4092401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rPr>
                <w:rFonts w:ascii="TH SarabunPSK" w:hAnsi="TH SarabunPSK" w:cs="TH SarabunPSK"/>
                <w:u w:val="single"/>
              </w:rPr>
            </w:pP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             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 และเรขาคณิตวิเคราะห์  </w:t>
            </w:r>
            <w:r w:rsidRPr="00716A51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  <w:r w:rsidRPr="00716A51">
              <w:rPr>
                <w:rFonts w:ascii="TH SarabunPSK" w:hAnsi="TH SarabunPSK" w:cs="TH SarabunPSK"/>
                <w:u w:val="single"/>
                <w:cs/>
              </w:rPr>
              <w:t xml:space="preserve">  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  <w:cs/>
              </w:rPr>
              <w:t xml:space="preserve">              </w:t>
            </w:r>
            <w:r w:rsidR="00716A51">
              <w:rPr>
                <w:rFonts w:ascii="TH SarabunPSK" w:hAnsi="TH SarabunPSK" w:cs="TH SarabunPSK" w:hint="cs"/>
                <w:cs/>
              </w:rPr>
              <w:t xml:space="preserve"> </w:t>
            </w:r>
            <w:r w:rsidRPr="00716A51">
              <w:rPr>
                <w:rFonts w:ascii="TH SarabunPSK" w:hAnsi="TH SarabunPSK" w:cs="TH SarabunPSK"/>
                <w:cs/>
              </w:rPr>
              <w:t>ระบบจำนวนจริงและระบบจำนวนเชิงซ้อน ลิมิต ความต่อเนื่อง อนุพันธ์ และอินทิกรัล</w:t>
            </w:r>
          </w:p>
        </w:tc>
        <w:tc>
          <w:tcPr>
            <w:tcW w:w="3676" w:type="dxa"/>
          </w:tcPr>
          <w:p w:rsidR="003769E0" w:rsidRPr="00716A51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16A51">
              <w:rPr>
                <w:rFonts w:ascii="TH SarabunPSK" w:hAnsi="TH SarabunPSK" w:cs="TH SarabunPSK"/>
              </w:rPr>
              <w:t xml:space="preserve">- </w:t>
            </w:r>
            <w:r w:rsidRPr="00716A51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4094405   </w:t>
            </w:r>
            <w:r w:rsidRPr="00716A51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การวิเคราะห์จำนวนจริงเบื้องต้น                                    </w:t>
            </w:r>
            <w:r w:rsidRPr="00716A51">
              <w:rPr>
                <w:rFonts w:ascii="TH SarabunPSK" w:hAnsi="TH SarabunPSK" w:cs="TH SarabunPSK"/>
                <w:b/>
                <w:bCs/>
              </w:rPr>
              <w:t xml:space="preserve">        </w:t>
            </w:r>
          </w:p>
          <w:p w:rsidR="003769E0" w:rsidRPr="00716A51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rPr>
                <w:rFonts w:ascii="TH SarabunPSK" w:hAnsi="TH SarabunPSK" w:cs="TH SarabunPSK"/>
                <w:b/>
                <w:bCs/>
              </w:rPr>
            </w:pPr>
            <w:r w:rsidRPr="00716A51">
              <w:rPr>
                <w:rFonts w:ascii="TH SarabunPSK" w:hAnsi="TH SarabunPSK" w:cs="TH SarabunPSK"/>
                <w:b/>
                <w:bCs/>
              </w:rPr>
              <w:t xml:space="preserve">               Introduction to Real Analysis  3(3-0-6)</w:t>
            </w:r>
          </w:p>
          <w:p w:rsidR="003769E0" w:rsidRPr="00716A51" w:rsidRDefault="00716A51" w:rsidP="00845AE2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716A51">
              <w:rPr>
                <w:rFonts w:ascii="TH SarabunPSK" w:hAnsi="TH SarabunPSK" w:cs="TH SarabunPSK"/>
                <w:cs/>
              </w:rPr>
              <w:t>ระบบจำนวนจริง ทอพอโลยีบนเส้นจำนวนจริง  ลำดับและอนุกรมของจำนวนจริง ลิมิตและความต่อเนื่อง  อนุพันธ์ รีมันน์อินทิกรัล</w:t>
            </w:r>
          </w:p>
        </w:tc>
        <w:tc>
          <w:tcPr>
            <w:tcW w:w="5571" w:type="dxa"/>
          </w:tcPr>
          <w:p w:rsidR="00716A51" w:rsidRDefault="00716A51" w:rsidP="008F080E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  <w:p w:rsidR="008F080E" w:rsidRDefault="008F080E" w:rsidP="008F080E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</w:p>
          <w:p w:rsidR="008F080E" w:rsidRDefault="008F080E" w:rsidP="008F080E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</w:p>
          <w:p w:rsidR="008F080E" w:rsidRDefault="008F080E" w:rsidP="008F080E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</w:p>
          <w:p w:rsidR="008F080E" w:rsidRPr="00716A51" w:rsidRDefault="008F080E" w:rsidP="008F080E">
            <w:pPr>
              <w:pStyle w:val="aff4"/>
              <w:tabs>
                <w:tab w:val="left" w:pos="1440"/>
                <w:tab w:val="left" w:pos="7200"/>
              </w:tabs>
              <w:ind w:right="29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8F080E" w:rsidRDefault="003769E0" w:rsidP="008F080E">
            <w:pPr>
              <w:rPr>
                <w:rFonts w:ascii="TH SarabunPSK" w:hAnsi="TH SarabunPSK" w:cs="TH SarabunPSK"/>
              </w:rPr>
            </w:pPr>
            <w:r w:rsidRPr="00716A51">
              <w:rPr>
                <w:rFonts w:ascii="TH SarabunPSK" w:hAnsi="TH SarabunPSK" w:cs="TH SarabunPSK"/>
              </w:rPr>
              <w:t xml:space="preserve">- </w:t>
            </w:r>
            <w:r w:rsidR="008F080E">
              <w:rPr>
                <w:rFonts w:ascii="TH SarabunPSK" w:hAnsi="TH SarabunPSK" w:cs="TH SarabunPSK" w:hint="cs"/>
                <w:cs/>
              </w:rPr>
              <w:t xml:space="preserve">ยกเลิกเนื่องจากซ้ำซ้อนกับรายวิชา 4094404 </w:t>
            </w:r>
          </w:p>
          <w:p w:rsidR="003769E0" w:rsidRPr="00716A51" w:rsidRDefault="008F080E" w:rsidP="008F080E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การวิเคราะห์เชิงคณิตศาสตร์</w:t>
            </w:r>
          </w:p>
        </w:tc>
      </w:tr>
      <w:tr w:rsidR="003769E0" w:rsidRPr="00E10DE3" w:rsidTr="00845AE2">
        <w:tc>
          <w:tcPr>
            <w:tcW w:w="5517" w:type="dxa"/>
          </w:tcPr>
          <w:p w:rsidR="003769E0" w:rsidRPr="00E10DE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E10DE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E10DE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0DE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E10DE3" w:rsidTr="00845AE2">
        <w:tc>
          <w:tcPr>
            <w:tcW w:w="5517" w:type="dxa"/>
          </w:tcPr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</w:rPr>
              <w:t xml:space="preserve">4094406   </w:t>
            </w:r>
            <w:r w:rsidRPr="00E10DE3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การวิเคราะห์จำนวนเชิงซ้อนเบื้องต้น       </w:t>
            </w:r>
            <w:r w:rsidRPr="00E10DE3">
              <w:rPr>
                <w:rFonts w:ascii="TH SarabunPSK" w:hAnsi="TH SarabunPSK" w:cs="TH SarabunPSK"/>
                <w:b/>
                <w:bCs/>
              </w:rPr>
              <w:t xml:space="preserve">                              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</w:rPr>
              <w:t xml:space="preserve">         </w:t>
            </w:r>
            <w:r w:rsidR="00E10DE3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Pr="00E10DE3">
              <w:rPr>
                <w:rFonts w:ascii="TH SarabunPSK" w:hAnsi="TH SarabunPSK" w:cs="TH SarabunPSK"/>
                <w:b/>
                <w:bCs/>
              </w:rPr>
              <w:t xml:space="preserve">  Introduction to Complex Analsis 3  (3-0-6)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 w:rsidRPr="00E10DE3">
              <w:rPr>
                <w:rFonts w:ascii="TH SarabunPSK" w:hAnsi="TH SarabunPSK" w:cs="TH SarabunPSK"/>
                <w:cs/>
              </w:rPr>
              <w:t xml:space="preserve">           </w:t>
            </w:r>
            <w:r w:rsidR="00E10DE3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E10DE3">
              <w:rPr>
                <w:rFonts w:ascii="TH SarabunPSK" w:hAnsi="TH SarabunPSK" w:cs="TH SarabunPSK"/>
                <w:cs/>
              </w:rPr>
              <w:t>ฟังก์ชันของตัวแปรเชิงซ้อน ฟังก์ชันวิเคราะห์ ฟังก์ชันมูลฐาน อนุพันธ์</w:t>
            </w:r>
            <w:r w:rsidRPr="00E10DE3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DE3">
              <w:rPr>
                <w:rFonts w:ascii="TH SarabunPSK" w:hAnsi="TH SarabunPSK" w:cs="TH SarabunPSK"/>
                <w:cs/>
              </w:rPr>
              <w:t>อินทิกรัล ลำดับและอนุกรมของฟังก์ชันตกค้าง การส่งคงแบบ</w:t>
            </w:r>
          </w:p>
          <w:p w:rsidR="003769E0" w:rsidRPr="00E10DE3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571" w:type="dxa"/>
          </w:tcPr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</w:rPr>
              <w:t xml:space="preserve">4094406   </w:t>
            </w:r>
            <w:r w:rsidRPr="00E10DE3">
              <w:rPr>
                <w:rFonts w:ascii="TH SarabunPSK" w:hAnsi="TH SarabunPSK" w:cs="TH SarabunPSK"/>
                <w:b/>
                <w:bCs/>
                <w:cs/>
              </w:rPr>
              <w:t xml:space="preserve">การวิเคราะห์จำนวนเชิงซ้อนเบื้องต้น       </w:t>
            </w:r>
            <w:r w:rsidRPr="00E10DE3">
              <w:rPr>
                <w:rFonts w:ascii="TH SarabunPSK" w:hAnsi="TH SarabunPSK" w:cs="TH SarabunPSK"/>
                <w:b/>
                <w:bCs/>
              </w:rPr>
              <w:t xml:space="preserve">                              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 w:rsidRPr="00E10DE3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="00E10DE3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E10DE3">
              <w:rPr>
                <w:rFonts w:ascii="TH SarabunPSK" w:hAnsi="TH SarabunPSK" w:cs="TH SarabunPSK"/>
                <w:b/>
                <w:bCs/>
              </w:rPr>
              <w:t>Introduction to Complex Analysis 3  (3-0-6)</w:t>
            </w:r>
            <w:r w:rsidRPr="00E10DE3">
              <w:rPr>
                <w:rFonts w:ascii="TH SarabunPSK" w:hAnsi="TH SarabunPSK" w:cs="TH SarabunPSK"/>
                <w:cs/>
              </w:rPr>
              <w:t xml:space="preserve">               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 w:rsidRPr="00E10DE3">
              <w:rPr>
                <w:rFonts w:ascii="TH SarabunPSK" w:hAnsi="TH SarabunPSK" w:cs="TH SarabunPSK" w:hint="cs"/>
                <w:cs/>
              </w:rPr>
              <w:t xml:space="preserve">          </w:t>
            </w:r>
            <w:r w:rsidR="00E10DE3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E10DE3">
              <w:rPr>
                <w:rFonts w:ascii="TH SarabunPSK" w:hAnsi="TH SarabunPSK" w:cs="TH SarabunPSK" w:hint="cs"/>
                <w:cs/>
              </w:rPr>
              <w:t xml:space="preserve"> </w:t>
            </w:r>
            <w:r w:rsidRPr="00E10DE3">
              <w:rPr>
                <w:rFonts w:ascii="TH SarabunPSK" w:hAnsi="TH SarabunPSK" w:cs="TH SarabunPSK"/>
                <w:cs/>
              </w:rPr>
              <w:t>ฟังก์ชันของตัวแปรเชิงซ้อน ฟังก์ชันวิเคราะห์ ฟังก์ชันมูลฐาน อนุพันธ์ อินทิกรัล ลำดับและอนุกรมของฟังก์ชันตกค้าง  การส่งคงแบบ</w:t>
            </w:r>
          </w:p>
          <w:p w:rsidR="003769E0" w:rsidRPr="00E10DE3" w:rsidRDefault="003769E0" w:rsidP="00845AE2">
            <w:pPr>
              <w:ind w:left="-108"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3769E0" w:rsidRPr="00E10DE3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10DE3">
              <w:rPr>
                <w:rFonts w:ascii="TH SarabunPSK" w:hAnsi="TH SarabunPSK" w:cs="TH SarabunPSK"/>
              </w:rPr>
              <w:t xml:space="preserve">- </w:t>
            </w:r>
            <w:r w:rsidRPr="00E10DE3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DB2B60" w:rsidRPr="00E10DE3" w:rsidTr="00845AE2">
        <w:tc>
          <w:tcPr>
            <w:tcW w:w="5517" w:type="dxa"/>
          </w:tcPr>
          <w:p w:rsidR="00DB2B60" w:rsidRPr="00E10DE3" w:rsidRDefault="00DB2B6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 w:hint="cs"/>
                <w:b/>
                <w:bCs/>
                <w:cs/>
              </w:rPr>
              <w:t>-ไม่มี</w:t>
            </w:r>
          </w:p>
        </w:tc>
        <w:tc>
          <w:tcPr>
            <w:tcW w:w="5571" w:type="dxa"/>
          </w:tcPr>
          <w:p w:rsidR="00DB2B60" w:rsidRPr="00E10DE3" w:rsidRDefault="00DB2B60" w:rsidP="00DB2B60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  <w:cs/>
              </w:rPr>
              <w:t>4094407</w:t>
            </w:r>
            <w:r w:rsidRPr="00E10DE3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E10DE3">
              <w:rPr>
                <w:rFonts w:ascii="TH SarabunPSK" w:hAnsi="TH SarabunPSK" w:cs="TH SarabunPSK"/>
                <w:b/>
                <w:bCs/>
                <w:cs/>
              </w:rPr>
              <w:t>การวิเคราะห์เชิงตัวเลข</w:t>
            </w:r>
          </w:p>
          <w:p w:rsidR="00DB2B60" w:rsidRPr="00E10DE3" w:rsidRDefault="00E10DE3" w:rsidP="00DB2B6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DB2B60" w:rsidRPr="00E10DE3">
              <w:rPr>
                <w:rFonts w:ascii="TH SarabunPSK" w:hAnsi="TH SarabunPSK" w:cs="TH SarabunPSK"/>
                <w:b/>
                <w:bCs/>
              </w:rPr>
              <w:t>Numerical Analysis</w:t>
            </w:r>
          </w:p>
          <w:p w:rsidR="00DB2B60" w:rsidRPr="00E10DE3" w:rsidRDefault="00E10DE3" w:rsidP="00E10DE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pacing w:val="-10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</w:t>
            </w:r>
            <w:r w:rsidR="00DB2B60" w:rsidRPr="00E10DE3">
              <w:rPr>
                <w:rFonts w:ascii="TH SarabunPSK" w:hAnsi="TH SarabunPSK" w:cs="TH SarabunPSK"/>
                <w:cs/>
              </w:rPr>
              <w:t>การวิเคราะห์ค่าผิดพลาด</w:t>
            </w:r>
            <w:r w:rsidR="00DB2B60" w:rsidRPr="00E10DE3">
              <w:rPr>
                <w:rFonts w:ascii="TH SarabunPSK" w:hAnsi="TH SarabunPSK" w:cs="TH SarabunPSK"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cs/>
              </w:rPr>
              <w:t>ผลต่างจำกัด</w:t>
            </w:r>
            <w:r w:rsidR="00DB2B60" w:rsidRPr="00E10DE3">
              <w:rPr>
                <w:rFonts w:ascii="TH SarabunPSK" w:hAnsi="TH SarabunPSK" w:cs="TH SarabunPSK"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cs/>
              </w:rPr>
              <w:t>การประมาณค่าในช่วง</w:t>
            </w:r>
            <w:r w:rsidR="00DB2B60" w:rsidRPr="00E10DE3">
              <w:rPr>
                <w:rFonts w:ascii="TH SarabunPSK" w:hAnsi="TH SarabunPSK" w:cs="TH SarabunPSK"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cs/>
              </w:rPr>
              <w:t>วิธีกำลัง</w:t>
            </w:r>
            <w:r w:rsidR="00DB2B60" w:rsidRPr="00E10DE3">
              <w:rPr>
                <w:rFonts w:ascii="TH SarabunPSK" w:hAnsi="TH SarabunPSK" w:cs="TH SarabunPSK"/>
                <w:spacing w:val="-10"/>
                <w:cs/>
              </w:rPr>
              <w:t>สองน้อยที่สุดการหาอนุพันธ์เชิงตัวเลข</w:t>
            </w:r>
            <w:r w:rsidR="00DB2B60" w:rsidRPr="00E10DE3">
              <w:rPr>
                <w:rFonts w:ascii="TH SarabunPSK" w:hAnsi="TH SarabunPSK" w:cs="TH SarabunPSK"/>
                <w:spacing w:val="-10"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spacing w:val="-10"/>
                <w:cs/>
              </w:rPr>
              <w:t>การอินทิเกรตเชิงตัวเลขโดยสูตรนิวตัน</w:t>
            </w:r>
            <w:r w:rsidR="00DB2B60" w:rsidRPr="00E10DE3">
              <w:rPr>
                <w:rFonts w:ascii="TH SarabunPSK" w:hAnsi="TH SarabunPSK" w:cs="TH SarabunPSK"/>
                <w:spacing w:val="-10"/>
              </w:rPr>
              <w:t>-</w:t>
            </w:r>
            <w:r w:rsidR="00DB2B60" w:rsidRPr="00E10DE3">
              <w:rPr>
                <w:rFonts w:ascii="TH SarabunPSK" w:hAnsi="TH SarabunPSK" w:cs="TH SarabunPSK"/>
                <w:spacing w:val="-10"/>
                <w:cs/>
              </w:rPr>
              <w:t>โคตัสและกรณีเฉพาะของสูตรนี้</w:t>
            </w:r>
            <w:r w:rsidRPr="00E10DE3">
              <w:rPr>
                <w:rFonts w:ascii="TH SarabunPSK" w:hAnsi="TH SarabunPSK" w:cs="TH SarabunPSK" w:hint="cs"/>
                <w:spacing w:val="-10"/>
                <w:cs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spacing w:val="-10"/>
                <w:cs/>
              </w:rPr>
              <w:t>ผลรวมอนุกรม</w:t>
            </w:r>
            <w:r w:rsidR="00DB2B60" w:rsidRPr="00E10DE3">
              <w:rPr>
                <w:rFonts w:ascii="TH SarabunPSK" w:hAnsi="TH SarabunPSK" w:cs="TH SarabunPSK"/>
                <w:spacing w:val="-10"/>
              </w:rPr>
              <w:t xml:space="preserve"> </w:t>
            </w:r>
            <w:r w:rsidR="00DB2B60" w:rsidRPr="00E10DE3">
              <w:rPr>
                <w:rFonts w:ascii="TH SarabunPSK" w:hAnsi="TH SarabunPSK" w:cs="TH SarabunPSK"/>
                <w:spacing w:val="-10"/>
                <w:cs/>
              </w:rPr>
              <w:t>ผลเฉลยเชิงตัวเลขของสมการพีชคณิต</w:t>
            </w:r>
            <w:r w:rsidR="00DB2B60" w:rsidRPr="00E10DE3">
              <w:rPr>
                <w:rFonts w:ascii="TH SarabunPSK" w:hAnsi="TH SarabunPSK" w:cs="TH SarabunPSK"/>
                <w:cs/>
              </w:rPr>
              <w:t>และสมการเชิงอนุพันธ์</w:t>
            </w:r>
          </w:p>
          <w:p w:rsidR="00DB2B60" w:rsidRPr="00E10DE3" w:rsidRDefault="00DB2B60" w:rsidP="00DB2B60">
            <w:pPr>
              <w:rPr>
                <w:cs/>
              </w:rPr>
            </w:pPr>
          </w:p>
        </w:tc>
        <w:tc>
          <w:tcPr>
            <w:tcW w:w="3676" w:type="dxa"/>
          </w:tcPr>
          <w:p w:rsidR="00DB2B60" w:rsidRPr="00E10DE3" w:rsidRDefault="00DB2B60" w:rsidP="00845AE2">
            <w:pPr>
              <w:rPr>
                <w:rFonts w:ascii="TH SarabunPSK" w:hAnsi="TH SarabunPSK" w:cs="TH SarabunPSK"/>
              </w:rPr>
            </w:pPr>
            <w:r w:rsidRPr="00E10DE3">
              <w:rPr>
                <w:rFonts w:ascii="TH SarabunPSK" w:hAnsi="TH SarabunPSK" w:cs="TH SarabunPSK"/>
              </w:rPr>
              <w:t xml:space="preserve">- </w:t>
            </w:r>
            <w:r w:rsidRPr="00E10DE3">
              <w:rPr>
                <w:rFonts w:ascii="TH SarabunPSK" w:hAnsi="TH SarabunPSK" w:cs="TH SarabunPSK" w:hint="cs"/>
                <w:cs/>
              </w:rPr>
              <w:t>เพิ่มเป็นรายวิชาใหม่</w:t>
            </w:r>
          </w:p>
        </w:tc>
      </w:tr>
      <w:tr w:rsidR="003769E0" w:rsidRPr="00E10DE3" w:rsidTr="00845AE2">
        <w:tc>
          <w:tcPr>
            <w:tcW w:w="5517" w:type="dxa"/>
          </w:tcPr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</w:rPr>
              <w:t xml:space="preserve">4094501   </w:t>
            </w:r>
            <w:r w:rsidRPr="00E10DE3">
              <w:rPr>
                <w:rFonts w:ascii="TH SarabunPSK" w:hAnsi="TH SarabunPSK" w:cs="TH SarabunPSK"/>
                <w:b/>
                <w:bCs/>
                <w:cs/>
              </w:rPr>
              <w:t xml:space="preserve">เรขาคณิตนอกแบบยุคลิค                                                       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  <w:r w:rsidRPr="00E10DE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E10DE3">
              <w:rPr>
                <w:rFonts w:ascii="TH SarabunPSK" w:hAnsi="TH SarabunPSK" w:cs="TH SarabunPSK"/>
                <w:b/>
                <w:bCs/>
              </w:rPr>
              <w:t>Non-Euclidean Geometry  3(3-0-6)</w:t>
            </w:r>
          </w:p>
          <w:p w:rsidR="003769E0" w:rsidRPr="00E10DE3" w:rsidRDefault="00C70FB6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769E0" w:rsidRPr="00E10DE3">
              <w:rPr>
                <w:rFonts w:ascii="TH SarabunPSK" w:hAnsi="TH SarabunPSK" w:cs="TH SarabunPSK"/>
                <w:cs/>
              </w:rPr>
              <w:t>เรขาคณิตนอกแบบยุคลิคเรขาคณิตเชิงไฮเพอร์โบลา เรขาคณิตเชิงวงรี เรขาคณิตทรงกลม ความคล้องจองของเรขาคณิตนอกแบบยุคลิค</w:t>
            </w:r>
          </w:p>
          <w:p w:rsidR="003769E0" w:rsidRPr="00E10DE3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DB2B60" w:rsidRPr="00E10DE3" w:rsidRDefault="00DB2B60" w:rsidP="008F080E">
            <w:pPr>
              <w:pStyle w:val="aff4"/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8F080E" w:rsidRPr="008F080E" w:rsidRDefault="003769E0" w:rsidP="008F080E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</w:rPr>
              <w:t>-</w:t>
            </w:r>
            <w:r w:rsidR="008F080E" w:rsidRPr="008F080E">
              <w:rPr>
                <w:rFonts w:ascii="TH SarabunPSK" w:hAnsi="TH SarabunPSK" w:cs="TH SarabunPSK"/>
                <w:cs/>
              </w:rPr>
              <w:t xml:space="preserve"> ยกเลิกเนื่องจากรายวิชามีความซับซ้อน และ  </w:t>
            </w:r>
          </w:p>
          <w:p w:rsidR="0053764D" w:rsidRDefault="008F080E" w:rsidP="008F080E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3769E0" w:rsidRPr="008F080E" w:rsidRDefault="0053764D" w:rsidP="008F080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3769E0" w:rsidRPr="003D1D44" w:rsidTr="00845AE2">
        <w:tc>
          <w:tcPr>
            <w:tcW w:w="5517" w:type="dxa"/>
          </w:tcPr>
          <w:p w:rsidR="003769E0" w:rsidRPr="003769E0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4094504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ทฤษฎีกราฟเบื้องต้น              </w:t>
            </w:r>
          </w:p>
          <w:p w:rsidR="003769E0" w:rsidRPr="003769E0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 w:firstLine="72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="00C70FB6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Introduction to Graph Theory  3(3-0-6)</w:t>
            </w:r>
          </w:p>
          <w:p w:rsidR="003769E0" w:rsidRPr="003769E0" w:rsidRDefault="003769E0" w:rsidP="00845AE2">
            <w:pPr>
              <w:pStyle w:val="aff4"/>
              <w:tabs>
                <w:tab w:val="left" w:pos="2160"/>
                <w:tab w:val="left" w:pos="7200"/>
              </w:tabs>
              <w:ind w:left="-180" w:right="-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</w:t>
            </w:r>
            <w:r w:rsidR="00C70FB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บทนิยามของกราฟ ความไม่ขาดตอนของกราฟ วิถี</w:t>
            </w:r>
          </w:p>
          <w:p w:rsidR="003769E0" w:rsidRPr="003769E0" w:rsidRDefault="003769E0" w:rsidP="00845AE2">
            <w:pPr>
              <w:pStyle w:val="aff4"/>
              <w:tabs>
                <w:tab w:val="left" w:pos="2160"/>
                <w:tab w:val="left" w:pos="7200"/>
              </w:tabs>
              <w:ind w:left="-180" w:right="-72" w:firstLine="15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ต้นไม้ กราฟแบบออยเลอร์และแฮมิลตัน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กราฟเชิงระนาบ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</w:p>
          <w:p w:rsidR="003769E0" w:rsidRDefault="003769E0" w:rsidP="00C70FB6">
            <w:pPr>
              <w:pStyle w:val="aff4"/>
              <w:tabs>
                <w:tab w:val="left" w:pos="2160"/>
                <w:tab w:val="left" w:pos="7200"/>
              </w:tabs>
              <w:ind w:left="-180" w:right="-72" w:firstLine="150"/>
              <w:jc w:val="thaiDistribute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  <w:r w:rsidRPr="00C70FB6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ภาวะคู่กัน การระบายสีของกราฟ ไดกราฟ</w:t>
            </w:r>
            <w:r w:rsidRPr="00C70FB6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Pr="00C70FB6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และการไหลของข่ายงาน</w:t>
            </w:r>
          </w:p>
          <w:p w:rsidR="00C70FB6" w:rsidRPr="00C70FB6" w:rsidRDefault="00C70FB6" w:rsidP="00C70FB6">
            <w:pPr>
              <w:pStyle w:val="aff4"/>
              <w:tabs>
                <w:tab w:val="left" w:pos="2160"/>
                <w:tab w:val="left" w:pos="7200"/>
              </w:tabs>
              <w:ind w:left="-180" w:right="-72" w:firstLine="150"/>
              <w:jc w:val="thaiDistribute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</w:p>
        </w:tc>
        <w:tc>
          <w:tcPr>
            <w:tcW w:w="5571" w:type="dxa"/>
          </w:tcPr>
          <w:p w:rsidR="003769E0" w:rsidRPr="003769E0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4094504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ทฤษฎีกราฟเบื้องต้น              </w:t>
            </w:r>
          </w:p>
          <w:p w:rsidR="003769E0" w:rsidRPr="003769E0" w:rsidRDefault="003769E0" w:rsidP="00845AE2">
            <w:pPr>
              <w:pStyle w:val="aff4"/>
              <w:tabs>
                <w:tab w:val="left" w:pos="1440"/>
                <w:tab w:val="left" w:pos="7200"/>
                <w:tab w:val="left" w:pos="8280"/>
              </w:tabs>
              <w:ind w:right="-72" w:firstLine="72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="00C70F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Introduction to Graph Theory  3(3-0-6)</w:t>
            </w:r>
          </w:p>
          <w:p w:rsidR="003769E0" w:rsidRPr="003769E0" w:rsidRDefault="003769E0" w:rsidP="00845AE2">
            <w:pPr>
              <w:pStyle w:val="aff4"/>
              <w:tabs>
                <w:tab w:val="left" w:pos="2160"/>
                <w:tab w:val="left" w:pos="7200"/>
              </w:tabs>
              <w:ind w:left="-180" w:right="-7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</w:t>
            </w:r>
            <w:r w:rsidR="00C70FB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บทนิยามของกราฟ ความไม่ขาดตอนของกราฟ วิถี</w:t>
            </w:r>
          </w:p>
          <w:p w:rsidR="003769E0" w:rsidRPr="003769E0" w:rsidRDefault="003769E0" w:rsidP="00845AE2">
            <w:pPr>
              <w:pStyle w:val="aff4"/>
              <w:tabs>
                <w:tab w:val="left" w:pos="2160"/>
                <w:tab w:val="left" w:pos="7200"/>
              </w:tabs>
              <w:ind w:left="-180" w:right="-72" w:firstLine="15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ต้นไม้ กราฟแบบออยเลอร์และแฮมิลตัน กราฟเชิงระนาบ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</w:p>
          <w:p w:rsidR="003769E0" w:rsidRPr="00C70FB6" w:rsidRDefault="003769E0" w:rsidP="00C70FB6">
            <w:pPr>
              <w:pStyle w:val="aff4"/>
              <w:tabs>
                <w:tab w:val="left" w:pos="2160"/>
                <w:tab w:val="left" w:pos="7200"/>
              </w:tabs>
              <w:ind w:left="-180" w:right="-72" w:firstLine="150"/>
              <w:jc w:val="thaiDistribute"/>
              <w:rPr>
                <w:rFonts w:ascii="TH SarabunPSK" w:hAnsi="TH SarabunPSK" w:cs="TH SarabunPSK"/>
                <w:spacing w:val="-10"/>
                <w:sz w:val="30"/>
                <w:szCs w:val="30"/>
              </w:rPr>
            </w:pPr>
            <w:r w:rsidRPr="00C70FB6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ภาวะคู่กัน การระบายสีของกราฟ ไดกราฟ</w:t>
            </w:r>
            <w:r w:rsidRPr="00C70FB6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 xml:space="preserve"> </w:t>
            </w:r>
            <w:r w:rsidRPr="00C70FB6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และการไหลของข่ายงาน</w:t>
            </w:r>
          </w:p>
        </w:tc>
        <w:tc>
          <w:tcPr>
            <w:tcW w:w="3676" w:type="dxa"/>
          </w:tcPr>
          <w:p w:rsidR="003769E0" w:rsidRPr="008F080E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8F080E">
              <w:rPr>
                <w:rFonts w:ascii="TH SarabunPSK" w:hAnsi="TH SarabunPSK" w:cs="TH SarabunPSK"/>
              </w:rPr>
              <w:t xml:space="preserve">- </w:t>
            </w:r>
            <w:r w:rsidRPr="008F080E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E10DE3" w:rsidRDefault="00EF4D57" w:rsidP="00EE56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EF4D57" w:rsidRPr="00E10DE3" w:rsidRDefault="00EF4D57" w:rsidP="00EE566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10DE3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10DE3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EF4D57" w:rsidRPr="00E10DE3" w:rsidRDefault="00EF4D57" w:rsidP="00EE566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10DE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4094505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 xml:space="preserve">ทอพอโลยีเบื้องต้น                                           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</w:t>
            </w:r>
          </w:p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Introduction to Topology  3(3-0-6)</w:t>
            </w:r>
          </w:p>
          <w:p w:rsidR="00EF4D57" w:rsidRPr="00627550" w:rsidRDefault="00EF4D57" w:rsidP="003769E0">
            <w:pPr>
              <w:pStyle w:val="aff4"/>
              <w:tabs>
                <w:tab w:val="left" w:pos="144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  <w:cs/>
              </w:rPr>
              <w:t xml:space="preserve">               แนวคิดเบื้องต้นเกี่ยวกับทอพอโลยี ทอพอโลยีบนเส้นจำนวนจริง ปริภูมิอิงระยะทาง ปริภูมิเชิงทอพอโลยี ความกระชับและความเชื่อมโยง</w:t>
            </w:r>
          </w:p>
        </w:tc>
        <w:tc>
          <w:tcPr>
            <w:tcW w:w="5571" w:type="dxa"/>
          </w:tcPr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4094505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 xml:space="preserve">ทอพอโลยีเบื้องต้น                                           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</w:t>
            </w:r>
          </w:p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</w:tabs>
              <w:ind w:right="-72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Introduction to Topology  3(3-0-6)</w:t>
            </w:r>
          </w:p>
          <w:p w:rsidR="00EF4D57" w:rsidRPr="00627550" w:rsidRDefault="00EF4D57" w:rsidP="003769E0">
            <w:pPr>
              <w:pStyle w:val="aff4"/>
              <w:tabs>
                <w:tab w:val="left" w:pos="144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  <w:cs/>
              </w:rPr>
              <w:t xml:space="preserve">               แนวคิดเบื้องต้นเกี่ยวกับทอพอโลยี ทอพอโลยีบนเส้นจำนวนจริง ปริภูมิอิงระยะทาง ปริภูมิเชิงทอพอโลยี ความกระชับและความเชื่อมโยง</w:t>
            </w:r>
          </w:p>
          <w:p w:rsidR="00EF4D57" w:rsidRPr="00627550" w:rsidRDefault="00EF4D57" w:rsidP="003769E0">
            <w:pPr>
              <w:pStyle w:val="aff4"/>
              <w:tabs>
                <w:tab w:val="left" w:pos="144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EF4D57" w:rsidRPr="00627550" w:rsidRDefault="00EF4D57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27550">
              <w:rPr>
                <w:rFonts w:ascii="TH SarabunPSK" w:hAnsi="TH SarabunPSK" w:cs="TH SarabunPSK"/>
              </w:rPr>
              <w:t xml:space="preserve">- </w:t>
            </w:r>
            <w:r w:rsidRPr="00627550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4112201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>ความน่าจะเป็นและสถิติเบื้องต้น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  </w:t>
            </w:r>
          </w:p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  <w:spacing w:val="-8"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627550">
              <w:rPr>
                <w:rFonts w:ascii="TH SarabunPSK" w:hAnsi="TH SarabunPSK" w:cs="TH SarabunPSK"/>
                <w:b/>
                <w:bCs/>
                <w:spacing w:val="-8"/>
              </w:rPr>
              <w:t xml:space="preserve">Introduction to Probability and Statistics  (3-0-6)      </w:t>
            </w:r>
            <w:r w:rsidRPr="00627550">
              <w:rPr>
                <w:rFonts w:ascii="TH SarabunPSK" w:hAnsi="TH SarabunPSK" w:cs="TH SarabunPSK"/>
                <w:b/>
                <w:bCs/>
                <w:spacing w:val="-8"/>
                <w:cs/>
              </w:rPr>
              <w:t xml:space="preserve">            </w:t>
            </w:r>
          </w:p>
          <w:p w:rsidR="00EF4D57" w:rsidRPr="00627550" w:rsidRDefault="00EF4D57" w:rsidP="00C70FB6">
            <w:pPr>
              <w:ind w:left="-108"/>
              <w:jc w:val="thaiDistribute"/>
              <w:rPr>
                <w:rFonts w:ascii="TH SarabunPSK" w:hAnsi="TH SarabunPSK" w:cs="TH SarabunPSK"/>
                <w:cs/>
              </w:rPr>
            </w:pPr>
            <w:r w:rsidRPr="00627550">
              <w:rPr>
                <w:rFonts w:ascii="TH SarabunPSK" w:hAnsi="TH SarabunPSK" w:cs="TH SarabunPSK"/>
                <w:cs/>
              </w:rPr>
              <w:t xml:space="preserve">   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Pr="00627550">
              <w:rPr>
                <w:rFonts w:ascii="TH SarabunPSK" w:hAnsi="TH SarabunPSK" w:cs="TH SarabunPSK"/>
                <w:cs/>
              </w:rPr>
              <w:t xml:space="preserve">ความน่าจะเป็น การแปรสุ่ม </w:t>
            </w:r>
            <w:r w:rsidRPr="00627550">
              <w:rPr>
                <w:rFonts w:ascii="TH SarabunPSK" w:hAnsi="TH SarabunPSK" w:cs="TH SarabunPSK"/>
              </w:rPr>
              <w:t>(Random variable)</w:t>
            </w:r>
            <w:r w:rsidRPr="00627550">
              <w:rPr>
                <w:rFonts w:ascii="TH SarabunPSK" w:hAnsi="TH SarabunPSK" w:cs="TH SarabunPSK"/>
                <w:cs/>
              </w:rPr>
              <w:t xml:space="preserve"> การแจกแจงความน่าจะเป็น </w:t>
            </w:r>
            <w:r w:rsidRPr="00627550">
              <w:rPr>
                <w:rFonts w:ascii="TH SarabunPSK" w:hAnsi="TH SarabunPSK" w:cs="TH SarabunPSK"/>
              </w:rPr>
              <w:t>(Probability distribution)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 xml:space="preserve">การคาดคะเนทางคณิตศาสตร์ </w:t>
            </w:r>
            <w:r w:rsidRPr="00627550">
              <w:rPr>
                <w:rFonts w:ascii="TH SarabunPSK" w:hAnsi="TH SarabunPSK" w:cs="TH SarabunPSK"/>
              </w:rPr>
              <w:t xml:space="preserve">(Mathematical expectation) </w:t>
            </w:r>
            <w:r w:rsidRPr="00627550">
              <w:rPr>
                <w:rFonts w:ascii="TH SarabunPSK" w:hAnsi="TH SarabunPSK" w:cs="TH SarabunPSK"/>
                <w:cs/>
              </w:rPr>
              <w:t xml:space="preserve">การแจกแจงค่าที่ได้จากตัวอย่าง </w:t>
            </w:r>
            <w:r w:rsidRPr="00627550">
              <w:rPr>
                <w:rFonts w:ascii="TH SarabunPSK" w:hAnsi="TH SarabunPSK" w:cs="TH SarabunPSK"/>
              </w:rPr>
              <w:t>(Sampling distribution)</w:t>
            </w:r>
            <w:r w:rsidRPr="00627550">
              <w:rPr>
                <w:rFonts w:ascii="TH SarabunPSK" w:hAnsi="TH SarabunPSK" w:cs="TH SarabunPSK"/>
                <w:cs/>
              </w:rPr>
              <w:t xml:space="preserve"> หลักการประมาณ </w:t>
            </w:r>
            <w:r w:rsidRPr="00627550">
              <w:rPr>
                <w:rFonts w:ascii="TH SarabunPSK" w:hAnsi="TH SarabunPSK" w:cs="TH SarabunPSK"/>
              </w:rPr>
              <w:t>(Estimation)</w:t>
            </w:r>
            <w:r w:rsidRPr="00627550">
              <w:rPr>
                <w:rFonts w:ascii="TH SarabunPSK" w:hAnsi="TH SarabunPSK" w:cs="TH SarabunPSK"/>
                <w:cs/>
              </w:rPr>
              <w:t xml:space="preserve"> การทดสอบสมมุติฐาน </w:t>
            </w:r>
            <w:r w:rsidRPr="00627550">
              <w:rPr>
                <w:rFonts w:ascii="TH SarabunPSK" w:hAnsi="TH SarabunPSK" w:cs="TH SarabunPSK"/>
              </w:rPr>
              <w:t>(Hypothesis testing)</w:t>
            </w:r>
          </w:p>
        </w:tc>
        <w:tc>
          <w:tcPr>
            <w:tcW w:w="5571" w:type="dxa"/>
          </w:tcPr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4112201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>ความน่าจะเป็นและสถิติเบื้องต้น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  </w:t>
            </w:r>
          </w:p>
          <w:p w:rsidR="00EF4D57" w:rsidRPr="00627550" w:rsidRDefault="00EF4D57" w:rsidP="00845AE2">
            <w:pPr>
              <w:ind w:firstLine="150"/>
              <w:rPr>
                <w:rFonts w:ascii="TH SarabunPSK" w:hAnsi="TH SarabunPSK" w:cs="TH SarabunPSK"/>
                <w:spacing w:val="-10"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Pr="00627550">
              <w:rPr>
                <w:rFonts w:ascii="TH SarabunPSK" w:hAnsi="TH SarabunPSK" w:cs="TH SarabunPSK"/>
                <w:b/>
                <w:bCs/>
                <w:spacing w:val="-10"/>
              </w:rPr>
              <w:t xml:space="preserve">Introduction to Probability and Statistics  (3-0-6)      </w:t>
            </w:r>
            <w:r w:rsidRPr="00627550">
              <w:rPr>
                <w:rFonts w:ascii="TH SarabunPSK" w:hAnsi="TH SarabunPSK" w:cs="TH SarabunPSK"/>
                <w:b/>
                <w:bCs/>
                <w:spacing w:val="-10"/>
                <w:cs/>
              </w:rPr>
              <w:t xml:space="preserve">            </w:t>
            </w:r>
            <w:r w:rsidRPr="00627550">
              <w:rPr>
                <w:rFonts w:ascii="TH SarabunPSK" w:hAnsi="TH SarabunPSK" w:cs="TH SarabunPSK"/>
                <w:spacing w:val="-10"/>
                <w:cs/>
              </w:rPr>
              <w:t xml:space="preserve">                 </w:t>
            </w:r>
            <w:r w:rsidRPr="00627550">
              <w:rPr>
                <w:rFonts w:ascii="TH SarabunPSK" w:hAnsi="TH SarabunPSK" w:cs="TH SarabunPSK" w:hint="cs"/>
                <w:spacing w:val="-10"/>
                <w:cs/>
              </w:rPr>
              <w:t xml:space="preserve">   </w:t>
            </w:r>
          </w:p>
          <w:p w:rsidR="00EF4D57" w:rsidRPr="00627550" w:rsidRDefault="00EF4D57" w:rsidP="00C70FB6">
            <w:pPr>
              <w:jc w:val="thaiDistribute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Pr="00627550">
              <w:rPr>
                <w:rFonts w:ascii="TH SarabunPSK" w:hAnsi="TH SarabunPSK" w:cs="TH SarabunPSK"/>
                <w:cs/>
              </w:rPr>
              <w:t xml:space="preserve">ความน่าจะเป็น </w:t>
            </w:r>
            <w:r w:rsidRPr="00627550">
              <w:rPr>
                <w:rFonts w:ascii="TH SarabunPSK" w:hAnsi="TH SarabunPSK" w:cs="TH SarabunPSK" w:hint="cs"/>
                <w:cs/>
              </w:rPr>
              <w:t>ตัว</w:t>
            </w:r>
            <w:r w:rsidRPr="00627550">
              <w:rPr>
                <w:rFonts w:ascii="TH SarabunPSK" w:hAnsi="TH SarabunPSK" w:cs="TH SarabunPSK"/>
                <w:cs/>
              </w:rPr>
              <w:t xml:space="preserve">แปรสุ่ม </w:t>
            </w:r>
            <w:r w:rsidRPr="00627550">
              <w:rPr>
                <w:rFonts w:ascii="TH SarabunPSK" w:hAnsi="TH SarabunPSK" w:cs="TH SarabunPSK"/>
              </w:rPr>
              <w:t>(Random variable)</w:t>
            </w:r>
            <w:r w:rsidRPr="00627550">
              <w:rPr>
                <w:rFonts w:ascii="TH SarabunPSK" w:hAnsi="TH SarabunPSK" w:cs="TH SarabunPSK"/>
                <w:cs/>
              </w:rPr>
              <w:t xml:space="preserve"> การแจกแจงความน่าจะเป็น </w:t>
            </w:r>
            <w:r w:rsidRPr="00627550">
              <w:rPr>
                <w:rFonts w:ascii="TH SarabunPSK" w:hAnsi="TH SarabunPSK" w:cs="TH SarabunPSK"/>
              </w:rPr>
              <w:t xml:space="preserve">(Probability distribution) </w:t>
            </w:r>
            <w:r w:rsidRPr="00627550">
              <w:rPr>
                <w:rFonts w:ascii="TH SarabunPSK" w:hAnsi="TH SarabunPSK" w:cs="TH SarabunPSK"/>
                <w:cs/>
              </w:rPr>
              <w:t xml:space="preserve">การคาดคะเนทางคณิตศาสตร์ </w:t>
            </w:r>
            <w:r w:rsidRPr="00627550">
              <w:rPr>
                <w:rFonts w:ascii="TH SarabunPSK" w:hAnsi="TH SarabunPSK" w:cs="TH SarabunPSK"/>
              </w:rPr>
              <w:t xml:space="preserve">(Mathematical expectation)   </w:t>
            </w:r>
            <w:r w:rsidRPr="00627550">
              <w:rPr>
                <w:rFonts w:ascii="TH SarabunPSK" w:hAnsi="TH SarabunPSK" w:cs="TH SarabunPSK"/>
                <w:cs/>
              </w:rPr>
              <w:t xml:space="preserve">การแจกแจงค่าที่ได้จากตัวอย่าง </w:t>
            </w:r>
            <w:r w:rsidRPr="00627550">
              <w:rPr>
                <w:rFonts w:ascii="TH SarabunPSK" w:hAnsi="TH SarabunPSK" w:cs="TH SarabunPSK"/>
              </w:rPr>
              <w:t>(Sampling distribution)</w:t>
            </w:r>
            <w:r w:rsidRPr="00627550">
              <w:rPr>
                <w:rFonts w:ascii="TH SarabunPSK" w:hAnsi="TH SarabunPSK" w:cs="TH SarabunPSK"/>
                <w:cs/>
              </w:rPr>
              <w:t xml:space="preserve"> หลักการประมาณ </w:t>
            </w:r>
            <w:r w:rsidRPr="00627550">
              <w:rPr>
                <w:rFonts w:ascii="TH SarabunPSK" w:hAnsi="TH SarabunPSK" w:cs="TH SarabunPSK"/>
              </w:rPr>
              <w:t>(Estimation)</w:t>
            </w:r>
            <w:r w:rsidRPr="00627550">
              <w:rPr>
                <w:rFonts w:ascii="TH SarabunPSK" w:hAnsi="TH SarabunPSK" w:cs="TH SarabunPSK"/>
                <w:cs/>
              </w:rPr>
              <w:t xml:space="preserve">  การทดสอบสมมุติฐาน </w:t>
            </w:r>
            <w:r w:rsidRPr="00627550">
              <w:rPr>
                <w:rFonts w:ascii="TH SarabunPSK" w:hAnsi="TH SarabunPSK" w:cs="TH SarabunPSK"/>
              </w:rPr>
              <w:t>(Hypothesis testing)</w:t>
            </w:r>
          </w:p>
          <w:p w:rsidR="00EF4D57" w:rsidRPr="00627550" w:rsidRDefault="00EF4D57" w:rsidP="00C70FB6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EF4D57" w:rsidRPr="00627550" w:rsidRDefault="00EF4D57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27550">
              <w:rPr>
                <w:rFonts w:ascii="TH SarabunPSK" w:hAnsi="TH SarabunPSK" w:cs="TH SarabunPSK"/>
              </w:rPr>
              <w:t xml:space="preserve">- </w:t>
            </w:r>
            <w:r w:rsidRPr="00627550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45AE2">
            <w:pPr>
              <w:tabs>
                <w:tab w:val="left" w:pos="-450"/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4113106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>สถิติเพื่อการวิจัย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                            </w:t>
            </w:r>
          </w:p>
          <w:p w:rsidR="00EF4D57" w:rsidRPr="00627550" w:rsidRDefault="00EF4D57" w:rsidP="00845AE2">
            <w:pPr>
              <w:tabs>
                <w:tab w:val="left" w:pos="-450"/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Statistics for Research  3(3-0-6)</w:t>
            </w:r>
          </w:p>
          <w:p w:rsidR="00EF4D57" w:rsidRPr="00627550" w:rsidRDefault="00EF4D57" w:rsidP="00845AE2">
            <w:pPr>
              <w:tabs>
                <w:tab w:val="left" w:pos="-450"/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  <w:cs/>
              </w:rPr>
              <w:t xml:space="preserve">              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>การวัดแนวโน้มเข้าสู่ส่วนกลาง การวัดการกระจาย  การสุ่มตัวอย่าง การแจกแจงค่าที่ได้จากตัวอย่าง การวิเคราะห์ความแปรปรวนแบบทางเดียวและหลายทาง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>สัมประสิทธิ์การทดสอบและสหสัมพันธ์ การทดสอบไค</w:t>
            </w:r>
            <w:r w:rsidRPr="00627550">
              <w:rPr>
                <w:rFonts w:ascii="TH SarabunPSK" w:hAnsi="TH SarabunPSK" w:cs="TH SarabunPSK"/>
              </w:rPr>
              <w:t>-</w:t>
            </w:r>
            <w:r w:rsidRPr="00627550">
              <w:rPr>
                <w:rFonts w:ascii="TH SarabunPSK" w:hAnsi="TH SarabunPSK" w:cs="TH SarabunPSK"/>
                <w:cs/>
              </w:rPr>
              <w:t>สแควร์</w:t>
            </w:r>
            <w:r w:rsidRPr="00627550">
              <w:rPr>
                <w:rFonts w:ascii="TH SarabunPSK" w:hAnsi="TH SarabunPSK" w:cs="TH SarabunPSK"/>
              </w:rPr>
              <w:t xml:space="preserve"> (Chi – Square)</w:t>
            </w:r>
          </w:p>
        </w:tc>
        <w:tc>
          <w:tcPr>
            <w:tcW w:w="5571" w:type="dxa"/>
          </w:tcPr>
          <w:p w:rsidR="00EF4D57" w:rsidRPr="00627550" w:rsidRDefault="00EF4D57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EF4D57" w:rsidRDefault="00EF4D57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627550" w:rsidRPr="00627550" w:rsidRDefault="00627550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EF4D57" w:rsidRDefault="00EF4D57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Default="0053764D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53764D" w:rsidRPr="00627550" w:rsidRDefault="0053764D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53764D" w:rsidRDefault="00EF4D57" w:rsidP="0053764D">
            <w:pPr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</w:rPr>
              <w:t xml:space="preserve">- </w:t>
            </w:r>
            <w:r w:rsidR="0053764D">
              <w:rPr>
                <w:rFonts w:ascii="TH SarabunPSK" w:hAnsi="TH SarabunPSK" w:cs="TH SarabunPSK" w:hint="cs"/>
                <w:cs/>
              </w:rPr>
              <w:t>ยกเลิกเนื่องจากซ้ำซ้อนกับรายวิชา 4</w:t>
            </w:r>
            <w:r w:rsidR="0053764D">
              <w:rPr>
                <w:rFonts w:ascii="TH SarabunPSK" w:hAnsi="TH SarabunPSK" w:cs="TH SarabunPSK"/>
              </w:rPr>
              <w:t>112201</w:t>
            </w:r>
            <w:r w:rsidR="0053764D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EF4D57" w:rsidRPr="00627550" w:rsidRDefault="0053764D" w:rsidP="0053764D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ความน่าจะเป็นและสถิติเบื้องต้น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EF4D57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4D57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EF4D57" w:rsidRPr="00EF4D57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4D57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EF4D57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EF4D57" w:rsidRPr="00EF4D57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F4D57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4113601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โปรแกรมประยุกต์ด้านสถิติและวิจัย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         </w:t>
            </w:r>
          </w:p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Programming Application for </w:t>
            </w:r>
          </w:p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Statistics and Research  3(3-0-6)</w:t>
            </w:r>
          </w:p>
          <w:p w:rsidR="00EF4D57" w:rsidRDefault="00EF4D57" w:rsidP="00845AE2">
            <w:pPr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             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การคำนวณ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และการเขียนโปรแกรมคอมพิวเตอร์เกี่ยวกับค่าร้อยละ การวัดแนวโน้มสู่ส่วนกลาง การวัดการกระจายการทดสอบสมมติฐาน เกี่ยวกับค่าเฉลี่ยค่า สัดส่วน และส่วนเบี่ยงเบนมาตรฐาน การวัดความสัมพันธ์ การวัดความเชื่อมั่นและเชื่อถือได้ของแบบสอบถาม การวิเคราะห์ความแปรปรวนทางเดียวและสองทางการทดสอบนอนพาราเมตริก เช่น ไค-สแควร์ การ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โปรแกรมสำเร็จรูปเพื่อการวิจัย</w:t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571" w:type="dxa"/>
          </w:tcPr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4113601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โปรแกรมประยุกต์ด้านสถิติและวิจัย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         </w:t>
            </w:r>
          </w:p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Programming Application for </w:t>
            </w:r>
          </w:p>
          <w:p w:rsidR="00EF4D57" w:rsidRPr="003769E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Statistics and Research  3(3-0-6)</w:t>
            </w:r>
          </w:p>
          <w:p w:rsidR="00EF4D57" w:rsidRPr="003769E0" w:rsidRDefault="00EF4D57" w:rsidP="003769E0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sz w:val="30"/>
                <w:szCs w:val="30"/>
              </w:rPr>
              <w:t xml:space="preserve">              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การคำนวณ และการเขียนโปรแกรมคอมพิวเตอร์เกี่ยวกับค่าร้อยละ การวัดแนวโน้มสู่ส่วนกลาง การวัดการกระจายการทดสอบสมมติฐาน เกี่ยวกับค่าเฉลี่ยค่า สัดส่วน และส่วนเบี่ยงเบนมาตรฐาน การวัดความสัมพันธ์ การวัดความเชื่อมั่นและเชื่อถือได้ของแบบสอบถาม การวิเคราะห์ความแปรปรวนทางเดียวและสองทางการทดสอบนอนพาราเมตริก เช่น ไค-สแควร์ การ</w:t>
            </w:r>
            <w:r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โปรแกรมสำเร็จรูปเพื่อการวิจัย</w:t>
            </w:r>
          </w:p>
        </w:tc>
        <w:tc>
          <w:tcPr>
            <w:tcW w:w="3676" w:type="dxa"/>
          </w:tcPr>
          <w:p w:rsidR="00EF4D57" w:rsidRPr="00E32077" w:rsidRDefault="00EF4D57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E32077">
              <w:rPr>
                <w:rFonts w:ascii="TH SarabunPSK" w:hAnsi="TH SarabunPSK" w:cs="TH SarabunPSK"/>
              </w:rPr>
              <w:t xml:space="preserve">- </w:t>
            </w:r>
            <w:r w:rsidRPr="00E32077">
              <w:rPr>
                <w:rFonts w:ascii="TH SarabunPSK" w:hAnsi="TH SarabunPSK" w:cs="TH SarabunPSK" w:hint="cs"/>
                <w:cs/>
              </w:rPr>
              <w:t>เหมือนเดิม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45AE2">
            <w:pPr>
              <w:tabs>
                <w:tab w:val="left" w:pos="144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4114201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 xml:space="preserve"> ทฤษฎีความน่าจะเป็น  </w:t>
            </w:r>
            <w:r w:rsidRPr="00627550">
              <w:rPr>
                <w:rFonts w:ascii="TH SarabunPSK" w:hAnsi="TH SarabunPSK" w:cs="TH SarabunPSK"/>
                <w:b/>
                <w:bCs/>
              </w:rPr>
              <w:t>1</w:t>
            </w:r>
            <w:r w:rsidRPr="00627550">
              <w:rPr>
                <w:rFonts w:ascii="TH SarabunPSK" w:hAnsi="TH SarabunPSK" w:cs="TH SarabunPSK"/>
                <w:b/>
                <w:bCs/>
              </w:rPr>
              <w:tab/>
            </w:r>
          </w:p>
          <w:p w:rsidR="00EF4D57" w:rsidRPr="00627550" w:rsidRDefault="00EF4D57" w:rsidP="00845AE2">
            <w:pPr>
              <w:tabs>
                <w:tab w:val="left" w:pos="144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Theory of Probability 1  3(3-0-6)</w:t>
            </w:r>
          </w:p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27550">
              <w:rPr>
                <w:rFonts w:ascii="TH SarabunPSK" w:hAnsi="TH SarabunPSK" w:cs="TH SarabunPSK"/>
              </w:rPr>
              <w:t xml:space="preserve">                </w:t>
            </w:r>
            <w:r w:rsidRPr="00627550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รายวิชาที่ต้องเรียนก่อน </w:t>
            </w:r>
            <w:r w:rsidRPr="00627550">
              <w:rPr>
                <w:rFonts w:ascii="TH SarabunPSK" w:hAnsi="TH SarabunPSK" w:cs="TH SarabunPSK"/>
                <w:b/>
                <w:bCs/>
                <w:u w:val="single"/>
              </w:rPr>
              <w:t xml:space="preserve">: 1232401  </w:t>
            </w:r>
          </w:p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627550">
              <w:rPr>
                <w:rFonts w:ascii="TH SarabunPSK" w:hAnsi="TH SarabunPSK" w:cs="TH SarabunPSK"/>
                <w:b/>
                <w:bCs/>
                <w:cs/>
              </w:rPr>
              <w:t xml:space="preserve">                </w:t>
            </w:r>
            <w:r w:rsidRPr="00627550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แคลคูลัสและเรขาคณิตวิเคราะห์ </w:t>
            </w:r>
            <w:r w:rsidRPr="00627550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</w:p>
          <w:p w:rsidR="00EF4D57" w:rsidRPr="00627550" w:rsidRDefault="00EF4D57" w:rsidP="00845AE2">
            <w:pPr>
              <w:tabs>
                <w:tab w:val="left" w:pos="1440"/>
                <w:tab w:val="left" w:pos="7200"/>
              </w:tabs>
              <w:ind w:right="26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</w:rPr>
              <w:t xml:space="preserve">              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 xml:space="preserve">ปริภูมิความน่าจะเป็น ตัวแปรสุ่มและเวกเตอร์สุ่ม </w:t>
            </w:r>
            <w:r w:rsidRPr="00627550">
              <w:rPr>
                <w:rFonts w:ascii="TH SarabunPSK" w:hAnsi="TH SarabunPSK" w:cs="TH SarabunPSK"/>
                <w:spacing w:val="-14"/>
                <w:cs/>
              </w:rPr>
              <w:t>โมเมนต์ของตัวแปรสุ่มและเวกเตอร์สุ่ม</w:t>
            </w:r>
            <w:r w:rsidRPr="00627550">
              <w:rPr>
                <w:rFonts w:ascii="TH SarabunPSK" w:hAnsi="TH SarabunPSK" w:cs="TH SarabunPSK" w:hint="cs"/>
                <w:spacing w:val="-14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spacing w:val="-14"/>
                <w:cs/>
              </w:rPr>
              <w:t xml:space="preserve">ฟังก์ชันก่อกำเนิด </w:t>
            </w:r>
            <w:r w:rsidRPr="00627550">
              <w:rPr>
                <w:rFonts w:ascii="TH SarabunPSK" w:hAnsi="TH SarabunPSK" w:cs="TH SarabunPSK"/>
                <w:spacing w:val="-14"/>
              </w:rPr>
              <w:t>(Generating</w:t>
            </w:r>
          </w:p>
          <w:p w:rsidR="00EF4D57" w:rsidRPr="00627550" w:rsidRDefault="00EF4D57" w:rsidP="001C27A0">
            <w:pPr>
              <w:tabs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spacing w:val="-10"/>
              </w:rPr>
            </w:pPr>
            <w:r w:rsidRPr="00627550">
              <w:rPr>
                <w:rFonts w:ascii="TH SarabunPSK" w:hAnsi="TH SarabunPSK" w:cs="TH SarabunPSK"/>
                <w:spacing w:val="-10"/>
              </w:rPr>
              <w:t xml:space="preserve">function) </w:t>
            </w:r>
            <w:r w:rsidRPr="00627550">
              <w:rPr>
                <w:rFonts w:ascii="TH SarabunPSK" w:hAnsi="TH SarabunPSK" w:cs="TH SarabunPSK"/>
                <w:spacing w:val="-10"/>
                <w:cs/>
              </w:rPr>
              <w:t xml:space="preserve">และฟังก์ชันลักษณะเฉพาะ </w:t>
            </w:r>
            <w:r w:rsidRPr="00627550">
              <w:rPr>
                <w:rFonts w:ascii="TH SarabunPSK" w:hAnsi="TH SarabunPSK" w:cs="TH SarabunPSK"/>
                <w:spacing w:val="-10"/>
              </w:rPr>
              <w:t xml:space="preserve">(Characteristic function) </w:t>
            </w:r>
            <w:r w:rsidRPr="00627550">
              <w:rPr>
                <w:rFonts w:ascii="TH SarabunPSK" w:hAnsi="TH SarabunPSK" w:cs="TH SarabunPSK"/>
                <w:spacing w:val="-10"/>
                <w:cs/>
              </w:rPr>
              <w:t xml:space="preserve">การแปลงตัวแปรและผลประสาน  </w:t>
            </w:r>
            <w:r w:rsidRPr="00627550">
              <w:rPr>
                <w:rFonts w:ascii="TH SarabunPSK" w:hAnsi="TH SarabunPSK" w:cs="TH SarabunPSK"/>
                <w:spacing w:val="-10"/>
              </w:rPr>
              <w:t xml:space="preserve">(Convolution) </w:t>
            </w:r>
            <w:r w:rsidRPr="00627550">
              <w:rPr>
                <w:rFonts w:ascii="TH SarabunPSK" w:hAnsi="TH SarabunPSK" w:cs="TH SarabunPSK"/>
                <w:spacing w:val="-10"/>
                <w:cs/>
              </w:rPr>
              <w:t>การลู่เข้าในเชิงความน่าจะเป็น การลู่เข้าในเชิงการแจกแจง กฎของเลขจำนวนมาก และทฤษฎีลิมิตสู่ส่วนกลาง</w:t>
            </w:r>
          </w:p>
          <w:p w:rsidR="00EF4D57" w:rsidRPr="00627550" w:rsidRDefault="00EF4D57" w:rsidP="00845AE2">
            <w:pPr>
              <w:tabs>
                <w:tab w:val="left" w:pos="-450"/>
                <w:tab w:val="left" w:pos="1440"/>
                <w:tab w:val="left" w:pos="720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277923" w:rsidRDefault="00277923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68CE" w:rsidRPr="00627550" w:rsidRDefault="00E968CE" w:rsidP="00E968C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76" w:type="dxa"/>
          </w:tcPr>
          <w:p w:rsidR="00E968CE" w:rsidRPr="008F080E" w:rsidRDefault="00EF4D57" w:rsidP="00E968CE">
            <w:pPr>
              <w:rPr>
                <w:rFonts w:ascii="TH SarabunPSK" w:hAnsi="TH SarabunPSK" w:cs="TH SarabunPSK"/>
              </w:rPr>
            </w:pPr>
            <w:r w:rsidRPr="00E32077">
              <w:rPr>
                <w:rFonts w:ascii="TH SarabunPSK" w:hAnsi="TH SarabunPSK" w:cs="TH SarabunPSK"/>
              </w:rPr>
              <w:t xml:space="preserve">- </w:t>
            </w:r>
            <w:r w:rsidR="00E968CE" w:rsidRPr="008F080E">
              <w:rPr>
                <w:rFonts w:ascii="TH SarabunPSK" w:hAnsi="TH SarabunPSK" w:cs="TH SarabunPSK"/>
                <w:cs/>
              </w:rPr>
              <w:t xml:space="preserve">ยกเลิกเนื่องจากรายวิชามีความซับซ้อน และ  </w:t>
            </w:r>
          </w:p>
          <w:p w:rsidR="00E968CE" w:rsidRDefault="00E968CE" w:rsidP="00E968CE">
            <w:pPr>
              <w:rPr>
                <w:rFonts w:ascii="TH SarabunPSK" w:hAnsi="TH SarabunPSK" w:cs="TH SarabunPSK"/>
              </w:rPr>
            </w:pPr>
            <w:r w:rsidRPr="008F080E">
              <w:rPr>
                <w:rFonts w:ascii="TH SarabunPSK" w:hAnsi="TH SarabunPSK" w:cs="TH SarabunPSK"/>
                <w:cs/>
              </w:rPr>
              <w:t xml:space="preserve">  ไม่เหมาะสมกับนักศึกษาระดับปริญญาตรี</w:t>
            </w:r>
          </w:p>
          <w:p w:rsidR="00EF4D57" w:rsidRPr="00E32077" w:rsidRDefault="00E968CE" w:rsidP="00E968CE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ครุศาสตรบัณฑิต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lastRenderedPageBreak/>
              <w:t>หลักสูตรเดิม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EF4D57" w:rsidRPr="00627550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eastAsia="Times New Roman" w:hAnsi="TH SarabunPSK" w:cs="TH SarabunPSK"/>
                <w:b/>
                <w:bCs/>
                <w:kern w:val="24"/>
                <w:position w:val="1"/>
                <w:cs/>
              </w:rPr>
              <w:t>หลักสูตรปรับปรุง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 xml:space="preserve">  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  <w:cs/>
              </w:rPr>
              <w:t xml:space="preserve">พ.ศ. </w:t>
            </w:r>
            <w:r w:rsidRPr="00627550">
              <w:rPr>
                <w:rFonts w:ascii="TH SarabunPSK" w:eastAsia="SimSun" w:hAnsi="TH SarabunPSK" w:cs="TH SarabunPSK"/>
                <w:b/>
                <w:bCs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EF4D57" w:rsidRPr="00627550" w:rsidRDefault="00EF4D57" w:rsidP="008C3E3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27550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EF4D57" w:rsidRPr="003D1D44" w:rsidTr="00845AE2">
        <w:tc>
          <w:tcPr>
            <w:tcW w:w="5517" w:type="dxa"/>
          </w:tcPr>
          <w:p w:rsidR="00EF4D57" w:rsidRPr="00627550" w:rsidRDefault="00EF4D57" w:rsidP="00845AE2">
            <w:pPr>
              <w:tabs>
                <w:tab w:val="left" w:pos="1440"/>
              </w:tabs>
              <w:ind w:right="26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71" w:type="dxa"/>
          </w:tcPr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  <w:tab w:val="left" w:pos="8080"/>
              </w:tabs>
              <w:ind w:left="720" w:hanging="720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4094302    </w:t>
            </w:r>
            <w:r w:rsidRPr="00627550">
              <w:rPr>
                <w:rFonts w:ascii="TH SarabunPSK" w:hAnsi="TH SarabunPSK" w:cs="TH SarabunPSK"/>
                <w:b/>
                <w:bCs/>
                <w:cs/>
              </w:rPr>
              <w:t xml:space="preserve">พีชคณิตเชิงเส้น                                                                                        </w:t>
            </w:r>
            <w:r w:rsidRPr="00627550">
              <w:rPr>
                <w:rFonts w:ascii="TH SarabunPSK" w:hAnsi="TH SarabunPSK" w:cs="TH SarabunPSK"/>
                <w:b/>
                <w:bCs/>
              </w:rPr>
              <w:t xml:space="preserve">   </w:t>
            </w:r>
          </w:p>
          <w:p w:rsidR="00EF4D57" w:rsidRPr="00627550" w:rsidRDefault="00EF4D57" w:rsidP="00845AE2">
            <w:pPr>
              <w:pStyle w:val="aff4"/>
              <w:tabs>
                <w:tab w:val="left" w:pos="1440"/>
                <w:tab w:val="left" w:pos="7200"/>
                <w:tab w:val="left" w:pos="8080"/>
              </w:tabs>
              <w:ind w:left="720" w:hanging="720"/>
              <w:rPr>
                <w:rFonts w:ascii="TH SarabunPSK" w:hAnsi="TH SarabunPSK" w:cs="TH SarabunPSK"/>
                <w:b/>
                <w:bCs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 Linear Algebra  3(3-0-6)                                                                                  </w:t>
            </w:r>
          </w:p>
          <w:p w:rsidR="00627550" w:rsidRDefault="00EF4D57" w:rsidP="00627550">
            <w:pPr>
              <w:pStyle w:val="aff4"/>
              <w:tabs>
                <w:tab w:val="left" w:pos="1440"/>
                <w:tab w:val="left" w:pos="7200"/>
                <w:tab w:val="left" w:pos="8080"/>
              </w:tabs>
              <w:ind w:left="720" w:hanging="720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627550">
              <w:rPr>
                <w:rFonts w:ascii="TH SarabunPSK" w:hAnsi="TH SarabunPSK" w:cs="TH SarabunPSK"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>เวกเตอร์และปริภูมิเวกเตอร์</w:t>
            </w:r>
            <w:r w:rsidRPr="00627550">
              <w:rPr>
                <w:rFonts w:ascii="TH SarabunPSK" w:hAnsi="TH SarabunPSK" w:cs="TH SarabunPSK"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>เมตริกซ์</w:t>
            </w:r>
            <w:r w:rsidRPr="00627550">
              <w:rPr>
                <w:rFonts w:ascii="TH SarabunPSK" w:hAnsi="TH SarabunPSK" w:cs="TH SarabunPSK" w:hint="cs"/>
                <w:cs/>
              </w:rPr>
              <w:t xml:space="preserve"> </w:t>
            </w:r>
            <w:r w:rsidRPr="00627550">
              <w:rPr>
                <w:rFonts w:ascii="TH SarabunPSK" w:hAnsi="TH SarabunPSK" w:cs="TH SarabunPSK"/>
                <w:cs/>
              </w:rPr>
              <w:t>และ</w:t>
            </w:r>
            <w:r w:rsidR="00627550">
              <w:rPr>
                <w:rFonts w:ascii="TH SarabunPSK" w:hAnsi="TH SarabunPSK" w:cs="TH SarabunPSK"/>
                <w:cs/>
              </w:rPr>
              <w:t>การแปลงเชิงเส้</w:t>
            </w:r>
            <w:r w:rsidR="00627550">
              <w:rPr>
                <w:rFonts w:ascii="TH SarabunPSK" w:hAnsi="TH SarabunPSK" w:cs="TH SarabunPSK" w:hint="cs"/>
                <w:cs/>
              </w:rPr>
              <w:t>น</w:t>
            </w:r>
          </w:p>
          <w:p w:rsidR="00627550" w:rsidRDefault="00EF4D57" w:rsidP="00627550">
            <w:pPr>
              <w:pStyle w:val="aff4"/>
              <w:tabs>
                <w:tab w:val="left" w:pos="1440"/>
                <w:tab w:val="left" w:pos="7200"/>
                <w:tab w:val="left" w:pos="8080"/>
              </w:tabs>
              <w:ind w:left="720" w:hanging="720"/>
              <w:rPr>
                <w:rFonts w:ascii="TH SarabunPSK" w:hAnsi="TH SarabunPSK" w:cs="TH SarabunPSK"/>
              </w:rPr>
            </w:pPr>
            <w:r w:rsidRPr="00627550">
              <w:rPr>
                <w:rFonts w:ascii="TH SarabunPSK" w:hAnsi="TH SarabunPSK" w:cs="TH SarabunPSK"/>
                <w:spacing w:val="-6"/>
                <w:cs/>
              </w:rPr>
              <w:t>ค่าเฉพาะ เวกเตอร์เฉพาะ รูปแบบเชิงเส้นคู่</w:t>
            </w:r>
            <w:r w:rsidR="00627550" w:rsidRPr="00627550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 w:rsidR="00627550" w:rsidRPr="00627550">
              <w:rPr>
                <w:rFonts w:ascii="TH SarabunPSK" w:hAnsi="TH SarabunPSK" w:cs="TH SarabunPSK"/>
                <w:spacing w:val="-6"/>
                <w:cs/>
              </w:rPr>
              <w:t>รูปแบบกำลังสอง ผลคูณสเ</w:t>
            </w:r>
            <w:r w:rsidR="00627550" w:rsidRPr="00627550">
              <w:rPr>
                <w:rFonts w:ascii="TH SarabunPSK" w:hAnsi="TH SarabunPSK" w:cs="TH SarabunPSK" w:hint="cs"/>
                <w:spacing w:val="-6"/>
                <w:cs/>
              </w:rPr>
              <w:t>ก</w:t>
            </w:r>
            <w:r w:rsidR="00627550" w:rsidRPr="00627550">
              <w:rPr>
                <w:rFonts w:ascii="TH SarabunPSK" w:hAnsi="TH SarabunPSK" w:cs="TH SarabunPSK"/>
                <w:spacing w:val="-6"/>
                <w:cs/>
              </w:rPr>
              <w:t>ล</w:t>
            </w:r>
            <w:r w:rsidRPr="00627550">
              <w:rPr>
                <w:rFonts w:ascii="TH SarabunPSK" w:hAnsi="TH SarabunPSK" w:cs="TH SarabunPSK"/>
                <w:spacing w:val="-6"/>
                <w:cs/>
              </w:rPr>
              <w:t>า</w:t>
            </w:r>
            <w:r w:rsidR="00627550" w:rsidRPr="00627550">
              <w:rPr>
                <w:rFonts w:ascii="TH SarabunPSK" w:hAnsi="TH SarabunPSK" w:cs="TH SarabunPSK" w:hint="cs"/>
                <w:spacing w:val="-6"/>
                <w:cs/>
              </w:rPr>
              <w:t>ร์</w:t>
            </w:r>
            <w:r w:rsidRPr="0062755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F4D57" w:rsidRPr="00627550" w:rsidRDefault="00EF4D57" w:rsidP="00627550">
            <w:pPr>
              <w:pStyle w:val="aff4"/>
              <w:tabs>
                <w:tab w:val="left" w:pos="1440"/>
                <w:tab w:val="left" w:pos="7200"/>
                <w:tab w:val="left" w:pos="8080"/>
              </w:tabs>
              <w:ind w:left="720" w:hanging="720"/>
              <w:rPr>
                <w:rFonts w:ascii="TH SarabunPSK" w:hAnsi="TH SarabunPSK" w:cs="TH SarabunPSK"/>
                <w:spacing w:val="-6"/>
                <w:cs/>
              </w:rPr>
            </w:pPr>
            <w:r w:rsidRPr="00627550">
              <w:rPr>
                <w:rFonts w:ascii="TH SarabunPSK" w:hAnsi="TH SarabunPSK" w:cs="TH SarabunPSK"/>
                <w:cs/>
              </w:rPr>
              <w:t>ออโทโกนัลลิตี</w:t>
            </w:r>
          </w:p>
          <w:p w:rsidR="00EF4D57" w:rsidRPr="00627550" w:rsidRDefault="00EF4D57" w:rsidP="00845AE2">
            <w:pPr>
              <w:tabs>
                <w:tab w:val="left" w:pos="1440"/>
              </w:tabs>
              <w:ind w:right="26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76" w:type="dxa"/>
          </w:tcPr>
          <w:p w:rsidR="00EF4D57" w:rsidRPr="00627550" w:rsidRDefault="00EF4D57" w:rsidP="00845AE2">
            <w:pPr>
              <w:rPr>
                <w:rFonts w:ascii="TH SarabunPSK" w:hAnsi="TH SarabunPSK" w:cs="TH SarabunPSK"/>
                <w:cs/>
              </w:rPr>
            </w:pPr>
            <w:r w:rsidRPr="00627550">
              <w:rPr>
                <w:rFonts w:ascii="TH SarabunPSK" w:hAnsi="TH SarabunPSK" w:cs="TH SarabunPSK"/>
              </w:rPr>
              <w:t xml:space="preserve">- </w:t>
            </w:r>
            <w:r w:rsidRPr="00627550">
              <w:rPr>
                <w:rFonts w:ascii="TH SarabunPSK" w:hAnsi="TH SarabunPSK" w:cs="TH SarabunPSK" w:hint="cs"/>
                <w:cs/>
              </w:rPr>
              <w:t>เพิ่มเป็นรายวิชาใหม่</w:t>
            </w:r>
          </w:p>
        </w:tc>
      </w:tr>
    </w:tbl>
    <w:p w:rsidR="003769E0" w:rsidRDefault="003769E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3769E0" w:rsidRDefault="003769E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59193F" w:rsidRDefault="0059193F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59193F" w:rsidRDefault="0059193F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0F26F0" w:rsidRDefault="000F26F0" w:rsidP="003769E0">
      <w:pPr>
        <w:tabs>
          <w:tab w:val="left" w:pos="1104"/>
        </w:tabs>
        <w:rPr>
          <w:rFonts w:ascii="TH SarabunPSK" w:hAnsi="TH SarabunPSK" w:cs="TH SarabunPSK"/>
          <w:sz w:val="32"/>
          <w:szCs w:val="32"/>
        </w:rPr>
      </w:pPr>
    </w:p>
    <w:p w:rsidR="00627550" w:rsidRDefault="00627550" w:rsidP="0000127C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101639" w:rsidTr="00845AE2">
        <w:tc>
          <w:tcPr>
            <w:tcW w:w="5517" w:type="dxa"/>
          </w:tcPr>
          <w:p w:rsidR="003769E0" w:rsidRPr="008B4940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8B4940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8B4940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8B4940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110</w:t>
            </w:r>
            <w:r w:rsidRPr="008B4940">
              <w:rPr>
                <w:rFonts w:ascii="TH SarabunPSK" w:hAnsi="TH SarabunPSK" w:cs="TH SarabunPSK"/>
                <w:b/>
                <w:bCs/>
              </w:rPr>
              <w:t>2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101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ภาษาไทยสำหรับครู</w:t>
            </w:r>
            <w:r w:rsidRPr="008B4940">
              <w:rPr>
                <w:rFonts w:ascii="TH SarabunPSK" w:hAnsi="TH SarabunPSK" w:cs="TH SarabunPSK"/>
              </w:rPr>
              <w:t xml:space="preserve"> </w:t>
            </w:r>
            <w:r w:rsidRPr="008B4940">
              <w:rPr>
                <w:rFonts w:ascii="TH SarabunPSK" w:hAnsi="TH SarabunPSK" w:cs="TH SarabunPSK"/>
              </w:rPr>
              <w:tab/>
              <w:t xml:space="preserve">                      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2(1-2-3)                                  </w:t>
            </w:r>
          </w:p>
          <w:p w:rsidR="003769E0" w:rsidRPr="008B4940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8B494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 Thai  Language for Teachers</w:t>
            </w:r>
          </w:p>
          <w:p w:rsidR="003769E0" w:rsidRPr="008B4940" w:rsidRDefault="003769E0" w:rsidP="008B4940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ab/>
            </w:r>
            <w:r w:rsidR="008B4940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cs/>
              </w:rPr>
              <w:t>ทักษะทางภาษาไทยสำหรับครู การปฏิบัติการฟัง การพูด การอ่าน และการเขียนโดยทั่วไป เกี่ยวกับข่าวในชีวิตประจำวัน สารจากสื่ออิเล็กทรอนิกส์ สารจากสื่อบุคคล การอ่านสารในชีวิตประจำวัน การเลือกสารจากวารสาร นิตยสาร บทความ และหนังสือพิมพ์ การสื่อความหมาย การฝึกทักษะการถ่ายทอดความรู้ ความคิด ด้วยการพูด บรรยาย อธิบายและการเขียนอย่างเป็นทางการสำหรับครู</w:t>
            </w:r>
          </w:p>
        </w:tc>
        <w:tc>
          <w:tcPr>
            <w:tcW w:w="5571" w:type="dxa"/>
          </w:tcPr>
          <w:p w:rsidR="003769E0" w:rsidRPr="008B4940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110</w:t>
            </w:r>
            <w:r w:rsidRPr="008B4940">
              <w:rPr>
                <w:rFonts w:ascii="TH SarabunPSK" w:hAnsi="TH SarabunPSK" w:cs="TH SarabunPSK"/>
                <w:b/>
                <w:bCs/>
              </w:rPr>
              <w:t>2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101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ภาษาไทยสำหรับครู</w:t>
            </w:r>
            <w:r w:rsidRPr="008B4940">
              <w:rPr>
                <w:rFonts w:ascii="TH SarabunPSK" w:hAnsi="TH SarabunPSK" w:cs="TH SarabunPSK"/>
              </w:rPr>
              <w:t xml:space="preserve"> </w:t>
            </w:r>
            <w:r w:rsidRPr="008B4940">
              <w:rPr>
                <w:rFonts w:ascii="TH SarabunPSK" w:hAnsi="TH SarabunPSK" w:cs="TH SarabunPSK"/>
              </w:rPr>
              <w:tab/>
              <w:t xml:space="preserve">                      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2(1-2-3)                                  </w:t>
            </w:r>
          </w:p>
          <w:p w:rsidR="003769E0" w:rsidRPr="008B4940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8B494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 Thai  Language for Teachers</w:t>
            </w:r>
          </w:p>
          <w:p w:rsidR="003769E0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="008B4940" w:rsidRPr="008B494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8B4940">
              <w:rPr>
                <w:rFonts w:ascii="TH SarabunPSK" w:hAnsi="TH SarabunPSK" w:cs="TH SarabunPSK"/>
                <w:cs/>
              </w:rPr>
              <w:t>ทักษะทางภาษาไทยสำหรับครู การปฏิบัติการฟัง การพูด การอ่าน และการเขียนโดยทั่วไป เกี่ยวกับข่าวในชีวิตประจำวัน สารจากสื่ออิเล็กทรอนิกส์ สารจากสื่อบุคคล การอ่านสารในชีวิตประจำวัน การเลือกสารจากวารสาร นิตยสาร บทความ งานวิจัยที่เกี่ยวข้องกับสาขาวิชา  และหนังสือพิมพ์ การสื่อความหมาย การฝึกทักษะการถ่ายทอดความรู้ ความคิด ด้วยการพูด บรรยาย อธิบายและการเขียนอย่างเป็นทางการสำหรับครูใช้ภาษาไทยในการสื่อสารได้อย่างมีประสิทธิภาพและประสิทธิผล ในการปฏิบัติงานตามหน้าที่ของตน</w:t>
            </w:r>
          </w:p>
          <w:p w:rsidR="008B4940" w:rsidRPr="008B4940" w:rsidRDefault="008B494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8B4940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/>
              </w:rPr>
              <w:t xml:space="preserve">- </w:t>
            </w:r>
            <w:r w:rsidRPr="008B4940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8B4940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110</w:t>
            </w:r>
            <w:r w:rsidRPr="008B4940">
              <w:rPr>
                <w:rFonts w:ascii="TH SarabunPSK" w:hAnsi="TH SarabunPSK" w:cs="TH SarabunPSK"/>
                <w:b/>
                <w:bCs/>
              </w:rPr>
              <w:t>2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201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ภาษาอังกฤษสำหรับครู</w:t>
            </w:r>
            <w:r w:rsidRPr="008B4940">
              <w:rPr>
                <w:rFonts w:ascii="TH SarabunPSK" w:hAnsi="TH SarabunPSK" w:cs="TH SarabunPSK"/>
              </w:rPr>
              <w:t xml:space="preserve"> </w:t>
            </w:r>
            <w:r w:rsidRPr="008B4940">
              <w:rPr>
                <w:rFonts w:ascii="TH SarabunPSK" w:hAnsi="TH SarabunPSK" w:cs="TH SarabunPSK"/>
              </w:rPr>
              <w:tab/>
            </w:r>
            <w:r w:rsidRPr="008B4940">
              <w:rPr>
                <w:rFonts w:ascii="TH SarabunPSK" w:hAnsi="TH SarabunPSK" w:cs="TH SarabunPSK"/>
              </w:rPr>
              <w:tab/>
              <w:t xml:space="preserve">  </w:t>
            </w:r>
            <w:r w:rsidRPr="008B4940">
              <w:rPr>
                <w:rFonts w:ascii="TH SarabunPSK" w:hAnsi="TH SarabunPSK" w:cs="TH SarabunPSK"/>
                <w:b/>
                <w:bCs/>
              </w:rPr>
              <w:t>2(1-2-3)</w:t>
            </w:r>
          </w:p>
          <w:p w:rsidR="003769E0" w:rsidRPr="008B4940" w:rsidRDefault="008B494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8B4940">
              <w:rPr>
                <w:rFonts w:ascii="TH SarabunPSK" w:hAnsi="TH SarabunPSK" w:cs="TH SarabunPSK"/>
                <w:b/>
                <w:bCs/>
              </w:rPr>
              <w:t>English  Language for Teachers</w:t>
            </w:r>
          </w:p>
          <w:p w:rsidR="003769E0" w:rsidRPr="008B4940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ab/>
            </w:r>
            <w:r w:rsidR="008B4940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cs/>
              </w:rPr>
              <w:t xml:space="preserve">ทักษะทางภาษาอังกฤษสำหรับครู การใช้ภาษาอังกฤษที่เกี่ยวข้องกับสาขาวิชาของผู้เรียน การอ่านและสรุปความจากตำรา งานวิจัย เอกสารทางวิชาการ และสื่อต่างๆ การสื่อความหมายของครูด้านการฟัง การพูด การอ่าน และการเขียน </w:t>
            </w:r>
          </w:p>
          <w:p w:rsidR="003769E0" w:rsidRPr="008B4940" w:rsidRDefault="003769E0" w:rsidP="00845AE2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8B4940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>1002002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ภาษาอังกฤษสำหรับครู</w:t>
            </w:r>
            <w:r w:rsidRPr="008B4940">
              <w:rPr>
                <w:rFonts w:ascii="TH SarabunPSK" w:hAnsi="TH SarabunPSK" w:cs="TH SarabunPSK"/>
              </w:rPr>
              <w:t xml:space="preserve"> </w:t>
            </w:r>
            <w:r w:rsidRPr="008B4940">
              <w:rPr>
                <w:rFonts w:ascii="TH SarabunPSK" w:hAnsi="TH SarabunPSK" w:cs="TH SarabunPSK"/>
              </w:rPr>
              <w:tab/>
            </w:r>
            <w:r w:rsidRPr="008B4940">
              <w:rPr>
                <w:rFonts w:ascii="TH SarabunPSK" w:hAnsi="TH SarabunPSK" w:cs="TH SarabunPSK"/>
              </w:rPr>
              <w:tab/>
              <w:t xml:space="preserve">  </w:t>
            </w:r>
            <w:r w:rsidRPr="008B4940">
              <w:rPr>
                <w:rFonts w:ascii="TH SarabunPSK" w:hAnsi="TH SarabunPSK" w:cs="TH SarabunPSK"/>
                <w:b/>
                <w:bCs/>
              </w:rPr>
              <w:t>2(1-2-3)</w:t>
            </w:r>
          </w:p>
          <w:p w:rsidR="003769E0" w:rsidRPr="008B4940" w:rsidRDefault="008B494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769E0" w:rsidRPr="008B4940">
              <w:rPr>
                <w:rFonts w:ascii="TH SarabunPSK" w:hAnsi="TH SarabunPSK" w:cs="TH SarabunPSK"/>
                <w:b/>
                <w:bCs/>
              </w:rPr>
              <w:t>English  Language for Teachers</w:t>
            </w:r>
          </w:p>
          <w:p w:rsidR="003769E0" w:rsidRDefault="003769E0" w:rsidP="00845AE2">
            <w:pPr>
              <w:rPr>
                <w:rFonts w:ascii="TH SarabunPSK" w:hAnsi="TH SarabunPSK" w:cs="TH SarabunPSK"/>
              </w:rPr>
            </w:pPr>
            <w:r w:rsidRPr="008B4940">
              <w:rPr>
                <w:b/>
                <w:bCs/>
              </w:rPr>
              <w:tab/>
            </w:r>
            <w:r w:rsidR="008B4940">
              <w:rPr>
                <w:rFonts w:hint="cs"/>
                <w:cs/>
              </w:rPr>
              <w:t xml:space="preserve">     </w:t>
            </w:r>
            <w:r w:rsidRPr="008B4940">
              <w:rPr>
                <w:rFonts w:ascii="TH SarabunPSK" w:hAnsi="TH SarabunPSK" w:cs="TH SarabunPSK"/>
                <w:cs/>
              </w:rPr>
              <w:t>ทักษะทางภาษาอังกฤษสำหรับครู การใช้ภาษาอังกฤษที่เกี่ยวข้องกับสาขาวิชาของผู้เรียน การอ่านและสรุปความจากตำรา งานวิจัย เอกสารทางวิชาการ และสื่อต่างๆ การสื่อความหมายของครูด้านการฟัง การพูด การอ่าน และการเขียน ใช้ภาษาอังกฤษในการสื่อสารได้อย่างมีประสิทธิภาพและประสิทธิผลในการปฏิบัติงานตามหน้าที่ของตน</w:t>
            </w:r>
          </w:p>
          <w:p w:rsidR="008B4940" w:rsidRPr="008B4940" w:rsidRDefault="008B494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8B4940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/>
              </w:rPr>
              <w:t xml:space="preserve">- </w:t>
            </w:r>
            <w:r w:rsidRPr="008B4940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8B4940">
              <w:rPr>
                <w:rFonts w:ascii="TH SarabunPSK" w:hAnsi="TH SarabunPSK" w:cs="TH SarabunPSK" w:hint="cs"/>
                <w:spacing w:val="-2"/>
                <w:cs/>
              </w:rPr>
              <w:t>ชัดเจน น่าสนใจ สอดคล้องกับสถานการณ์</w:t>
            </w:r>
            <w:r w:rsidRPr="008B4940">
              <w:rPr>
                <w:rFonts w:ascii="TH SarabunPSK" w:hAnsi="TH SarabunPSK" w:cs="TH SarabunPSK" w:hint="cs"/>
                <w:cs/>
              </w:rPr>
              <w:t>ปัจจุบัน และเหมาะสมต่อการนำไปใช้ประกอบวิชาชีพครูต่อไปในอนาคต</w:t>
            </w:r>
          </w:p>
        </w:tc>
      </w:tr>
    </w:tbl>
    <w:p w:rsidR="00360351" w:rsidRDefault="00360351" w:rsidP="003603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0127C" w:rsidRDefault="0000127C" w:rsidP="003603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Default="008B4940" w:rsidP="003603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Pr="00F14A85" w:rsidRDefault="008B4940" w:rsidP="003603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60351" w:rsidRPr="00101639" w:rsidTr="00F555F5">
        <w:tc>
          <w:tcPr>
            <w:tcW w:w="5517" w:type="dxa"/>
          </w:tcPr>
          <w:p w:rsidR="00360351" w:rsidRPr="008B494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60351" w:rsidRPr="008B494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8B494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60351" w:rsidRPr="008B494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60351" w:rsidRPr="00101639" w:rsidTr="00F555F5">
        <w:tc>
          <w:tcPr>
            <w:tcW w:w="5517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110</w:t>
            </w:r>
            <w:r w:rsidRPr="008B4940">
              <w:rPr>
                <w:rFonts w:ascii="TH SarabunPSK" w:hAnsi="TH SarabunPSK" w:cs="TH SarabunPSK"/>
                <w:b/>
                <w:bCs/>
              </w:rPr>
              <w:t>23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 xml:space="preserve">01 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เทคโนโลยีสารสนเทศสำหรับครู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       </w:t>
            </w:r>
            <w:r w:rsid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    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2(1-2-3)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  Information Technology  for Teachers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8B4940">
              <w:rPr>
                <w:rFonts w:ascii="TH SarabunPSK" w:hAnsi="TH SarabunPSK" w:cs="TH SarabunPSK"/>
                <w:cs/>
              </w:rPr>
              <w:t xml:space="preserve">การใช้เทคโนโลยีสารสนเทศในการเรียนการสอน  การวางแผน การบริหารจัดการสถานศึกษา 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10</w:t>
            </w:r>
            <w:r w:rsidRPr="008B4940">
              <w:rPr>
                <w:rFonts w:ascii="TH SarabunPSK" w:hAnsi="TH SarabunPSK" w:cs="TH SarabunPSK"/>
                <w:b/>
                <w:bCs/>
              </w:rPr>
              <w:t>320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 xml:space="preserve">01 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เทคโนโลยีสารสนเทศสำหรับครู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      </w:t>
            </w:r>
            <w:r w:rsid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    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>2(1-2-3)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  Information Technology  for Teachers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8B4940">
              <w:rPr>
                <w:rFonts w:ascii="TH SarabunPSK" w:hAnsi="TH SarabunPSK" w:cs="TH SarabunPSK"/>
                <w:cs/>
              </w:rPr>
              <w:t>ความรู้และทักษะการใช้เทคโนโลยีสารสนเทศในการจัดการเรียนรู้ การวางแผน การบริหารจัดการสถานศึกษา สามารถใช้เทคโนโลยีในการจัดการเรียนรู้และการสื่อสารได้อย่างมีประสิทธิภาพและประสิทธิผล ในการปฏิบัติงานตามหน้าที่ของตน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/>
              </w:rPr>
              <w:t xml:space="preserve">- </w:t>
            </w:r>
            <w:r w:rsidRPr="008B4940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</w:p>
        </w:tc>
      </w:tr>
      <w:tr w:rsidR="00360351" w:rsidRPr="00101639" w:rsidTr="00F555F5">
        <w:tc>
          <w:tcPr>
            <w:tcW w:w="5517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/>
                <w:b/>
                <w:bCs/>
                <w:cs/>
              </w:rPr>
              <w:t>1104801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 xml:space="preserve">การฝึกปฏิบัติวิชาชีพครู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8B4940">
              <w:rPr>
                <w:rFonts w:ascii="TH SarabunPSK" w:hAnsi="TH SarabunPSK" w:cs="TH SarabunPSK"/>
                <w:b/>
                <w:bCs/>
              </w:rPr>
              <w:tab/>
            </w:r>
            <w:r w:rsidRPr="008B4940">
              <w:rPr>
                <w:rFonts w:ascii="TH SarabunPSK" w:hAnsi="TH SarabunPSK" w:cs="TH SarabunPSK"/>
                <w:b/>
                <w:bCs/>
              </w:rPr>
              <w:tab/>
              <w:t xml:space="preserve">      2(90)</w:t>
            </w:r>
          </w:p>
          <w:p w:rsidR="00360351" w:rsidRPr="008B4940" w:rsidRDefault="008B4940" w:rsidP="00F555F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60351" w:rsidRPr="008B4940">
              <w:rPr>
                <w:rFonts w:ascii="TH SarabunPSK" w:hAnsi="TH SarabunPSK" w:cs="TH SarabunPSK"/>
                <w:b/>
                <w:bCs/>
              </w:rPr>
              <w:t xml:space="preserve">Practicum 1 </w:t>
            </w:r>
          </w:p>
          <w:p w:rsidR="00360351" w:rsidRPr="008B4940" w:rsidRDefault="00360351" w:rsidP="00F555F5">
            <w:pPr>
              <w:jc w:val="thaiDistribute"/>
              <w:rPr>
                <w: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ab/>
            </w:r>
            <w:r w:rsidR="008B4940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cs/>
              </w:rPr>
              <w:t>การศึกษาสังเกตสภาพทั่วไปของโรงเรียน งานในหน้าที่ครูผู้สอน งานครูประจำชั้น พฤติกรรมการจัดการเรียนรู้ สภาพทั่วไปของนักเรียนในโรงเรียน สภาพชุมชน และความสัมพันธ์ระหว่างโรงเรียนกับชุมชน งานบริหารและบริการของโรงเรียนเป็นผู้ช่วยครูทางด้านธุรการชั้นเรียน พัฒนาชั้นเรียน วิเคราะห์ผู้เรียน การจัดทำรายงานการศึกษาสังเกต และสัมมนาแลกเปลี่ยนเรียนรู้</w:t>
            </w:r>
          </w:p>
        </w:tc>
        <w:tc>
          <w:tcPr>
            <w:tcW w:w="5571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>1004003</w:t>
            </w:r>
            <w:r w:rsidRPr="008B4940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8B4940">
              <w:rPr>
                <w:rFonts w:ascii="TH SarabunPSK" w:hAnsi="TH SarabunPSK" w:cs="TH SarabunPSK"/>
                <w:b/>
                <w:bCs/>
                <w:cs/>
              </w:rPr>
              <w:t xml:space="preserve">การฝึกปฏิบัติวิชาชีพครู </w:t>
            </w:r>
            <w:r w:rsidRPr="008B4940">
              <w:rPr>
                <w:rFonts w:ascii="TH SarabunPSK" w:hAnsi="TH SarabunPSK" w:cs="TH SarabunPSK"/>
                <w:b/>
                <w:bCs/>
              </w:rPr>
              <w:t xml:space="preserve">1 </w:t>
            </w:r>
            <w:r w:rsidRPr="008B4940">
              <w:rPr>
                <w:rFonts w:ascii="TH SarabunPSK" w:hAnsi="TH SarabunPSK" w:cs="TH SarabunPSK"/>
                <w:b/>
                <w:bCs/>
              </w:rPr>
              <w:tab/>
            </w:r>
            <w:r w:rsidRPr="008B4940">
              <w:rPr>
                <w:rFonts w:ascii="TH SarabunPSK" w:hAnsi="TH SarabunPSK" w:cs="TH SarabunPSK"/>
                <w:b/>
                <w:bCs/>
              </w:rPr>
              <w:tab/>
              <w:t xml:space="preserve">      2(90)</w:t>
            </w:r>
          </w:p>
          <w:p w:rsidR="00360351" w:rsidRPr="008B4940" w:rsidRDefault="008B4940" w:rsidP="00F555F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60351" w:rsidRPr="008B4940">
              <w:rPr>
                <w:rFonts w:ascii="TH SarabunPSK" w:hAnsi="TH SarabunPSK" w:cs="TH SarabunPSK"/>
                <w:b/>
                <w:bCs/>
              </w:rPr>
              <w:t xml:space="preserve">Practicum 1 </w:t>
            </w:r>
          </w:p>
          <w:p w:rsidR="00360351" w:rsidRPr="008B4940" w:rsidRDefault="00360351" w:rsidP="00F555F5">
            <w:pPr>
              <w:tabs>
                <w:tab w:val="left" w:pos="1638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8B4940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Pr="008B4940">
              <w:rPr>
                <w:rFonts w:ascii="TH SarabunPSK" w:hAnsi="TH SarabunPSK" w:cs="TH SarabunPSK"/>
                <w:cs/>
              </w:rPr>
              <w:t>การศึกษาสังเกตสภาพทั่วไปของโรงเรียน งานในหน้าที่ครูผู้สอน งานครูประจำชั้น พฤติกรรมการจัดการเรียนรู้ สภาพทั่วไปของนักเรียนในโรงเรียน สภาพชุมชน และความสัมพันธ์ระหว่างโรงเรียนกับชุมชน งานบริหารและบริการของโรงเรียนเป็นผู้ช่วยครู</w:t>
            </w:r>
            <w:r w:rsidRPr="008B4940">
              <w:rPr>
                <w:rFonts w:ascii="TH SarabunPSK" w:hAnsi="TH SarabunPSK" w:cs="TH SarabunPSK"/>
              </w:rPr>
              <w:t xml:space="preserve"> </w:t>
            </w:r>
            <w:r w:rsidRPr="008B4940">
              <w:rPr>
                <w:rFonts w:ascii="TH SarabunPSK" w:hAnsi="TH SarabunPSK" w:cs="TH SarabunPSK"/>
                <w:cs/>
              </w:rPr>
              <w:t>ทางด้านธุรการชั้นเรียน พัฒนาชั้นเรียน วิเคราะห์ผู้เรียน การจัดทำรายงานการศึกษาสังเกต และสัมมนาแลกเปลี่ยนเรียนรู้</w:t>
            </w:r>
          </w:p>
          <w:p w:rsidR="00360351" w:rsidRPr="008B4940" w:rsidRDefault="00360351" w:rsidP="00F555F5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  <w:p w:rsidR="00360351" w:rsidRPr="008B4940" w:rsidRDefault="00360351" w:rsidP="00F555F5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60351" w:rsidRPr="008B4940" w:rsidRDefault="00360351" w:rsidP="00F555F5">
            <w:pPr>
              <w:rPr>
                <w:rFonts w:ascii="TH SarabunPSK" w:hAnsi="TH SarabunPSK" w:cs="TH SarabunPSK"/>
              </w:rPr>
            </w:pPr>
            <w:r w:rsidRPr="008B4940">
              <w:rPr>
                <w:rFonts w:ascii="TH SarabunPSK" w:hAnsi="TH SarabunPSK" w:cs="TH SarabunPSK"/>
              </w:rPr>
              <w:t xml:space="preserve">- </w:t>
            </w:r>
            <w:r w:rsidRPr="008B4940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60351" w:rsidRPr="008B4940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8B4940">
              <w:rPr>
                <w:rFonts w:ascii="TH SarabunPSK" w:hAnsi="TH SarabunPSK" w:cs="TH SarabunPSK"/>
              </w:rPr>
              <w:t xml:space="preserve">- </w:t>
            </w:r>
            <w:r w:rsidRPr="008B4940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</w:tbl>
    <w:p w:rsidR="003769E0" w:rsidRPr="00360351" w:rsidRDefault="003769E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69E0" w:rsidRDefault="003769E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Default="008B494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Default="008B494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Default="008B494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B4940" w:rsidRDefault="008B494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5812"/>
        <w:gridCol w:w="3479"/>
      </w:tblGrid>
      <w:tr w:rsidR="003769E0" w:rsidRPr="00101639" w:rsidTr="00845AE2">
        <w:tc>
          <w:tcPr>
            <w:tcW w:w="5495" w:type="dxa"/>
          </w:tcPr>
          <w:p w:rsidR="003769E0" w:rsidRPr="007540DA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40DA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812" w:type="dxa"/>
          </w:tcPr>
          <w:p w:rsidR="003769E0" w:rsidRPr="007540DA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540DA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540DA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479" w:type="dxa"/>
          </w:tcPr>
          <w:p w:rsidR="003769E0" w:rsidRPr="007540DA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540DA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7540DA" w:rsidRDefault="003769E0" w:rsidP="00845AE2">
            <w:pPr>
              <w:jc w:val="both"/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  <w:b/>
                <w:bCs/>
                <w:cs/>
              </w:rPr>
              <w:t>1104802</w:t>
            </w:r>
            <w:r w:rsidRP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 xml:space="preserve">การฝึกปฏิบัติวิชาชีพครู </w:t>
            </w:r>
            <w:r w:rsidRPr="007540DA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  <w:t xml:space="preserve">      2(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>90</w:t>
            </w:r>
            <w:r w:rsidRPr="007540DA">
              <w:rPr>
                <w:rFonts w:ascii="TH SarabunPSK" w:hAnsi="TH SarabunPSK" w:cs="TH SarabunPSK"/>
                <w:b/>
                <w:bCs/>
              </w:rPr>
              <w:t>)</w:t>
            </w:r>
          </w:p>
          <w:p w:rsidR="003769E0" w:rsidRPr="007540DA" w:rsidRDefault="007540DA" w:rsidP="00845AE2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7540DA">
              <w:rPr>
                <w:rFonts w:ascii="TH SarabunPSK" w:hAnsi="TH SarabunPSK" w:cs="TH SarabunPSK"/>
                <w:b/>
                <w:bCs/>
              </w:rPr>
              <w:t xml:space="preserve">Practicum 2 </w:t>
            </w:r>
          </w:p>
          <w:p w:rsidR="003769E0" w:rsidRPr="007540DA" w:rsidRDefault="003769E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540DA">
              <w:rPr>
                <w:rFonts w:ascii="TH SarabunPSK" w:hAnsi="TH SarabunPSK" w:cs="TH SarabunPSK"/>
                <w:b/>
                <w:bCs/>
              </w:rPr>
              <w:tab/>
            </w:r>
            <w:r w:rsidR="007540DA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cs/>
              </w:rPr>
              <w:t>การฝึกปฏิบัติการวางแผนการจัดการเรียนรู้ที่เน้นผู้เรียนเป็นสำคัญ การจัดทำแผนการจัดการเรียนรู้ การผลิตสื่อ การวัดผลประเมินผล การทดลองสอนบทเรียนในรายวิชาเฉพาะด้านในโรงเรียน การจัดกิจกรรมพัฒนาผู้เรียน วิเคราะห์ผลการเรียนและปัญหาของผู้เรียน ตลอดจนหาทางแก้ไขและพัฒนา การรายงานผลการปฏิบัติงานอย่างต่อเนื่อง และสัมมนาแลกเปลี่ยนเรียนรู้</w:t>
            </w:r>
          </w:p>
        </w:tc>
        <w:tc>
          <w:tcPr>
            <w:tcW w:w="5812" w:type="dxa"/>
          </w:tcPr>
          <w:p w:rsidR="003769E0" w:rsidRPr="007540DA" w:rsidRDefault="003769E0" w:rsidP="00845AE2">
            <w:pPr>
              <w:jc w:val="both"/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  <w:b/>
                <w:bCs/>
              </w:rPr>
              <w:t>1004004</w:t>
            </w:r>
            <w:r w:rsidRP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 xml:space="preserve">การฝึกปฏิบัติวิชาชีพครู </w:t>
            </w:r>
            <w:r w:rsidRPr="007540DA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7540DA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7540DA">
              <w:rPr>
                <w:rFonts w:ascii="TH SarabunPSK" w:hAnsi="TH SarabunPSK" w:cs="TH SarabunPSK"/>
                <w:b/>
                <w:bCs/>
              </w:rPr>
              <w:t xml:space="preserve">  2(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>90</w:t>
            </w:r>
            <w:r w:rsidRPr="007540DA">
              <w:rPr>
                <w:rFonts w:ascii="TH SarabunPSK" w:hAnsi="TH SarabunPSK" w:cs="TH SarabunPSK"/>
                <w:b/>
                <w:bCs/>
              </w:rPr>
              <w:t>)</w:t>
            </w:r>
          </w:p>
          <w:p w:rsidR="003769E0" w:rsidRPr="007540DA" w:rsidRDefault="003769E0" w:rsidP="00845AE2">
            <w:pPr>
              <w:jc w:val="both"/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7540DA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Pr="007540DA">
              <w:rPr>
                <w:rFonts w:ascii="TH SarabunPSK" w:hAnsi="TH SarabunPSK" w:cs="TH SarabunPSK"/>
                <w:b/>
                <w:bCs/>
              </w:rPr>
              <w:t xml:space="preserve">Practicum 2 </w:t>
            </w:r>
          </w:p>
          <w:p w:rsidR="003769E0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  <w:cs/>
              </w:rPr>
              <w:t xml:space="preserve">              การฝึกปฏิบัติการวางแผนการจัดการเรียนรู้ที่เน้นผู้เรียนเป็นสำคัญ การจัดทำแผนการจัดการเรียนรู้ การผลิตสื่อ การวัดผลประเมินผล การทดลองสอนบทเรียนในรายวิชาเฉพาะด้านในโรงเรียน การจัดกิจกรรมพัฒนาผู้เรียน วิเคราะห์ผลการเรียนและปัญหาของผู้เรียน ตลอดจนหาทางแก้ไขและพัฒนา การรายงานผลการปฏิบัติงานอย่างต่อเนื่อง และสัมมนาแลกเปลี่ยนเรียนรู้</w:t>
            </w:r>
          </w:p>
          <w:p w:rsidR="007540DA" w:rsidRPr="007540DA" w:rsidRDefault="007540DA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79" w:type="dxa"/>
          </w:tcPr>
          <w:p w:rsidR="003769E0" w:rsidRPr="007540DA" w:rsidRDefault="003769E0" w:rsidP="00845AE2">
            <w:pPr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</w:rPr>
              <w:t xml:space="preserve">- </w:t>
            </w:r>
            <w:r w:rsidRPr="007540DA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7540DA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540DA">
              <w:rPr>
                <w:rFonts w:ascii="TH SarabunPSK" w:hAnsi="TH SarabunPSK" w:cs="TH SarabunPSK"/>
              </w:rPr>
              <w:t xml:space="preserve">- </w:t>
            </w:r>
            <w:r w:rsidRPr="007540DA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7540DA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540DA">
              <w:rPr>
                <w:rFonts w:ascii="TH SarabunPSK" w:hAnsi="TH SarabunPSK" w:cs="TH SarabunPSK"/>
                <w:b/>
                <w:bCs/>
                <w:cs/>
              </w:rPr>
              <w:t>1105801</w:t>
            </w:r>
            <w:r w:rsidRP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 xml:space="preserve">การปฏิบัติการสอนในสถานศึกษา </w:t>
            </w:r>
            <w:r w:rsidRPr="007540DA">
              <w:rPr>
                <w:rFonts w:ascii="TH SarabunPSK" w:hAnsi="TH SarabunPSK" w:cs="TH SarabunPSK"/>
                <w:b/>
                <w:bCs/>
              </w:rPr>
              <w:t>1</w:t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7540DA">
              <w:rPr>
                <w:rFonts w:ascii="TH SarabunPSK" w:hAnsi="TH SarabunPSK" w:cs="TH SarabunPSK"/>
                <w:b/>
                <w:bCs/>
              </w:rPr>
              <w:t xml:space="preserve">            </w:t>
            </w:r>
            <w:r w:rsidRPr="007540DA">
              <w:rPr>
                <w:rFonts w:ascii="TH SarabunPSK" w:hAnsi="TH SarabunPSK" w:cs="TH SarabunPSK"/>
                <w:b/>
                <w:bCs/>
              </w:rPr>
              <w:t>5(450)</w:t>
            </w:r>
          </w:p>
          <w:p w:rsidR="003769E0" w:rsidRPr="007540DA" w:rsidRDefault="007540DA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769E0" w:rsidRPr="007540DA">
              <w:rPr>
                <w:rFonts w:ascii="TH SarabunPSK" w:hAnsi="TH SarabunPSK" w:cs="TH SarabunPSK"/>
                <w:b/>
                <w:bCs/>
              </w:rPr>
              <w:t>Internship 1</w:t>
            </w:r>
          </w:p>
          <w:p w:rsidR="003769E0" w:rsidRPr="007540DA" w:rsidRDefault="003769E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540DA">
              <w:rPr>
                <w:rFonts w:ascii="TH SarabunPSK" w:hAnsi="TH SarabunPSK" w:cs="TH SarabunPSK"/>
                <w:b/>
                <w:bCs/>
              </w:rPr>
              <w:tab/>
            </w:r>
            <w:r w:rsidR="007540DA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cs/>
              </w:rPr>
              <w:t>การฝึกปฏิบัติการสอนเต็มเวลาในสถานศึกษา</w:t>
            </w:r>
            <w:r w:rsidR="007540DA">
              <w:rPr>
                <w:rFonts w:ascii="TH SarabunPSK" w:hAnsi="TH SarabunPSK" w:cs="TH SarabunPSK" w:hint="cs"/>
                <w:cs/>
              </w:rPr>
              <w:t xml:space="preserve"> </w:t>
            </w:r>
            <w:r w:rsidRPr="007540DA">
              <w:rPr>
                <w:rFonts w:ascii="TH SarabunPSK" w:hAnsi="TH SarabunPSK" w:cs="TH SarabunPSK"/>
                <w:cs/>
              </w:rPr>
              <w:t>ขั้นพื้นฐานในวิชาเฉพาะโดยใช้ระบบนิเทศ ติดตามช่วยเหลือ การบูรณาความรู้ภาคทฤษฎีสู่การปฏิบัติจริงในทุกด้าน การจัดทำแผนการเรียนรู้ที่เน้นผู้เรียนเป็นสำคัญ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 การมีส่วนร่วมในการพัฒนา/ปรับปรุงหลักสูตรสถานศึกษาและการนำไปใช้ การจัดทำโครงการ/ กิจกรรมเพื่อพัฒนาผู้เรียน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</w:tc>
        <w:tc>
          <w:tcPr>
            <w:tcW w:w="5812" w:type="dxa"/>
          </w:tcPr>
          <w:p w:rsidR="003769E0" w:rsidRPr="007540DA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540DA">
              <w:rPr>
                <w:rFonts w:ascii="TH SarabunPSK" w:hAnsi="TH SarabunPSK" w:cs="TH SarabunPSK"/>
                <w:b/>
                <w:bCs/>
              </w:rPr>
              <w:t>1005005</w:t>
            </w:r>
            <w:r w:rsidRPr="007540DA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7540DA">
              <w:rPr>
                <w:rFonts w:ascii="TH SarabunPSK" w:hAnsi="TH SarabunPSK" w:cs="TH SarabunPSK"/>
                <w:b/>
                <w:bCs/>
                <w:cs/>
              </w:rPr>
              <w:t xml:space="preserve">การปฏิบัติการสอนในสถานศึกษา </w:t>
            </w:r>
            <w:r w:rsidRPr="007540DA">
              <w:rPr>
                <w:rFonts w:ascii="TH SarabunPSK" w:hAnsi="TH SarabunPSK" w:cs="TH SarabunPSK"/>
                <w:b/>
                <w:bCs/>
              </w:rPr>
              <w:t>1</w:t>
            </w:r>
            <w:r w:rsidRPr="007540DA"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7540DA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Pr="007540DA">
              <w:rPr>
                <w:rFonts w:ascii="TH SarabunPSK" w:hAnsi="TH SarabunPSK" w:cs="TH SarabunPSK"/>
                <w:b/>
                <w:bCs/>
              </w:rPr>
              <w:t>5(450)</w:t>
            </w:r>
          </w:p>
          <w:p w:rsidR="003769E0" w:rsidRPr="007540DA" w:rsidRDefault="007540DA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769E0" w:rsidRPr="007540DA">
              <w:rPr>
                <w:rFonts w:ascii="TH SarabunPSK" w:hAnsi="TH SarabunPSK" w:cs="TH SarabunPSK"/>
                <w:b/>
                <w:bCs/>
              </w:rPr>
              <w:t>Internship 1</w:t>
            </w:r>
          </w:p>
          <w:p w:rsidR="003769E0" w:rsidRDefault="003769E0" w:rsidP="007540DA">
            <w:pPr>
              <w:tabs>
                <w:tab w:val="left" w:pos="1665"/>
              </w:tabs>
              <w:jc w:val="thaiDistribute"/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</w:rPr>
              <w:t xml:space="preserve">                </w:t>
            </w:r>
            <w:r w:rsidRPr="007540DA">
              <w:rPr>
                <w:rFonts w:ascii="TH SarabunPSK" w:hAnsi="TH SarabunPSK" w:cs="TH SarabunPSK"/>
                <w:cs/>
              </w:rPr>
              <w:t>การฝึกปฏิบัติการสอนเต็มเวลาในสถานศึกษา</w:t>
            </w:r>
            <w:r w:rsidR="007540DA">
              <w:rPr>
                <w:rFonts w:ascii="TH SarabunPSK" w:hAnsi="TH SarabunPSK" w:cs="TH SarabunPSK" w:hint="cs"/>
                <w:cs/>
              </w:rPr>
              <w:t xml:space="preserve"> </w:t>
            </w:r>
            <w:r w:rsidRPr="007540DA">
              <w:rPr>
                <w:rFonts w:ascii="TH SarabunPSK" w:hAnsi="TH SarabunPSK" w:cs="TH SarabunPSK"/>
                <w:cs/>
              </w:rPr>
              <w:t>ขั้นพื้นฐานในวิชาเฉพาะโดยใช้ระบบนิเทศ ติดตามช่วยเหลือ การบูรณาความรู้ภาคทฤษฎีสู่การปฏิบัติจริงในทุกด้าน การจัดทำแผนการเรียนรู้ที่เน้นผู้เรียนเป็นสำคัญ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 การมีส่วนร่วมในการพัฒนา</w:t>
            </w:r>
            <w:r w:rsidRPr="007540DA">
              <w:rPr>
                <w:rFonts w:ascii="TH SarabunPSK" w:hAnsi="TH SarabunPSK" w:cs="TH SarabunPSK"/>
                <w:rtl/>
                <w:cs/>
              </w:rPr>
              <w:t>/</w:t>
            </w:r>
            <w:r w:rsidRPr="007540DA">
              <w:rPr>
                <w:rFonts w:ascii="TH SarabunPSK" w:hAnsi="TH SarabunPSK" w:cs="TH SarabunPSK"/>
                <w:cs/>
              </w:rPr>
              <w:t>ปรับปรุงหลักสูตรสถานศึกษาและการนำไปใช้ การจัดทำโครงการ</w:t>
            </w:r>
            <w:r w:rsidRPr="007540DA">
              <w:rPr>
                <w:rFonts w:ascii="TH SarabunPSK" w:hAnsi="TH SarabunPSK" w:cs="TH SarabunPSK"/>
                <w:rtl/>
                <w:cs/>
              </w:rPr>
              <w:t>/</w:t>
            </w:r>
            <w:r w:rsidRPr="007540DA">
              <w:rPr>
                <w:rFonts w:ascii="TH SarabunPSK" w:hAnsi="TH SarabunPSK" w:cs="TH SarabunPSK"/>
                <w:cs/>
              </w:rPr>
              <w:t>กิจกรรมเพื่อพัฒนาผู้เรียน การมีส่วนร่วมใน</w:t>
            </w:r>
            <w:r w:rsidRPr="007540DA">
              <w:rPr>
                <w:rFonts w:ascii="TH SarabunPSK" w:hAnsi="TH SarabunPSK" w:cs="TH SarabunPSK"/>
                <w:spacing w:val="-6"/>
                <w:cs/>
              </w:rPr>
              <w:t>กิจกรรมของชุมชนร่วมกั</w:t>
            </w:r>
            <w:r w:rsidR="007540DA" w:rsidRPr="007540DA">
              <w:rPr>
                <w:rFonts w:ascii="TH SarabunPSK" w:hAnsi="TH SarabunPSK" w:cs="TH SarabunPSK"/>
                <w:spacing w:val="-6"/>
                <w:cs/>
              </w:rPr>
              <w:t>บสถานศึกษา การประชุมสัมมนาการฝึ</w:t>
            </w:r>
            <w:r w:rsidR="007540DA" w:rsidRPr="007540DA">
              <w:rPr>
                <w:rFonts w:ascii="TH SarabunPSK" w:hAnsi="TH SarabunPSK" w:cs="TH SarabunPSK" w:hint="cs"/>
                <w:spacing w:val="-6"/>
                <w:cs/>
              </w:rPr>
              <w:t>ก</w:t>
            </w:r>
            <w:r w:rsidRPr="007540DA">
              <w:rPr>
                <w:rFonts w:ascii="TH SarabunPSK" w:hAnsi="TH SarabunPSK" w:cs="TH SarabunPSK"/>
                <w:spacing w:val="-6"/>
                <w:cs/>
              </w:rPr>
              <w:t>ประสบการณ์วิชาชีพครู</w:t>
            </w:r>
          </w:p>
          <w:p w:rsidR="007540DA" w:rsidRPr="007540DA" w:rsidRDefault="007540DA" w:rsidP="00845AE2">
            <w:pPr>
              <w:tabs>
                <w:tab w:val="left" w:pos="1665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79" w:type="dxa"/>
          </w:tcPr>
          <w:p w:rsidR="003769E0" w:rsidRPr="007540DA" w:rsidRDefault="003769E0" w:rsidP="00845AE2">
            <w:pPr>
              <w:rPr>
                <w:rFonts w:ascii="TH SarabunPSK" w:hAnsi="TH SarabunPSK" w:cs="TH SarabunPSK"/>
              </w:rPr>
            </w:pPr>
            <w:r w:rsidRPr="007540DA">
              <w:rPr>
                <w:rFonts w:ascii="TH SarabunPSK" w:hAnsi="TH SarabunPSK" w:cs="TH SarabunPSK"/>
              </w:rPr>
              <w:t xml:space="preserve">- </w:t>
            </w:r>
            <w:r w:rsidRPr="007540DA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7540DA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540DA">
              <w:rPr>
                <w:rFonts w:ascii="TH SarabunPSK" w:hAnsi="TH SarabunPSK" w:cs="TH SarabunPSK"/>
              </w:rPr>
              <w:t xml:space="preserve">- </w:t>
            </w:r>
            <w:r w:rsidRPr="007540DA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</w:tbl>
    <w:p w:rsidR="003769E0" w:rsidRDefault="003769E0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540DA" w:rsidRDefault="007540DA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540DA" w:rsidRPr="00F14A85" w:rsidRDefault="007540DA" w:rsidP="003769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5812"/>
        <w:gridCol w:w="3479"/>
      </w:tblGrid>
      <w:tr w:rsidR="003769E0" w:rsidRPr="00101639" w:rsidTr="00845AE2">
        <w:tc>
          <w:tcPr>
            <w:tcW w:w="5495" w:type="dxa"/>
          </w:tcPr>
          <w:p w:rsidR="003769E0" w:rsidRPr="0013355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55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812" w:type="dxa"/>
          </w:tcPr>
          <w:p w:rsidR="003769E0" w:rsidRPr="0013355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355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13355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479" w:type="dxa"/>
          </w:tcPr>
          <w:p w:rsidR="003769E0" w:rsidRPr="00133556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33556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133556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133556">
              <w:rPr>
                <w:rFonts w:ascii="TH SarabunPSK" w:hAnsi="TH SarabunPSK" w:cs="TH SarabunPSK"/>
                <w:b/>
                <w:bCs/>
              </w:rPr>
              <w:t>1105802</w:t>
            </w:r>
            <w:r w:rsidRPr="00133556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133556">
              <w:rPr>
                <w:rFonts w:ascii="TH SarabunPSK" w:hAnsi="TH SarabunPSK" w:cs="TH SarabunPSK"/>
                <w:b/>
                <w:bCs/>
                <w:cs/>
              </w:rPr>
              <w:t xml:space="preserve">การปฏิบัติการสอนในสถานศึกษา </w:t>
            </w:r>
            <w:r w:rsidRPr="00133556">
              <w:rPr>
                <w:rFonts w:ascii="TH SarabunPSK" w:hAnsi="TH SarabunPSK" w:cs="TH SarabunPSK"/>
                <w:b/>
                <w:bCs/>
              </w:rPr>
              <w:t>2</w:t>
            </w:r>
            <w:r w:rsidRPr="00133556"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A372EE">
              <w:rPr>
                <w:rFonts w:ascii="TH SarabunPSK" w:hAnsi="TH SarabunPSK" w:cs="TH SarabunPSK"/>
                <w:b/>
                <w:bCs/>
              </w:rPr>
              <w:t xml:space="preserve">             </w:t>
            </w:r>
            <w:r w:rsidRPr="00133556">
              <w:rPr>
                <w:rFonts w:ascii="TH SarabunPSK" w:hAnsi="TH SarabunPSK" w:cs="TH SarabunPSK"/>
                <w:b/>
                <w:bCs/>
              </w:rPr>
              <w:t>5(450)</w:t>
            </w:r>
          </w:p>
          <w:p w:rsidR="003769E0" w:rsidRPr="00133556" w:rsidRDefault="00133556" w:rsidP="00845AE2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769E0" w:rsidRPr="00133556">
              <w:rPr>
                <w:rFonts w:ascii="TH SarabunPSK" w:hAnsi="TH SarabunPSK" w:cs="TH SarabunPSK"/>
                <w:b/>
                <w:bCs/>
              </w:rPr>
              <w:t xml:space="preserve">Internship </w:t>
            </w:r>
            <w:r w:rsidR="003769E0" w:rsidRPr="00133556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  <w:p w:rsidR="003769E0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133556">
              <w:rPr>
                <w:rFonts w:ascii="TH SarabunPSK" w:hAnsi="TH SarabunPSK" w:cs="TH SarabunPSK"/>
                <w:b/>
                <w:bCs/>
              </w:rPr>
              <w:tab/>
            </w:r>
            <w:r w:rsidR="00133556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133556">
              <w:rPr>
                <w:rFonts w:ascii="TH SarabunPSK" w:hAnsi="TH SarabunPSK" w:cs="TH SarabunPSK"/>
                <w:cs/>
              </w:rPr>
              <w:t>การฝึกปฏิบัติการสอนเต็มเวลาในสถานศึกษาขั้นพื้นฐานในวิชาเฉพาะ การบูรณาการความรู้ภาคทฤษฎีสู่การปฏิบัติจริงในทุกด้าน การพัฒนาแผนการจัดการเรียนรู้ที่เน้นผู้เรียนเป็นสำคัญให้สามารถปฏิบัติให้เกิดผลได้จริง  การเลือกใช้  ปรับปรุงและพัฒนานวัตกรรมเพื่อพัฒนาการเรียนรู้ของผู้เรียนโดยใช้กระบวนการวิจัยปฏิบัติการในชั้นเรียนที่สอดคล้องกับธรรมชาติของกลุ่มสาระการเรียนรู้วิชาที่รับผิดชอบ 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การจัดทำโครงงานทางวิชาการ การมีส่วนร่วมในกิจกรรมของชุมชนร่วมกับสถานศึกษา  การประชุมสัมมนาการฝึกประสบการณ์วิชาชีพครู</w:t>
            </w:r>
          </w:p>
          <w:p w:rsidR="00133556" w:rsidRPr="00133556" w:rsidRDefault="00133556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2" w:type="dxa"/>
          </w:tcPr>
          <w:p w:rsidR="003769E0" w:rsidRPr="00133556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133556">
              <w:rPr>
                <w:rFonts w:ascii="TH SarabunPSK" w:hAnsi="TH SarabunPSK" w:cs="TH SarabunPSK"/>
                <w:b/>
                <w:bCs/>
              </w:rPr>
              <w:t>1005006</w:t>
            </w:r>
            <w:r w:rsidRPr="00133556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133556">
              <w:rPr>
                <w:rFonts w:ascii="TH SarabunPSK" w:hAnsi="TH SarabunPSK" w:cs="TH SarabunPSK"/>
                <w:b/>
                <w:bCs/>
                <w:cs/>
              </w:rPr>
              <w:t xml:space="preserve">การปฏิบัติการสอนในสถานศึกษา </w:t>
            </w:r>
            <w:r w:rsidRPr="00133556">
              <w:rPr>
                <w:rFonts w:ascii="TH SarabunPSK" w:hAnsi="TH SarabunPSK" w:cs="TH SarabunPSK"/>
                <w:b/>
                <w:bCs/>
              </w:rPr>
              <w:t>2</w:t>
            </w:r>
            <w:r w:rsidRPr="00133556"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A372EE">
              <w:rPr>
                <w:rFonts w:ascii="TH SarabunPSK" w:hAnsi="TH SarabunPSK" w:cs="TH SarabunPSK"/>
                <w:b/>
                <w:bCs/>
              </w:rPr>
              <w:t xml:space="preserve">                 </w:t>
            </w:r>
            <w:r w:rsidRPr="00133556">
              <w:rPr>
                <w:rFonts w:ascii="TH SarabunPSK" w:hAnsi="TH SarabunPSK" w:cs="TH SarabunPSK"/>
                <w:b/>
                <w:bCs/>
              </w:rPr>
              <w:t>5(450)</w:t>
            </w:r>
          </w:p>
          <w:p w:rsidR="003769E0" w:rsidRPr="00133556" w:rsidRDefault="00133556" w:rsidP="00845AE2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ab/>
              <w:t xml:space="preserve">    </w:t>
            </w:r>
            <w:r w:rsidR="003769E0" w:rsidRPr="00133556">
              <w:rPr>
                <w:rFonts w:ascii="TH SarabunPSK" w:hAnsi="TH SarabunPSK" w:cs="TH SarabunPSK"/>
                <w:b/>
                <w:bCs/>
              </w:rPr>
              <w:t xml:space="preserve">Internship </w:t>
            </w:r>
            <w:r w:rsidR="003769E0" w:rsidRPr="00133556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  <w:p w:rsidR="003769E0" w:rsidRPr="00133556" w:rsidRDefault="003769E0" w:rsidP="003769E0">
            <w:pPr>
              <w:rPr>
                <w:rFonts w:ascii="TH SarabunPSK" w:hAnsi="TH SarabunPSK" w:cs="TH SarabunPSK"/>
                <w:cs/>
              </w:rPr>
            </w:pPr>
            <w:r w:rsidRPr="00133556">
              <w:rPr>
                <w:rFonts w:ascii="TH SarabunPSK" w:hAnsi="TH SarabunPSK" w:cs="TH SarabunPSK" w:hint="cs"/>
                <w:cs/>
              </w:rPr>
              <w:t xml:space="preserve">                </w:t>
            </w:r>
            <w:r w:rsidRPr="00133556">
              <w:rPr>
                <w:rFonts w:ascii="TH SarabunPSK" w:hAnsi="TH SarabunPSK" w:cs="TH SarabunPSK"/>
                <w:cs/>
              </w:rPr>
              <w:t>การฝึกปฏิบัติการสอนเต็มเวลาในสถานศึกษาขั้นพื้นฐานในวิชาเฉพาะ การบูรณ</w:t>
            </w:r>
            <w:r w:rsidRPr="00133556">
              <w:rPr>
                <w:rFonts w:ascii="TH SarabunPSK" w:hAnsi="TH SarabunPSK" w:cs="TH SarabunPSK" w:hint="cs"/>
                <w:cs/>
              </w:rPr>
              <w:t>า</w:t>
            </w:r>
            <w:r w:rsidRPr="00133556">
              <w:rPr>
                <w:rFonts w:ascii="TH SarabunPSK" w:hAnsi="TH SarabunPSK" w:cs="TH SarabunPSK"/>
                <w:cs/>
              </w:rPr>
              <w:t>การความรู้ภาคทฤษฎีสู่การปฏิบัติจริงในทุกด้าน การพัฒนาแผนการจัดการเรียนรู้ที่เน้นผู้เรียนเป็นสำคัญให้สามารถปฏิบัติให้เกิดผลได้จริง การเลือกใช้ ปรับปรุงและพัฒนานวัตกรรม</w:t>
            </w:r>
            <w:r w:rsidRPr="00133556">
              <w:rPr>
                <w:rFonts w:ascii="TH SarabunPSK" w:hAnsi="TH SarabunPSK" w:cs="TH SarabunPSK"/>
              </w:rPr>
              <w:t xml:space="preserve"> </w:t>
            </w:r>
            <w:r w:rsidRPr="00133556">
              <w:rPr>
                <w:rFonts w:ascii="TH SarabunPSK" w:hAnsi="TH SarabunPSK" w:cs="TH SarabunPSK"/>
                <w:cs/>
              </w:rPr>
              <w:t>เพื่อพัฒนาการเรียนรู้ของผู้เรียนโดยใช้กระบวนการวิจัยปฏิบัติการในชั้นเรียนที่สอดคล้องกับธรรมชาติของกลุ่มสาระการเรียนรู้วิชาที่รับผิดชอบ การจัดกิจกรรมการเรียนรู้โดยคำนึงถึงความแตกต่างระหว่างบุคคลเพื่อส่งเสริมการเรียนรู้ของผู้เรียนเต็มตามศักยภาพ การมีส่วนร่วมในกิจกรรมทางวิชาการในสถานศึกษา การจัดทำโครงงานทางวิชาการ การมีส่วนร่วมในกิจกรรมของชุมชนร่วมกับสถานศึกษา การประชุมสัมมนาการฝึกประสบการณ์วิชาชีพครู</w:t>
            </w:r>
          </w:p>
        </w:tc>
        <w:tc>
          <w:tcPr>
            <w:tcW w:w="3479" w:type="dxa"/>
          </w:tcPr>
          <w:p w:rsidR="003769E0" w:rsidRPr="00133556" w:rsidRDefault="003769E0" w:rsidP="00845AE2">
            <w:pPr>
              <w:rPr>
                <w:rFonts w:ascii="TH SarabunPSK" w:hAnsi="TH SarabunPSK" w:cs="TH SarabunPSK"/>
              </w:rPr>
            </w:pPr>
            <w:r w:rsidRPr="00133556">
              <w:rPr>
                <w:rFonts w:ascii="TH SarabunPSK" w:hAnsi="TH SarabunPSK" w:cs="TH SarabunPSK"/>
              </w:rPr>
              <w:t xml:space="preserve">- </w:t>
            </w:r>
            <w:r w:rsidRPr="00133556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133556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133556">
              <w:rPr>
                <w:rFonts w:ascii="TH SarabunPSK" w:hAnsi="TH SarabunPSK" w:cs="TH SarabunPSK"/>
              </w:rPr>
              <w:t xml:space="preserve">- </w:t>
            </w:r>
            <w:r w:rsidRPr="00133556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133556" w:rsidRDefault="003769E0" w:rsidP="00845AE2">
            <w:pPr>
              <w:rPr>
                <w:rFonts w:ascii="TH SarabunPSK" w:eastAsia="Angsana New" w:hAnsi="TH SarabunPSK" w:cs="TH SarabunPSK"/>
                <w:b/>
                <w:bCs/>
                <w:spacing w:val="-8"/>
              </w:rPr>
            </w:pPr>
            <w:r w:rsidRPr="00133556">
              <w:rPr>
                <w:rFonts w:ascii="TH SarabunPSK" w:eastAsia="Angsana New" w:hAnsi="TH SarabunPSK" w:cs="TH SarabunPSK"/>
                <w:b/>
                <w:bCs/>
                <w:spacing w:val="-8"/>
              </w:rPr>
              <w:t>1114306</w:t>
            </w:r>
            <w:r w:rsidRPr="00133556">
              <w:rPr>
                <w:rFonts w:ascii="TH SarabunPSK" w:eastAsia="Angsana New" w:hAnsi="TH SarabunPSK" w:cs="TH SarabunPSK" w:hint="cs"/>
                <w:b/>
                <w:bCs/>
                <w:spacing w:val="-8"/>
                <w:cs/>
              </w:rPr>
              <w:t xml:space="preserve">   </w:t>
            </w:r>
            <w:r w:rsidRPr="00133556">
              <w:rPr>
                <w:rFonts w:ascii="TH SarabunPSK" w:eastAsia="Angsana New" w:hAnsi="TH SarabunPSK" w:cs="TH SarabunPSK"/>
                <w:b/>
                <w:bCs/>
                <w:spacing w:val="-8"/>
                <w:cs/>
              </w:rPr>
              <w:t>การวางแผนและการบริหารโครงการพัฒนา</w:t>
            </w:r>
            <w:r w:rsidR="00133556">
              <w:rPr>
                <w:rFonts w:ascii="TH SarabunPSK" w:eastAsia="Angsana New" w:hAnsi="TH SarabunPSK" w:cs="TH SarabunPSK"/>
                <w:b/>
                <w:bCs/>
                <w:spacing w:val="-8"/>
                <w:cs/>
              </w:rPr>
              <w:t>การศึกษา</w:t>
            </w:r>
            <w:r w:rsidR="00133556">
              <w:rPr>
                <w:rFonts w:ascii="TH SarabunPSK" w:eastAsia="Angsana New" w:hAnsi="TH SarabunPSK" w:cs="TH SarabunPSK" w:hint="cs"/>
                <w:b/>
                <w:bCs/>
                <w:spacing w:val="-8"/>
                <w:cs/>
              </w:rPr>
              <w:t xml:space="preserve"> </w:t>
            </w:r>
            <w:r w:rsidRPr="00133556">
              <w:rPr>
                <w:rFonts w:ascii="TH SarabunPSK" w:eastAsia="Angsana New" w:hAnsi="TH SarabunPSK" w:cs="TH SarabunPSK"/>
                <w:b/>
                <w:bCs/>
                <w:spacing w:val="-8"/>
              </w:rPr>
              <w:t xml:space="preserve">3(3-0-6)        </w:t>
            </w:r>
          </w:p>
          <w:p w:rsidR="003769E0" w:rsidRPr="00133556" w:rsidRDefault="003769E0" w:rsidP="00845AE2">
            <w:pPr>
              <w:rPr>
                <w:rFonts w:ascii="TH SarabunPSK" w:eastAsia="Angsana New" w:hAnsi="TH SarabunPSK" w:cs="TH SarabunPSK"/>
                <w:b/>
                <w:bCs/>
                <w:spacing w:val="-8"/>
              </w:rPr>
            </w:pPr>
            <w:r w:rsidRPr="00133556">
              <w:rPr>
                <w:rFonts w:ascii="TH SarabunPSK" w:eastAsia="Angsana New" w:hAnsi="TH SarabunPSK" w:cs="TH SarabunPSK"/>
                <w:b/>
                <w:bCs/>
                <w:spacing w:val="-8"/>
              </w:rPr>
              <w:t xml:space="preserve">      </w:t>
            </w:r>
            <w:r w:rsidR="00133556">
              <w:rPr>
                <w:rFonts w:ascii="TH SarabunPSK" w:eastAsia="Angsana New" w:hAnsi="TH SarabunPSK" w:cs="TH SarabunPSK"/>
                <w:b/>
                <w:bCs/>
                <w:spacing w:val="-8"/>
              </w:rPr>
              <w:t xml:space="preserve">         </w:t>
            </w:r>
            <w:r w:rsidRPr="00133556">
              <w:rPr>
                <w:rFonts w:ascii="TH SarabunPSK" w:eastAsia="Angsana New" w:hAnsi="TH SarabunPSK" w:cs="TH SarabunPSK"/>
                <w:b/>
                <w:bCs/>
                <w:spacing w:val="-8"/>
              </w:rPr>
              <w:t>Planning and Educational Project Management</w:t>
            </w:r>
          </w:p>
          <w:p w:rsidR="003769E0" w:rsidRPr="00133556" w:rsidRDefault="003769E0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133556">
              <w:rPr>
                <w:rFonts w:ascii="TH SarabunPSK" w:hAnsi="TH SarabunPSK" w:cs="TH SarabunPSK"/>
                <w:b/>
                <w:bCs/>
                <w:spacing w:val="-8"/>
              </w:rPr>
              <w:tab/>
            </w:r>
            <w:r w:rsidR="00133556">
              <w:rPr>
                <w:rFonts w:ascii="TH SarabunPSK" w:eastAsia="Angsana New" w:hAnsi="TH SarabunPSK" w:cs="TH SarabunPSK" w:hint="cs"/>
                <w:spacing w:val="-8"/>
                <w:cs/>
              </w:rPr>
              <w:t xml:space="preserve">  </w:t>
            </w:r>
            <w:r w:rsidRPr="00133556">
              <w:rPr>
                <w:rFonts w:ascii="TH SarabunPSK" w:eastAsia="Angsana New" w:hAnsi="TH SarabunPSK" w:cs="TH SarabunPSK"/>
                <w:spacing w:val="-8"/>
                <w:cs/>
              </w:rPr>
              <w:t>หลักการเบื้องต้นเกี่ยวกับการวางแผนและการบริหารโครงการพัฒนาการศึกษาอย่างเป็นระบบ  แนวการเขียนโครงการพัฒนาทางวิชาการ การจัดโครงการและกิจกรรมเพื่อพัฒนาสถานศึกษา โครงการศึกษาเพื่อพัฒนาชุมชน และการประเมินผลโครงการ</w:t>
            </w:r>
          </w:p>
        </w:tc>
        <w:tc>
          <w:tcPr>
            <w:tcW w:w="5812" w:type="dxa"/>
          </w:tcPr>
          <w:p w:rsidR="003769E0" w:rsidRPr="00133556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33556">
              <w:rPr>
                <w:rFonts w:ascii="TH SarabunPSK" w:eastAsia="Angsana New" w:hAnsi="TH SarabunPSK" w:cs="TH SarabunPSK"/>
                <w:b/>
                <w:bCs/>
              </w:rPr>
              <w:t>1064002</w:t>
            </w:r>
            <w:r w:rsidRPr="00133556">
              <w:rPr>
                <w:rFonts w:ascii="TH SarabunPSK" w:eastAsia="Angsana New" w:hAnsi="TH SarabunPSK" w:cs="TH SarabunPSK" w:hint="cs"/>
                <w:b/>
                <w:bCs/>
                <w:cs/>
              </w:rPr>
              <w:t xml:space="preserve">   </w:t>
            </w:r>
            <w:r w:rsidRPr="00133556">
              <w:rPr>
                <w:rFonts w:ascii="TH SarabunPSK" w:eastAsia="Angsana New" w:hAnsi="TH SarabunPSK" w:cs="TH SarabunPSK"/>
                <w:b/>
                <w:bCs/>
                <w:cs/>
              </w:rPr>
              <w:t>การวางแผนและการบริหารโครงการพัฒน</w:t>
            </w:r>
            <w:r w:rsidR="00133556">
              <w:rPr>
                <w:rFonts w:ascii="TH SarabunPSK" w:eastAsia="Angsana New" w:hAnsi="TH SarabunPSK" w:cs="TH SarabunPSK" w:hint="cs"/>
                <w:b/>
                <w:bCs/>
                <w:cs/>
              </w:rPr>
              <w:t>า</w:t>
            </w:r>
            <w:r w:rsidR="00133556">
              <w:rPr>
                <w:rFonts w:ascii="TH SarabunPSK" w:eastAsia="Angsana New" w:hAnsi="TH SarabunPSK" w:cs="TH SarabunPSK"/>
                <w:b/>
                <w:bCs/>
                <w:cs/>
              </w:rPr>
              <w:t>การศึก</w:t>
            </w:r>
            <w:r w:rsidR="00133556">
              <w:rPr>
                <w:rFonts w:ascii="TH SarabunPSK" w:eastAsia="Angsana New" w:hAnsi="TH SarabunPSK" w:cs="TH SarabunPSK" w:hint="cs"/>
                <w:b/>
                <w:bCs/>
                <w:cs/>
              </w:rPr>
              <w:t>ษา</w:t>
            </w:r>
            <w:r w:rsidRPr="00133556">
              <w:rPr>
                <w:rFonts w:ascii="TH SarabunPSK" w:eastAsia="Angsana New" w:hAnsi="TH SarabunPSK" w:cs="TH SarabunPSK"/>
                <w:b/>
                <w:bCs/>
              </w:rPr>
              <w:t xml:space="preserve">3(3-0-6)        </w:t>
            </w:r>
          </w:p>
          <w:p w:rsidR="003769E0" w:rsidRPr="00133556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33556">
              <w:rPr>
                <w:rFonts w:ascii="TH SarabunPSK" w:eastAsia="Angsana New" w:hAnsi="TH SarabunPSK" w:cs="TH SarabunPSK"/>
                <w:b/>
                <w:bCs/>
              </w:rPr>
              <w:t xml:space="preserve">      </w:t>
            </w:r>
            <w:r w:rsidR="00133556">
              <w:rPr>
                <w:rFonts w:ascii="TH SarabunPSK" w:eastAsia="Angsana New" w:hAnsi="TH SarabunPSK" w:cs="TH SarabunPSK"/>
                <w:b/>
                <w:bCs/>
              </w:rPr>
              <w:t xml:space="preserve">         </w:t>
            </w:r>
            <w:r w:rsidRPr="00133556">
              <w:rPr>
                <w:rFonts w:ascii="TH SarabunPSK" w:eastAsia="Angsana New" w:hAnsi="TH SarabunPSK" w:cs="TH SarabunPSK"/>
                <w:b/>
                <w:bCs/>
              </w:rPr>
              <w:t>Planning and Educational Project Management</w:t>
            </w:r>
          </w:p>
          <w:p w:rsidR="002E1A09" w:rsidRPr="00133556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133556">
              <w:rPr>
                <w:rFonts w:ascii="TH SarabunPSK" w:hAnsi="TH SarabunPSK" w:cs="TH SarabunPSK"/>
                <w:b/>
                <w:bCs/>
              </w:rPr>
              <w:tab/>
            </w:r>
            <w:r w:rsidRPr="00133556">
              <w:rPr>
                <w:rFonts w:ascii="TH SarabunPSK" w:eastAsia="Angsana New" w:hAnsi="TH SarabunPSK" w:cs="TH SarabunPSK" w:hint="cs"/>
                <w:cs/>
              </w:rPr>
              <w:t xml:space="preserve">    </w:t>
            </w:r>
            <w:r w:rsidRPr="00133556">
              <w:rPr>
                <w:rFonts w:ascii="TH SarabunPSK" w:eastAsia="Angsana New" w:hAnsi="TH SarabunPSK" w:cs="TH SarabunPSK"/>
                <w:cs/>
              </w:rPr>
              <w:t>หลักการเบื้องต้นเกี่ยวกับการวางแผนและการบริหารโครงการพัฒนาการศึกษาอย่างเป็นระบบ  แนวการเขียนโครงการพัฒนาทางวิชาการ การจัดโครงการและกิจกรรมเพื่อพัฒนาสถานศึกษา โครงการศึกษาเพื่อพัฒนาชุมชน และการประเมินผลโครงการ</w:t>
            </w:r>
          </w:p>
          <w:p w:rsidR="0059193F" w:rsidRDefault="0059193F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133556" w:rsidRDefault="00133556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133556" w:rsidRDefault="00133556" w:rsidP="00845AE2">
            <w:pPr>
              <w:rPr>
                <w:rFonts w:ascii="TH SarabunPSK" w:hAnsi="TH SarabunPSK" w:cs="TH SarabunPSK"/>
                <w:b/>
                <w:bCs/>
              </w:rPr>
            </w:pPr>
          </w:p>
          <w:p w:rsidR="00133556" w:rsidRPr="00133556" w:rsidRDefault="00133556" w:rsidP="00845AE2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479" w:type="dxa"/>
          </w:tcPr>
          <w:p w:rsidR="003769E0" w:rsidRPr="00133556" w:rsidRDefault="003769E0" w:rsidP="00845AE2">
            <w:pPr>
              <w:rPr>
                <w:rFonts w:ascii="TH SarabunPSK" w:hAnsi="TH SarabunPSK" w:cs="TH SarabunPSK"/>
              </w:rPr>
            </w:pPr>
            <w:r w:rsidRPr="00133556">
              <w:rPr>
                <w:rFonts w:ascii="TH SarabunPSK" w:hAnsi="TH SarabunPSK" w:cs="TH SarabunPSK"/>
              </w:rPr>
              <w:t xml:space="preserve">- </w:t>
            </w:r>
            <w:r w:rsidRPr="00133556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133556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133556">
              <w:rPr>
                <w:rFonts w:ascii="TH SarabunPSK" w:hAnsi="TH SarabunPSK" w:cs="TH SarabunPSK"/>
              </w:rPr>
              <w:t xml:space="preserve">- </w:t>
            </w:r>
            <w:r w:rsidRPr="00133556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7A1D44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812" w:type="dxa"/>
          </w:tcPr>
          <w:p w:rsidR="003769E0" w:rsidRPr="007A1D44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7A1D44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479" w:type="dxa"/>
          </w:tcPr>
          <w:p w:rsidR="003769E0" w:rsidRPr="007A1D44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A1D44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495" w:type="dxa"/>
          </w:tcPr>
          <w:p w:rsidR="003769E0" w:rsidRPr="007A1D44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hAnsi="TH SarabunPSK" w:cs="TH SarabunPSK"/>
                <w:b/>
                <w:bCs/>
                <w:cs/>
              </w:rPr>
              <w:t>11</w:t>
            </w:r>
            <w:r w:rsidRPr="007A1D44">
              <w:rPr>
                <w:rFonts w:ascii="TH SarabunPSK" w:hAnsi="TH SarabunPSK" w:cs="TH SarabunPSK"/>
                <w:b/>
                <w:bCs/>
              </w:rPr>
              <w:t>11</w:t>
            </w:r>
            <w:r w:rsidRPr="007A1D44">
              <w:rPr>
                <w:rFonts w:ascii="TH SarabunPSK" w:hAnsi="TH SarabunPSK" w:cs="TH SarabunPSK"/>
                <w:b/>
                <w:bCs/>
                <w:cs/>
              </w:rPr>
              <w:t>401</w:t>
            </w:r>
            <w:r w:rsidRPr="007A1D44">
              <w:rPr>
                <w:rFonts w:ascii="TH SarabunPSK" w:hAnsi="TH SarabunPSK" w:cs="TH SarabunPSK"/>
                <w:b/>
                <w:bCs/>
                <w:color w:val="FF0000"/>
              </w:rPr>
              <w:t xml:space="preserve">   </w:t>
            </w:r>
            <w:r w:rsidRPr="007A1D44">
              <w:rPr>
                <w:rFonts w:ascii="TH SarabunPSK" w:hAnsi="TH SarabunPSK" w:cs="TH SarabunPSK"/>
                <w:b/>
                <w:bCs/>
                <w:cs/>
              </w:rPr>
              <w:t>การบริหารจัดการสถานศึกษา</w:t>
            </w:r>
            <w:r w:rsidRPr="007A1D44">
              <w:rPr>
                <w:rFonts w:ascii="TH SarabunPSK" w:hAnsi="TH SarabunPSK" w:cs="TH SarabunPSK"/>
                <w:b/>
                <w:bCs/>
              </w:rPr>
              <w:tab/>
            </w:r>
            <w:r w:rsidRPr="007A1D44">
              <w:rPr>
                <w:rFonts w:ascii="TH SarabunPSK" w:hAnsi="TH SarabunPSK" w:cs="TH SarabunPSK"/>
              </w:rPr>
              <w:t xml:space="preserve">  </w:t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Pr="007A1D44">
              <w:rPr>
                <w:rFonts w:ascii="TH SarabunPSK" w:hAnsi="TH SarabunPSK" w:cs="TH SarabunPSK"/>
                <w:b/>
                <w:bCs/>
              </w:rPr>
              <w:t>3(3-0-6)</w:t>
            </w:r>
          </w:p>
          <w:p w:rsidR="003769E0" w:rsidRPr="007A1D44" w:rsidRDefault="007A1D44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7A1D44">
              <w:rPr>
                <w:rFonts w:ascii="TH SarabunPSK" w:hAnsi="TH SarabunPSK" w:cs="TH SarabunPSK"/>
                <w:b/>
                <w:bCs/>
              </w:rPr>
              <w:t>School  Management</w:t>
            </w:r>
          </w:p>
          <w:p w:rsidR="003769E0" w:rsidRPr="007A1D44" w:rsidRDefault="007A1D44" w:rsidP="007A1D44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7A1D44">
              <w:rPr>
                <w:rFonts w:ascii="TH SarabunPSK" w:hAnsi="TH SarabunPSK" w:cs="TH SarabunPSK"/>
                <w:cs/>
              </w:rPr>
              <w:t>ความหมาย  ความสำคัญ ทฤษฎีและหลักการบริหารจัดการ การคิดอย่างเป็นระบบ ภาวะผู้นำทางการศึกษา การทำงานเป็นทีม การเรียนรู้วัฒนธรรมองค์กร มนุษยสัมพันธ์ในองค์กร  การติดต่อสื่อสารในองค์กร การจัดระบบสารสนเทศเพื่อการบริหารจัดการ การบริหารจัดการใน ชั้นเรียน ลักษณะชั้นเรียนที่พึงประสงค์ พฤติกรรมของผู้เรียนและการปรับพฤติกรรม การสร้างบรรยากาศเพื่อส่งเสริมการเรียนรู้ การเขียนโครงการ การบริหารจัดการโครงการเพื่อพัฒนานักเรียน  สถานศึกษาและชุมชน และการประกันคุณภาพการศึกษา</w:t>
            </w:r>
          </w:p>
          <w:p w:rsidR="003769E0" w:rsidRPr="007A1D44" w:rsidRDefault="003769E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2" w:type="dxa"/>
          </w:tcPr>
          <w:p w:rsidR="003769E0" w:rsidRPr="007A1D44" w:rsidRDefault="003769E0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hAnsi="TH SarabunPSK" w:cs="TH SarabunPSK"/>
                <w:b/>
                <w:bCs/>
              </w:rPr>
              <w:t>1061001</w:t>
            </w:r>
            <w:r w:rsidRPr="007A1D44">
              <w:rPr>
                <w:rFonts w:ascii="TH SarabunPSK" w:hAnsi="TH SarabunPSK" w:cs="TH SarabunPSK"/>
                <w:b/>
                <w:bCs/>
                <w:color w:val="FF0000"/>
              </w:rPr>
              <w:t xml:space="preserve">   </w:t>
            </w:r>
            <w:r w:rsidRPr="007A1D44">
              <w:rPr>
                <w:rFonts w:ascii="TH SarabunPSK" w:hAnsi="TH SarabunPSK" w:cs="TH SarabunPSK"/>
                <w:b/>
                <w:bCs/>
                <w:cs/>
              </w:rPr>
              <w:t>การบริหารจัดการสถานศึกษา</w:t>
            </w:r>
            <w:r w:rsidRPr="007A1D44">
              <w:rPr>
                <w:rFonts w:ascii="TH SarabunPSK" w:hAnsi="TH SarabunPSK" w:cs="TH SarabunPSK"/>
                <w:b/>
                <w:bCs/>
              </w:rPr>
              <w:tab/>
            </w:r>
            <w:r w:rsidRPr="007A1D44">
              <w:rPr>
                <w:rFonts w:ascii="TH SarabunPSK" w:hAnsi="TH SarabunPSK" w:cs="TH SarabunPSK"/>
              </w:rPr>
              <w:t xml:space="preserve">  </w:t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            </w:t>
            </w:r>
            <w:r w:rsidRPr="007A1D44">
              <w:rPr>
                <w:rFonts w:ascii="TH SarabunPSK" w:hAnsi="TH SarabunPSK" w:cs="TH SarabunPSK"/>
                <w:b/>
                <w:bCs/>
              </w:rPr>
              <w:t>3(3-0-6)</w:t>
            </w:r>
          </w:p>
          <w:p w:rsidR="003769E0" w:rsidRPr="007A1D44" w:rsidRDefault="007A1D44" w:rsidP="00845AE2">
            <w:pPr>
              <w:jc w:val="both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7A1D44">
              <w:rPr>
                <w:rFonts w:ascii="TH SarabunPSK" w:hAnsi="TH SarabunPSK" w:cs="TH SarabunPSK"/>
                <w:b/>
                <w:bCs/>
              </w:rPr>
              <w:t>School  Management</w:t>
            </w:r>
          </w:p>
          <w:p w:rsidR="003769E0" w:rsidRPr="007A1D44" w:rsidRDefault="003769E0" w:rsidP="007A1D44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7A1D44">
              <w:rPr>
                <w:rFonts w:ascii="TH SarabunPSK" w:hAnsi="TH SarabunPSK" w:cs="TH SarabunPSK"/>
                <w:cs/>
              </w:rPr>
              <w:t xml:space="preserve">             </w:t>
            </w:r>
            <w:r w:rsidR="007A1D44">
              <w:rPr>
                <w:rFonts w:ascii="TH SarabunPSK" w:hAnsi="TH SarabunPSK" w:cs="TH SarabunPSK" w:hint="cs"/>
                <w:cs/>
              </w:rPr>
              <w:t xml:space="preserve"> </w:t>
            </w:r>
            <w:r w:rsidRPr="007A1D44">
              <w:rPr>
                <w:rFonts w:ascii="TH SarabunPSK" w:hAnsi="TH SarabunPSK" w:cs="TH SarabunPSK"/>
                <w:cs/>
              </w:rPr>
              <w:t xml:space="preserve">ความหมาย ความสำคัญ ทฤษฎีและหลักการบริหารจัดการ การคิดอย่างเป็นระบบ ภาวะผู้นำทางการศึกษา การทำงานเป็นทีม การเรียนรู้วัฒนธรรมองค์กร มนุษยสัมพันธ์ในองค์กร การติดต่อสื่อสารในองค์กร การจัดระบบสารสนเทศเพื่อการบริหารจัดการ การบริหารจัดการในชั้นเรียน ลักษณะชั้นเรียนที่พึงประสงค์ พฤติกรรมของผู้เรียนและการปรับพฤติกรรม </w:t>
            </w:r>
            <w:r w:rsidRPr="007A1D44">
              <w:rPr>
                <w:rFonts w:ascii="TH SarabunPSK" w:hAnsi="TH SarabunPSK" w:cs="TH SarabunPSK"/>
              </w:rPr>
              <w:br/>
            </w:r>
            <w:r w:rsidRPr="007A1D44">
              <w:rPr>
                <w:rFonts w:ascii="TH SarabunPSK" w:hAnsi="TH SarabunPSK" w:cs="TH SarabunPSK"/>
                <w:cs/>
              </w:rPr>
              <w:t>การสร้างบรรยากาศเพื่อส่งเสริมการเรียนรู้ การเขียนโครงการ การบริหารจัดการโครงการเพื่อพัฒนานักเรียน สถานศึกษาและชุมชน และการประกันคุณภาพการศึกษา</w:t>
            </w:r>
          </w:p>
        </w:tc>
        <w:tc>
          <w:tcPr>
            <w:tcW w:w="3479" w:type="dxa"/>
          </w:tcPr>
          <w:p w:rsidR="003769E0" w:rsidRPr="007A1D44" w:rsidRDefault="003769E0" w:rsidP="00845AE2">
            <w:pPr>
              <w:rPr>
                <w:rFonts w:ascii="TH SarabunPSK" w:hAnsi="TH SarabunPSK" w:cs="TH SarabunPSK"/>
              </w:rPr>
            </w:pPr>
            <w:r w:rsidRPr="007A1D44">
              <w:rPr>
                <w:rFonts w:ascii="TH SarabunPSK" w:hAnsi="TH SarabunPSK" w:cs="TH SarabunPSK"/>
              </w:rPr>
              <w:t xml:space="preserve">- </w:t>
            </w:r>
            <w:r w:rsidRPr="007A1D44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7A1D44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A1D44">
              <w:rPr>
                <w:rFonts w:ascii="TH SarabunPSK" w:hAnsi="TH SarabunPSK" w:cs="TH SarabunPSK"/>
              </w:rPr>
              <w:t xml:space="preserve">- </w:t>
            </w:r>
            <w:r w:rsidRPr="007A1D44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101639" w:rsidTr="003769E0">
        <w:trPr>
          <w:trHeight w:val="77"/>
        </w:trPr>
        <w:tc>
          <w:tcPr>
            <w:tcW w:w="5495" w:type="dxa"/>
          </w:tcPr>
          <w:p w:rsidR="007A1D44" w:rsidRPr="007A1D44" w:rsidRDefault="003769E0" w:rsidP="007A1D44">
            <w:pPr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hAnsi="TH SarabunPSK" w:cs="TH SarabunPSK"/>
                <w:b/>
                <w:bCs/>
                <w:cs/>
              </w:rPr>
              <w:t>1111103</w:t>
            </w:r>
            <w:r w:rsidRPr="007A1D44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7A1D44">
              <w:rPr>
                <w:rFonts w:ascii="TH SarabunPSK" w:hAnsi="TH SarabunPSK" w:cs="TH SarabunPSK"/>
                <w:b/>
                <w:bCs/>
                <w:cs/>
              </w:rPr>
              <w:t>การศึกษาและการพัฒนาความเป็นครูวิชาชีพ</w:t>
            </w:r>
            <w:r w:rsidRPr="007A1D44">
              <w:rPr>
                <w:rFonts w:ascii="TH SarabunPSK" w:hAnsi="TH SarabunPSK" w:cs="TH SarabunPSK"/>
                <w:b/>
                <w:bCs/>
              </w:rPr>
              <w:tab/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="007A1D44" w:rsidRPr="007A1D44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769E0" w:rsidRPr="007A1D44" w:rsidRDefault="003769E0" w:rsidP="007A1D44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7A1D44">
              <w:rPr>
                <w:rFonts w:ascii="TH SarabunPSK" w:hAnsi="TH SarabunPSK" w:cs="TH SarabunPSK"/>
              </w:rPr>
              <w:tab/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Pr="007A1D44">
              <w:rPr>
                <w:rFonts w:ascii="TH SarabunPSK" w:hAnsi="TH SarabunPSK" w:cs="TH SarabunPSK"/>
                <w:b/>
                <w:bCs/>
                <w:spacing w:val="-14"/>
              </w:rPr>
              <w:t xml:space="preserve">Education and Development of </w:t>
            </w:r>
            <w:r w:rsidR="007A1D44" w:rsidRPr="007A1D44">
              <w:rPr>
                <w:rFonts w:ascii="TH SarabunPSK" w:hAnsi="TH SarabunPSK" w:cs="TH SarabunPSK"/>
                <w:b/>
                <w:bCs/>
                <w:spacing w:val="-14"/>
              </w:rPr>
              <w:t xml:space="preserve"> </w:t>
            </w:r>
            <w:r w:rsidRPr="007A1D44">
              <w:rPr>
                <w:rFonts w:ascii="TH SarabunPSK" w:hAnsi="TH SarabunPSK" w:cs="TH SarabunPSK"/>
                <w:b/>
                <w:bCs/>
                <w:spacing w:val="-14"/>
              </w:rPr>
              <w:t>Professional Teachers</w:t>
            </w:r>
            <w:r w:rsidRPr="007A1D44">
              <w:rPr>
                <w:rFonts w:ascii="TH SarabunPSK" w:hAnsi="TH SarabunPSK" w:cs="TH SarabunPSK"/>
                <w:b/>
                <w:bCs/>
              </w:rPr>
              <w:tab/>
              <w:t xml:space="preserve">   </w:t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A1D44">
              <w:rPr>
                <w:rFonts w:ascii="TH SarabunPSK" w:hAnsi="TH SarabunPSK" w:cs="TH SarabunPSK"/>
                <w:spacing w:val="-6"/>
                <w:cs/>
              </w:rPr>
              <w:t>ความมุ่งหมายและความสำคัญของการศึกษา แผนการศึกษา ปรัชญาการศึกษา ความรู้พื้นฐานเกี่ยวกับครู ความเป็นครู และคุณลักษณะครูดี การเสริมสร้างศักยภาพ และสมรรถภาพความ เป็นครู การพัฒนาคุณธรรม จริยธรรมตามมาตรฐานวิชาชีพ กฎหมายเกี่ยวกับการศึกษาและการเป็นผู้นำทางวิชาการ</w:t>
            </w:r>
          </w:p>
        </w:tc>
        <w:tc>
          <w:tcPr>
            <w:tcW w:w="5812" w:type="dxa"/>
          </w:tcPr>
          <w:p w:rsidR="003769E0" w:rsidRPr="007A1D44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7A1D44">
              <w:rPr>
                <w:rFonts w:ascii="TH SarabunPSK" w:hAnsi="TH SarabunPSK" w:cs="TH SarabunPSK"/>
                <w:b/>
                <w:bCs/>
              </w:rPr>
              <w:t xml:space="preserve">1011001   </w:t>
            </w:r>
            <w:r w:rsidRPr="007A1D44">
              <w:rPr>
                <w:rFonts w:ascii="TH SarabunPSK" w:hAnsi="TH SarabunPSK" w:cs="TH SarabunPSK"/>
                <w:b/>
                <w:bCs/>
                <w:cs/>
              </w:rPr>
              <w:t>การศึกษาและการพัฒนาความเป็นครูวิชาชีพ</w:t>
            </w:r>
            <w:r w:rsidRPr="007A1D44">
              <w:rPr>
                <w:rFonts w:ascii="TH SarabunPSK" w:hAnsi="TH SarabunPSK" w:cs="TH SarabunPSK"/>
                <w:b/>
                <w:bCs/>
              </w:rPr>
              <w:tab/>
            </w:r>
            <w:r w:rsidR="007A1D44" w:rsidRPr="007A1D44">
              <w:rPr>
                <w:rFonts w:ascii="TH SarabunPSK" w:hAnsi="TH SarabunPSK" w:cs="TH SarabunPSK"/>
                <w:b/>
                <w:bCs/>
              </w:rPr>
              <w:t>3</w:t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    </w:t>
            </w:r>
            <w:r w:rsidR="007A1D44" w:rsidRPr="007A1D44">
              <w:rPr>
                <w:rFonts w:ascii="TH SarabunPSK" w:hAnsi="TH SarabunPSK" w:cs="TH SarabunPSK"/>
                <w:b/>
                <w:bCs/>
              </w:rPr>
              <w:t>(2-2-5)</w:t>
            </w:r>
            <w:r w:rsidRPr="007A1D44">
              <w:rPr>
                <w:rFonts w:ascii="TH SarabunPSK" w:hAnsi="TH SarabunPSK" w:cs="TH SarabunPSK"/>
              </w:rPr>
              <w:tab/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</w:t>
            </w:r>
            <w:r w:rsidRPr="007A1D44">
              <w:rPr>
                <w:rFonts w:ascii="TH SarabunPSK" w:hAnsi="TH SarabunPSK" w:cs="TH SarabunPSK"/>
                <w:b/>
                <w:bCs/>
                <w:spacing w:val="-10"/>
              </w:rPr>
              <w:t xml:space="preserve">Education and Development of </w:t>
            </w:r>
            <w:r w:rsidR="007A1D44" w:rsidRPr="007A1D44">
              <w:rPr>
                <w:rFonts w:ascii="TH SarabunPSK" w:hAnsi="TH SarabunPSK" w:cs="TH SarabunPSK"/>
                <w:b/>
                <w:bCs/>
                <w:spacing w:val="-10"/>
              </w:rPr>
              <w:t xml:space="preserve"> </w:t>
            </w:r>
            <w:r w:rsidRPr="007A1D44">
              <w:rPr>
                <w:rFonts w:ascii="TH SarabunPSK" w:hAnsi="TH SarabunPSK" w:cs="TH SarabunPSK"/>
                <w:b/>
                <w:bCs/>
                <w:spacing w:val="-10"/>
              </w:rPr>
              <w:t>Professional Teachers</w:t>
            </w:r>
            <w:r w:rsidRPr="007A1D44">
              <w:rPr>
                <w:rFonts w:ascii="TH SarabunPSK" w:hAnsi="TH SarabunPSK" w:cs="TH SarabunPSK"/>
                <w:b/>
                <w:bCs/>
              </w:rPr>
              <w:t xml:space="preserve">            </w:t>
            </w:r>
            <w:r w:rsidR="007A1D44">
              <w:rPr>
                <w:rFonts w:ascii="TH SarabunPSK" w:hAnsi="TH SarabunPSK" w:cs="TH SarabunPSK"/>
                <w:b/>
                <w:bCs/>
              </w:rPr>
              <w:t xml:space="preserve">       </w:t>
            </w:r>
          </w:p>
          <w:p w:rsidR="003769E0" w:rsidRDefault="007A1D44" w:rsidP="00845AE2">
            <w:pPr>
              <w:tabs>
                <w:tab w:val="left" w:pos="1440"/>
                <w:tab w:val="left" w:pos="7515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="003769E0" w:rsidRPr="007A1D44">
              <w:rPr>
                <w:rFonts w:ascii="TH SarabunPSK" w:hAnsi="TH SarabunPSK" w:cs="TH SarabunPSK"/>
                <w:cs/>
              </w:rPr>
              <w:t>ศึกษาความหมายและความสำคัญของการศึกษา แผนการศึกษา ปรัชญาการศึกษา  ความรู้พื้นฐานเกี่ยวกับครู ความเป็นครู  และคุณลักษณะครูดี พัฒนาการของวิชาชีพครู การสร้างทัศนคติที่ดีต่อวิชาชีพครู การเสริมสร้างศักยภาพ สมรรถภาพความเป็นครูและศรัทธาในวิชาชีพครูเกณฑ์มาตรฐานวิชาชีพครู การพัฒนาคุณธรรม จริยธรรมตามมาตรฐานวิชาชีพ กฎหมายเกี่ยวกับการศึกษาและการเป็นผู้นำทางวิชาการ</w:t>
            </w:r>
            <w:r w:rsidR="003769E0" w:rsidRPr="007A1D44">
              <w:rPr>
                <w:rFonts w:ascii="TH SarabunPSK" w:hAnsi="TH SarabunPSK" w:cs="TH SarabunPSK"/>
              </w:rPr>
              <w:t xml:space="preserve"> </w:t>
            </w:r>
            <w:r w:rsidR="003769E0" w:rsidRPr="007A1D44">
              <w:rPr>
                <w:rFonts w:ascii="TH SarabunPSK" w:hAnsi="TH SarabunPSK" w:cs="TH SarabunPSK"/>
                <w:cs/>
              </w:rPr>
              <w:t>แนวทางการประเมินคุณภาพครู ตลอดจนเทคนิคการประเมินตนเอง</w:t>
            </w:r>
          </w:p>
          <w:p w:rsidR="007A1D44" w:rsidRPr="007A1D44" w:rsidRDefault="007A1D44" w:rsidP="00845AE2">
            <w:pPr>
              <w:tabs>
                <w:tab w:val="left" w:pos="1440"/>
                <w:tab w:val="left" w:pos="7515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479" w:type="dxa"/>
          </w:tcPr>
          <w:p w:rsidR="003769E0" w:rsidRPr="007A1D44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7A1D44">
              <w:rPr>
                <w:rFonts w:ascii="TH SarabunPSK" w:hAnsi="TH SarabunPSK" w:cs="TH SarabunPSK"/>
              </w:rPr>
              <w:t xml:space="preserve">- </w:t>
            </w:r>
            <w:r w:rsidRPr="007A1D44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7A1D44">
              <w:rPr>
                <w:rFonts w:ascii="TH SarabunPSK" w:hAnsi="TH SarabunPSK" w:cs="TH SarabunPSK" w:hint="cs"/>
                <w:spacing w:val="-2"/>
                <w:cs/>
              </w:rPr>
              <w:t>ชัดเจน น่าสนใจ สอดคล้องกับสถานการณ์</w:t>
            </w:r>
            <w:r w:rsidRPr="007A1D44">
              <w:rPr>
                <w:rFonts w:ascii="TH SarabunPSK" w:hAnsi="TH SarabunPSK" w:cs="TH SarabunPSK" w:hint="cs"/>
                <w:cs/>
              </w:rPr>
              <w:t>ปัจจุบัน และเหมาะสมต่อการนำไปใช้ประกอบวิชาชีพครูต่อไปในอนาคต</w:t>
            </w:r>
          </w:p>
        </w:tc>
      </w:tr>
    </w:tbl>
    <w:p w:rsidR="003769E0" w:rsidRDefault="003769E0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54F" w:rsidRDefault="0077654F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7654F" w:rsidRPr="0077654F" w:rsidRDefault="0077654F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ED3D7E" w:rsidTr="00845AE2">
        <w:tc>
          <w:tcPr>
            <w:tcW w:w="5517" w:type="dxa"/>
          </w:tcPr>
          <w:p w:rsidR="003769E0" w:rsidRPr="00ED3D7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ED3D7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ED3D7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ED3D7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D3D7E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ED3D7E" w:rsidTr="00845AE2">
        <w:tc>
          <w:tcPr>
            <w:tcW w:w="5517" w:type="dxa"/>
          </w:tcPr>
          <w:p w:rsidR="003769E0" w:rsidRPr="00ED3D7E" w:rsidRDefault="003769E0" w:rsidP="00845AE2">
            <w:pPr>
              <w:pStyle w:val="1"/>
              <w:jc w:val="left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1114903   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การสัมมนาทางการศึกษา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  <w:t xml:space="preserve">  </w:t>
            </w:r>
            <w:r w:rsidR="009C71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        </w:t>
            </w:r>
            <w:r w:rsidRPr="00ED3D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3(2-2-5)</w:t>
            </w:r>
            <w:r w:rsidRPr="00ED3D7E"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 </w:t>
            </w:r>
          </w:p>
          <w:p w:rsidR="003769E0" w:rsidRPr="00ED3D7E" w:rsidRDefault="00ED3D7E" w:rsidP="00845AE2">
            <w:pPr>
              <w:ind w:left="720"/>
              <w:rPr>
                <w:rFonts w:ascii="TH SarabunPSK" w:eastAsia="Angsana New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 xml:space="preserve">    </w:t>
            </w:r>
            <w:r w:rsidR="003769E0" w:rsidRPr="00ED3D7E">
              <w:rPr>
                <w:rFonts w:ascii="TH SarabunPSK" w:eastAsia="Angsana New" w:hAnsi="TH SarabunPSK" w:cs="TH SarabunPSK"/>
                <w:b/>
                <w:bCs/>
              </w:rPr>
              <w:t>Seminar in Education</w:t>
            </w:r>
          </w:p>
          <w:p w:rsidR="003769E0" w:rsidRDefault="003769E0" w:rsidP="00ED3D7E">
            <w:pPr>
              <w:pStyle w:val="ac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D3D7E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   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ความมุ่งหมาย รูปแบบกระบวนการของการสัมมนา การวางแผนการจัดการสัมมนา การวิเคราะห์สภาพปัญหาและแนวโน้มของการศึกษาขั้นพื้นฐานทั้งในระดับท้องถิ่นและระดับชาติ การฝึกทักษะ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การวิเคราะห์ปัญหาด้วยกระบวนการกลุ่ม การอภิปรายและการแสดงความคิดเห็น การวางแผนการพัฒนาแนวทางแก้ปัญหาด้วยกระบวนการทางวิทยาศาสตร์ แสวงหาแนวคิดใหม่จากแหล่งข้อมูลต่างๆ </w:t>
            </w:r>
          </w:p>
          <w:p w:rsidR="00ED3D7E" w:rsidRPr="00ED3D7E" w:rsidRDefault="00ED3D7E" w:rsidP="00845AE2">
            <w:pPr>
              <w:pStyle w:val="ac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571" w:type="dxa"/>
          </w:tcPr>
          <w:p w:rsidR="003769E0" w:rsidRPr="00ED3D7E" w:rsidRDefault="003769E0" w:rsidP="00845AE2">
            <w:pPr>
              <w:pStyle w:val="1"/>
              <w:jc w:val="left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1004007   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การสัมมนาทางการศึกษา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  <w:t xml:space="preserve">  </w:t>
            </w:r>
            <w:r w:rsidR="009C7155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        </w:t>
            </w:r>
            <w:r w:rsidRPr="00ED3D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3(2-2-5)</w:t>
            </w:r>
            <w:r w:rsidRPr="00ED3D7E"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D3D7E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 </w:t>
            </w:r>
          </w:p>
          <w:p w:rsidR="003769E0" w:rsidRPr="00ED3D7E" w:rsidRDefault="00ED3D7E" w:rsidP="00845AE2">
            <w:pPr>
              <w:ind w:left="720"/>
              <w:rPr>
                <w:rFonts w:ascii="TH SarabunPSK" w:eastAsia="Angsana New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 xml:space="preserve">    </w:t>
            </w:r>
            <w:r w:rsidR="003769E0" w:rsidRPr="00ED3D7E">
              <w:rPr>
                <w:rFonts w:ascii="TH SarabunPSK" w:eastAsia="Angsana New" w:hAnsi="TH SarabunPSK" w:cs="TH SarabunPSK"/>
                <w:b/>
                <w:bCs/>
              </w:rPr>
              <w:t>Seminar in Education</w:t>
            </w:r>
          </w:p>
          <w:p w:rsidR="003769E0" w:rsidRPr="00ED3D7E" w:rsidRDefault="003769E0" w:rsidP="00ED3D7E">
            <w:pPr>
              <w:pStyle w:val="ac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D3D7E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   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ความมุ่งหมาย รูปแบบกระบวนการของการสัมมนา การวางแผนการจัดการสัมมนา การวิเคราะห์สภาพปัญหาและแนวโน้มของการศึกษาขั้นพื้นฐานทั้งในระดับท้องถิ่นและระดับชาติ การฝึกทักษะ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การวิเคราะห์ปัญหาด้วยกระบวนการกลุ่ม การอภิปรายและการแสดงความคิดเห็น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ED3D7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การวางแผนการพัฒนาแนวทางแก้ปัญหาด้วยกระบวนการทางวิทยาศาสตร์ แสวงหาแนวคิดใหม่จากแหล่งข้อมูลต่างๆ</w:t>
            </w:r>
          </w:p>
        </w:tc>
        <w:tc>
          <w:tcPr>
            <w:tcW w:w="3676" w:type="dxa"/>
          </w:tcPr>
          <w:p w:rsidR="003769E0" w:rsidRPr="00ED3D7E" w:rsidRDefault="003769E0" w:rsidP="00845AE2">
            <w:pPr>
              <w:rPr>
                <w:rFonts w:ascii="TH SarabunPSK" w:hAnsi="TH SarabunPSK" w:cs="TH SarabunPSK"/>
              </w:rPr>
            </w:pPr>
            <w:r w:rsidRPr="00ED3D7E">
              <w:rPr>
                <w:rFonts w:ascii="TH SarabunPSK" w:hAnsi="TH SarabunPSK" w:cs="TH SarabunPSK"/>
              </w:rPr>
              <w:t xml:space="preserve">- </w:t>
            </w:r>
            <w:r w:rsidRPr="00ED3D7E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ED3D7E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ED3D7E">
              <w:rPr>
                <w:rFonts w:ascii="TH SarabunPSK" w:hAnsi="TH SarabunPSK" w:cs="TH SarabunPSK"/>
              </w:rPr>
              <w:t xml:space="preserve">- </w:t>
            </w:r>
            <w:r w:rsidRPr="00ED3D7E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</w:tc>
      </w:tr>
      <w:tr w:rsidR="003769E0" w:rsidRPr="00ED3D7E" w:rsidTr="00845AE2">
        <w:tc>
          <w:tcPr>
            <w:tcW w:w="5517" w:type="dxa"/>
          </w:tcPr>
          <w:p w:rsidR="003769E0" w:rsidRPr="00ED3D7E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hAnsi="TH SarabunPSK" w:cs="TH SarabunPSK"/>
                <w:b/>
                <w:bCs/>
              </w:rPr>
              <w:t xml:space="preserve">1121205 </w:t>
            </w:r>
            <w:r w:rsidRPr="00ED3D7E">
              <w:rPr>
                <w:rFonts w:ascii="TH SarabunPSK" w:hAnsi="TH SarabunPSK" w:cs="TH SarabunPSK"/>
                <w:b/>
                <w:bCs/>
                <w:cs/>
              </w:rPr>
              <w:t>การพัฒนาหลักสูตรและการเรียนการสอน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        </w:t>
            </w:r>
            <w:r w:rsidRPr="00ED3D7E">
              <w:rPr>
                <w:rFonts w:ascii="TH SarabunPSK" w:hAnsi="TH SarabunPSK" w:cs="TH SarabunPSK"/>
                <w:b/>
                <w:bCs/>
              </w:rPr>
              <w:t xml:space="preserve">3(2-2-5)  </w:t>
            </w:r>
          </w:p>
          <w:p w:rsidR="00ED3D7E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="00ED3D7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ED3D7E">
              <w:rPr>
                <w:rFonts w:ascii="TH SarabunPSK" w:hAnsi="TH SarabunPSK" w:cs="TH SarabunPSK"/>
                <w:b/>
                <w:bCs/>
              </w:rPr>
              <w:t xml:space="preserve"> Curriculum and Instruction Developmen</w:t>
            </w:r>
            <w:r w:rsidR="00ED3D7E">
              <w:rPr>
                <w:rFonts w:ascii="TH SarabunPSK" w:hAnsi="TH SarabunPSK" w:cs="TH SarabunPSK"/>
                <w:b/>
                <w:bCs/>
              </w:rPr>
              <w:t xml:space="preserve">t               </w:t>
            </w:r>
          </w:p>
          <w:p w:rsidR="003769E0" w:rsidRPr="009C7155" w:rsidRDefault="00ED3D7E" w:rsidP="009C7155">
            <w:pPr>
              <w:jc w:val="thaiDistribute"/>
              <w:rPr>
                <w:rFonts w:ascii="TH SarabunPSK" w:hAnsi="TH SarabunPSK" w:cs="TH SarabunPSK"/>
                <w:b/>
                <w:bCs/>
                <w:spacing w:val="-6"/>
              </w:rPr>
            </w:pPr>
            <w:r>
              <w:rPr>
                <w:rFonts w:ascii="TH SarabunPSK" w:hAnsi="TH SarabunPSK" w:cs="TH SarabunPSK"/>
              </w:rPr>
              <w:t xml:space="preserve">             </w:t>
            </w:r>
            <w:r w:rsidR="003769E0" w:rsidRPr="00ED3D7E">
              <w:rPr>
                <w:rFonts w:ascii="TH SarabunPSK" w:hAnsi="TH SarabunPSK" w:cs="TH SarabunPSK"/>
                <w:cs/>
              </w:rPr>
              <w:t>ความหมายและความสำคัญของหลักสูตร องค์ประกอบของหลักสูตร หลักสูตรการศึกษาขั้นพื้นฐาน การจัดการเรียนการสอนที่</w:t>
            </w:r>
            <w:r w:rsidR="003769E0" w:rsidRPr="009C7155">
              <w:rPr>
                <w:rFonts w:ascii="TH SarabunPSK" w:hAnsi="TH SarabunPSK" w:cs="TH SarabunPSK"/>
                <w:spacing w:val="-6"/>
                <w:cs/>
              </w:rPr>
              <w:t>สอดคล้องกับสภาพท้องถิ่นและแหล่งเรียนรู้ในท้องถิ่น การจัดประสบการณ์และกิจกรรมให้สอดคล้องกับหลักสูตร การพัฒนาหลักสูตร การบริหารและการประเมินหลักสูตร</w:t>
            </w:r>
          </w:p>
          <w:p w:rsidR="003769E0" w:rsidRPr="00ED3D7E" w:rsidRDefault="003769E0" w:rsidP="00845AE2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ED3D7E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hAnsi="TH SarabunPSK" w:cs="TH SarabunPSK"/>
                <w:b/>
                <w:bCs/>
              </w:rPr>
              <w:t xml:space="preserve">1021001 </w:t>
            </w:r>
            <w:r w:rsidRPr="00ED3D7E">
              <w:rPr>
                <w:rFonts w:ascii="TH SarabunPSK" w:hAnsi="TH SarabunPSK" w:cs="TH SarabunPSK"/>
                <w:b/>
                <w:bCs/>
                <w:cs/>
              </w:rPr>
              <w:t xml:space="preserve">การพัฒนาหลักสูตรและการเรียนการสอน 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       </w:t>
            </w:r>
            <w:r w:rsidRPr="00ED3D7E">
              <w:rPr>
                <w:rFonts w:ascii="TH SarabunPSK" w:hAnsi="TH SarabunPSK" w:cs="TH SarabunPSK"/>
                <w:b/>
                <w:bCs/>
              </w:rPr>
              <w:t xml:space="preserve">3(2-2-5)  </w:t>
            </w:r>
          </w:p>
          <w:p w:rsidR="003769E0" w:rsidRPr="00ED3D7E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ED3D7E">
              <w:rPr>
                <w:rFonts w:ascii="TH SarabunPSK" w:hAnsi="TH SarabunPSK" w:cs="TH SarabunPSK"/>
                <w:b/>
                <w:bCs/>
              </w:rPr>
              <w:t xml:space="preserve">           </w:t>
            </w:r>
            <w:r w:rsidR="00ED3D7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ED3D7E">
              <w:rPr>
                <w:rFonts w:ascii="TH SarabunPSK" w:hAnsi="TH SarabunPSK" w:cs="TH SarabunPSK"/>
                <w:b/>
                <w:bCs/>
              </w:rPr>
              <w:t xml:space="preserve"> Curriculum and Instruction Development</w:t>
            </w:r>
          </w:p>
          <w:p w:rsidR="003769E0" w:rsidRDefault="003769E0" w:rsidP="00845AE2">
            <w:pPr>
              <w:jc w:val="thaiDistribute"/>
              <w:rPr>
                <w:rFonts w:ascii="TH SarabunPSK" w:hAnsi="TH SarabunPSK" w:cs="TH SarabunPSK"/>
              </w:rPr>
            </w:pPr>
            <w:r w:rsidRPr="00ED3D7E">
              <w:rPr>
                <w:rFonts w:ascii="TH SarabunPSK" w:hAnsi="TH SarabunPSK" w:cs="TH SarabunPSK"/>
                <w:b/>
                <w:bCs/>
                <w:cs/>
              </w:rPr>
              <w:t xml:space="preserve">            </w:t>
            </w:r>
            <w:r w:rsidRPr="00ED3D7E">
              <w:rPr>
                <w:rFonts w:ascii="TH SarabunPSK" w:hAnsi="TH SarabunPSK" w:cs="TH SarabunPSK"/>
                <w:cs/>
              </w:rPr>
              <w:t>ประวัติความเป็นมาและระบบการจัดการศึกษาไทย วิสัยทัศน์และแผนพัฒนาการศึกษาไทย ความหมายและความสำคัญของหลักสูตร ทฤษฎีหลักสูตร องค์ประกอบของหลักสูตร หลักสูตรการศึกษาขั้นพื้นฐาน การพัฒนาหลักสูตรสถานศึกษา การจัดการเรียนการสอนที่สอดคล้องกับสภาพท้องถิ่น และแหล่งเรียนรู้ในท้องถิ่น การจัดประสบการณ์ และกิจกรรมให้สอดคล้องกับหลักสูตร การพัฒนาหลักสูตร การบริหารและการประเมินหลักสูตร</w:t>
            </w:r>
            <w:r w:rsidRPr="00ED3D7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ED3D7E">
              <w:rPr>
                <w:rFonts w:ascii="TH SarabunPSK" w:hAnsi="TH SarabunPSK" w:cs="TH SarabunPSK"/>
                <w:cs/>
              </w:rPr>
              <w:t>ปัญหาและแนวโน้มการพัฒนาหลักสูตร</w:t>
            </w:r>
          </w:p>
          <w:p w:rsidR="00ED3D7E" w:rsidRPr="00ED3D7E" w:rsidRDefault="00ED3D7E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ED3D7E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ED3D7E">
              <w:rPr>
                <w:rFonts w:ascii="TH SarabunPSK" w:hAnsi="TH SarabunPSK" w:cs="TH SarabunPSK"/>
              </w:rPr>
              <w:t xml:space="preserve">- </w:t>
            </w:r>
            <w:r w:rsidRPr="00ED3D7E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ED3D7E">
              <w:rPr>
                <w:rFonts w:ascii="TH SarabunPSK" w:hAnsi="TH SarabunPSK" w:cs="TH SarabunPSK" w:hint="cs"/>
                <w:spacing w:val="-2"/>
                <w:cs/>
              </w:rPr>
              <w:t>ชัดเจน น่าสนใจ สอดคล้องกับสถานการณ์</w:t>
            </w:r>
            <w:r w:rsidRPr="00ED3D7E">
              <w:rPr>
                <w:rFonts w:ascii="TH SarabunPSK" w:hAnsi="TH SarabunPSK" w:cs="TH SarabunPSK" w:hint="cs"/>
                <w:cs/>
              </w:rPr>
              <w:t>ปัจจุบัน และเหมาะสมต่อการนำไปใช้ประกอบวิชาชีพครูต่อไปในอนาคต</w:t>
            </w:r>
          </w:p>
        </w:tc>
      </w:tr>
    </w:tbl>
    <w:p w:rsidR="003769E0" w:rsidRDefault="003769E0" w:rsidP="003769E0">
      <w:pPr>
        <w:rPr>
          <w:rFonts w:ascii="TH SarabunPSK" w:hAnsi="TH SarabunPSK" w:cs="TH SarabunPSK"/>
          <w:b/>
          <w:bCs/>
        </w:rPr>
      </w:pPr>
    </w:p>
    <w:p w:rsidR="009C7155" w:rsidRDefault="009C7155" w:rsidP="003769E0">
      <w:pPr>
        <w:rPr>
          <w:rFonts w:ascii="TH SarabunPSK" w:hAnsi="TH SarabunPSK" w:cs="TH SarabunPSK"/>
          <w:b/>
          <w:bCs/>
        </w:rPr>
      </w:pPr>
    </w:p>
    <w:p w:rsidR="00612EED" w:rsidRDefault="00612EED" w:rsidP="003769E0">
      <w:pPr>
        <w:rPr>
          <w:rFonts w:ascii="TH SarabunPSK" w:hAnsi="TH SarabunPSK" w:cs="TH SarabunPSK"/>
          <w:b/>
          <w:bCs/>
        </w:rPr>
      </w:pPr>
    </w:p>
    <w:p w:rsidR="009C7155" w:rsidRDefault="009C7155" w:rsidP="003769E0">
      <w:pPr>
        <w:rPr>
          <w:rFonts w:ascii="TH SarabunPSK" w:hAnsi="TH SarabunPSK" w:cs="TH SarabunPSK"/>
          <w:b/>
          <w:bCs/>
        </w:rPr>
      </w:pPr>
    </w:p>
    <w:p w:rsidR="009C7155" w:rsidRDefault="009C7155" w:rsidP="003769E0">
      <w:pPr>
        <w:rPr>
          <w:rFonts w:ascii="TH SarabunPSK" w:hAnsi="TH SarabunPSK" w:cs="TH SarabunPSK"/>
          <w:b/>
          <w:bCs/>
        </w:rPr>
      </w:pPr>
    </w:p>
    <w:tbl>
      <w:tblPr>
        <w:tblW w:w="14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08"/>
        <w:gridCol w:w="5580"/>
        <w:gridCol w:w="3672"/>
      </w:tblGrid>
      <w:tr w:rsidR="003769E0" w:rsidRPr="00101639" w:rsidTr="00612EED">
        <w:tc>
          <w:tcPr>
            <w:tcW w:w="5508" w:type="dxa"/>
          </w:tcPr>
          <w:p w:rsidR="003769E0" w:rsidRPr="009C715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80" w:type="dxa"/>
          </w:tcPr>
          <w:p w:rsidR="003769E0" w:rsidRPr="009C7155" w:rsidRDefault="003769E0" w:rsidP="00612EED">
            <w:pPr>
              <w:tabs>
                <w:tab w:val="left" w:pos="6432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C7155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2" w:type="dxa"/>
          </w:tcPr>
          <w:p w:rsidR="003769E0" w:rsidRPr="009C7155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C7155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612EED">
        <w:tc>
          <w:tcPr>
            <w:tcW w:w="5508" w:type="dxa"/>
          </w:tcPr>
          <w:p w:rsidR="003769E0" w:rsidRPr="009C71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>1122301</w:t>
            </w:r>
            <w:r w:rsidRPr="009C7155">
              <w:rPr>
                <w:rFonts w:ascii="TH SarabunPSK" w:hAnsi="TH SarabunPSK" w:cs="TH SarabunPSK"/>
                <w:b/>
                <w:bCs/>
                <w:color w:val="0000FF"/>
              </w:rPr>
              <w:t xml:space="preserve">  </w:t>
            </w:r>
            <w:r w:rsidRPr="009C715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C7155">
              <w:rPr>
                <w:rFonts w:ascii="TH SarabunPSK" w:hAnsi="TH SarabunPSK" w:cs="TH SarabunPSK"/>
                <w:b/>
                <w:bCs/>
                <w:cs/>
              </w:rPr>
              <w:t>หลักการจัดการเรียนรู้</w:t>
            </w:r>
            <w:r w:rsidRPr="009C7155">
              <w:rPr>
                <w:rFonts w:ascii="TH SarabunPSK" w:hAnsi="TH SarabunPSK" w:cs="TH SarabunPSK"/>
              </w:rPr>
              <w:tab/>
            </w:r>
            <w:r w:rsidRPr="009C7155">
              <w:rPr>
                <w:rFonts w:ascii="TH SarabunPSK" w:hAnsi="TH SarabunPSK" w:cs="TH SarabunPSK"/>
              </w:rPr>
              <w:tab/>
              <w:t xml:space="preserve">  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        </w:t>
            </w:r>
            <w:r w:rsidRPr="009C7155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769E0" w:rsidRPr="009C71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C7155">
              <w:rPr>
                <w:rFonts w:ascii="TH SarabunPSK" w:hAnsi="TH SarabunPSK" w:cs="TH SarabunPSK"/>
                <w:b/>
                <w:bCs/>
              </w:rPr>
              <w:t xml:space="preserve"> Principles of Learning Management</w:t>
            </w:r>
          </w:p>
          <w:p w:rsidR="003769E0" w:rsidRPr="009C7155" w:rsidRDefault="003769E0" w:rsidP="009C7155">
            <w:pPr>
              <w:jc w:val="thaiDistribute"/>
              <w:rPr>
                <w:rFonts w:ascii="TH SarabunPSK" w:hAnsi="TH SarabunPSK" w:cs="TH SarabunPSK"/>
                <w:spacing w:val="-6"/>
                <w:cs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ab/>
            </w:r>
            <w:r w:rsidR="009C7155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9C7155">
              <w:rPr>
                <w:rFonts w:ascii="TH SarabunPSK" w:hAnsi="TH SarabunPSK" w:cs="TH SarabunPSK"/>
                <w:spacing w:val="-6"/>
                <w:cs/>
              </w:rPr>
              <w:t xml:space="preserve">ความหมายและความสำคัญของการจัดการเรียนรู้ ทฤษฎีการเรียนรู้ ระบบการจัด    การเรียนรู้ จุดประสงค์การเรียนรู้ กระบวนการจัดการเรียนรู้  รูปแบบการจัดการเรียนรู้ที่เน้นผู้เรียนเป็นสำคัญ ยุทธศาสตร์และวิธีการจัดการเรียนรู้แบบต่าง ๆ การวางแผนการจัดทำแผนการจัดการเรียนรู้ และการวิเคราะห์ผลการจัดการเรียนรู้  การจัดบรรยากาศการเรียนรู้ สื่อและแหล่งการเรียนรู้  การวัดผลและประเมินผลการเรียนรู้  </w:t>
            </w:r>
          </w:p>
        </w:tc>
        <w:tc>
          <w:tcPr>
            <w:tcW w:w="5580" w:type="dxa"/>
          </w:tcPr>
          <w:p w:rsidR="003769E0" w:rsidRPr="009C71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>1022002</w:t>
            </w:r>
            <w:r w:rsidRPr="009C7155">
              <w:rPr>
                <w:rFonts w:ascii="TH SarabunPSK" w:hAnsi="TH SarabunPSK" w:cs="TH SarabunPSK"/>
                <w:b/>
                <w:bCs/>
                <w:color w:val="0000FF"/>
              </w:rPr>
              <w:t xml:space="preserve">  </w:t>
            </w:r>
            <w:r w:rsidRPr="009C715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C7155">
              <w:rPr>
                <w:rFonts w:ascii="TH SarabunPSK" w:hAnsi="TH SarabunPSK" w:cs="TH SarabunPSK"/>
                <w:b/>
                <w:bCs/>
                <w:cs/>
              </w:rPr>
              <w:t>หลักการจัดการเรียนรู้</w:t>
            </w:r>
            <w:r w:rsidRPr="009C7155">
              <w:rPr>
                <w:rFonts w:ascii="TH SarabunPSK" w:hAnsi="TH SarabunPSK" w:cs="TH SarabunPSK"/>
              </w:rPr>
              <w:tab/>
            </w:r>
            <w:r w:rsidRPr="009C7155">
              <w:rPr>
                <w:rFonts w:ascii="TH SarabunPSK" w:hAnsi="TH SarabunPSK" w:cs="TH SarabunPSK"/>
              </w:rPr>
              <w:tab/>
              <w:t xml:space="preserve">  </w:t>
            </w:r>
            <w:r w:rsidR="009C7155">
              <w:rPr>
                <w:rFonts w:ascii="TH SarabunPSK" w:hAnsi="TH SarabunPSK" w:cs="TH SarabunPSK"/>
              </w:rPr>
              <w:t xml:space="preserve">           </w:t>
            </w:r>
            <w:r w:rsidRPr="009C7155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769E0" w:rsidRPr="009C71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C7155">
              <w:rPr>
                <w:rFonts w:ascii="TH SarabunPSK" w:hAnsi="TH SarabunPSK" w:cs="TH SarabunPSK"/>
                <w:b/>
                <w:bCs/>
              </w:rPr>
              <w:t>Principles of Learning Management</w:t>
            </w:r>
          </w:p>
          <w:p w:rsidR="003769E0" w:rsidRPr="009C7155" w:rsidRDefault="003769E0" w:rsidP="009C7155">
            <w:pPr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9C7155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9C715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9C7155">
              <w:rPr>
                <w:rFonts w:ascii="TH SarabunPSK" w:hAnsi="TH SarabunPSK" w:cs="TH SarabunPSK"/>
                <w:spacing w:val="-6"/>
                <w:cs/>
              </w:rPr>
              <w:t>ความหมายและความสำคัญของการจัดการเรียนรู้ ทฤษฎีการเรียนรู้และทฤษฎีการสอน  ระบบการจัดการเรียนรู้ จุดประสงค์การเรียนรู้ กระบวนการจัดการเรียนรู้ รูปแบบการจัดการเรียนรู้ที่เน้นผู้เรียนเป็นสำคัญ ยุทธศาสตร์และวิธีการจัดการเรียนรู้แบบต่างๆ การบูรณาการเนื้อหาในกลุ่มสาระการเรียนรู้ การบูรณาการการเรียนรู้แบบเรียนรวมการจัด</w:t>
            </w:r>
            <w:r w:rsidRPr="009C7155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 w:rsidRPr="009C7155">
              <w:rPr>
                <w:rFonts w:ascii="TH SarabunPSK" w:hAnsi="TH SarabunPSK" w:cs="TH SarabunPSK"/>
                <w:spacing w:val="-6"/>
                <w:cs/>
              </w:rPr>
              <w:t>การเรียนรู้ที่เน้นผู้เรียนเป็นสำคัญ การวางแผน การจัดทำแผนการจัดการเรียนรู้ และการวิเคราะห์ผลการจัดการเรียนรู้ การจัดบรรยากาศการเรียนรู้ สื่อและแหล่งการเรียนรู้ การวัดผลและประเมินผลการเรียนรู้ ฝึกปฏิบัติ</w:t>
            </w:r>
            <w:r w:rsidRPr="009C7155"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9C7155">
              <w:rPr>
                <w:rFonts w:ascii="TH SarabunPSK" w:hAnsi="TH SarabunPSK" w:cs="TH SarabunPSK"/>
                <w:spacing w:val="-6"/>
                <w:cs/>
              </w:rPr>
              <w:t>การออกแบบการจัดการเรียนรู้และการจัดทำแผนการจัดการเรียนรู้</w:t>
            </w:r>
          </w:p>
          <w:p w:rsidR="003769E0" w:rsidRPr="009C7155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2" w:type="dxa"/>
          </w:tcPr>
          <w:p w:rsidR="003769E0" w:rsidRPr="009C7155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9C7155">
              <w:rPr>
                <w:rFonts w:ascii="TH SarabunPSK" w:hAnsi="TH SarabunPSK" w:cs="TH SarabunPSK"/>
              </w:rPr>
              <w:t xml:space="preserve">- </w:t>
            </w:r>
            <w:r w:rsidRPr="009C7155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9C7155">
              <w:rPr>
                <w:rFonts w:ascii="TH SarabunPSK" w:hAnsi="TH SarabunPSK" w:cs="TH SarabunPSK" w:hint="cs"/>
                <w:spacing w:val="-2"/>
                <w:cs/>
              </w:rPr>
              <w:t>ชัดเจน น่าสนใจ สอดคล้องกับสถานการณ์</w:t>
            </w:r>
            <w:r w:rsidRPr="009C7155">
              <w:rPr>
                <w:rFonts w:ascii="TH SarabunPSK" w:hAnsi="TH SarabunPSK" w:cs="TH SarabunPSK" w:hint="cs"/>
                <w:cs/>
              </w:rPr>
              <w:t>ปัจจุบัน และเหมาะสมต่อการนำไปใช้ประกอบวิชาชีพครูต่อไปในอนาคต</w:t>
            </w:r>
          </w:p>
        </w:tc>
      </w:tr>
      <w:tr w:rsidR="00071C0A" w:rsidRPr="00101639" w:rsidTr="00612EED">
        <w:tc>
          <w:tcPr>
            <w:tcW w:w="5508" w:type="dxa"/>
          </w:tcPr>
          <w:p w:rsidR="00071C0A" w:rsidRPr="00071C0A" w:rsidRDefault="00071C0A" w:rsidP="00EE566B">
            <w:pPr>
              <w:jc w:val="both"/>
              <w:rPr>
                <w:rFonts w:ascii="TH SarabunPSK" w:eastAsia="Angsana New" w:hAnsi="TH SarabunPSK" w:cs="TH SarabunPSK"/>
                <w:b/>
                <w:bCs/>
              </w:rPr>
            </w:pPr>
            <w:r w:rsidRPr="00071C0A">
              <w:rPr>
                <w:rFonts w:ascii="TH SarabunPSK" w:eastAsia="Angsana New" w:hAnsi="TH SarabunPSK" w:cs="TH SarabunPSK"/>
                <w:b/>
                <w:bCs/>
                <w:cs/>
              </w:rPr>
              <w:t>1122702</w:t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 xml:space="preserve">   </w:t>
            </w:r>
            <w:r w:rsidRPr="00071C0A">
              <w:rPr>
                <w:rFonts w:ascii="TH SarabunPSK" w:eastAsia="Angsana New" w:hAnsi="TH SarabunPSK" w:cs="TH SarabunPSK"/>
                <w:b/>
                <w:bCs/>
                <w:cs/>
              </w:rPr>
              <w:t>การจัดกิจกรรมพัฒนาผู้เรียน</w:t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ab/>
              <w:t xml:space="preserve">  </w:t>
            </w:r>
            <w:r w:rsidRPr="00071C0A">
              <w:rPr>
                <w:rFonts w:ascii="TH SarabunPSK" w:hAnsi="TH SarabunPSK" w:cs="TH SarabunPSK"/>
                <w:b/>
                <w:bCs/>
              </w:rPr>
              <w:t>2(1-2-3)</w:t>
            </w:r>
          </w:p>
          <w:p w:rsidR="00071C0A" w:rsidRPr="00071C0A" w:rsidRDefault="00071C0A" w:rsidP="00071C0A">
            <w:pPr>
              <w:ind w:left="720"/>
              <w:rPr>
                <w:rFonts w:ascii="TH SarabunPSK" w:eastAsia="Angsana New" w:hAnsi="TH SarabunPSK" w:cs="TH SarabunPSK"/>
                <w:b/>
                <w:bCs/>
                <w:spacing w:val="-8"/>
              </w:rPr>
            </w:pPr>
            <w:r w:rsidRPr="00071C0A">
              <w:rPr>
                <w:rFonts w:ascii="TH SarabunPSK" w:eastAsia="Angsana New" w:hAnsi="TH SarabunPSK" w:cs="TH SarabunPSK"/>
                <w:b/>
                <w:bCs/>
              </w:rPr>
              <w:t xml:space="preserve">    </w:t>
            </w:r>
            <w:r w:rsidRPr="00071C0A">
              <w:rPr>
                <w:rFonts w:ascii="TH SarabunPSK" w:eastAsia="Angsana New" w:hAnsi="TH SarabunPSK" w:cs="TH SarabunPSK"/>
                <w:b/>
                <w:bCs/>
                <w:spacing w:val="-8"/>
              </w:rPr>
              <w:t>Management of Student Development Activities</w:t>
            </w:r>
          </w:p>
          <w:p w:rsidR="00071C0A" w:rsidRPr="00071C0A" w:rsidRDefault="00071C0A" w:rsidP="00071C0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71C0A"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 xml:space="preserve">   </w:t>
            </w:r>
            <w:r w:rsidRPr="00071C0A">
              <w:rPr>
                <w:rFonts w:ascii="TH SarabunPSK" w:eastAsia="Angsana New" w:hAnsi="TH SarabunPSK" w:cs="TH SarabunPSK"/>
                <w:cs/>
              </w:rPr>
              <w:t>หลักการและทฤษฎีที่เกี่ยวข้องกับการจัดกิจกรรมพัฒนาผู้เรียน ชมรมและการจัดการชมรมในสถานศึกษา การวางแผนและเขียนโครงการจัดกิจกรรม การดำเนินการจัดกิจกรรม และการประเมินผลการจัดกิจกรรมพัฒนาผู้เรียน  กิจกรรมแนะแนว  กิจกรรมนักเรียน  กิจกรรมรู้จักเข้าใจและเห็นคุณค่าตนเองและผู้อื่น กิจกรรมแสวงหาและใช้ข้อมูลสารสนเทศ กิจกรรมการตัดสินใจและแก้ปัญหา กิจกรรมการปรับตัวและดำรงชีวิต กิจกรรมลูกเสือเนตรนารี ยุวกาชาด ผู้บำเพ็ญประโยชน์ รักษาดินแดน กิจกรรมสร้างสรรค์สังคม กิจกรรมทางศาสนา และกิจกรรมอื่นๆ ตามความถนัดและความสนใจ</w:t>
            </w:r>
          </w:p>
        </w:tc>
        <w:tc>
          <w:tcPr>
            <w:tcW w:w="5580" w:type="dxa"/>
          </w:tcPr>
          <w:p w:rsidR="00071C0A" w:rsidRPr="00071C0A" w:rsidRDefault="00071C0A" w:rsidP="00EE566B">
            <w:pPr>
              <w:jc w:val="both"/>
              <w:rPr>
                <w:rFonts w:ascii="TH SarabunPSK" w:eastAsia="Angsana New" w:hAnsi="TH SarabunPSK" w:cs="TH SarabunPSK"/>
                <w:b/>
                <w:bCs/>
              </w:rPr>
            </w:pPr>
            <w:r w:rsidRPr="00071C0A">
              <w:rPr>
                <w:rFonts w:ascii="TH SarabunPSK" w:eastAsia="Angsana New" w:hAnsi="TH SarabunPSK" w:cs="TH SarabunPSK"/>
                <w:b/>
                <w:bCs/>
                <w:rtl/>
                <w:cs/>
              </w:rPr>
              <w:t>1</w:t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 xml:space="preserve">022003   </w:t>
            </w:r>
            <w:r w:rsidRPr="00071C0A">
              <w:rPr>
                <w:rFonts w:ascii="TH SarabunPSK" w:eastAsia="Angsana New" w:hAnsi="TH SarabunPSK" w:cs="TH SarabunPSK"/>
                <w:b/>
                <w:bCs/>
                <w:cs/>
              </w:rPr>
              <w:t>การจัดกิจกรรมพัฒนาผู้เรียน</w:t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Pr="00071C0A">
              <w:rPr>
                <w:rFonts w:ascii="TH SarabunPSK" w:eastAsia="Angsana New" w:hAnsi="TH SarabunPSK" w:cs="TH SarabunPSK"/>
                <w:b/>
                <w:bCs/>
              </w:rPr>
              <w:tab/>
              <w:t xml:space="preserve">  </w:t>
            </w:r>
            <w:r w:rsidRPr="00071C0A">
              <w:rPr>
                <w:rFonts w:ascii="TH SarabunPSK" w:hAnsi="TH SarabunPSK" w:cs="TH SarabunPSK"/>
                <w:b/>
                <w:bCs/>
              </w:rPr>
              <w:t>2(1-2-3)</w:t>
            </w:r>
          </w:p>
          <w:p w:rsidR="00071C0A" w:rsidRPr="00071C0A" w:rsidRDefault="00071C0A" w:rsidP="00071C0A">
            <w:pPr>
              <w:ind w:left="720"/>
              <w:rPr>
                <w:rFonts w:ascii="TH SarabunPSK" w:eastAsia="Angsana New" w:hAnsi="TH SarabunPSK" w:cs="TH SarabunPSK"/>
                <w:b/>
                <w:bCs/>
                <w:spacing w:val="-6"/>
              </w:rPr>
            </w:pPr>
            <w:r w:rsidRPr="00071C0A">
              <w:rPr>
                <w:rFonts w:ascii="TH SarabunPSK" w:eastAsia="Angsana New" w:hAnsi="TH SarabunPSK" w:cs="TH SarabunPSK"/>
                <w:b/>
                <w:bCs/>
              </w:rPr>
              <w:t xml:space="preserve">   </w:t>
            </w:r>
            <w:r w:rsidRPr="00071C0A">
              <w:rPr>
                <w:rFonts w:ascii="TH SarabunPSK" w:eastAsia="Angsana New" w:hAnsi="TH SarabunPSK" w:cs="TH SarabunPSK"/>
                <w:b/>
                <w:bCs/>
                <w:spacing w:val="-6"/>
              </w:rPr>
              <w:t xml:space="preserve"> Management of Student Development  Activities</w:t>
            </w:r>
          </w:p>
          <w:p w:rsidR="00071C0A" w:rsidRPr="00CE2410" w:rsidRDefault="00071C0A" w:rsidP="00CE2410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s/>
              </w:rPr>
            </w:pPr>
            <w:r w:rsidRPr="00071C0A">
              <w:rPr>
                <w:rFonts w:ascii="TH SarabunPSK" w:eastAsia="Angsana New" w:hAnsi="TH SarabunPSK" w:cs="TH SarabunPSK"/>
              </w:rPr>
              <w:t xml:space="preserve">            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  </w:t>
            </w:r>
            <w:r w:rsidRPr="00071C0A">
              <w:rPr>
                <w:rFonts w:ascii="TH SarabunPSK" w:eastAsia="Angsana New" w:hAnsi="TH SarabunPSK" w:cs="TH SarabunPSK"/>
                <w:cs/>
              </w:rPr>
              <w:t>หลักการและทฤษฎีที่เกี่ยวข้องกับการจัดกิจกรรมพัฒนาผู้เรียน ชมรม และการจัดการชมรมในสถานศึกษา การวางแผนและเขียนโครงการจัดกิจกรรม การดำเนินการจัดกิจกรรม และการประเมินผลการจัดกิจกรรมพัฒนาผู้เรียน</w:t>
            </w:r>
            <w:r w:rsidRPr="00071C0A">
              <w:rPr>
                <w:rFonts w:ascii="TH SarabunPSK" w:eastAsia="Angsana New" w:hAnsi="TH SarabunPSK" w:cs="TH SarabunPSK" w:hint="cs"/>
                <w:cs/>
              </w:rPr>
              <w:t xml:space="preserve"> </w:t>
            </w:r>
            <w:r w:rsidRPr="00071C0A">
              <w:rPr>
                <w:rFonts w:ascii="TH SarabunPSK" w:eastAsia="Angsana New" w:hAnsi="TH SarabunPSK" w:cs="TH SarabunPSK"/>
                <w:cs/>
              </w:rPr>
              <w:t>กิจกรรมแนะแนว กิจกรรมนักเรียน กิจกรรมรู้จักเข้าใจและเห็นคุณค่าตนเองและผู้อื่น กิจกรรมแสวงหาและใช้ข้อมูลสารสนเทศ กิจกรรมการตัดสินใจและแก้ปัญหา กิจกรรมการปรับตัวและดำรงชีวิต กิจกรรมลูกเสือเนตรนารี</w:t>
            </w:r>
            <w:r w:rsidRPr="00071C0A">
              <w:rPr>
                <w:rFonts w:ascii="TH SarabunPSK" w:eastAsia="Angsana New" w:hAnsi="TH SarabunPSK" w:cs="TH SarabunPSK" w:hint="cs"/>
                <w:cs/>
              </w:rPr>
              <w:t xml:space="preserve"> </w:t>
            </w:r>
            <w:r w:rsidRPr="00071C0A">
              <w:rPr>
                <w:rFonts w:ascii="TH SarabunPSK" w:eastAsia="Angsana New" w:hAnsi="TH SarabunPSK" w:cs="TH SarabunPSK"/>
                <w:cs/>
              </w:rPr>
              <w:t>ยุวกาชาด ผู้บำเพ็ญประโยชน์ รักษาดินแดน กิจกรรมสร้างสรรค์สังคม กิจกรรมทางศาสนา และกิจกรรมอื่นๆ ตามความถนัดและความสนใจ</w:t>
            </w:r>
          </w:p>
        </w:tc>
        <w:tc>
          <w:tcPr>
            <w:tcW w:w="3672" w:type="dxa"/>
          </w:tcPr>
          <w:p w:rsidR="00071C0A" w:rsidRPr="00071C0A" w:rsidRDefault="00071C0A" w:rsidP="00EE566B">
            <w:pPr>
              <w:rPr>
                <w:rFonts w:ascii="TH SarabunPSK" w:hAnsi="TH SarabunPSK" w:cs="TH SarabunPSK"/>
              </w:rPr>
            </w:pPr>
            <w:r w:rsidRPr="00071C0A">
              <w:rPr>
                <w:rFonts w:ascii="TH SarabunPSK" w:hAnsi="TH SarabunPSK" w:cs="TH SarabunPSK"/>
              </w:rPr>
              <w:t xml:space="preserve">- </w:t>
            </w:r>
            <w:r w:rsidRPr="00071C0A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071C0A" w:rsidRPr="00071C0A" w:rsidRDefault="00071C0A" w:rsidP="00EE566B">
            <w:pPr>
              <w:rPr>
                <w:rFonts w:ascii="TH SarabunPSK" w:hAnsi="TH SarabunPSK" w:cs="TH SarabunPSK"/>
              </w:rPr>
            </w:pPr>
            <w:r w:rsidRPr="00071C0A">
              <w:rPr>
                <w:rFonts w:ascii="TH SarabunPSK" w:hAnsi="TH SarabunPSK" w:cs="TH SarabunPSK"/>
              </w:rPr>
              <w:t xml:space="preserve">- </w:t>
            </w:r>
            <w:r w:rsidRPr="00071C0A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071C0A" w:rsidRPr="00071C0A" w:rsidRDefault="00071C0A" w:rsidP="00EE566B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49328E" w:rsidRPr="00F14A85" w:rsidRDefault="0049328E" w:rsidP="0049328E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5670"/>
        <w:gridCol w:w="3599"/>
      </w:tblGrid>
      <w:tr w:rsidR="00360351" w:rsidRPr="00101639" w:rsidTr="00E80132">
        <w:tc>
          <w:tcPr>
            <w:tcW w:w="5495" w:type="dxa"/>
          </w:tcPr>
          <w:p w:rsidR="00360351" w:rsidRPr="00CE241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E241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670" w:type="dxa"/>
          </w:tcPr>
          <w:p w:rsidR="00360351" w:rsidRPr="00CE241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E2410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CE2410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599" w:type="dxa"/>
          </w:tcPr>
          <w:p w:rsidR="00360351" w:rsidRPr="00CE2410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E2410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CE2410" w:rsidRDefault="00360351" w:rsidP="00F555F5">
            <w:pPr>
              <w:pStyle w:val="1"/>
              <w:spacing w:line="228" w:lineRule="auto"/>
              <w:jc w:val="left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1123301  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ทักษะและเทคนิคการจัดการเรียนรู้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  <w:t xml:space="preserve">  3(2-2-5)</w:t>
            </w:r>
          </w:p>
          <w:p w:rsidR="00360351" w:rsidRPr="001A2C05" w:rsidRDefault="00360351" w:rsidP="001A2C05">
            <w:pPr>
              <w:pStyle w:val="ac"/>
              <w:spacing w:line="228" w:lineRule="auto"/>
              <w:ind w:left="720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  Skills</w:t>
            </w:r>
            <w:r w:rsidR="001A2C05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and Techniques of Learning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Management</w:t>
            </w:r>
          </w:p>
          <w:p w:rsidR="00360351" w:rsidRPr="00CE2410" w:rsidRDefault="00360351" w:rsidP="001A2C05">
            <w:pPr>
              <w:pStyle w:val="ac"/>
              <w:spacing w:line="228" w:lineRule="auto"/>
              <w:jc w:val="thaiDistribute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CE2410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CE2410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ความหมายขอบข่ายและความสำคัญของทักษะและเทคนิคการสอน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ทักษะการนำเข้าสู่บทเรียน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การเร้าความสนใจ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การตั้งคำถาม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การใช้สื่อการเรียนการสอน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การเล่าเรื่อง การเสริมแรง การใช้กิริยาท่าทางและวาจา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การใช้กระดานดำ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การอธิบายยกตัวอย่างและสรุปบทเรียน การสอนกลุ่มใหญ่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การสอนกลุ่มย่อย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การสอนรายบุคคล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การใช้เพลงประกอบการเรียน การสอนบทบาทสมมุติ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เทคนิคการสอนแบบมีส่วนร่วม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เทคนิคการสอนโดยใช้กระบวนการคิด</w:t>
            </w:r>
          </w:p>
        </w:tc>
        <w:tc>
          <w:tcPr>
            <w:tcW w:w="5670" w:type="dxa"/>
          </w:tcPr>
          <w:p w:rsidR="00360351" w:rsidRPr="00CE2410" w:rsidRDefault="00360351" w:rsidP="00F555F5">
            <w:pPr>
              <w:pStyle w:val="1"/>
              <w:spacing w:line="228" w:lineRule="auto"/>
              <w:jc w:val="left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1023004  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  <w:cs/>
              </w:rPr>
              <w:t>ทักษะและเทคนิคการจัดการเรียนรู้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ab/>
              <w:t xml:space="preserve">  3(2-2-5)</w:t>
            </w:r>
          </w:p>
          <w:p w:rsidR="00360351" w:rsidRPr="001A2C05" w:rsidRDefault="00360351" w:rsidP="001A2C05">
            <w:pPr>
              <w:pStyle w:val="ac"/>
              <w:spacing w:line="228" w:lineRule="auto"/>
              <w:ind w:left="720"/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   Skills</w:t>
            </w:r>
            <w:r w:rsidR="001A2C05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 xml:space="preserve"> and Techniques of Learning </w:t>
            </w:r>
            <w:r w:rsidRPr="00CE2410">
              <w:rPr>
                <w:rFonts w:ascii="TH SarabunPSK" w:eastAsia="Angsana New" w:hAnsi="TH SarabunPSK" w:cs="TH SarabunPSK"/>
                <w:b/>
                <w:bCs/>
                <w:sz w:val="28"/>
                <w:szCs w:val="28"/>
              </w:rPr>
              <w:t>Management</w:t>
            </w:r>
          </w:p>
          <w:p w:rsidR="00360351" w:rsidRDefault="001A2C05" w:rsidP="001A2C05">
            <w:pPr>
              <w:jc w:val="thaiDistribute"/>
              <w:rPr>
                <w:rFonts w:ascii="TH SarabunPSK" w:eastAsia="Angsana New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         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ความหมายขอบข่ายและความสำคัญของทักษะและเทคนิคการสอน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ทักษะการนำเข้าสู่บทเรียน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การเร้าความสนใจ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การตั้งคำถาม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การใช้สื่อการเรียนการสอน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การเล่าเรื่อง การเสริมแรง การใช้กิริยาท่าทางและวาจา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การใช้กระดานดำ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การอธิบายยกตัวอย่างและสรุปบทเรียน การสอนกลุ่มใหญ่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การสอนกลุ่มย่อย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การสอนรายบุคคล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การใช้เพลงประกอบการเรียน การสอนบทบาทสมมุติ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เทคนิคการสอนแบบมีส่วนร่วม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เทคนิคการสอนโดยใช้กระบวนการคิด</w:t>
            </w:r>
            <w:r w:rsidR="00360351" w:rsidRPr="00CE2410">
              <w:rPr>
                <w:rFonts w:ascii="TH SarabunPSK" w:eastAsia="Angsana New" w:hAnsi="TH SarabunPSK" w:cs="TH SarabunPSK"/>
              </w:rPr>
              <w:t xml:space="preserve"> </w:t>
            </w:r>
            <w:r w:rsidR="00360351" w:rsidRPr="00CE2410">
              <w:rPr>
                <w:rFonts w:ascii="TH SarabunPSK" w:eastAsia="Angsana New" w:hAnsi="TH SarabunPSK" w:cs="TH SarabunPSK"/>
                <w:cs/>
              </w:rPr>
              <w:t>ฝึกปฏิบัติการสอนโดยใช้ทักษะและเทคนิคการสอนที่จำเป็นสำหรับครู</w:t>
            </w:r>
          </w:p>
          <w:p w:rsidR="00F30179" w:rsidRPr="00CE2410" w:rsidRDefault="00F30179" w:rsidP="001A2C05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</w:p>
        </w:tc>
        <w:tc>
          <w:tcPr>
            <w:tcW w:w="3599" w:type="dxa"/>
          </w:tcPr>
          <w:p w:rsidR="00360351" w:rsidRPr="00CE2410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CE2410">
              <w:rPr>
                <w:rFonts w:ascii="TH SarabunPSK" w:hAnsi="TH SarabunPSK" w:cs="TH SarabunPSK"/>
              </w:rPr>
              <w:t xml:space="preserve">- </w:t>
            </w:r>
            <w:r w:rsidRPr="00CE2410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น่าสนใจ สอดคล้องกับสถานการณ์ปัจจุบัน และเหมาะสมต่อการนำไปใช้ประกอบวิชาชีพครูต่อไปในอนาคต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CE2410" w:rsidRDefault="00360351" w:rsidP="00F555F5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cs/>
              </w:rPr>
              <w:t>1123401</w:t>
            </w:r>
            <w:r w:rsidRPr="00CE2410">
              <w:rPr>
                <w:rFonts w:ascii="TH SarabunPSK" w:eastAsia="Angsana New" w:hAnsi="TH SarabunPSK" w:cs="TH SarabunPSK" w:hint="cs"/>
                <w:b/>
                <w:bCs/>
                <w:cs/>
              </w:rPr>
              <w:t xml:space="preserve">   </w:t>
            </w:r>
            <w:r w:rsidRPr="00CE2410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การพัฒนาทักษะการคิด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="00F30179">
              <w:rPr>
                <w:rFonts w:ascii="TH SarabunPSK" w:eastAsia="Angsana New" w:hAnsi="TH SarabunPSK" w:cs="TH SarabunPSK"/>
                <w:b/>
                <w:bCs/>
              </w:rPr>
              <w:t xml:space="preserve">          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 xml:space="preserve">  3(3-0-6)</w:t>
            </w:r>
          </w:p>
          <w:p w:rsidR="00360351" w:rsidRPr="00CE2410" w:rsidRDefault="00360351" w:rsidP="00F555F5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</w:rPr>
              <w:t xml:space="preserve">              </w:t>
            </w:r>
            <w:r w:rsidR="00F30179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>Thinking Skill  Development</w:t>
            </w:r>
          </w:p>
          <w:p w:rsidR="00360351" w:rsidRPr="00CE2410" w:rsidRDefault="00360351" w:rsidP="00F30179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  <w:r w:rsidRPr="00CE2410">
              <w:rPr>
                <w:rFonts w:ascii="TH SarabunPSK" w:hAnsi="TH SarabunPSK" w:cs="TH SarabunPSK"/>
                <w:b/>
                <w:bCs/>
              </w:rPr>
              <w:tab/>
            </w:r>
            <w:r w:rsidR="00F30179">
              <w:rPr>
                <w:rFonts w:ascii="TH SarabunPSK" w:eastAsia="Angsana New" w:hAnsi="TH SarabunPSK" w:cs="TH SarabunPSK" w:hint="cs"/>
                <w:cs/>
              </w:rPr>
              <w:t xml:space="preserve">   </w:t>
            </w:r>
            <w:r w:rsidRPr="00CE2410">
              <w:rPr>
                <w:rFonts w:ascii="TH SarabunPSK" w:eastAsia="Angsana New" w:hAnsi="TH SarabunPSK" w:cs="TH SarabunPSK"/>
                <w:cs/>
              </w:rPr>
              <w:t>ความหมายและความสำคัญของการคิด และการพัฒนาการทางสติปัญญา แนวคิด ทฤษฎีและหลักการเกี่ยวกับการพัฒนาทักษะการคิด  กระบวนการคิดแบบต่างๆ ลักษณะการคิด การนำเสนอความคิดและแผนผังความคิด การส่งเสริมและพัฒนาทักษะการคิด การออกแบบ และวางแผนการจัดการเรียนรู้เพื่อพัฒนาทักษะการคิด  เครื่องมือและการประเมินผลทักษะการคิด</w:t>
            </w:r>
          </w:p>
        </w:tc>
        <w:tc>
          <w:tcPr>
            <w:tcW w:w="5670" w:type="dxa"/>
          </w:tcPr>
          <w:p w:rsidR="00360351" w:rsidRPr="00CE2410" w:rsidRDefault="00360351" w:rsidP="00F555F5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  <w:rtl/>
                <w:cs/>
              </w:rPr>
              <w:t>1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>023101</w:t>
            </w:r>
            <w:r w:rsidRPr="00CE2410">
              <w:rPr>
                <w:rFonts w:ascii="TH SarabunPSK" w:eastAsia="Angsana New" w:hAnsi="TH SarabunPSK" w:cs="TH SarabunPSK" w:hint="cs"/>
                <w:b/>
                <w:bCs/>
                <w:cs/>
              </w:rPr>
              <w:t xml:space="preserve">   </w:t>
            </w:r>
            <w:r w:rsidRPr="00CE2410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การพัฒนาทักษะการคิด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ab/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ab/>
              <w:t xml:space="preserve"> </w:t>
            </w:r>
            <w:r w:rsidR="00F30179">
              <w:rPr>
                <w:rFonts w:ascii="TH SarabunPSK" w:eastAsia="Angsana New" w:hAnsi="TH SarabunPSK" w:cs="TH SarabunPSK"/>
                <w:b/>
                <w:bCs/>
              </w:rPr>
              <w:t xml:space="preserve">          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 xml:space="preserve"> 3(3-0-6)</w:t>
            </w:r>
          </w:p>
          <w:p w:rsidR="00360351" w:rsidRPr="00CE2410" w:rsidRDefault="00360351" w:rsidP="00F555F5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CE2410">
              <w:rPr>
                <w:rFonts w:ascii="TH SarabunPSK" w:eastAsia="Angsana New" w:hAnsi="TH SarabunPSK" w:cs="TH SarabunPSK"/>
                <w:b/>
                <w:bCs/>
              </w:rPr>
              <w:t xml:space="preserve">              </w:t>
            </w:r>
            <w:r w:rsidR="00F30179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b/>
                <w:bCs/>
              </w:rPr>
              <w:t>Thinking Skill  Development</w:t>
            </w:r>
          </w:p>
          <w:p w:rsidR="00360351" w:rsidRDefault="00360351" w:rsidP="00F30179">
            <w:pPr>
              <w:jc w:val="thaiDistribute"/>
              <w:rPr>
                <w:rFonts w:ascii="TH SarabunPSK" w:eastAsia="Angsana New" w:hAnsi="TH SarabunPSK" w:cs="TH SarabunPSK"/>
              </w:rPr>
            </w:pPr>
            <w:r w:rsidRPr="00CE2410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CE2410">
              <w:rPr>
                <w:rFonts w:ascii="TH SarabunPSK" w:eastAsia="Angsana New" w:hAnsi="TH SarabunPSK" w:cs="TH SarabunPSK"/>
                <w:cs/>
              </w:rPr>
              <w:t xml:space="preserve">ความหมายและความสำคัญของการคิด และการพัฒนาการทางสติปัญญา </w:t>
            </w:r>
            <w:r w:rsidRPr="00CE2410">
              <w:rPr>
                <w:rFonts w:ascii="TH SarabunPSK" w:eastAsia="Angsana New" w:hAnsi="TH SarabunPSK" w:cs="TH SarabunPSK"/>
                <w:spacing w:val="-6"/>
                <w:kern w:val="32"/>
                <w:cs/>
              </w:rPr>
              <w:t>แนวคิด ทฤษฎีและหลักการเกี่ยวกับการพัฒนาทักษะการคิด กระบวนการคิดแบบต่างๆ ลักษณะการคิด</w:t>
            </w:r>
            <w:r w:rsidRPr="00CE2410">
              <w:rPr>
                <w:rFonts w:ascii="TH SarabunPSK" w:eastAsia="Angsana New" w:hAnsi="TH SarabunPSK" w:cs="TH SarabunPSK"/>
                <w:rtl/>
                <w:cs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cs/>
              </w:rPr>
              <w:t>การนำเสนอความคิดและแผนผังความคิด การส่งเสริมและพัฒนาทักษะการคิด การออกแบบ และวางแผนการจัดการเรียนรู้เพื่อพัฒนาทักษะการคิด เครื่องมือและการประเมินผลทักษะการคิด</w:t>
            </w:r>
            <w:r w:rsidR="00F30179">
              <w:rPr>
                <w:rFonts w:ascii="TH SarabunPSK" w:eastAsia="Angsana New" w:hAnsi="TH SarabunPSK" w:cs="TH SarabunPSK" w:hint="cs"/>
                <w:rtl/>
                <w:cs/>
              </w:rPr>
              <w:t xml:space="preserve"> </w:t>
            </w:r>
            <w:r w:rsidRPr="00CE2410">
              <w:rPr>
                <w:rFonts w:ascii="TH SarabunPSK" w:eastAsia="Angsana New" w:hAnsi="TH SarabunPSK" w:cs="TH SarabunPSK"/>
                <w:cs/>
              </w:rPr>
              <w:t>ฝึกปฏิบัติการออกแบบการจัดการเรียนรู้ เพื่อพัฒนาทักษะการคิด</w:t>
            </w:r>
          </w:p>
          <w:p w:rsidR="00F30179" w:rsidRDefault="00F30179" w:rsidP="00F30179">
            <w:pPr>
              <w:jc w:val="thaiDistribute"/>
              <w:rPr>
                <w:rFonts w:ascii="TH SarabunPSK" w:eastAsia="Angsana New" w:hAnsi="TH SarabunPSK" w:cs="TH SarabunPSK"/>
              </w:rPr>
            </w:pPr>
          </w:p>
          <w:p w:rsidR="00F30179" w:rsidRDefault="00F30179" w:rsidP="00F30179">
            <w:pPr>
              <w:jc w:val="thaiDistribute"/>
              <w:rPr>
                <w:rFonts w:ascii="TH SarabunPSK" w:eastAsia="Angsana New" w:hAnsi="TH SarabunPSK" w:cs="TH SarabunPSK"/>
              </w:rPr>
            </w:pPr>
          </w:p>
          <w:p w:rsidR="00F30179" w:rsidRDefault="00F30179" w:rsidP="00F30179">
            <w:pPr>
              <w:jc w:val="thaiDistribute"/>
              <w:rPr>
                <w:rFonts w:ascii="TH SarabunPSK" w:eastAsia="Angsana New" w:hAnsi="TH SarabunPSK" w:cs="TH SarabunPSK"/>
              </w:rPr>
            </w:pPr>
          </w:p>
          <w:p w:rsidR="00F30179" w:rsidRDefault="00F30179" w:rsidP="00F30179">
            <w:pPr>
              <w:jc w:val="thaiDistribute"/>
              <w:rPr>
                <w:rFonts w:ascii="TH SarabunPSK" w:eastAsia="Angsana New" w:hAnsi="TH SarabunPSK" w:cs="TH SarabunPSK"/>
              </w:rPr>
            </w:pPr>
          </w:p>
          <w:p w:rsidR="00EF4D57" w:rsidRPr="00CE2410" w:rsidRDefault="00EF4D57" w:rsidP="00F30179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</w:p>
        </w:tc>
        <w:tc>
          <w:tcPr>
            <w:tcW w:w="3599" w:type="dxa"/>
          </w:tcPr>
          <w:p w:rsidR="00360351" w:rsidRPr="00CE2410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CE2410">
              <w:rPr>
                <w:rFonts w:ascii="TH SarabunPSK" w:hAnsi="TH SarabunPSK" w:cs="TH SarabunPSK"/>
              </w:rPr>
              <w:t xml:space="preserve">- </w:t>
            </w:r>
            <w:r w:rsidRPr="00CE2410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9D183B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D183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670" w:type="dxa"/>
          </w:tcPr>
          <w:p w:rsidR="00360351" w:rsidRPr="009D183B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D183B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D183B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599" w:type="dxa"/>
          </w:tcPr>
          <w:p w:rsidR="00360351" w:rsidRPr="009D183B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D183B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60351" w:rsidRPr="00101639" w:rsidTr="00E80132">
        <w:tc>
          <w:tcPr>
            <w:tcW w:w="5495" w:type="dxa"/>
          </w:tcPr>
          <w:p w:rsidR="009D183B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9D183B">
              <w:rPr>
                <w:rFonts w:ascii="TH SarabunPSK" w:hAnsi="TH SarabunPSK" w:cs="TH SarabunPSK"/>
                <w:b/>
                <w:bCs/>
              </w:rPr>
              <w:t>112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9D183B">
              <w:rPr>
                <w:rFonts w:ascii="TH SarabunPSK" w:hAnsi="TH SarabunPSK" w:cs="TH SarabunPSK"/>
                <w:b/>
                <w:bCs/>
              </w:rPr>
              <w:t xml:space="preserve">601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>การจัดประสบการณ์สำหรับเด็กปฐมวัย</w:t>
            </w:r>
            <w:r w:rsidRPr="009D183B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 xml:space="preserve">3(2-2-5)   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ab/>
              <w:t xml:space="preserve"> </w:t>
            </w:r>
            <w:r w:rsidRPr="009D183B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="009D183B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360351" w:rsidRPr="009D183B" w:rsidRDefault="009D183B" w:rsidP="00F555F5">
            <w:pPr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9D183B">
              <w:rPr>
                <w:rFonts w:ascii="TH SarabunPSK" w:hAnsi="TH SarabunPSK" w:cs="TH SarabunPSK"/>
                <w:b/>
                <w:bCs/>
                <w:spacing w:val="-10"/>
              </w:rPr>
              <w:t xml:space="preserve">              </w:t>
            </w:r>
            <w:r>
              <w:rPr>
                <w:rFonts w:ascii="TH SarabunPSK" w:hAnsi="TH SarabunPSK" w:cs="TH SarabunPSK"/>
                <w:b/>
                <w:bCs/>
                <w:spacing w:val="-10"/>
              </w:rPr>
              <w:t xml:space="preserve">   </w:t>
            </w:r>
            <w:r w:rsidR="00360351" w:rsidRPr="009D183B">
              <w:rPr>
                <w:rFonts w:ascii="TH SarabunPSK" w:hAnsi="TH SarabunPSK" w:cs="TH SarabunPSK"/>
                <w:b/>
                <w:bCs/>
                <w:spacing w:val="-10"/>
              </w:rPr>
              <w:t>Learning and Experience Process for Young Children</w:t>
            </w:r>
          </w:p>
          <w:p w:rsidR="00360351" w:rsidRPr="009D183B" w:rsidRDefault="009D183B" w:rsidP="009D183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="00360351" w:rsidRPr="009D183B">
              <w:rPr>
                <w:rFonts w:ascii="TH SarabunPSK" w:hAnsi="TH SarabunPSK" w:cs="TH SarabunPSK"/>
                <w:cs/>
              </w:rPr>
              <w:t>ความหมาย ความสำคัญ แนวคิด และทฤษฎีที่เกี่ยวกับกระบวนการจัดประสบการณ์สำหรับเด็กปฐมวัย พัฒนาการและจิตวิทยาการเรียนรู้ การบูรณาการสาระการเรียนรู้ และประสบการณ์สำคัญให้สอดคล้องกับกิจกรรมการเรียนรู้ของเด็ก การเขียนแผนการจัดประสบการณ์ ปฏิบัติการจัดประสบการณ์ตามสาระการเรียนรู้ การจัดสภาพแวดล้อมภายในและภายนอกห้องเรียน การประเมินผลพัฒนาการและการเรียนรู้</w:t>
            </w:r>
          </w:p>
          <w:p w:rsidR="00360351" w:rsidRPr="009D183B" w:rsidRDefault="00360351" w:rsidP="00F555F5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0" w:type="dxa"/>
          </w:tcPr>
          <w:p w:rsidR="009D183B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9D183B">
              <w:rPr>
                <w:rFonts w:ascii="TH SarabunPSK" w:hAnsi="TH SarabunPSK" w:cs="TH SarabunPSK"/>
                <w:b/>
                <w:bCs/>
              </w:rPr>
              <w:t xml:space="preserve">1024102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>การจัดประสบการณ์สำหรับเด็กปฐมวัย</w:t>
            </w:r>
            <w:r w:rsidRPr="009D183B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 xml:space="preserve">3(2-2-5)   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ab/>
              <w:t xml:space="preserve"> </w:t>
            </w:r>
            <w:r w:rsidRPr="009D183B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="009D183B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360351" w:rsidRPr="009D183B" w:rsidRDefault="009D183B" w:rsidP="00F555F5">
            <w:pPr>
              <w:rPr>
                <w:rFonts w:ascii="TH SarabunPSK" w:hAnsi="TH SarabunPSK" w:cs="TH SarabunPSK"/>
                <w:b/>
                <w:bCs/>
                <w:spacing w:val="-10"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60351" w:rsidRPr="009D183B">
              <w:rPr>
                <w:rFonts w:ascii="TH SarabunPSK" w:hAnsi="TH SarabunPSK" w:cs="TH SarabunPSK"/>
                <w:b/>
                <w:bCs/>
                <w:spacing w:val="-10"/>
              </w:rPr>
              <w:t>Learning and Experience Process for  Young Children</w:t>
            </w:r>
          </w:p>
          <w:p w:rsidR="00360351" w:rsidRDefault="009D183B" w:rsidP="009D183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</w:t>
            </w:r>
            <w:r w:rsidR="00360351" w:rsidRPr="009D183B">
              <w:rPr>
                <w:rFonts w:ascii="TH SarabunPSK" w:hAnsi="TH SarabunPSK" w:cs="TH SarabunPSK"/>
                <w:cs/>
              </w:rPr>
              <w:t>ความหมาย ความสำคัญ แนวคิด หลักการและทฤษฎีที่เกี่ยวข้องกับกระบวนการจัดการเรียนรู้สำหรับเด็กปฐมวัย รูปแบบการเรียนรู้และการพัฒนารูปแบบการเรียนรู้ การจัดการเรียนรู้แบบยึดผู้เรียนเป็นสำคัญ เทคนิค และวิทยาการการจัดการเรียนรู้ การบูรณาการสาระการเรียนรู้ และการเรียนรู้แบบเรียนรวมให้สอดคล้องกับกิจกรรมการเรียนรู้ของเด็ก การผลิตสื่อ และการพัฒนานวัตกรรมในการเรียนรู้ การประเมินผลการเรียนรู้เด็กปฐมวัย การออกแบบ และการเขียนแผนการเรียนรู้ การฝึกปฏิบัติการจัดประสบการณ์ตามสาระการเรียนรู้</w:t>
            </w:r>
          </w:p>
          <w:p w:rsidR="009D183B" w:rsidRPr="009D183B" w:rsidRDefault="009D183B" w:rsidP="009D183B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599" w:type="dxa"/>
          </w:tcPr>
          <w:p w:rsidR="00360351" w:rsidRPr="009D183B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9D183B">
              <w:rPr>
                <w:rFonts w:ascii="TH SarabunPSK" w:hAnsi="TH SarabunPSK" w:cs="TH SarabunPSK"/>
              </w:rPr>
              <w:t xml:space="preserve">- </w:t>
            </w:r>
            <w:r w:rsidRPr="009D183B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เปลี่ยนแปลงรหัสและปรับปรุงคำอธิบายรายวิชาให้มีความชัดเจน และเหมาะสมต่อการนำไปใช้ประกอบวิชาชีพครูต่อไปในอนาคต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9D183B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D183B">
              <w:rPr>
                <w:rFonts w:ascii="TH SarabunPSK" w:hAnsi="TH SarabunPSK" w:cs="TH SarabunPSK"/>
                <w:b/>
                <w:bCs/>
              </w:rPr>
              <w:t xml:space="preserve">1124603 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การจัดการเรียนรู้ภาษาอังกฤษ</w:t>
            </w:r>
            <w:r w:rsidRPr="009D183B">
              <w:rPr>
                <w:rFonts w:ascii="TH SarabunPSK" w:hAnsi="TH SarabunPSK" w:cs="TH SarabunPSK"/>
                <w:b/>
                <w:bCs/>
                <w:color w:val="800000"/>
                <w:cs/>
              </w:rPr>
              <w:tab/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 xml:space="preserve">  3(2-2-5)  </w:t>
            </w:r>
          </w:p>
          <w:p w:rsidR="00360351" w:rsidRPr="009D183B" w:rsidRDefault="000E1408" w:rsidP="00F555F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="00360351" w:rsidRPr="009D183B">
              <w:rPr>
                <w:rFonts w:ascii="TH SarabunPSK" w:hAnsi="TH SarabunPSK" w:cs="TH SarabunPSK"/>
                <w:b/>
                <w:bCs/>
              </w:rPr>
              <w:t>English Language Learning Management</w:t>
            </w:r>
            <w:r w:rsidR="00360351" w:rsidRPr="009D183B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360351" w:rsidRPr="009D183B" w:rsidRDefault="000E1408" w:rsidP="000E140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="00360351" w:rsidRPr="009D183B">
              <w:rPr>
                <w:rFonts w:ascii="TH SarabunPSK" w:hAnsi="TH SarabunPSK" w:cs="TH SarabunPSK"/>
                <w:cs/>
              </w:rPr>
              <w:t>การใช้ภาษาที่สื่อความหมายเพื่อการนำไปใช้ในชั้นเรียน  การสังเกตการสอนและวิเคราะห์บทเรียนกลุ่มสาระเรียนรู้ภาษาอังกฤษตามหลักสูตรการศึกษาขั้นพื้นฐาน การจัดทำแผนการจัดการเรียนรู้และสื่อประกอบบทเรียน  การฝึกปฏิบัติการสอนโดยวิธีการสอนสาธิต การสอนเพื่อน การสอนแบบจุลภาคและกิจกรรมทางภาษาอื่นๆ ที่มุ่งพัฒนาผู้เรียนเป็นสำคัญ  กระบวนการจัดการเรียนรู้กลุ่มสาระการเรียนรู้ภาษาอังกฤษ  การสร้างแบบทดสอบและประเมินผลการเรียนรู้ที่เน้นการประเมินผลตามสภาพจริง</w:t>
            </w:r>
          </w:p>
        </w:tc>
        <w:tc>
          <w:tcPr>
            <w:tcW w:w="5670" w:type="dxa"/>
          </w:tcPr>
          <w:p w:rsidR="00360351" w:rsidRPr="009D183B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D183B">
              <w:rPr>
                <w:rFonts w:ascii="TH SarabunPSK" w:hAnsi="TH SarabunPSK" w:cs="TH SarabunPSK"/>
                <w:b/>
                <w:bCs/>
              </w:rPr>
              <w:t xml:space="preserve">1024103   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การจัดการเรียนรู้ภาษาอังกฤษ</w:t>
            </w:r>
            <w:r w:rsidRPr="009D183B">
              <w:rPr>
                <w:rFonts w:ascii="TH SarabunPSK" w:hAnsi="TH SarabunPSK" w:cs="TH SarabunPSK"/>
                <w:b/>
                <w:bCs/>
                <w:color w:val="800000"/>
                <w:cs/>
              </w:rPr>
              <w:tab/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 xml:space="preserve">  3(2-2-5)  </w:t>
            </w:r>
          </w:p>
          <w:p w:rsidR="00360351" w:rsidRPr="009D183B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9D183B">
              <w:rPr>
                <w:rFonts w:ascii="TH SarabunPSK" w:hAnsi="TH SarabunPSK" w:cs="TH SarabunPSK"/>
                <w:b/>
                <w:bCs/>
              </w:rPr>
              <w:t xml:space="preserve">               English Language Learning Management</w:t>
            </w:r>
            <w:r w:rsidRPr="009D183B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360351" w:rsidRDefault="000E1408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360351" w:rsidRPr="009D183B">
              <w:rPr>
                <w:rFonts w:ascii="TH SarabunPSK" w:hAnsi="TH SarabunPSK" w:cs="TH SarabunPSK"/>
                <w:cs/>
              </w:rPr>
              <w:t>การใช้ภาษาที่สื่อความหมายเพื่อการนำไปใช้ในชั้นเรียน  การสังเกตการสอนและวิเคราะห์บทเรียนกลุ่มสาระเรียนรู้ภาษาอังกฤษตามหลักสูตรการศึกษาขั้นพื้นฐาน การจัดทำแผนการจัดการเรียนรู้และสื่อประกอบบทเรียน  การฝึกปฏิบัติการสอนโดยวิธีการสอนสาธิต การสอนเพื่อน การสอนแบบจุลภาคและกิจกรรมทางภาษาอื่นๆ ที่มุ่งพัฒนาผู้เรียนเป็นสำคัญ  กระบวนการจัดการเรียนรู้กลุ่มสาระการเรียนรู้ภาษาอังกฤษ  การสร้างแบบทดสอบและประเมินผลการเรียนรู้ที่เน้นการประเมินผลตามสภาพจริง</w:t>
            </w:r>
          </w:p>
          <w:p w:rsidR="000E1408" w:rsidRDefault="000E1408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</w:p>
          <w:p w:rsidR="000E1408" w:rsidRDefault="000E1408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</w:p>
          <w:p w:rsidR="000E1408" w:rsidRPr="009D183B" w:rsidRDefault="000E1408" w:rsidP="00EF4D57">
            <w:pPr>
              <w:pStyle w:val="aff4"/>
              <w:tabs>
                <w:tab w:val="left" w:pos="1440"/>
                <w:tab w:val="left" w:pos="7200"/>
              </w:tabs>
              <w:ind w:right="-7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599" w:type="dxa"/>
          </w:tcPr>
          <w:p w:rsidR="00360351" w:rsidRPr="009D183B" w:rsidRDefault="00360351" w:rsidP="00F555F5">
            <w:pPr>
              <w:rPr>
                <w:rFonts w:ascii="TH SarabunPSK" w:hAnsi="TH SarabunPSK" w:cs="TH SarabunPSK"/>
              </w:rPr>
            </w:pPr>
            <w:r w:rsidRPr="009D183B">
              <w:rPr>
                <w:rFonts w:ascii="TH SarabunPSK" w:hAnsi="TH SarabunPSK" w:cs="TH SarabunPSK"/>
              </w:rPr>
              <w:t xml:space="preserve">- </w:t>
            </w:r>
            <w:r w:rsidRPr="009D183B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60351" w:rsidRPr="009D183B" w:rsidRDefault="00360351" w:rsidP="00F555F5">
            <w:pPr>
              <w:rPr>
                <w:rFonts w:ascii="TH SarabunPSK" w:hAnsi="TH SarabunPSK" w:cs="TH SarabunPSK"/>
              </w:rPr>
            </w:pPr>
            <w:r w:rsidRPr="009D183B">
              <w:rPr>
                <w:rFonts w:ascii="TH SarabunPSK" w:hAnsi="TH SarabunPSK" w:cs="TH SarabunPSK"/>
              </w:rPr>
              <w:t xml:space="preserve">- </w:t>
            </w:r>
            <w:r w:rsidRPr="009D183B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60351" w:rsidRPr="009D183B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60351" w:rsidRPr="00101639" w:rsidTr="00E80132">
        <w:tc>
          <w:tcPr>
            <w:tcW w:w="5495" w:type="dxa"/>
          </w:tcPr>
          <w:p w:rsidR="00360351" w:rsidRPr="004A78A6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670" w:type="dxa"/>
          </w:tcPr>
          <w:p w:rsidR="00360351" w:rsidRPr="004A78A6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4A78A6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599" w:type="dxa"/>
          </w:tcPr>
          <w:p w:rsidR="00360351" w:rsidRPr="004A78A6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A78A6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78A6">
              <w:rPr>
                <w:rFonts w:ascii="TH SarabunPSK" w:hAnsi="TH SarabunPSK" w:cs="TH SarabunPSK"/>
                <w:b/>
                <w:bCs/>
                <w:cs/>
              </w:rPr>
              <w:t>112460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5   </w:t>
            </w:r>
            <w:r w:rsidRPr="004A78A6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การจัดการเรียนรู้คณิตศาสตร์</w:t>
            </w:r>
            <w:r w:rsidR="0049328E" w:rsidRPr="004A78A6">
              <w:rPr>
                <w:rFonts w:ascii="TH SarabunPSK" w:hAnsi="TH SarabunPSK" w:cs="TH SarabunPSK"/>
                <w:b/>
                <w:bCs/>
              </w:rPr>
              <w:t xml:space="preserve">            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3(2-2-5)  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               Mathematic Learning Management </w:t>
            </w:r>
          </w:p>
          <w:p w:rsidR="00360351" w:rsidRPr="004A78A6" w:rsidRDefault="004A78A6" w:rsidP="00F555F5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            </w:t>
            </w:r>
            <w:r w:rsidR="00360351" w:rsidRPr="004A78A6">
              <w:rPr>
                <w:rFonts w:ascii="TH SarabunPSK" w:hAnsi="TH SarabunPSK" w:cs="TH SarabunPSK"/>
                <w:cs/>
              </w:rPr>
              <w:t>ทฤษฎีและแนวคิดของนักจิตวิทยาที่เกี่ยวข้องกับคณิตศาสตร์ วิเคราะห์สาระและมาตรฐานการเรียนรู้ จุดประสงค์ของหลักสูตรการศึกษาขั้นพื้นฐาน เอกสารหลักสูตรกลุ่มสาระการเรียนรู้คณิตศาสตร์ การวิเคราะห์เนื้อหาและแบบเรียน กระบวนการจัดการเรียนรู้ เทคนิคและการจัดการเรียนรู้ การผลิตการใช้สื่อและแหล่งสารสนเทศการเรียนรู้ การวัดและประเมินผลการเรียนรู้ การจัดแผนการจัดการเรียนรู้รายภาคการศึกษาและรายชั่วโมง ปฏิบัติการทำแผนการเรียนรู้ การจัดการเรียนการสอนคณิตศาสตร์</w:t>
            </w:r>
          </w:p>
        </w:tc>
        <w:tc>
          <w:tcPr>
            <w:tcW w:w="5670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1024104   </w:t>
            </w:r>
            <w:r w:rsidRPr="004A78A6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การจัดการเรียนรู้คณิตศาสตร์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             3(2-2-5)  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               Mathematic Learning Management </w:t>
            </w:r>
          </w:p>
          <w:p w:rsidR="00360351" w:rsidRDefault="00360351" w:rsidP="00F555F5">
            <w:pPr>
              <w:jc w:val="thaiDistribute"/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/>
                <w:cs/>
              </w:rPr>
              <w:t xml:space="preserve">              ทฤษฎีและแนวคิดของนักจิตวิทยาที่เกี่ยวข้องกับคณิตศาสตร์ วิเคราะห์สาระและมาตรฐานการเรียนรู้ จุดประสงค์ของหลักสูตรการศึกษาขั้นพื้นฐาน เอกสารหลักสูตรกลุ่มสาระการเรียนรู้คณิตศาสตร์ การวิเคราะห์เนื้อหาและแบบเรียน กระบวนการจัดการเรียนรู้ เทคนิคและการจัดการเรียนรู้ การผลิตการใช้สื่อและแหล่งสารสนเทศการเรียนรู้ การวัดและประเมินผลการเรียนรู้ การจัดแผนการจัดการเรียนรู้รายภาคการศึกษาและรายชั่วโมง ปฏิบัติการทำแผนการเรียนรู้ การจัดการเรียนการสอนคณิตศาสตร์</w:t>
            </w:r>
            <w:r w:rsidRPr="004A78A6">
              <w:rPr>
                <w:rFonts w:ascii="TH SarabunPSK" w:hAnsi="TH SarabunPSK" w:cs="TH SarabunPSK" w:hint="cs"/>
                <w:cs/>
              </w:rPr>
              <w:t xml:space="preserve"> ของประทศไทย และกลุ่มอาเซียน</w:t>
            </w:r>
          </w:p>
          <w:p w:rsidR="004A78A6" w:rsidRPr="004A78A6" w:rsidRDefault="004A78A6" w:rsidP="00F555F5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9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/>
              </w:rPr>
              <w:t xml:space="preserve">- </w:t>
            </w:r>
            <w:r w:rsidRPr="004A78A6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/>
              </w:rPr>
              <w:t xml:space="preserve">- </w:t>
            </w:r>
            <w:r w:rsidRPr="004A78A6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60351" w:rsidRPr="00101639" w:rsidTr="00E80132">
        <w:tc>
          <w:tcPr>
            <w:tcW w:w="5495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>1</w:t>
            </w:r>
            <w:r w:rsidRPr="004A78A6">
              <w:rPr>
                <w:rFonts w:ascii="TH SarabunPSK" w:hAnsi="TH SarabunPSK" w:cs="TH SarabunPSK"/>
                <w:b/>
                <w:bCs/>
                <w:cs/>
              </w:rPr>
              <w:t>124607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4A78A6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การจัดการเรียนรู้วิทยาศาสตร์</w:t>
            </w:r>
            <w:r w:rsidRPr="004A78A6">
              <w:rPr>
                <w:rFonts w:ascii="TH SarabunPSK" w:hAnsi="TH SarabunPSK" w:cs="TH SarabunPSK"/>
                <w:b/>
                <w:bCs/>
              </w:rPr>
              <w:tab/>
              <w:t xml:space="preserve"> </w:t>
            </w:r>
            <w:r w:rsidR="00B3349E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 3(2-2-5)  </w:t>
            </w:r>
          </w:p>
          <w:p w:rsidR="00360351" w:rsidRPr="004A78A6" w:rsidRDefault="00360351" w:rsidP="00F555F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              Science</w:t>
            </w:r>
            <w:r w:rsidRPr="004A78A6">
              <w:rPr>
                <w:rFonts w:ascii="TH SarabunPSK" w:hAnsi="TH SarabunPSK" w:cs="TH SarabunPSK"/>
              </w:rPr>
              <w:t xml:space="preserve"> </w:t>
            </w:r>
            <w:r w:rsidRPr="004A78A6">
              <w:rPr>
                <w:rFonts w:ascii="TH SarabunPSK" w:hAnsi="TH SarabunPSK" w:cs="TH SarabunPSK"/>
                <w:b/>
                <w:bCs/>
              </w:rPr>
              <w:t>Learning Management</w:t>
            </w:r>
          </w:p>
          <w:p w:rsidR="00360351" w:rsidRPr="004A78A6" w:rsidRDefault="00360351" w:rsidP="00F555F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A78A6"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Pr="004A78A6">
              <w:rPr>
                <w:rFonts w:ascii="TH SarabunPSK" w:hAnsi="TH SarabunPSK" w:cs="TH SarabunPSK"/>
                <w:cs/>
              </w:rPr>
              <w:t>วิเคราะห์วัตถุประสงค์  เนื้อหาวิชาวิชาวิทยาศาสตร์ ตามหลักสูตรการศึกษาขั้นพื้นฐาน  การวิเคราะห์หลักสูตร การวางแผนและการจัดทำแผนการเรียนรู้วิทยาศาสตร์ที่นี้ผู้เรียนเป็นสำคัญ เทคนิคการจัดการเรียนรู้ เนื้อหาสาระวิทยาศาสตร์แบบต่างๆ ที่เน้นทักษะกระบวนการทางวิทยาศาสตร์  จิตวิทยาการเรียนรู้  การจัดห้องปฏิบัติการ การจัดเก็บอุปกรณ์เพื่อความปลอดภัยในห้องปฏิบัติการ การเลือกและการผลิตสื่อการสอนวิทยาศาสตร์ การเลือกใช้หนังสือเรียน และหนังสืออ่านเพิ่มเติม การประเมินผลการเรียนรู้ การปฏิบัติการสอน</w:t>
            </w:r>
          </w:p>
        </w:tc>
        <w:tc>
          <w:tcPr>
            <w:tcW w:w="5670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1024105   </w:t>
            </w:r>
            <w:r w:rsidRPr="004A78A6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การจัดการเรียนรู้วิทยาศาสตร์</w:t>
            </w:r>
            <w:r w:rsidRPr="004A78A6">
              <w:rPr>
                <w:rFonts w:ascii="TH SarabunPSK" w:hAnsi="TH SarabunPSK" w:cs="TH SarabunPSK"/>
                <w:b/>
                <w:bCs/>
              </w:rPr>
              <w:tab/>
              <w:t xml:space="preserve">  </w:t>
            </w:r>
            <w:r w:rsidR="00B3349E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4A78A6">
              <w:rPr>
                <w:rFonts w:ascii="TH SarabunPSK" w:hAnsi="TH SarabunPSK" w:cs="TH SarabunPSK"/>
                <w:b/>
                <w:bCs/>
              </w:rPr>
              <w:t xml:space="preserve">3(2-2-5)  </w:t>
            </w:r>
          </w:p>
          <w:p w:rsidR="00360351" w:rsidRPr="004A78A6" w:rsidRDefault="00360351" w:rsidP="00F555F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A78A6">
              <w:rPr>
                <w:rFonts w:ascii="TH SarabunPSK" w:hAnsi="TH SarabunPSK" w:cs="TH SarabunPSK"/>
                <w:b/>
                <w:bCs/>
              </w:rPr>
              <w:t xml:space="preserve">              Science</w:t>
            </w:r>
            <w:r w:rsidRPr="004A78A6">
              <w:rPr>
                <w:rFonts w:ascii="TH SarabunPSK" w:hAnsi="TH SarabunPSK" w:cs="TH SarabunPSK"/>
              </w:rPr>
              <w:t xml:space="preserve"> </w:t>
            </w:r>
            <w:r w:rsidRPr="004A78A6">
              <w:rPr>
                <w:rFonts w:ascii="TH SarabunPSK" w:hAnsi="TH SarabunPSK" w:cs="TH SarabunPSK"/>
                <w:b/>
                <w:bCs/>
              </w:rPr>
              <w:t>Learning Management</w:t>
            </w:r>
          </w:p>
          <w:p w:rsidR="00360351" w:rsidRDefault="00360351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4A78A6">
              <w:rPr>
                <w:rFonts w:ascii="TH SarabunPSK" w:hAnsi="TH SarabunPSK" w:cs="TH SarabunPSK"/>
                <w:cs/>
              </w:rPr>
              <w:t>วิเคราะห์วัตถุประสงค์  เนื้อหาวิชาวิชาวิทยาศาสตร์ ตามหลักสูตรการศึกษาขั้นพื้นฐาน  การวิเคราะห์หลักสูตร การวางแผนและการจัดทำแผนการเรียนรู้วิทยาศาสตร์ที่นี้ผู้เรียนเป็นสำคัญ เทคนิคการจัดการเรียนรู้ เนื้อหาสาระวิทยาศาสตร์แบบ</w:t>
            </w:r>
            <w:r w:rsidRPr="004A78A6">
              <w:rPr>
                <w:rFonts w:ascii="TH SarabunPSK" w:hAnsi="TH SarabunPSK" w:cs="TH SarabunPSK" w:hint="cs"/>
                <w:cs/>
              </w:rPr>
              <w:t xml:space="preserve"> </w:t>
            </w:r>
            <w:r w:rsidRPr="004A78A6">
              <w:rPr>
                <w:rFonts w:ascii="TH SarabunPSK" w:hAnsi="TH SarabunPSK" w:cs="TH SarabunPSK"/>
                <w:cs/>
              </w:rPr>
              <w:t>ต่างๆ ที่เน้นทักษะกระบวนการทางวิทยาศาสตร์  จิตวิทยาการเรียนรู้  การจัดห้องปฏิบัติการ การจัดเก็บอุปกรณ์เพื่อความปลอดภัยในห้องปฏิบัติการ การเลือกและการผลิตสื่อการสอนวิทยาศาสตร์ การเลือกใช้หนังสือเรียน และหนังสืออ่านเพิ่มเติม การประเมินผลการเรียนรู้ การปฏิบัติการสอน</w:t>
            </w:r>
          </w:p>
          <w:p w:rsidR="004A78A6" w:rsidRDefault="004A78A6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</w:p>
          <w:p w:rsidR="004A78A6" w:rsidRDefault="004A78A6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</w:p>
          <w:p w:rsidR="004A78A6" w:rsidRPr="004A78A6" w:rsidRDefault="004A78A6" w:rsidP="00F555F5">
            <w:pPr>
              <w:pStyle w:val="aff4"/>
              <w:tabs>
                <w:tab w:val="left" w:pos="1440"/>
                <w:tab w:val="left" w:pos="7200"/>
              </w:tabs>
              <w:ind w:right="-72" w:firstLine="720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599" w:type="dxa"/>
          </w:tcPr>
          <w:p w:rsidR="00360351" w:rsidRPr="004A78A6" w:rsidRDefault="00360351" w:rsidP="00F555F5">
            <w:pPr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/>
              </w:rPr>
              <w:t xml:space="preserve">- </w:t>
            </w:r>
            <w:r w:rsidRPr="004A78A6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</w:rPr>
            </w:pPr>
            <w:r w:rsidRPr="004A78A6">
              <w:rPr>
                <w:rFonts w:ascii="TH SarabunPSK" w:hAnsi="TH SarabunPSK" w:cs="TH SarabunPSK"/>
              </w:rPr>
              <w:t xml:space="preserve">- </w:t>
            </w:r>
            <w:r w:rsidRPr="004A78A6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60351" w:rsidRPr="004A78A6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60351" w:rsidRPr="00101639" w:rsidTr="00E80132">
        <w:tc>
          <w:tcPr>
            <w:tcW w:w="5495" w:type="dxa"/>
          </w:tcPr>
          <w:p w:rsidR="00360351" w:rsidRPr="004D5968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670" w:type="dxa"/>
          </w:tcPr>
          <w:p w:rsidR="00360351" w:rsidRPr="004D5968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4D5968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599" w:type="dxa"/>
          </w:tcPr>
          <w:p w:rsidR="00360351" w:rsidRPr="004D5968" w:rsidRDefault="00360351" w:rsidP="00F555F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D5968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60351" w:rsidRPr="00101639" w:rsidTr="00E80132">
        <w:tc>
          <w:tcPr>
            <w:tcW w:w="5495" w:type="dxa"/>
          </w:tcPr>
          <w:p w:rsidR="00360351" w:rsidRPr="004D5968" w:rsidRDefault="00360351" w:rsidP="00494C05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4D5968">
              <w:rPr>
                <w:rFonts w:ascii="TH SarabunPSK" w:hAnsi="TH SarabunPSK" w:cs="TH SarabunPSK"/>
                <w:b/>
                <w:bCs/>
                <w:cs/>
              </w:rPr>
              <w:t>1124609</w:t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การจัดการเรียนรู้คอมพิวเตอร์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 xml:space="preserve">3(2-2-5)  </w:t>
            </w:r>
          </w:p>
          <w:p w:rsidR="00360351" w:rsidRPr="004D5968" w:rsidRDefault="00360351" w:rsidP="00494C0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494C0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4D5968">
              <w:rPr>
                <w:rFonts w:ascii="TH SarabunPSK" w:hAnsi="TH SarabunPSK" w:cs="TH SarabunPSK"/>
                <w:b/>
                <w:bCs/>
              </w:rPr>
              <w:t>Computer Learning Management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  <w:p w:rsidR="00360351" w:rsidRPr="004D5968" w:rsidRDefault="00360351" w:rsidP="00494C0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D5968"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Pr="004D5968">
              <w:rPr>
                <w:rFonts w:ascii="TH SarabunPSK" w:hAnsi="TH SarabunPSK" w:cs="TH SarabunPSK"/>
                <w:cs/>
              </w:rPr>
              <w:t>วิเคราะห์จุดประสงค์  เนื้อหาและเอกสารหลักสูตรการศึกษาขั้นพื้นฐานกลุ่มสาระการเรียนรู้การงานอาชีพและเทคโนโลยี  การวิเคราะห์หลักสูตร การจัดทำแผนการเรียนรู้กลุ่มสาระการเรียนรู้การงานอาชีพและเทคโนโลยี เทคนิคการจัดการเรียนรู้ การจัดทำแผนการเรียนรู้  การเลือก  การผลิต  และการใช้สื่อการสอนการงานอาชีพและเทคโนโลยี</w:t>
            </w:r>
            <w:r w:rsidRPr="004D5968">
              <w:rPr>
                <w:rFonts w:ascii="TH SarabunPSK" w:hAnsi="TH SarabunPSK" w:cs="TH SarabunPSK" w:hint="cs"/>
                <w:cs/>
              </w:rPr>
              <w:t xml:space="preserve"> </w:t>
            </w:r>
            <w:r w:rsidRPr="004D5968">
              <w:rPr>
                <w:rFonts w:ascii="TH SarabunPSK" w:hAnsi="TH SarabunPSK" w:cs="TH SarabunPSK"/>
                <w:spacing w:val="-6"/>
                <w:cs/>
              </w:rPr>
              <w:t>คอมพิวเตอร์ การประเมินการสอนภาคปฏิบัติ  การปฏิบัติการสอน</w:t>
            </w:r>
          </w:p>
        </w:tc>
        <w:tc>
          <w:tcPr>
            <w:tcW w:w="5670" w:type="dxa"/>
          </w:tcPr>
          <w:p w:rsidR="00360351" w:rsidRPr="004D5968" w:rsidRDefault="00360351" w:rsidP="00F555F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>1024106</w:t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>การจัดการเรียนรู้คอมพิวเตอร์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ab/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 xml:space="preserve">3(2-2-5)  </w:t>
            </w:r>
          </w:p>
          <w:p w:rsidR="00360351" w:rsidRPr="004D5968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494C05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4D5968">
              <w:rPr>
                <w:rFonts w:ascii="TH SarabunPSK" w:hAnsi="TH SarabunPSK" w:cs="TH SarabunPSK"/>
                <w:b/>
                <w:bCs/>
              </w:rPr>
              <w:t>Computer Learning Management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  <w:p w:rsidR="00360351" w:rsidRDefault="00494C05" w:rsidP="00F555F5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</w:t>
            </w:r>
            <w:r w:rsidR="00360351" w:rsidRPr="004D5968">
              <w:rPr>
                <w:rFonts w:ascii="TH SarabunPSK" w:hAnsi="TH SarabunPSK" w:cs="TH SarabunPSK"/>
                <w:cs/>
              </w:rPr>
              <w:t>วิเคราะห์จุดประสงค์  เนื้อหาและเอกสารหลักสูตรการศึกษาขั้นพื้นฐานกลุ่มสาระการเรียนรู้การงานอาชีพและเทคโนโลยี  การวิเคราะห์หลักสูตร การจัดทำแผนการเรียนรู้กลุ่มสาระการเรียนรู้การงานอาชีพและเทคโนโลยี เทคนิคการจัดการเรียนรู้ การจัดทำแผนการเรียนรู้  การเลือก  การผลิต  และการใช้สื่อการสอนการงานอาชีพและเทคโนโลยี</w:t>
            </w:r>
            <w:r w:rsidR="00360351" w:rsidRPr="004D5968">
              <w:rPr>
                <w:rFonts w:ascii="TH SarabunPSK" w:hAnsi="TH SarabunPSK" w:cs="TH SarabunPSK" w:hint="cs"/>
                <w:cs/>
              </w:rPr>
              <w:t xml:space="preserve"> </w:t>
            </w:r>
            <w:r w:rsidR="00360351" w:rsidRPr="004D5968">
              <w:rPr>
                <w:rFonts w:ascii="TH SarabunPSK" w:hAnsi="TH SarabunPSK" w:cs="TH SarabunPSK"/>
                <w:cs/>
              </w:rPr>
              <w:t>คอมพิวเตอร์ การประเมินการสอนภาคปฏิบัติ  การปฏิบัติการสอน</w:t>
            </w:r>
          </w:p>
          <w:p w:rsidR="004D5968" w:rsidRPr="004D5968" w:rsidRDefault="004D5968" w:rsidP="00F555F5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599" w:type="dxa"/>
          </w:tcPr>
          <w:p w:rsidR="00360351" w:rsidRPr="004D5968" w:rsidRDefault="00360351" w:rsidP="00F555F5">
            <w:pPr>
              <w:rPr>
                <w:rFonts w:ascii="TH SarabunPSK" w:hAnsi="TH SarabunPSK" w:cs="TH SarabunPSK"/>
              </w:rPr>
            </w:pPr>
            <w:r w:rsidRPr="004D5968">
              <w:rPr>
                <w:rFonts w:ascii="TH SarabunPSK" w:hAnsi="TH SarabunPSK" w:cs="TH SarabunPSK"/>
              </w:rPr>
              <w:t xml:space="preserve">- </w:t>
            </w:r>
            <w:r w:rsidRPr="004D5968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60351" w:rsidRPr="004D5968" w:rsidRDefault="00360351" w:rsidP="00F555F5">
            <w:pPr>
              <w:rPr>
                <w:rFonts w:ascii="TH SarabunPSK" w:hAnsi="TH SarabunPSK" w:cs="TH SarabunPSK"/>
              </w:rPr>
            </w:pPr>
            <w:r w:rsidRPr="004D5968">
              <w:rPr>
                <w:rFonts w:ascii="TH SarabunPSK" w:hAnsi="TH SarabunPSK" w:cs="TH SarabunPSK"/>
              </w:rPr>
              <w:t xml:space="preserve">- </w:t>
            </w:r>
            <w:r w:rsidRPr="004D5968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60351" w:rsidRPr="004D5968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60351" w:rsidRPr="00101639" w:rsidTr="00E80132">
        <w:tc>
          <w:tcPr>
            <w:tcW w:w="5495" w:type="dxa"/>
          </w:tcPr>
          <w:p w:rsidR="00360351" w:rsidRPr="004D5968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4D5968">
              <w:rPr>
                <w:rFonts w:ascii="TH SarabunPSK" w:hAnsi="TH SarabunPSK" w:cs="TH SarabunPSK"/>
                <w:b/>
                <w:bCs/>
              </w:rPr>
              <w:t>132101</w:t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>นวัตกรรมและเทคโนโลยีการศึกษา</w:t>
            </w:r>
            <w:r w:rsidRPr="004D5968">
              <w:rPr>
                <w:rFonts w:ascii="TH SarabunPSK" w:hAnsi="TH SarabunPSK" w:cs="TH SarabunPSK"/>
                <w:b/>
                <w:bCs/>
              </w:rPr>
              <w:tab/>
            </w:r>
            <w:r w:rsidRPr="004D5968">
              <w:rPr>
                <w:rFonts w:ascii="TH SarabunPSK" w:hAnsi="TH SarabunPSK" w:cs="TH SarabunPSK"/>
              </w:rPr>
              <w:t xml:space="preserve">  </w:t>
            </w:r>
            <w:r w:rsidRPr="004D5968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60351" w:rsidRPr="004D5968" w:rsidRDefault="00360351" w:rsidP="00F555F5">
            <w:pPr>
              <w:ind w:left="720"/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 xml:space="preserve">     Innovation and Educational Technology</w:t>
            </w:r>
          </w:p>
          <w:p w:rsidR="00360351" w:rsidRPr="004D5968" w:rsidRDefault="00360351" w:rsidP="00494C05">
            <w:pPr>
              <w:jc w:val="thaiDistribute"/>
              <w:rPr>
                <w:rFonts w:ascii="TH SarabunPSK" w:hAnsi="TH SarabunPSK" w:cs="TH SarabunPSK"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ab/>
            </w:r>
            <w:r w:rsidR="00494C05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4D5968">
              <w:rPr>
                <w:rFonts w:ascii="TH SarabunPSK" w:hAnsi="TH SarabunPSK" w:cs="TH SarabunPSK"/>
                <w:cs/>
              </w:rPr>
              <w:t>ความหมาย แนวคิด ทฤษฎี หลักการ พัฒนาการ  ประเภท ความสำคัญของนวัตกรรมและเทคโนโลยีการศึกษา  วิธีการและกระบวนการสื่อความหมาย ประเภทของสื่อการสอน การเลือก การผลิต การใช้ การประเมินผลและการเก็บรักษาสื่อการเรียนการสอน นวัตกรรมและเทคโนโลยีการศึกษาร่วมสมัย การนำไปใช้ และการประเมินนวัตกรรมและเทคโนโลยีการศึกษา การเลือกนวัตกรรม  เทคโนโลยีการศึกษาและสารสนเทศที่เหมาะสมกับการเรียนการสอนในสภาพชั้นเรียนปัจจุบัน</w:t>
            </w:r>
          </w:p>
          <w:p w:rsidR="00360351" w:rsidRPr="004D5968" w:rsidRDefault="00360351" w:rsidP="00F555F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0" w:type="dxa"/>
          </w:tcPr>
          <w:p w:rsidR="00360351" w:rsidRPr="004D5968" w:rsidRDefault="00360351" w:rsidP="00F555F5">
            <w:pPr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>1032002</w:t>
            </w:r>
            <w:r w:rsidRPr="004D5968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4D5968">
              <w:rPr>
                <w:rFonts w:ascii="TH SarabunPSK" w:hAnsi="TH SarabunPSK" w:cs="TH SarabunPSK"/>
                <w:b/>
                <w:bCs/>
                <w:cs/>
              </w:rPr>
              <w:t>นวัตกรรมและเทคโนโลยีการศึกษา</w:t>
            </w:r>
            <w:r w:rsidRPr="004D5968">
              <w:rPr>
                <w:rFonts w:ascii="TH SarabunPSK" w:hAnsi="TH SarabunPSK" w:cs="TH SarabunPSK"/>
                <w:b/>
                <w:bCs/>
              </w:rPr>
              <w:tab/>
            </w:r>
            <w:r w:rsidRPr="004D5968">
              <w:rPr>
                <w:rFonts w:ascii="TH SarabunPSK" w:hAnsi="TH SarabunPSK" w:cs="TH SarabunPSK"/>
              </w:rPr>
              <w:t xml:space="preserve">  </w:t>
            </w:r>
            <w:r w:rsidRPr="004D5968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60351" w:rsidRPr="004D5968" w:rsidRDefault="00360351" w:rsidP="00F555F5">
            <w:pPr>
              <w:ind w:left="720"/>
              <w:rPr>
                <w:rFonts w:ascii="TH SarabunPSK" w:hAnsi="TH SarabunPSK" w:cs="TH SarabunPSK"/>
                <w:b/>
                <w:bCs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 xml:space="preserve">     Innovation and Educational Technology</w:t>
            </w:r>
          </w:p>
          <w:p w:rsidR="00360351" w:rsidRDefault="00360351" w:rsidP="00494C05">
            <w:pPr>
              <w:jc w:val="thaiDistribute"/>
              <w:rPr>
                <w:rFonts w:ascii="TH SarabunPSK" w:hAnsi="TH SarabunPSK" w:cs="TH SarabunPSK"/>
              </w:rPr>
            </w:pPr>
            <w:r w:rsidRPr="004D5968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4D5968">
              <w:rPr>
                <w:rFonts w:ascii="TH SarabunPSK" w:hAnsi="TH SarabunPSK" w:cs="TH SarabunPSK"/>
                <w:cs/>
              </w:rPr>
              <w:t>ความหมาย แนวคิด ทฤษฎี หลักการ พัฒนาการ ประเภท ความสำคัญของนวัตกรรมและเทคโนโลยีการศึกษา วิธีการและกระบวนการสื่อความหมาย ประเภทของสื่อการสอน การเลือก การผลิต การใช้ การประเมินผลและการเก็บรักษาสื่อการเรียนการสอน นวัตกรรมและเทคโนโลยีการศึกษาร่วมสมัย การนำไปใช้ และการประเมินนวัตกรรมและเทคโนโลยี</w:t>
            </w:r>
            <w:r w:rsidRPr="004D5968">
              <w:rPr>
                <w:rFonts w:ascii="TH SarabunPSK" w:hAnsi="TH SarabunPSK" w:cs="TH SarabunPSK"/>
                <w:spacing w:val="-6"/>
                <w:cs/>
              </w:rPr>
              <w:t>การศึกษา การเลือกนวัตกรรม เทคโนโลยีการศึกษาและสารสนเทศที่เหมาะสมกับการจัดการเรียนรู้</w:t>
            </w:r>
            <w:r w:rsidRPr="004D5968">
              <w:rPr>
                <w:rFonts w:ascii="TH SarabunPSK" w:hAnsi="TH SarabunPSK" w:cs="TH SarabunPSK"/>
                <w:cs/>
              </w:rPr>
              <w:t>ในสภาพชั้นเรียนปัจจุบัน</w:t>
            </w:r>
            <w:r w:rsidRPr="004D5968">
              <w:rPr>
                <w:rFonts w:ascii="TH SarabunPSK" w:hAnsi="TH SarabunPSK" w:cs="TH SarabunPSK"/>
              </w:rPr>
              <w:t xml:space="preserve"> </w:t>
            </w:r>
            <w:r w:rsidRPr="004D5968">
              <w:rPr>
                <w:rFonts w:ascii="TH SarabunPSK" w:hAnsi="TH SarabunPSK" w:cs="TH SarabunPSK"/>
                <w:cs/>
              </w:rPr>
              <w:t>ฝึกปฏิบัติการออกแบบนวัตกรรมที่ใช้การจัดการเรียนรู้</w:t>
            </w:r>
          </w:p>
          <w:p w:rsidR="004D5968" w:rsidRPr="004D5968" w:rsidRDefault="004D5968" w:rsidP="00E8013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9" w:type="dxa"/>
          </w:tcPr>
          <w:p w:rsidR="00360351" w:rsidRPr="004D5968" w:rsidRDefault="00360351" w:rsidP="00F555F5">
            <w:pPr>
              <w:rPr>
                <w:rFonts w:ascii="TH SarabunPSK" w:hAnsi="TH SarabunPSK" w:cs="TH SarabunPSK"/>
                <w:cs/>
              </w:rPr>
            </w:pPr>
            <w:r w:rsidRPr="004D5968">
              <w:rPr>
                <w:rFonts w:ascii="TH SarabunPSK" w:hAnsi="TH SarabunPSK" w:cs="TH SarabunPSK"/>
              </w:rPr>
              <w:t xml:space="preserve">- </w:t>
            </w:r>
            <w:r w:rsidRPr="004D5968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4D5968">
              <w:rPr>
                <w:rFonts w:ascii="TH SarabunPSK" w:hAnsi="TH SarabunPSK" w:cs="TH SarabunPSK" w:hint="cs"/>
                <w:spacing w:val="-2"/>
                <w:cs/>
              </w:rPr>
              <w:t xml:space="preserve">ชัดเจน </w:t>
            </w:r>
            <w:r w:rsidRPr="004D5968">
              <w:rPr>
                <w:rFonts w:ascii="TH SarabunPSK" w:hAnsi="TH SarabunPSK" w:cs="TH SarabunPSK" w:hint="cs"/>
                <w:cs/>
              </w:rPr>
              <w:t>และเหมาะสมต่อการนำไปใช้ประกอบวิชาชีพครูต่อไปในอนาคต</w:t>
            </w:r>
          </w:p>
        </w:tc>
      </w:tr>
    </w:tbl>
    <w:p w:rsidR="00360351" w:rsidRDefault="00360351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D5968" w:rsidRDefault="004D5968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D5968" w:rsidRDefault="004D5968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C4193" w:rsidRPr="000A7E8B" w:rsidRDefault="005C4193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101639" w:rsidTr="00845AE2">
        <w:tc>
          <w:tcPr>
            <w:tcW w:w="5517" w:type="dxa"/>
          </w:tcPr>
          <w:p w:rsidR="003769E0" w:rsidRPr="005C419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หลักสูตรเดิม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5C419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5C4193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5C4193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C419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  <w:cs/>
              </w:rPr>
              <w:t>1132102</w:t>
            </w: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5C4193">
              <w:rPr>
                <w:rFonts w:ascii="TH SarabunPSK" w:hAnsi="TH SarabunPSK" w:cs="TH SarabunPSK"/>
                <w:b/>
                <w:bCs/>
                <w:cs/>
              </w:rPr>
              <w:t>การใช้แหล่งเรียนรู้ในชุมชนเพื่อการศึกษา</w:t>
            </w:r>
            <w:r w:rsidR="005C4193">
              <w:rPr>
                <w:rFonts w:ascii="TH SarabunPSK" w:hAnsi="TH SarabunPSK" w:cs="TH SarabunPSK"/>
                <w:b/>
                <w:bCs/>
              </w:rPr>
              <w:tab/>
              <w:t xml:space="preserve">  </w:t>
            </w:r>
            <w:r w:rsidR="005C4193" w:rsidRPr="005C4193">
              <w:rPr>
                <w:rFonts w:ascii="TH SarabunPSK" w:hAnsi="TH SarabunPSK" w:cs="TH SarabunPSK"/>
                <w:b/>
                <w:bCs/>
              </w:rPr>
              <w:t>3(2-2-5)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5C4193">
              <w:rPr>
                <w:rFonts w:ascii="TH SarabunPSK" w:hAnsi="TH SarabunPSK" w:cs="TH SarabunPSK"/>
                <w:b/>
                <w:bCs/>
                <w:spacing w:val="-10"/>
              </w:rPr>
              <w:t xml:space="preserve">Utilization of Community Resources for Education 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                               </w:t>
            </w:r>
          </w:p>
          <w:p w:rsidR="003769E0" w:rsidRPr="005C4193" w:rsidRDefault="005C4193" w:rsidP="005C4193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="003769E0" w:rsidRPr="005C4193">
              <w:rPr>
                <w:rFonts w:ascii="TH SarabunPSK" w:hAnsi="TH SarabunPSK" w:cs="TH SarabunPSK"/>
                <w:cs/>
              </w:rPr>
              <w:t>ความหมาย ขอบข่ายและคุณค่าของแหล่งเรียนรู้ในชุมชน  การสำรวจแหล่งเรียนรู้และการใช้แหล่งเรียน</w:t>
            </w:r>
            <w:r w:rsidR="003769E0" w:rsidRPr="005C4193">
              <w:rPr>
                <w:rFonts w:ascii="TH SarabunPSK" w:hAnsi="TH SarabunPSK" w:cs="TH SarabunPSK"/>
                <w:vanish/>
                <w:cs/>
              </w:rPr>
              <w:pgNum/>
            </w:r>
            <w:r w:rsidR="003769E0" w:rsidRPr="005C4193">
              <w:rPr>
                <w:rFonts w:ascii="TH SarabunPSK" w:hAnsi="TH SarabunPSK" w:cs="TH SarabunPSK"/>
                <w:cs/>
              </w:rPr>
              <w:t xml:space="preserve">รู้ในชุมชน การจัดระบบฐานข้อมูลและการบริหารจัดการแหล่งเรียนรู้เพื่อพัฒนาการศึกษา  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</w:rPr>
              <w:t>1032101</w:t>
            </w: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Pr="005C4193">
              <w:rPr>
                <w:rFonts w:ascii="TH SarabunPSK" w:hAnsi="TH SarabunPSK" w:cs="TH SarabunPSK"/>
                <w:b/>
                <w:bCs/>
                <w:cs/>
              </w:rPr>
              <w:t>การใช้แหล่งเรียนรู้ในชุมชนเพื่อการศึกษา</w:t>
            </w:r>
            <w:r w:rsidRPr="005C4193">
              <w:rPr>
                <w:rFonts w:ascii="TH SarabunPSK" w:hAnsi="TH SarabunPSK" w:cs="TH SarabunPSK"/>
                <w:b/>
                <w:bCs/>
              </w:rPr>
              <w:tab/>
              <w:t xml:space="preserve"> </w:t>
            </w:r>
            <w:r w:rsidR="005C4193" w:rsidRPr="005C4193">
              <w:rPr>
                <w:rFonts w:ascii="TH SarabunPSK" w:hAnsi="TH SarabunPSK" w:cs="TH SarabunPSK"/>
                <w:b/>
                <w:bCs/>
              </w:rPr>
              <w:t>3(2-2-5)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    </w:t>
            </w:r>
          </w:p>
          <w:p w:rsidR="005C4193" w:rsidRDefault="003769E0" w:rsidP="005C4193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</w:rPr>
              <w:t xml:space="preserve">               </w:t>
            </w:r>
            <w:r w:rsidRPr="005C4193">
              <w:rPr>
                <w:rFonts w:ascii="TH SarabunPSK" w:hAnsi="TH SarabunPSK" w:cs="TH SarabunPSK"/>
                <w:b/>
                <w:bCs/>
                <w:spacing w:val="-10"/>
              </w:rPr>
              <w:t>Utilization of Community Resources for Education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                                </w:t>
            </w:r>
            <w:r w:rsid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  </w:t>
            </w:r>
          </w:p>
          <w:p w:rsidR="003769E0" w:rsidRPr="005C4193" w:rsidRDefault="005C4193" w:rsidP="005C419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</w:t>
            </w:r>
            <w:r w:rsidR="003769E0" w:rsidRPr="005C4193">
              <w:rPr>
                <w:rFonts w:ascii="TH SarabunPSK" w:hAnsi="TH SarabunPSK" w:cs="TH SarabunPSK"/>
                <w:cs/>
              </w:rPr>
              <w:t>ความหมาย ขอบข่ายและคุณค่าของแหล่งเรียนรู้ในชุมชน  การสำรวจแหล่งเรียนรู้และการใช้แหล่งเรียน</w:t>
            </w:r>
            <w:r w:rsidR="003769E0" w:rsidRPr="005C4193">
              <w:rPr>
                <w:rFonts w:ascii="TH SarabunPSK" w:hAnsi="TH SarabunPSK" w:cs="TH SarabunPSK"/>
                <w:vanish/>
                <w:cs/>
              </w:rPr>
              <w:pgNum/>
            </w:r>
            <w:r w:rsidR="003769E0" w:rsidRPr="005C4193">
              <w:rPr>
                <w:rFonts w:ascii="TH SarabunPSK" w:hAnsi="TH SarabunPSK" w:cs="TH SarabunPSK"/>
                <w:cs/>
              </w:rPr>
              <w:t xml:space="preserve">รู้ในชุมชน การจัดระบบฐานข้อมูลและการบริหารจัดการแหล่งเรียนรู้เพื่อพัฒนาการศึกษา  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</w:rPr>
            </w:pPr>
            <w:r w:rsidRPr="005C4193">
              <w:rPr>
                <w:rFonts w:ascii="TH SarabunPSK" w:hAnsi="TH SarabunPSK" w:cs="TH SarabunPSK"/>
              </w:rPr>
              <w:t xml:space="preserve">- </w:t>
            </w:r>
            <w:r w:rsidRPr="005C4193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</w:rPr>
            </w:pPr>
            <w:r w:rsidRPr="005C4193">
              <w:rPr>
                <w:rFonts w:ascii="TH SarabunPSK" w:hAnsi="TH SarabunPSK" w:cs="TH SarabunPSK"/>
              </w:rPr>
              <w:t xml:space="preserve">- </w:t>
            </w:r>
            <w:r w:rsidRPr="005C4193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  <w:cs/>
              </w:rPr>
              <w:t>1133504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441555">
              <w:rPr>
                <w:rFonts w:ascii="TH SarabunPSK" w:hAnsi="TH SarabunPSK" w:cs="TH SarabunPSK"/>
                <w:b/>
                <w:bCs/>
                <w:spacing w:val="-10"/>
                <w:cs/>
              </w:rPr>
              <w:t>การผลิตและพัฒ</w:t>
            </w:r>
            <w:r w:rsidR="00441555" w:rsidRPr="00441555">
              <w:rPr>
                <w:rFonts w:ascii="TH SarabunPSK" w:hAnsi="TH SarabunPSK" w:cs="TH SarabunPSK"/>
                <w:b/>
                <w:bCs/>
                <w:spacing w:val="-10"/>
                <w:cs/>
              </w:rPr>
              <w:t>นาบทเรียนคอมพิวเตอร์ช่วยสอน</w:t>
            </w:r>
            <w:r w:rsidR="00441555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441555" w:rsidRPr="005C4193">
              <w:rPr>
                <w:rFonts w:ascii="TH SarabunPSK" w:hAnsi="TH SarabunPSK" w:cs="TH SarabunPSK"/>
                <w:b/>
                <w:bCs/>
                <w:cs/>
              </w:rPr>
              <w:t xml:space="preserve">3(2-2-5)  </w:t>
            </w: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</w:p>
          <w:p w:rsidR="004415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Production and Development of  Computer </w:t>
            </w:r>
            <w:r w:rsidR="00441555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3769E0" w:rsidRPr="005C4193" w:rsidRDefault="00441555" w:rsidP="00845AE2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5C4193">
              <w:rPr>
                <w:rFonts w:ascii="TH SarabunPSK" w:hAnsi="TH SarabunPSK" w:cs="TH SarabunPSK"/>
                <w:b/>
                <w:bCs/>
              </w:rPr>
              <w:t>Assisted Instruction</w:t>
            </w:r>
            <w:r w:rsidR="003769E0"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</w:p>
          <w:p w:rsidR="003769E0" w:rsidRPr="005C4193" w:rsidRDefault="00441555" w:rsidP="00441555">
            <w:pPr>
              <w:jc w:val="thaiDistribute"/>
              <w:rPr>
                <w:rFonts w:ascii="TH SarabunPSK" w:hAnsi="TH SarabunPSK" w:cs="TH SarabunPSK"/>
                <w:spacing w:val="6"/>
              </w:rPr>
            </w:pPr>
            <w:r>
              <w:rPr>
                <w:rFonts w:ascii="TH SarabunPSK" w:hAnsi="TH SarabunPSK" w:cs="TH SarabunPSK" w:hint="cs"/>
                <w:spacing w:val="6"/>
                <w:cs/>
              </w:rPr>
              <w:t xml:space="preserve">             </w:t>
            </w:r>
            <w:r w:rsidR="003769E0" w:rsidRPr="005C4193">
              <w:rPr>
                <w:rFonts w:ascii="TH SarabunPSK" w:hAnsi="TH SarabunPSK" w:cs="TH SarabunPSK"/>
                <w:spacing w:val="6"/>
                <w:cs/>
              </w:rPr>
              <w:t xml:space="preserve">ความหมาย ความสำคัญ หลักการและการนำคอมพิวเตอร์มาประยุกต์ใช้ใน การเรียนการสอน กระบวนการสร้างบทเรียนคอมพิวเตอร์ช่วยสอน วิเคราะห์ข้อดีข้อจำกัดของโปรแกรมที่ใช้ในการสร้างบทเรียนต่าง ๆ การนำโปรแกรมสำเร็จรูปมาสร้างบทเรียนวิจัยและพัฒนาบทเรียนคอมพิวเตอร์ช่วยสอน ฝึกปฏิบัติการผลิตบทเรียนและวิจัยเพื่อพัฒนาบทเรียนคอมพิวเตอร์ช่วยสอน 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</w:rPr>
            </w:pPr>
          </w:p>
          <w:p w:rsidR="0049328E" w:rsidRPr="005C4193" w:rsidRDefault="0049328E" w:rsidP="00845AE2">
            <w:pPr>
              <w:rPr>
                <w:rFonts w:ascii="TH SarabunPSK" w:hAnsi="TH SarabunPSK" w:cs="TH SarabunPSK"/>
              </w:rPr>
            </w:pPr>
          </w:p>
          <w:p w:rsidR="0049328E" w:rsidRDefault="0049328E" w:rsidP="00845AE2">
            <w:pPr>
              <w:rPr>
                <w:rFonts w:ascii="TH SarabunPSK" w:hAnsi="TH SarabunPSK" w:cs="TH SarabunPSK"/>
              </w:rPr>
            </w:pPr>
          </w:p>
          <w:p w:rsidR="00441555" w:rsidRDefault="00441555" w:rsidP="00845AE2">
            <w:pPr>
              <w:rPr>
                <w:rFonts w:ascii="TH SarabunPSK" w:hAnsi="TH SarabunPSK" w:cs="TH SarabunPSK"/>
              </w:rPr>
            </w:pPr>
          </w:p>
          <w:p w:rsidR="00441555" w:rsidRDefault="00441555" w:rsidP="00845AE2">
            <w:pPr>
              <w:rPr>
                <w:rFonts w:ascii="TH SarabunPSK" w:hAnsi="TH SarabunPSK" w:cs="TH SarabunPSK"/>
              </w:rPr>
            </w:pPr>
          </w:p>
          <w:p w:rsidR="00441555" w:rsidRDefault="00441555" w:rsidP="00845AE2">
            <w:pPr>
              <w:rPr>
                <w:rFonts w:ascii="TH SarabunPSK" w:hAnsi="TH SarabunPSK" w:cs="TH SarabunPSK"/>
              </w:rPr>
            </w:pPr>
          </w:p>
          <w:p w:rsidR="00441555" w:rsidRDefault="00441555" w:rsidP="00845AE2">
            <w:pPr>
              <w:rPr>
                <w:rFonts w:ascii="TH SarabunPSK" w:hAnsi="TH SarabunPSK" w:cs="TH SarabunPSK"/>
              </w:rPr>
            </w:pPr>
          </w:p>
          <w:p w:rsidR="00441555" w:rsidRPr="005C4193" w:rsidRDefault="00441555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/>
                <w:b/>
                <w:bCs/>
              </w:rPr>
              <w:t xml:space="preserve">1033102  </w:t>
            </w:r>
            <w:r w:rsidRPr="00441555">
              <w:rPr>
                <w:rFonts w:ascii="TH SarabunPSK" w:hAnsi="TH SarabunPSK" w:cs="TH SarabunPSK"/>
                <w:b/>
                <w:bCs/>
                <w:spacing w:val="-10"/>
                <w:cs/>
              </w:rPr>
              <w:t>การผลิตและพัฒนาบทเรียนคอมพิวเตอร์ช่วยสอน</w:t>
            </w:r>
            <w:r w:rsidRPr="005C4193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441555" w:rsidRPr="005C4193">
              <w:rPr>
                <w:rFonts w:ascii="TH SarabunPSK" w:hAnsi="TH SarabunPSK" w:cs="TH SarabunPSK"/>
                <w:b/>
                <w:bCs/>
                <w:cs/>
              </w:rPr>
              <w:t xml:space="preserve">3(2-2-5)  </w:t>
            </w: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</w:p>
          <w:p w:rsidR="00441555" w:rsidRDefault="003769E0" w:rsidP="00845AE2">
            <w:pPr>
              <w:rPr>
                <w:rFonts w:ascii="TH SarabunPSK" w:hAnsi="TH SarabunPSK" w:cs="TH SarabunPSK"/>
                <w:b/>
                <w:bCs/>
              </w:rPr>
            </w:pPr>
            <w:r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          </w:t>
            </w:r>
            <w:r w:rsidRPr="005C4193">
              <w:rPr>
                <w:rFonts w:ascii="TH SarabunPSK" w:hAnsi="TH SarabunPSK" w:cs="TH SarabunPSK"/>
                <w:b/>
                <w:bCs/>
              </w:rPr>
              <w:t xml:space="preserve">Production and Development of  Computer </w:t>
            </w:r>
            <w:r w:rsidR="00441555">
              <w:rPr>
                <w:rFonts w:ascii="TH SarabunPSK" w:hAnsi="TH SarabunPSK" w:cs="TH SarabunPSK"/>
                <w:b/>
                <w:bCs/>
              </w:rPr>
              <w:t xml:space="preserve">  </w:t>
            </w:r>
          </w:p>
          <w:p w:rsidR="00441555" w:rsidRDefault="00441555" w:rsidP="0044155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 xml:space="preserve">              </w:t>
            </w:r>
            <w:r w:rsidR="003769E0" w:rsidRPr="005C4193">
              <w:rPr>
                <w:rFonts w:ascii="TH SarabunPSK" w:hAnsi="TH SarabunPSK" w:cs="TH SarabunPSK"/>
                <w:b/>
                <w:bCs/>
              </w:rPr>
              <w:t>Assisted Instruction</w:t>
            </w:r>
            <w:r w:rsidR="003769E0" w:rsidRPr="005C4193">
              <w:rPr>
                <w:rFonts w:ascii="TH SarabunPSK" w:hAnsi="TH SarabunPSK" w:cs="TH SarabunPSK" w:hint="cs"/>
                <w:b/>
                <w:bCs/>
                <w:cs/>
              </w:rPr>
              <w:t xml:space="preserve">    </w:t>
            </w:r>
          </w:p>
          <w:p w:rsidR="003769E0" w:rsidRPr="00441555" w:rsidRDefault="00441555" w:rsidP="0044155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spacing w:val="6"/>
                <w:cs/>
              </w:rPr>
              <w:t xml:space="preserve">             </w:t>
            </w:r>
            <w:r w:rsidR="003769E0" w:rsidRPr="005C4193">
              <w:rPr>
                <w:rFonts w:ascii="TH SarabunPSK" w:hAnsi="TH SarabunPSK" w:cs="TH SarabunPSK"/>
                <w:spacing w:val="6"/>
                <w:cs/>
              </w:rPr>
              <w:t xml:space="preserve">ความหมาย ความสำคัญ หลักการและการนำคอมพิวเตอร์มาประยุกต์ใช้ใน การเรียนการสอน กระบวนการสร้างบทเรียนคอมพิวเตอร์ช่วยสอน วิเคราะห์ข้อดีข้อจำกัดของโปรแกรมที่ใช้ในการสร้างบทเรียนต่าง ๆ การนำโปรแกรมสำเร็จรูปมาสร้างบทเรียนวิจัยและพัฒนาบทเรียนคอมพิวเตอร์ช่วยสอน ฝึกปฏิบัติการผลิตบทเรียนและวิจัยเพื่อพัฒนาบทเรียนคอมพิวเตอร์ช่วยสอน </w:t>
            </w:r>
          </w:p>
          <w:p w:rsidR="003769E0" w:rsidRPr="005C4193" w:rsidRDefault="003769E0" w:rsidP="00845AE2">
            <w:pPr>
              <w:tabs>
                <w:tab w:val="left" w:pos="3630"/>
              </w:tabs>
              <w:rPr>
                <w:rFonts w:ascii="TH SarabunPSK" w:hAnsi="TH SarabunPSK" w:cs="TH SarabunPSK"/>
              </w:rPr>
            </w:pPr>
            <w:r w:rsidRPr="005C4193">
              <w:rPr>
                <w:rFonts w:ascii="TH SarabunPSK" w:hAnsi="TH SarabunPSK" w:cs="TH SarabunPSK"/>
                <w:cs/>
              </w:rPr>
              <w:tab/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5C4193" w:rsidRDefault="003769E0" w:rsidP="00845AE2">
            <w:pPr>
              <w:rPr>
                <w:rFonts w:ascii="TH SarabunPSK" w:hAnsi="TH SarabunPSK" w:cs="TH SarabunPSK"/>
              </w:rPr>
            </w:pPr>
            <w:r w:rsidRPr="005C4193">
              <w:rPr>
                <w:rFonts w:ascii="TH SarabunPSK" w:hAnsi="TH SarabunPSK" w:cs="TH SarabunPSK"/>
              </w:rPr>
              <w:t xml:space="preserve">- </w:t>
            </w:r>
            <w:r w:rsidRPr="005C4193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</w:rPr>
            </w:pPr>
            <w:r w:rsidRPr="005C4193">
              <w:rPr>
                <w:rFonts w:ascii="TH SarabunPSK" w:hAnsi="TH SarabunPSK" w:cs="TH SarabunPSK"/>
              </w:rPr>
              <w:t xml:space="preserve">- </w:t>
            </w:r>
            <w:r w:rsidRPr="005C4193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5C4193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EF4D57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4D57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EF4D57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4D57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EF4D57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EF4D57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F4D57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142103</w:t>
            </w:r>
            <w:r w:rsidRPr="003769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การประเมินผลการเรียนรู้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Evaluation of Learning Outcome</w:t>
            </w:r>
          </w:p>
          <w:p w:rsidR="003769E0" w:rsidRPr="003769E0" w:rsidRDefault="003769E0" w:rsidP="00D5503F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="00D5503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จุดมุ่งหมาย หลักการและธรรมชาติของการวัดและประเมินผลกา</w:t>
            </w:r>
            <w:r w:rsidR="00D5503F">
              <w:rPr>
                <w:rFonts w:ascii="TH SarabunPSK" w:hAnsi="TH SarabunPSK" w:cs="TH SarabunPSK"/>
                <w:sz w:val="30"/>
                <w:szCs w:val="30"/>
                <w:cs/>
              </w:rPr>
              <w:t>รเรียนรู้ ระดับของการวัดการจำแน</w:t>
            </w:r>
            <w:r w:rsidR="00D5503F">
              <w:rPr>
                <w:rFonts w:ascii="TH SarabunPSK" w:hAnsi="TH SarabunPSK" w:cs="TH SarabunPSK" w:hint="cs"/>
                <w:sz w:val="30"/>
                <w:szCs w:val="30"/>
                <w:cs/>
              </w:rPr>
              <w:t>ก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จุดมุ่งหมายทางการศึกษาและการวิเคราะห์ผลการเรียนรู้ที่คาดหวัง ระเบียบวิธีการวัดและประเมินผลการเรียนรู้ตามสภาพจริงตามกลุ่มสาระการเรียนรู้ แนวปฏิบัติในการวัดและประเมินผลตามหลักสูตรการศึกษาขั้นพื้นฐาน เทคนิคการสร้างและการใช้เครื่องมือวัดแบบต่างๆ การตรวจสอบคุณภาพเครื่องมือวัดผล การนำสถิติเบื้องต้นมาใช้ในการวัดและการประเมินผล การวิเคราะห์และการแปลความหมายของคะแนน </w:t>
            </w:r>
          </w:p>
        </w:tc>
        <w:tc>
          <w:tcPr>
            <w:tcW w:w="5571" w:type="dxa"/>
          </w:tcPr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1042001</w:t>
            </w:r>
            <w:r w:rsidRPr="003769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การประเมินผลการเรียนรู้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Evaluation of Learning Outcome</w:t>
            </w:r>
          </w:p>
          <w:p w:rsidR="003769E0" w:rsidRPr="003769E0" w:rsidRDefault="00D5503F" w:rsidP="00D5503F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</w:t>
            </w:r>
            <w:r w:rsidR="003769E0"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 จุดมุ่งหมาย หลักการและธรรมชาติของการวัดและประเมินผลการเรียนรู้ ระดับของการวัดการจำแนกจุดมุ่งหมายทางการศึกษาและการวิเคราะห์ผลการเรียนรู้ที่คาดหวัง ระเบียบวิธีการวัดและประเมินผลการเรียนรู้ตามสภาพจริงตามกลุ่มสาระการเรียนรู้</w:t>
            </w:r>
            <w:r w:rsidR="003769E0" w:rsidRPr="003769E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769E0" w:rsidRPr="003769E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แนวปฏิบัติในการวัดและประเมินผลตามหลักสูตรการศึกษาขั้นพื้นฐาน เทคนิคการสร้างและการใช้เครื่องมือวัดแบบต่างๆ การตรวจสอบคุณภาพเครื่องมือวัดผล การนำสถิติเบื้องต้นมาใช้ในการวัดและการประเมินผล การวิเคราะห์และการแปลความหมายของคะแนน </w:t>
            </w:r>
          </w:p>
        </w:tc>
        <w:tc>
          <w:tcPr>
            <w:tcW w:w="3676" w:type="dxa"/>
          </w:tcPr>
          <w:p w:rsidR="003769E0" w:rsidRPr="00903DD5" w:rsidRDefault="003769E0" w:rsidP="00845AE2">
            <w:pPr>
              <w:rPr>
                <w:rFonts w:ascii="TH SarabunPSK" w:hAnsi="TH SarabunPSK" w:cs="TH SarabunPSK"/>
              </w:rPr>
            </w:pPr>
            <w:r w:rsidRPr="00903DD5">
              <w:rPr>
                <w:rFonts w:ascii="TH SarabunPSK" w:hAnsi="TH SarabunPSK" w:cs="TH SarabunPSK"/>
              </w:rPr>
              <w:t xml:space="preserve">- </w:t>
            </w:r>
            <w:r w:rsidRPr="00903DD5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903DD5" w:rsidRDefault="003769E0" w:rsidP="00845AE2">
            <w:pPr>
              <w:rPr>
                <w:rFonts w:ascii="TH SarabunPSK" w:hAnsi="TH SarabunPSK" w:cs="TH SarabunPSK"/>
              </w:rPr>
            </w:pPr>
            <w:r w:rsidRPr="00903DD5">
              <w:rPr>
                <w:rFonts w:ascii="TH SarabunPSK" w:hAnsi="TH SarabunPSK" w:cs="TH SarabunPSK"/>
              </w:rPr>
              <w:t xml:space="preserve">- </w:t>
            </w:r>
            <w:r w:rsidRPr="00903DD5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6E1A10" w:rsidRDefault="003769E0" w:rsidP="00845A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1143408</w:t>
            </w:r>
            <w:r w:rsidRPr="003769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การวิจัยเพื่อพัฒนาการเรียนรู้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3(2-2-5)</w:t>
            </w:r>
          </w:p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</w:t>
            </w:r>
            <w:r w:rsidR="00D5503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Research for Learning Development</w:t>
            </w:r>
          </w:p>
          <w:p w:rsidR="003769E0" w:rsidRPr="003769E0" w:rsidRDefault="003769E0" w:rsidP="00D5503F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  <w:t xml:space="preserve">    </w:t>
            </w:r>
            <w:r w:rsidRPr="003769E0">
              <w:rPr>
                <w:rFonts w:ascii="TH SarabunPSK" w:hAnsi="TH SarabunPSK" w:cs="TH SarabunPSK"/>
                <w:sz w:val="30"/>
                <w:szCs w:val="30"/>
                <w:cs/>
              </w:rPr>
              <w:t>ความหมายและความสำคัญของการวิจัยเพื่อพัฒนาการเรียนรู้ การวิเคราะห์ปัญหาและความต้องการวิจัยเพื่อพัฒนาการเรียนรู้ รูปแบบการวิจัยเพื่อพัฒนาการเรียนรู้ การเขียนโครงการวิจัยเพื่อพัฒนาการเรียนรู้ วิธีการหรือนวัตกรรมในการแก้ปัญหาหรือพัฒนาการเรียนรู้  การกำหนดกลุ่มตัวอย่าง การสร้างเครื่องมือการวิจัยเพื่อพัฒนาการเรียนรู้ การเก็บรวบรวมข้อมูลและการวิเคราะห์ข้อมูล   การแปลความหมาย   การเขียนรายงานการวิจัยแนวทางการนำผลการวิจัยไปใช้พัฒนาการเรียนรู้</w:t>
            </w:r>
          </w:p>
        </w:tc>
        <w:tc>
          <w:tcPr>
            <w:tcW w:w="5571" w:type="dxa"/>
          </w:tcPr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1043002</w:t>
            </w:r>
            <w:r w:rsidRPr="003769E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การวิจัยเพื่อพัฒนาการเรียนรู้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3769E0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3(2-2-5)</w:t>
            </w:r>
          </w:p>
          <w:p w:rsidR="003769E0" w:rsidRPr="003769E0" w:rsidRDefault="003769E0" w:rsidP="00845AE2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</w:t>
            </w:r>
            <w:r w:rsidR="00D5503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3769E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Research for Learning Development  </w:t>
            </w:r>
          </w:p>
          <w:p w:rsidR="003769E0" w:rsidRPr="003769E0" w:rsidRDefault="003769E0" w:rsidP="00D5503F">
            <w:pPr>
              <w:jc w:val="thaiDistribute"/>
              <w:rPr>
                <w:rFonts w:ascii="TH SarabunPSK" w:hAnsi="TH SarabunPSK" w:cs="TH SarabunPSK"/>
                <w:b/>
                <w:bCs/>
                <w:spacing w:val="-4"/>
                <w:sz w:val="30"/>
                <w:szCs w:val="30"/>
                <w:cs/>
              </w:rPr>
            </w:pPr>
            <w:r w:rsidRPr="003769E0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  </w:t>
            </w:r>
            <w:r w:rsidR="00D5503F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           </w:t>
            </w:r>
            <w:r w:rsidRPr="003769E0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ความหมายและความสำคัญของการวิจัยเพื่อพัฒนาการเรียนรู้ การวิเคราะห์ปัญหาและความต้องการวิจัยเพื่อพัฒนาการเรียนรู้ รูปแบบการวิจัยเพื่อพัฒนาการเรียนรู้ การวิจัยในชั้นเรียน  การค้นคว้า ศึกษางานวิจัยในการพัฒนากระบวนการจัดการเรียนรู้ การฝึกปฏิบัติการวิจัย การเขียนโครงการวิจัยเพื่อพัฒนาการเรียนรู้ วิธีการหรือนวัตกรรมในการแก้ปัญหาหรือพัฒนาการเรียนรู้  สถิติเพื่อการวิจัย การกำหนดกลุ่มตัวอย่าง การสร้างเครื่องมือการวิจัยเพื่อพัฒนาการเรียนรู้ การเก็บรวบรวมข้อมูลและการวิเคราะห์ข้อมูล การแปลความหมาย การเขียนรายงานการวิจัย การนำเสนอผลงานวิจัย แนวทางการนำผลการวิจัยไปใช้พัฒนาการเรียนรู้</w:t>
            </w:r>
          </w:p>
        </w:tc>
        <w:tc>
          <w:tcPr>
            <w:tcW w:w="3676" w:type="dxa"/>
          </w:tcPr>
          <w:p w:rsidR="003769E0" w:rsidRPr="00903DD5" w:rsidRDefault="003769E0" w:rsidP="00845AE2">
            <w:pPr>
              <w:rPr>
                <w:rFonts w:ascii="TH SarabunPSK" w:hAnsi="TH SarabunPSK" w:cs="TH SarabunPSK"/>
                <w:cs/>
              </w:rPr>
            </w:pPr>
            <w:r w:rsidRPr="00903DD5">
              <w:rPr>
                <w:rFonts w:ascii="TH SarabunPSK" w:hAnsi="TH SarabunPSK" w:cs="TH SarabunPSK"/>
              </w:rPr>
              <w:t xml:space="preserve">- </w:t>
            </w:r>
            <w:r w:rsidRPr="00903DD5">
              <w:rPr>
                <w:rFonts w:ascii="TH SarabunPSK" w:hAnsi="TH SarabunPSK" w:cs="TH SarabunPSK" w:hint="cs"/>
                <w:cs/>
              </w:rPr>
              <w:t>เปลี่ยนแปลงรหัสและปรับปรุงคำอธิบายรายวิชาให้มีความ</w:t>
            </w:r>
            <w:r w:rsidRPr="00903DD5">
              <w:rPr>
                <w:rFonts w:ascii="TH SarabunPSK" w:hAnsi="TH SarabunPSK" w:cs="TH SarabunPSK" w:hint="cs"/>
                <w:spacing w:val="-2"/>
                <w:cs/>
              </w:rPr>
              <w:t xml:space="preserve">ชัดเจน </w:t>
            </w:r>
            <w:r w:rsidRPr="00903DD5">
              <w:rPr>
                <w:rFonts w:ascii="TH SarabunPSK" w:hAnsi="TH SarabunPSK" w:cs="TH SarabunPSK" w:hint="cs"/>
                <w:cs/>
              </w:rPr>
              <w:t>และเหมาะสมต่อการนำไปใช้ประกอบวิชาชีพครูต่อไปในอนาคต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1A0B4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0B4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1A0B4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A0B4E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1A0B4E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1A0B4E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A0B4E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101639" w:rsidTr="00845AE2">
        <w:tc>
          <w:tcPr>
            <w:tcW w:w="5517" w:type="dxa"/>
          </w:tcPr>
          <w:p w:rsidR="003769E0" w:rsidRPr="001A0B4E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1143409   </w:t>
            </w:r>
            <w:r w:rsidRPr="001A0B4E">
              <w:rPr>
                <w:rFonts w:ascii="TH SarabunPSK" w:eastAsia="Angsana New" w:hAnsi="TH SarabunPSK" w:cs="TH SarabunPSK"/>
                <w:b/>
                <w:bCs/>
                <w:cs/>
              </w:rPr>
              <w:t>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</w:rPr>
              <w:tab/>
              <w:t xml:space="preserve">  </w:t>
            </w:r>
            <w:r w:rsidR="001A0B4E">
              <w:rPr>
                <w:rFonts w:ascii="TH SarabunPSK" w:eastAsia="Angsana New" w:hAnsi="TH SarabunPSK" w:cs="TH SarabunPSK"/>
                <w:b/>
                <w:bCs/>
              </w:rPr>
              <w:t xml:space="preserve">         </w:t>
            </w:r>
            <w:r w:rsidRPr="001A0B4E">
              <w:rPr>
                <w:rFonts w:ascii="TH SarabunPSK" w:eastAsia="Angsana New" w:hAnsi="TH SarabunPSK" w:cs="TH SarabunPSK"/>
                <w:b/>
                <w:bCs/>
              </w:rPr>
              <w:t>2(1-2-3)</w:t>
            </w:r>
          </w:p>
          <w:p w:rsidR="003769E0" w:rsidRPr="001A0B4E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               </w:t>
            </w:r>
            <w:r w:rsidR="001A0B4E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Classroom Action Research </w:t>
            </w:r>
          </w:p>
          <w:p w:rsidR="003769E0" w:rsidRPr="001A0B4E" w:rsidRDefault="003769E0" w:rsidP="001A0B4E">
            <w:pPr>
              <w:pStyle w:val="ac"/>
              <w:jc w:val="thaiDistribute"/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1A0B4E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1A0B4E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ความหมายของการวิจัยปฏิบัติการในชั้นเรียน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ความสำคัญและความจำเป็นของการวิจัยปฏิบัติการในชั้นเรียน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แนวคิด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ทฤษฎีเกี่ยวกับการวิจัยปฏิบัติการ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กระบวนการวิจัยเชิงปฏิบัติการในชั้นเรีย</w:t>
            </w:r>
            <w:r w:rsidRPr="001A0B4E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น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การบูรณาการการจัดกระบวนการเรียนรู้กับการวิจัยปฏิบัติการในชั้นเรียน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การวางแผนการวิจัยปฏิบัติการในชั้นเรียน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แนวทางการวิจัยปฏิบัติการในชั้นเรียนและการเขียนรายงานการวิจัยการประเมินงาน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การนำผลการวิจัยปฏิบัติการในชั้นเรียนไปใช้พัฒนาการเรียนการสอน</w:t>
            </w:r>
          </w:p>
        </w:tc>
        <w:tc>
          <w:tcPr>
            <w:tcW w:w="5571" w:type="dxa"/>
          </w:tcPr>
          <w:p w:rsidR="003769E0" w:rsidRPr="001A0B4E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1043101   </w:t>
            </w:r>
            <w:r w:rsidRPr="001A0B4E">
              <w:rPr>
                <w:rFonts w:ascii="TH SarabunPSK" w:eastAsia="Angsana New" w:hAnsi="TH SarabunPSK" w:cs="TH SarabunPSK"/>
                <w:b/>
                <w:bCs/>
                <w:cs/>
              </w:rPr>
              <w:t>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</w:rPr>
              <w:tab/>
              <w:t xml:space="preserve">  </w:t>
            </w:r>
            <w:r w:rsidR="001A0B4E">
              <w:rPr>
                <w:rFonts w:ascii="TH SarabunPSK" w:eastAsia="Angsana New" w:hAnsi="TH SarabunPSK" w:cs="TH SarabunPSK"/>
              </w:rPr>
              <w:t xml:space="preserve">           </w:t>
            </w:r>
            <w:r w:rsidRPr="001A0B4E">
              <w:rPr>
                <w:rFonts w:ascii="TH SarabunPSK" w:eastAsia="Angsana New" w:hAnsi="TH SarabunPSK" w:cs="TH SarabunPSK"/>
                <w:b/>
                <w:bCs/>
              </w:rPr>
              <w:t>2(1-2-3)</w:t>
            </w:r>
          </w:p>
          <w:p w:rsidR="003769E0" w:rsidRPr="001A0B4E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               </w:t>
            </w:r>
            <w:r w:rsidR="001A0B4E">
              <w:rPr>
                <w:rFonts w:ascii="TH SarabunPSK" w:eastAsia="Angsana New" w:hAnsi="TH SarabunPSK" w:cs="TH SarabunPSK"/>
                <w:b/>
                <w:bCs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b/>
                <w:bCs/>
              </w:rPr>
              <w:t xml:space="preserve">Classroom Action Research </w:t>
            </w:r>
          </w:p>
          <w:p w:rsidR="003769E0" w:rsidRPr="001A0B4E" w:rsidRDefault="003769E0" w:rsidP="001A0B4E">
            <w:pPr>
              <w:pStyle w:val="ac"/>
              <w:jc w:val="thaiDistribute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1A0B4E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1A0B4E">
              <w:rPr>
                <w:rFonts w:ascii="TH SarabunPSK" w:hAnsi="TH SarabunPSK" w:cs="TH SarabunPSK"/>
                <w:sz w:val="28"/>
                <w:szCs w:val="28"/>
              </w:rPr>
              <w:t xml:space="preserve">   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ความหมายของการวิจัยปฏิบัติการในชั้นเรียน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ความสำคัญและความจำเป็นของการวิจัยปฏิบัติการในชั้นเรียน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แนวคิด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ทฤษฎีเกี่ยวกับการวิจัยปฏิบัติการ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กระบวนการวิจัยเชิงปฏิบัติการในชั้นเรีย</w:t>
            </w:r>
            <w:r w:rsidRPr="001A0B4E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น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การบูรณาการการจัดกระบวนการเรียนรู้กับการวิจัยปฏิบัติการในชั้นเรียน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การวางแผนการวิจัยปฏิบัติการในชั้นเรียน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แนวทางการวิจัยปฏิบัติการในชั้นเรียนและการเขียนรายงานการวิจัยการประเมินงานวิจัยปฏิบัติการในชั้นเรียน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1A0B4E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การนำผลการวิจัยปฏิบัติการในชั้นเรียนไปใช้พัฒนาการเรียนการสอน</w:t>
            </w:r>
          </w:p>
          <w:p w:rsidR="003769E0" w:rsidRPr="001A0B4E" w:rsidRDefault="003769E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1A0B4E" w:rsidRDefault="003769E0" w:rsidP="00845AE2">
            <w:pPr>
              <w:rPr>
                <w:rFonts w:ascii="TH SarabunPSK" w:hAnsi="TH SarabunPSK" w:cs="TH SarabunPSK"/>
              </w:rPr>
            </w:pPr>
            <w:r w:rsidRPr="001A0B4E">
              <w:rPr>
                <w:rFonts w:ascii="TH SarabunPSK" w:hAnsi="TH SarabunPSK" w:cs="TH SarabunPSK"/>
              </w:rPr>
              <w:t xml:space="preserve">- </w:t>
            </w:r>
            <w:r w:rsidRPr="001A0B4E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</w:rPr>
            </w:pPr>
            <w:r w:rsidRPr="001A0B4E">
              <w:rPr>
                <w:rFonts w:ascii="TH SarabunPSK" w:hAnsi="TH SarabunPSK" w:cs="TH SarabunPSK"/>
              </w:rPr>
              <w:t xml:space="preserve">- </w:t>
            </w:r>
            <w:r w:rsidRPr="001A0B4E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769E0" w:rsidRPr="00101639" w:rsidTr="00845AE2">
        <w:tc>
          <w:tcPr>
            <w:tcW w:w="5517" w:type="dxa"/>
          </w:tcPr>
          <w:p w:rsidR="003769E0" w:rsidRPr="001A0B4E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  <w:cs/>
              </w:rPr>
              <w:t xml:space="preserve">1151402 </w:t>
            </w:r>
            <w:r w:rsidRPr="001A0B4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จิตวิทยาพัฒนาการ</w:t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>2(1-2-3)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="00EF584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>Developmental Psychology</w:t>
            </w:r>
          </w:p>
          <w:p w:rsidR="003769E0" w:rsidRPr="001A0B4E" w:rsidRDefault="003769E0" w:rsidP="00EF584C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="00EF584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</w:t>
            </w:r>
            <w:r w:rsidRPr="001A0B4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</w:t>
            </w:r>
            <w:r w:rsidRPr="001A0B4E">
              <w:rPr>
                <w:rFonts w:ascii="TH SarabunPSK" w:hAnsi="TH SarabunPSK" w:cs="TH SarabunPSK"/>
                <w:color w:val="000000"/>
                <w:cs/>
              </w:rPr>
              <w:t>ความสำคัญของจิตวิทยาพัฒนาการ หลักการทั่วไปของพัฒนาการมนุษย์ วิธีการศึกษาพัฒนาการ ทฤษฎีพัฒนาการ พัฒนาการมนุษย์ตั้งแต่วัยเด็กถึงวัยชรา ลักษณะงานที่เหมาะสมในแต่ละวัย ความแตกต่างระหว่างบุคคล อิทธิพลของพันธุกรรมและสิ่งแวดล้อมต่อพัฒนาการมนุษย์ปัญหาพัฒนาการมนุษย์ช่วงวัยเรียน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1A0B4E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</w:rPr>
              <w:t>1051001</w:t>
            </w:r>
            <w:r w:rsidRPr="001A0B4E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1A0B4E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จิตวิทยาพัฒนาการ</w:t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>2(1-2-3)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  <w:color w:val="000000"/>
                <w:cs/>
              </w:rPr>
              <w:tab/>
            </w:r>
            <w:r w:rsidR="00EF584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</w:t>
            </w: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>Developmental Psychology</w:t>
            </w:r>
          </w:p>
          <w:p w:rsidR="003769E0" w:rsidRPr="001A0B4E" w:rsidRDefault="003769E0" w:rsidP="00EF584C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1A0B4E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1A0B4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 xml:space="preserve">    </w:t>
            </w:r>
            <w:r w:rsidRPr="001A0B4E">
              <w:rPr>
                <w:rFonts w:ascii="TH SarabunPSK" w:hAnsi="TH SarabunPSK" w:cs="TH SarabunPSK"/>
                <w:color w:val="000000"/>
                <w:cs/>
              </w:rPr>
              <w:t>ความสำคัญของจิตวิทยาพัฒนาการ หลักการทั่วไปของพัฒนาการมนุษย์ วิธีการศึกษาพัฒนาการ ทฤษฎีพัฒนาการ พัฒนาการมนุษย์ตั้งแต่วัยเด็กถึงวัยชรา ลักษณะงานที่เหมาะสมในแต่ละวัย ความแตกต่างระหว่างบุคคล อิทธิพลของพันธุกรรมและสิ่งแวดล้อมต่อพัฒนาการมนุษย์ปัญหาพัฒนาการมนุษย์ช่วงวัยเรียน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1A0B4E" w:rsidRDefault="003769E0" w:rsidP="00845AE2">
            <w:pPr>
              <w:rPr>
                <w:rFonts w:ascii="TH SarabunPSK" w:hAnsi="TH SarabunPSK" w:cs="TH SarabunPSK"/>
              </w:rPr>
            </w:pPr>
            <w:r w:rsidRPr="001A0B4E">
              <w:rPr>
                <w:rFonts w:ascii="TH SarabunPSK" w:hAnsi="TH SarabunPSK" w:cs="TH SarabunPSK"/>
              </w:rPr>
              <w:t xml:space="preserve">- </w:t>
            </w:r>
            <w:r w:rsidRPr="001A0B4E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</w:rPr>
            </w:pPr>
            <w:r w:rsidRPr="001A0B4E">
              <w:rPr>
                <w:rFonts w:ascii="TH SarabunPSK" w:hAnsi="TH SarabunPSK" w:cs="TH SarabunPSK"/>
              </w:rPr>
              <w:t xml:space="preserve">- </w:t>
            </w:r>
            <w:r w:rsidRPr="001A0B4E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1A0B4E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3769E0" w:rsidRDefault="003769E0" w:rsidP="003769E0">
      <w:pPr>
        <w:tabs>
          <w:tab w:val="left" w:pos="44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1A0B4E" w:rsidRDefault="001A0B4E" w:rsidP="003769E0">
      <w:pPr>
        <w:tabs>
          <w:tab w:val="left" w:pos="44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1A0B4E" w:rsidRDefault="001A0B4E" w:rsidP="003769E0">
      <w:pPr>
        <w:tabs>
          <w:tab w:val="left" w:pos="442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1A0B4E" w:rsidRPr="00F14A85" w:rsidRDefault="001A0B4E" w:rsidP="003769E0">
      <w:pPr>
        <w:tabs>
          <w:tab w:val="left" w:pos="4425"/>
        </w:tabs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17"/>
        <w:gridCol w:w="5571"/>
        <w:gridCol w:w="3676"/>
      </w:tblGrid>
      <w:tr w:rsidR="003769E0" w:rsidRPr="009B3A69" w:rsidTr="00845AE2">
        <w:tc>
          <w:tcPr>
            <w:tcW w:w="5517" w:type="dxa"/>
          </w:tcPr>
          <w:p w:rsidR="003769E0" w:rsidRPr="009B3A69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3A6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lastRenderedPageBreak/>
              <w:t>หลักสูตรเดิม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2549</w:t>
            </w:r>
          </w:p>
        </w:tc>
        <w:tc>
          <w:tcPr>
            <w:tcW w:w="5571" w:type="dxa"/>
          </w:tcPr>
          <w:p w:rsidR="003769E0" w:rsidRPr="009B3A69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3A69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>หลักสูตรปรับปรุง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 xml:space="preserve">  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  <w:cs/>
              </w:rPr>
              <w:t xml:space="preserve">พ.ศ. </w:t>
            </w:r>
            <w:r w:rsidRPr="009B3A69">
              <w:rPr>
                <w:rFonts w:ascii="TH SarabunPSK" w:eastAsia="SimSun" w:hAnsi="TH SarabunPSK" w:cs="TH SarabunPSK"/>
                <w:b/>
                <w:bCs/>
                <w:color w:val="000000"/>
                <w:kern w:val="24"/>
                <w:position w:val="1"/>
              </w:rPr>
              <w:t>2555</w:t>
            </w:r>
          </w:p>
        </w:tc>
        <w:tc>
          <w:tcPr>
            <w:tcW w:w="3676" w:type="dxa"/>
          </w:tcPr>
          <w:p w:rsidR="003769E0" w:rsidRPr="009B3A69" w:rsidRDefault="003769E0" w:rsidP="00845AE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B3A69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769E0" w:rsidRPr="009B3A69" w:rsidTr="00845AE2">
        <w:tc>
          <w:tcPr>
            <w:tcW w:w="5517" w:type="dxa"/>
          </w:tcPr>
          <w:p w:rsidR="003769E0" w:rsidRPr="009B3A69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 xml:space="preserve">1152403   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จิตวิทยาประยุกต์สำหรับครู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 2(1-2-3)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 xml:space="preserve">              </w:t>
            </w:r>
            <w:r w:rsidR="00F70F86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>Applied Psychology for Teacher</w:t>
            </w:r>
          </w:p>
          <w:p w:rsidR="003769E0" w:rsidRPr="009B3A69" w:rsidRDefault="003769E0" w:rsidP="00F70F86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  </w:t>
            </w:r>
            <w:r w:rsidR="00F70F86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9B3A69">
              <w:rPr>
                <w:rFonts w:ascii="TH SarabunPSK" w:hAnsi="TH SarabunPSK" w:cs="TH SarabunPSK"/>
                <w:color w:val="000000"/>
                <w:cs/>
              </w:rPr>
              <w:t>ความสำคัญของจิตวิทยาในการเรียนการสอน กระบวนการทางจิตวิทยาเพื่อสืบค้นความรู้ทฤษฏีที่สำคัญๆ ทางจิตวิทยาและการนำไปใช้ ทฤษฎีการเรียนรู้ เป้าหมายการเรียนรู้และการประเมินผลในชั้นเรียน ปัจจัยที่มีอิทธิพลต่อการเรียนรู้ การปรับพฤติกรรม การจัดสภาพแวดล้อมเพื่อการเรียนรู้ที่มีประสิทธิภาพ การใช้นวัตกรรมเพื่อการเรียนการสอน</w:t>
            </w:r>
            <w:r w:rsidRPr="009B3A69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3769E0" w:rsidRPr="009B3A69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</w:rPr>
              <w:t>1052002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 xml:space="preserve">   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จิตวิทยาประยุกต์สำหรับครู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 2(1-2-3)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 xml:space="preserve">              </w:t>
            </w:r>
            <w:r w:rsidR="00F70F86">
              <w:rPr>
                <w:rFonts w:ascii="TH SarabunPSK" w:hAnsi="TH SarabunPSK" w:cs="TH SarabunPSK"/>
                <w:b/>
                <w:bCs/>
                <w:color w:val="000000"/>
              </w:rPr>
              <w:t xml:space="preserve">  </w:t>
            </w: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>Applied Psychology for Teacher</w:t>
            </w:r>
          </w:p>
          <w:p w:rsidR="003769E0" w:rsidRPr="009B3A69" w:rsidRDefault="003769E0" w:rsidP="00F70F86">
            <w:pPr>
              <w:jc w:val="thaiDistribute"/>
              <w:rPr>
                <w:rFonts w:ascii="TH SarabunPSK" w:hAnsi="TH SarabunPSK" w:cs="TH SarabunPSK"/>
                <w:color w:val="000000"/>
              </w:rPr>
            </w:pPr>
            <w:r w:rsidRPr="009B3A69">
              <w:rPr>
                <w:rFonts w:ascii="TH SarabunPSK" w:hAnsi="TH SarabunPSK" w:cs="TH SarabunPSK"/>
                <w:b/>
                <w:bCs/>
                <w:color w:val="000000"/>
              </w:rPr>
              <w:tab/>
              <w:t xml:space="preserve">    </w:t>
            </w:r>
            <w:r w:rsidRPr="009B3A69">
              <w:rPr>
                <w:rFonts w:ascii="TH SarabunPSK" w:hAnsi="TH SarabunPSK" w:cs="TH SarabunPSK"/>
                <w:color w:val="000000"/>
                <w:cs/>
              </w:rPr>
              <w:t>ความสำคัญของจิตวิทยาในการเรียนการสอน กระบวนการทางจิตวิทยาเพื่อสืบค้นความรู้ทฤษฏีที่สำคัญๆ ทางจิตวิทยาและการนำไปใช้ ทฤษฎีการเรียนรู้ เป้าหมายการเรียนรู้และการประเมินผลในชั้นเรียน ปัจจัยที่มีอิทธิพลต่อการเรียนรู้ การปรับพฤติกรรม การจัดสภาพแวดล้อมเพื่อการเรียนรู้ที่มีประสิทธิภาพ การใช้นวัตกรรมเพื่อการเรียนการสอน</w:t>
            </w:r>
            <w:r w:rsidRPr="009B3A69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:rsidR="003769E0" w:rsidRPr="009B3A69" w:rsidRDefault="003769E0" w:rsidP="00845AE2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76" w:type="dxa"/>
          </w:tcPr>
          <w:p w:rsidR="003769E0" w:rsidRPr="009B3A69" w:rsidRDefault="003769E0" w:rsidP="00845AE2">
            <w:pPr>
              <w:rPr>
                <w:rFonts w:ascii="TH SarabunPSK" w:hAnsi="TH SarabunPSK" w:cs="TH SarabunPSK"/>
              </w:rPr>
            </w:pPr>
            <w:r w:rsidRPr="009B3A69">
              <w:rPr>
                <w:rFonts w:ascii="TH SarabunPSK" w:hAnsi="TH SarabunPSK" w:cs="TH SarabunPSK"/>
              </w:rPr>
              <w:t xml:space="preserve">- </w:t>
            </w:r>
            <w:r w:rsidRPr="009B3A69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</w:rPr>
            </w:pPr>
            <w:r w:rsidRPr="009B3A69">
              <w:rPr>
                <w:rFonts w:ascii="TH SarabunPSK" w:hAnsi="TH SarabunPSK" w:cs="TH SarabunPSK"/>
              </w:rPr>
              <w:t xml:space="preserve">- </w:t>
            </w:r>
            <w:r w:rsidRPr="009B3A69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769E0" w:rsidRPr="009B3A69" w:rsidTr="00845AE2">
        <w:tc>
          <w:tcPr>
            <w:tcW w:w="5517" w:type="dxa"/>
          </w:tcPr>
          <w:p w:rsidR="00F70F86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9B3A69">
              <w:rPr>
                <w:rFonts w:ascii="TH SarabunPSK" w:eastAsia="Angsana New" w:hAnsi="TH SarabunPSK" w:cs="TH SarabunPSK"/>
                <w:b/>
                <w:bCs/>
                <w:cs/>
              </w:rPr>
              <w:t>1153512</w:t>
            </w:r>
            <w:r w:rsidRPr="009B3A69">
              <w:rPr>
                <w:rFonts w:ascii="TH SarabunPSK" w:eastAsia="Angsana New" w:hAnsi="TH SarabunPSK" w:cs="TH SarabunPSK" w:hint="cs"/>
                <w:b/>
                <w:bCs/>
                <w:cs/>
              </w:rPr>
              <w:t xml:space="preserve">   </w:t>
            </w:r>
            <w:r w:rsidRPr="009B3A69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การแนะแนวและการให้คำปรึกษาสำหรับครู   </w:t>
            </w:r>
            <w:r w:rsidR="00F70F86" w:rsidRPr="009B3A69">
              <w:rPr>
                <w:rFonts w:ascii="TH SarabunPSK" w:eastAsia="Angsana New" w:hAnsi="TH SarabunPSK" w:cs="TH SarabunPSK"/>
                <w:b/>
                <w:bCs/>
              </w:rPr>
              <w:t>2(1-2-3)</w:t>
            </w:r>
          </w:p>
          <w:p w:rsidR="003769E0" w:rsidRPr="009B3A69" w:rsidRDefault="00F70F86" w:rsidP="00845AE2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 xml:space="preserve">               </w:t>
            </w:r>
            <w:r w:rsidR="003769E0" w:rsidRPr="009B3A69">
              <w:rPr>
                <w:rFonts w:ascii="TH SarabunPSK" w:eastAsia="Angsana New" w:hAnsi="TH SarabunPSK" w:cs="TH SarabunPSK"/>
                <w:b/>
                <w:bCs/>
              </w:rPr>
              <w:t>Guidance and Counseling for Teachers</w:t>
            </w:r>
            <w:r w:rsidR="003769E0" w:rsidRPr="009B3A69">
              <w:rPr>
                <w:rFonts w:ascii="TH SarabunPSK" w:hAnsi="TH SarabunPSK" w:cs="TH SarabunPSK"/>
                <w:b/>
                <w:bCs/>
              </w:rPr>
              <w:t xml:space="preserve">       </w:t>
            </w:r>
          </w:p>
          <w:p w:rsidR="003769E0" w:rsidRPr="009B3A69" w:rsidRDefault="003769E0" w:rsidP="00F70F86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  <w:r w:rsidRPr="009B3A69">
              <w:rPr>
                <w:rFonts w:ascii="TH SarabunPSK" w:eastAsia="Angsana New" w:hAnsi="TH SarabunPSK" w:cs="TH SarabunPSK"/>
              </w:rPr>
              <w:tab/>
            </w:r>
            <w:r w:rsidR="00F70F86">
              <w:rPr>
                <w:rFonts w:ascii="TH SarabunPSK" w:eastAsia="Angsana New" w:hAnsi="TH SarabunPSK" w:cs="TH SarabunPSK" w:hint="cs"/>
                <w:cs/>
              </w:rPr>
              <w:t xml:space="preserve">   </w:t>
            </w:r>
            <w:r w:rsidRPr="009B3A69">
              <w:rPr>
                <w:rFonts w:ascii="TH SarabunPSK" w:eastAsia="Angsana New" w:hAnsi="TH SarabunPSK" w:cs="TH SarabunPSK"/>
                <w:cs/>
              </w:rPr>
              <w:t>ความหมาย ความสำคัญ หลักการ ปรัชญาและทฤษฎีต่างๆ ในการแนะแนวและการให้คำปรึกษา การจัดบริการแนะแนวและการให้คำปรึกษาในโรงเรียน เทคนิคในการแนะแนวและการให้คำปรึกษา บทบาทของครูกับการแนะแนวในโรงเรียน การแนะแนวการศึกษาและอาชีพ  จัดบริการแนะแนว  การให้คำปรึกษาเป็นรายบุคคล และการให้คำปรึกษากลุ่ม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71" w:type="dxa"/>
          </w:tcPr>
          <w:p w:rsidR="00F70F86" w:rsidRDefault="003769E0" w:rsidP="00845AE2">
            <w:pPr>
              <w:rPr>
                <w:rFonts w:ascii="TH SarabunPSK" w:eastAsia="Angsana New" w:hAnsi="TH SarabunPSK" w:cs="TH SarabunPSK"/>
                <w:b/>
                <w:bCs/>
              </w:rPr>
            </w:pPr>
            <w:r w:rsidRPr="009B3A69">
              <w:rPr>
                <w:rFonts w:ascii="TH SarabunPSK" w:eastAsia="Angsana New" w:hAnsi="TH SarabunPSK" w:cs="TH SarabunPSK"/>
                <w:b/>
                <w:bCs/>
              </w:rPr>
              <w:t>1053003</w:t>
            </w:r>
            <w:r w:rsidRPr="009B3A69">
              <w:rPr>
                <w:rFonts w:ascii="TH SarabunPSK" w:eastAsia="Angsana New" w:hAnsi="TH SarabunPSK" w:cs="TH SarabunPSK" w:hint="cs"/>
                <w:b/>
                <w:bCs/>
                <w:cs/>
              </w:rPr>
              <w:t xml:space="preserve">   </w:t>
            </w:r>
            <w:r w:rsidRPr="009B3A69">
              <w:rPr>
                <w:rFonts w:ascii="TH SarabunPSK" w:eastAsia="Angsana New" w:hAnsi="TH SarabunPSK" w:cs="TH SarabunPSK"/>
                <w:b/>
                <w:bCs/>
                <w:cs/>
              </w:rPr>
              <w:t xml:space="preserve">การแนะแนวและการให้คำปรึกษาสำหรับครู   </w:t>
            </w:r>
            <w:r w:rsidR="00F70F86" w:rsidRPr="009B3A69">
              <w:rPr>
                <w:rFonts w:ascii="TH SarabunPSK" w:eastAsia="Angsana New" w:hAnsi="TH SarabunPSK" w:cs="TH SarabunPSK"/>
                <w:b/>
                <w:bCs/>
              </w:rPr>
              <w:t>2(1-2-3)</w:t>
            </w:r>
          </w:p>
          <w:p w:rsidR="003769E0" w:rsidRPr="009B3A69" w:rsidRDefault="00F70F86" w:rsidP="00845AE2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 xml:space="preserve">               </w:t>
            </w:r>
            <w:r w:rsidR="003769E0" w:rsidRPr="009B3A69">
              <w:rPr>
                <w:rFonts w:ascii="TH SarabunPSK" w:eastAsia="Angsana New" w:hAnsi="TH SarabunPSK" w:cs="TH SarabunPSK"/>
                <w:b/>
                <w:bCs/>
              </w:rPr>
              <w:t>Guidance and Counseling for Teachers</w:t>
            </w:r>
            <w:r w:rsidR="003769E0" w:rsidRPr="009B3A69">
              <w:rPr>
                <w:rFonts w:ascii="TH SarabunPSK" w:hAnsi="TH SarabunPSK" w:cs="TH SarabunPSK"/>
                <w:b/>
                <w:bCs/>
              </w:rPr>
              <w:t xml:space="preserve">       </w:t>
            </w:r>
          </w:p>
          <w:p w:rsidR="003769E0" w:rsidRPr="009B3A69" w:rsidRDefault="003769E0" w:rsidP="00F70F86">
            <w:pPr>
              <w:jc w:val="thaiDistribute"/>
              <w:rPr>
                <w:rFonts w:ascii="TH SarabunPSK" w:eastAsia="Angsana New" w:hAnsi="TH SarabunPSK" w:cs="TH SarabunPSK"/>
                <w:cs/>
              </w:rPr>
            </w:pPr>
            <w:r w:rsidRPr="009B3A69">
              <w:rPr>
                <w:rFonts w:ascii="TH SarabunPSK" w:eastAsia="Angsana New" w:hAnsi="TH SarabunPSK" w:cs="TH SarabunPSK"/>
              </w:rPr>
              <w:tab/>
            </w:r>
            <w:r w:rsidR="00F70F86">
              <w:rPr>
                <w:rFonts w:ascii="TH SarabunPSK" w:eastAsia="Angsana New" w:hAnsi="TH SarabunPSK" w:cs="TH SarabunPSK" w:hint="cs"/>
                <w:cs/>
              </w:rPr>
              <w:t xml:space="preserve">    </w:t>
            </w:r>
            <w:r w:rsidRPr="009B3A69">
              <w:rPr>
                <w:rFonts w:ascii="TH SarabunPSK" w:eastAsia="Angsana New" w:hAnsi="TH SarabunPSK" w:cs="TH SarabunPSK"/>
                <w:cs/>
              </w:rPr>
              <w:t>ความหมาย ความสำคัญ หลักการ ปรัชญาและทฤษฎีต่างๆ ในการแนะแนวและการให้คำปรึกษา การจัดบริการแนะแนวและการให้คำปรึกษาในโรงเรียน เทคนิคในการแนะแนวและการให้คำปรึกษา บทบาทของครูกับการแนะแนวในโรงเรียน การแนะแนวการศึกษาและอาชีพ  จัดบริการแนะแนว  การให้คำปรึกษาเป็นรายบุคคล และการให้คำปรึกษากลุ่ม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</w:rPr>
            </w:pPr>
          </w:p>
        </w:tc>
        <w:tc>
          <w:tcPr>
            <w:tcW w:w="3676" w:type="dxa"/>
          </w:tcPr>
          <w:p w:rsidR="003769E0" w:rsidRPr="009B3A69" w:rsidRDefault="003769E0" w:rsidP="00845AE2">
            <w:pPr>
              <w:rPr>
                <w:rFonts w:ascii="TH SarabunPSK" w:hAnsi="TH SarabunPSK" w:cs="TH SarabunPSK"/>
              </w:rPr>
            </w:pPr>
            <w:r w:rsidRPr="009B3A69">
              <w:rPr>
                <w:rFonts w:ascii="TH SarabunPSK" w:hAnsi="TH SarabunPSK" w:cs="TH SarabunPSK"/>
              </w:rPr>
              <w:t xml:space="preserve">- </w:t>
            </w:r>
            <w:r w:rsidRPr="009B3A69">
              <w:rPr>
                <w:rFonts w:ascii="TH SarabunPSK" w:hAnsi="TH SarabunPSK" w:cs="TH SarabunPSK" w:hint="cs"/>
                <w:cs/>
              </w:rPr>
              <w:t>เปลี่ยนแปลงรหัส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</w:rPr>
            </w:pPr>
            <w:r w:rsidRPr="009B3A69">
              <w:rPr>
                <w:rFonts w:ascii="TH SarabunPSK" w:hAnsi="TH SarabunPSK" w:cs="TH SarabunPSK"/>
              </w:rPr>
              <w:t xml:space="preserve">- </w:t>
            </w:r>
            <w:r w:rsidRPr="009B3A69">
              <w:rPr>
                <w:rFonts w:ascii="TH SarabunPSK" w:hAnsi="TH SarabunPSK" w:cs="TH SarabunPSK" w:hint="cs"/>
                <w:cs/>
              </w:rPr>
              <w:t>คำอธิบายรายวิชาเหมือนเดิม</w:t>
            </w:r>
          </w:p>
          <w:p w:rsidR="003769E0" w:rsidRPr="009B3A69" w:rsidRDefault="003769E0" w:rsidP="00845AE2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3769E0" w:rsidRPr="00103F99" w:rsidRDefault="003769E0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769E0" w:rsidRDefault="003769E0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B3A69" w:rsidRDefault="009B3A69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B3A69" w:rsidRDefault="009B3A69" w:rsidP="003769E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769E0" w:rsidRDefault="003769E0" w:rsidP="003545C4">
      <w:pPr>
        <w:tabs>
          <w:tab w:val="left" w:pos="1104"/>
        </w:tabs>
        <w:rPr>
          <w:rFonts w:ascii="TH SarabunPSK" w:hAnsi="TH SarabunPSK" w:cs="TH SarabunPSK"/>
        </w:rPr>
      </w:pPr>
    </w:p>
    <w:sectPr w:rsidR="003769E0" w:rsidSect="00431749">
      <w:headerReference w:type="default" r:id="rId93"/>
      <w:footerReference w:type="default" r:id="rId94"/>
      <w:footerReference w:type="first" r:id="rId95"/>
      <w:pgSz w:w="16834" w:h="11909" w:orient="landscape" w:code="9"/>
      <w:pgMar w:top="2160" w:right="2160" w:bottom="1440" w:left="1440" w:header="1134" w:footer="720" w:gutter="0"/>
      <w:pgNumType w:start="136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914" w:rsidRDefault="00300914" w:rsidP="00E95C17">
      <w:r>
        <w:separator/>
      </w:r>
    </w:p>
  </w:endnote>
  <w:endnote w:type="continuationSeparator" w:id="1">
    <w:p w:rsidR="00300914" w:rsidRDefault="00300914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Times New Roman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PSK-Bold"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  <w:cs/>
      </w:rPr>
      <w:t>ข</w:t>
    </w:r>
    <w:r>
      <w:rPr>
        <w:rStyle w:val="a8"/>
      </w:rPr>
      <w:fldChar w:fldCharType="end"/>
    </w:r>
  </w:p>
  <w:p w:rsidR="006C2BFB" w:rsidRDefault="006C2BFB" w:rsidP="008A1DF0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242E83" w:rsidRDefault="006C2BFB" w:rsidP="00242E83">
    <w:pPr>
      <w:pStyle w:val="a6"/>
      <w:rPr>
        <w:szCs w:val="28"/>
      </w:rPr>
    </w:pPr>
    <w:r w:rsidRPr="00A635F0">
      <w:rPr>
        <w:rFonts w:ascii="TH SarabunPSK" w:hAnsi="TH SarabunPSK" w:cs="TH SarabunPSK"/>
        <w:noProof/>
        <w:sz w:val="32"/>
        <w:szCs w:val="32"/>
      </w:rPr>
      <w:pict>
        <v:rect id="Rectangle 73" o:spid="_x0000_s4100" style="position:absolute;margin-left:789.5pt;margin-top:493.8pt;width:32.4pt;height:29.65pt;z-index:251662336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rE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U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OHF+sS1&#10;AgAAuQUAAA4AAAAAAAAAAAAAAAAALgIAAGRycy9lMm9Eb2MueG1sUEsBAi0AFAAGAAgAAAAhAMXT&#10;q0rjAAAADgEAAA8AAAAAAAAAAAAAAAAADwUAAGRycy9kb3ducmV2LnhtbFBLBQYAAAAABAAEAPMA&#10;AAAfBgAAAAA=&#10;" o:allowincell="f" filled="f" stroked="f">
          <v:textbox style="layout-flow:vertical;mso-next-textbox:#Rectangle 73;mso-fit-shape-to-text:t">
            <w:txbxContent>
              <w:p w:rsidR="006C2BFB" w:rsidRPr="00242E83" w:rsidRDefault="006C2BFB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D26873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72</w:t>
                </w:r>
                <w:r w:rsidRPr="00242E83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>
    <w:pPr>
      <w:pStyle w:val="a6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6" type="#_x0000_t202" style="position:absolute;left:0;text-align:left;margin-left:695.7pt;margin-top:5.4pt;width:30.5pt;height:27.35pt;z-index:-251641856;mso-wrap-style:none" stroked="f">
          <v:textbox style="layout-flow:vertical;mso-fit-shape-to-text:t">
            <w:txbxContent>
              <w:p w:rsidR="006C2BFB" w:rsidRPr="00CA77C6" w:rsidRDefault="006C2BFB" w:rsidP="000E3E4A">
                <w:pPr>
                  <w:pStyle w:val="a6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CA77C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CA77C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\* MERGEFORMAT </w:instrText>
                </w:r>
                <w:r w:rsidRPr="00CA77C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171</w:t>
                </w:r>
                <w:r w:rsidRPr="00CA77C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  <w:p w:rsidR="006C2BFB" w:rsidRPr="00A86A63" w:rsidRDefault="006C2BFB" w:rsidP="00A86A63">
    <w:pPr>
      <w:pStyle w:val="a6"/>
      <w:rPr>
        <w:szCs w:val="36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11048C" w:rsidRDefault="006C2BFB" w:rsidP="0011048C">
    <w:pPr>
      <w:pStyle w:val="a6"/>
      <w:jc w:val="center"/>
      <w:rPr>
        <w:szCs w:val="28"/>
      </w:rPr>
    </w:pPr>
    <w:r w:rsidRPr="00A635F0">
      <w:rPr>
        <w:rFonts w:ascii="TH SarabunPSK" w:hAnsi="TH SarabunPSK" w:cs="TH SarabunPSK"/>
        <w:noProof/>
        <w:szCs w:val="32"/>
      </w:rPr>
      <w:pict>
        <v:line id="Line 71" o:spid="_x0000_s4097" style="position:absolute;left:0;text-align:left;flip:y;z-index:251661312;visibility:visible;mso-wrap-distance-top:-3e-5mm;mso-wrap-distance-bottom:-3e-5mm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<v:stroke linestyle="thick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E95C17" w:rsidRDefault="006C2BFB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Line 79" o:spid="_x0000_s4116" style="position:absolute;left:0;text-align:left;flip:y;z-index:251666432;visibility:visible;mso-wrap-distance-top:-3e-5mm;mso-wrap-distance-bottom:-3e-5mm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1B5F45">
    <w:pPr>
      <w:pStyle w:val="a6"/>
      <w:jc w:val="center"/>
      <w:rPr>
        <w:rFonts w:ascii="TH SarabunPSK" w:hAnsi="TH SarabunPSK" w:cs="TH SarabunPSK"/>
        <w:szCs w:val="32"/>
      </w:rPr>
    </w:pPr>
  </w:p>
  <w:p w:rsidR="006C2BFB" w:rsidRDefault="006C2BFB" w:rsidP="001B5F45">
    <w:pPr>
      <w:pStyle w:val="a6"/>
      <w:jc w:val="center"/>
      <w:rPr>
        <w:rFonts w:ascii="TH SarabunPSK" w:hAnsi="TH SarabunPSK" w:cs="TH SarabunPSK"/>
        <w:szCs w:val="32"/>
      </w:rPr>
    </w:pPr>
  </w:p>
  <w:p w:rsidR="006C2BFB" w:rsidRDefault="006C2BFB" w:rsidP="001B5F45">
    <w:pPr>
      <w:pStyle w:val="a6"/>
      <w:jc w:val="center"/>
    </w:pPr>
    <w:r w:rsidRPr="00A635F0">
      <w:rPr>
        <w:rFonts w:ascii="TH SarabunPSK" w:hAnsi="TH SarabunPSK" w:cs="TH SarabunPSK"/>
        <w:noProof/>
        <w:sz w:val="32"/>
        <w:szCs w:val="36"/>
      </w:rPr>
      <w:pict>
        <v:line id="Line 81" o:spid="_x0000_s4115" style="position:absolute;left:0;text-align:left;flip:y;z-index:251667456;visibility:visible;mso-wrap-distance-top:-3e-5mm;mso-wrap-distance-bottom:-3e-5mm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E95C17" w:rsidRDefault="006C2BFB" w:rsidP="00CD2020">
    <w:pPr>
      <w:pStyle w:val="a6"/>
      <w:tabs>
        <w:tab w:val="left" w:pos="5944"/>
        <w:tab w:val="center" w:pos="6937"/>
      </w:tabs>
      <w:ind w:right="-640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rect id="Rectangle 16" o:spid="_x0000_s4113" style="position:absolute;margin-left:757.75pt;margin-top:516.9pt;width:32.95pt;height:33pt;z-index:25165107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" o:allowincell="f" filled="f" stroked="f">
          <v:textbox style="layout-flow:vertical;mso-next-textbox:#Rectangle 16;mso-fit-shape-to-text:t">
            <w:txbxContent>
              <w:p w:rsidR="006C2BFB" w:rsidRPr="00F07C1C" w:rsidRDefault="006C2BFB" w:rsidP="00601D1E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52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rFonts w:ascii="TH SarabunPSK" w:hAnsi="TH SarabunPSK" w:cs="TH SarabunPSK"/>
        <w:sz w:val="32"/>
        <w:szCs w:val="36"/>
      </w:rPr>
      <w:tab/>
    </w:r>
    <w:r>
      <w:rPr>
        <w:rFonts w:ascii="TH SarabunPSK" w:hAnsi="TH SarabunPSK" w:cs="TH SarabunPSK"/>
        <w:sz w:val="32"/>
        <w:szCs w:val="36"/>
      </w:rPr>
      <w:tab/>
    </w:r>
    <w:r w:rsidRPr="00CD2020">
      <w:rPr>
        <w:rFonts w:ascii="TH SarabunPSK" w:hAnsi="TH SarabunPSK" w:cs="TH SarabunPSK"/>
        <w:noProof/>
        <w:sz w:val="32"/>
        <w:szCs w:val="36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561310</wp:posOffset>
          </wp:positionH>
          <wp:positionV relativeFrom="paragraph">
            <wp:posOffset>-38410</wp:posOffset>
          </wp:positionV>
          <wp:extent cx="7583230" cy="723014"/>
          <wp:effectExtent l="19050" t="0" r="0" b="0"/>
          <wp:wrapThrough wrapText="bothSides">
            <wp:wrapPolygon edited="0">
              <wp:start x="-54" y="0"/>
              <wp:lineTo x="-54" y="21069"/>
              <wp:lineTo x="21596" y="21069"/>
              <wp:lineTo x="21596" y="0"/>
              <wp:lineTo x="-54" y="0"/>
            </wp:wrapPolygon>
          </wp:wrapThrough>
          <wp:docPr id="12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7069B2" w:rsidRDefault="006C2BFB" w:rsidP="00F07C1C">
    <w:pPr>
      <w:pStyle w:val="a4"/>
      <w:ind w:right="-498"/>
      <w:jc w:val="center"/>
      <w:rPr>
        <w:cs/>
      </w:rPr>
    </w:pPr>
    <w:r w:rsidRPr="002C0CB0"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712139</wp:posOffset>
          </wp:positionH>
          <wp:positionV relativeFrom="paragraph">
            <wp:posOffset>185862</wp:posOffset>
          </wp:positionV>
          <wp:extent cx="7582397" cy="723568"/>
          <wp:effectExtent l="19050" t="0" r="0" b="0"/>
          <wp:wrapThrough wrapText="bothSides">
            <wp:wrapPolygon edited="0">
              <wp:start x="-54" y="0"/>
              <wp:lineTo x="-54" y="21069"/>
              <wp:lineTo x="21596" y="21069"/>
              <wp:lineTo x="21596" y="0"/>
              <wp:lineTo x="-54" y="0"/>
            </wp:wrapPolygon>
          </wp:wrapThrough>
          <wp:docPr id="11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Rectangle 15" o:spid="_x0000_s4110" style="position:absolute;left:0;text-align:left;margin-left:771.65pt;margin-top:486.75pt;width:32.95pt;height:51.1pt;z-index:25165004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" o:allowincell="f" filled="f" stroked="f">
          <v:textbox style="layout-flow:vertical;mso-next-textbox:#Rectangle 15;mso-fit-shape-to-text:t">
            <w:txbxContent>
              <w:p w:rsidR="006C2BFB" w:rsidRPr="00F07C1C" w:rsidRDefault="006C2BFB" w:rsidP="00B72195">
                <w:pPr>
                  <w:pStyle w:val="a6"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48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E95C17" w:rsidRDefault="006C2BFB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Line 24" o:spid="_x0000_s4109" style="position:absolute;left:0;text-align:left;flip:y;z-index:251654144;visibility:visible;mso-wrap-distance-top:-3e-5mm;mso-wrap-distance-bottom:-3e-5mm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>
      <w:rPr>
        <w:rFonts w:ascii="TH SarabunPSK" w:hAnsi="TH SarabunPSK" w:cs="TH SarabunPSK"/>
        <w:noProof/>
        <w:sz w:val="32"/>
        <w:szCs w:val="36"/>
      </w:rPr>
      <w:pict>
        <v:rect id="Rectangle 25" o:spid="_x0000_s4108" style="position:absolute;left:0;text-align:left;margin-left:769pt;margin-top:483pt;width:32.95pt;height:51.1pt;z-index:25165516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hltgIAALo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" o:allowincell="f" filled="f" stroked="f">
          <v:textbox style="layout-flow:vertical;mso-next-textbox:#Rectangle 25;mso-fit-shape-to-text:t">
            <w:txbxContent>
              <w:p w:rsidR="006C2BFB" w:rsidRPr="00F07C1C" w:rsidRDefault="006C2BFB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93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7069B2" w:rsidRDefault="006C2BFB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Rectangle 23" o:spid="_x0000_s4107" style="position:absolute;left:0;text-align:left;margin-left:754.75pt;margin-top:492pt;width:32.95pt;height:51.1pt;z-index:25165312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" o:allowincell="f" filled="f" stroked="f">
          <v:textbox style="layout-flow:vertical;mso-next-textbox:#Rectangle 23;mso-fit-shape-to-text:t">
            <w:txbxContent>
              <w:p w:rsidR="006C2BFB" w:rsidRPr="00F07C1C" w:rsidRDefault="006C2BFB" w:rsidP="00F07C1C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65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A635F0">
      <w:rPr>
        <w:rFonts w:ascii="TH SarabunPSK" w:hAnsi="TH SarabunPSK" w:cs="TH SarabunPSK"/>
        <w:noProof/>
        <w:sz w:val="32"/>
        <w:szCs w:val="36"/>
      </w:rPr>
      <w:pict>
        <v:line id="Line 22" o:spid="_x0000_s4106" style="position:absolute;left:0;text-align:left;flip:y;z-index:251652096;visibility:visible;mso-wrap-distance-top:-3e-5mm;mso-wrap-distance-bottom:-3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<v:stroke linestyle="thinThin"/>
        </v:line>
      </w:pic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11048C">
    <w:pPr>
      <w:pStyle w:val="a6"/>
      <w:jc w:val="center"/>
      <w:rPr>
        <w:rFonts w:ascii="TH SarabunPSK" w:hAnsi="TH SarabunPSK" w:cs="TH SarabunPSK"/>
        <w:szCs w:val="32"/>
      </w:rPr>
    </w:pPr>
    <w:r w:rsidRPr="00A635F0">
      <w:rPr>
        <w:noProof/>
        <w:szCs w:val="36"/>
      </w:rPr>
      <w:pict>
        <v:line id="_x0000_s4126" style="position:absolute;left:0;text-align:left;flip:y;z-index:251670528;visibility:visible;mso-wrap-distance-top:-3e-5mm;mso-wrap-distance-bottom:-3e-5mm" from="-.1pt,6.55pt" to="415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</w:p>
  <w:p w:rsidR="006C2BFB" w:rsidRPr="00493A00" w:rsidRDefault="006C2BFB" w:rsidP="0011048C">
    <w:pPr>
      <w:pStyle w:val="a6"/>
      <w:jc w:val="center"/>
      <w:rPr>
        <w:szCs w:val="36"/>
      </w:rPr>
    </w:pP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DE0A04">
    <w:pPr>
      <w:pStyle w:val="a6"/>
      <w:tabs>
        <w:tab w:val="clear" w:pos="9026"/>
        <w:tab w:val="right" w:pos="8364"/>
      </w:tabs>
      <w:jc w:val="center"/>
      <w:rPr>
        <w:cs/>
      </w:rPr>
    </w:pPr>
    <w:r w:rsidRPr="00A635F0">
      <w:rPr>
        <w:rFonts w:ascii="TH SarabunPSK" w:hAnsi="TH SarabunPSK" w:cs="TH SarabunPSK"/>
        <w:noProof/>
        <w:sz w:val="32"/>
        <w:szCs w:val="32"/>
      </w:rPr>
      <w:pict>
        <v:rect id="Rectangle 44" o:spid="_x0000_s4102" style="position:absolute;left:0;text-align:left;margin-left:766.15pt;margin-top:0;width:40.9pt;height:34.05pt;z-index:25165721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" o:allowincell="f" filled="f" stroked="f">
          <v:textbox style="layout-flow:vertical;mso-next-textbox:#Rectangle 44;mso-fit-shape-to-text:t">
            <w:txbxContent>
              <w:p w:rsidR="006C2BFB" w:rsidRPr="00AD3A56" w:rsidRDefault="006C2BFB" w:rsidP="00AD3A56">
                <w:pPr>
                  <w:pStyle w:val="a6"/>
                  <w:jc w:val="right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6C2BFB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71</w:t>
                </w:r>
                <w:r w:rsidRPr="00AD3A56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914" w:rsidRDefault="00300914" w:rsidP="00E95C17">
      <w:r>
        <w:separator/>
      </w:r>
    </w:p>
  </w:footnote>
  <w:footnote w:type="continuationSeparator" w:id="1">
    <w:p w:rsidR="00300914" w:rsidRDefault="00300914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340CCC" w:rsidRDefault="006C2BFB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>
      <w:rPr>
        <w:rFonts w:ascii="TH SarabunPSK" w:hAnsi="TH SarabunPSK" w:cs="TH SarabunPSK"/>
        <w:noProof/>
        <w:sz w:val="32"/>
        <w:szCs w:val="36"/>
      </w:rPr>
      <w:t>11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6C2BFB" w:rsidRDefault="006C2BFB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8A1DF0">
    <w:pPr>
      <w:pStyle w:val="a4"/>
      <w:tabs>
        <w:tab w:val="left" w:pos="1049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 w:rsidP="00EE55BB">
    <w:pPr>
      <w:pStyle w:val="a4"/>
      <w:framePr w:wrap="around" w:vAnchor="text" w:hAnchor="margin" w:xAlign="right" w:y="1"/>
      <w:rPr>
        <w:rStyle w:val="a8"/>
      </w:rPr>
    </w:pPr>
  </w:p>
  <w:p w:rsidR="006C2BFB" w:rsidRPr="005B4835" w:rsidRDefault="006C2BFB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370A78" w:rsidRDefault="006C2BFB" w:rsidP="00370A78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Default="006C2BFB">
    <w:pPr>
      <w:pStyle w:val="a4"/>
      <w:jc w:val="right"/>
      <w:rPr>
        <w:rFonts w:ascii="TH SarabunPSK" w:hAnsi="TH SarabunPSK" w:cs="TH SarabunPSK"/>
        <w:sz w:val="32"/>
        <w:szCs w:val="36"/>
      </w:rPr>
    </w:pPr>
  </w:p>
  <w:p w:rsidR="006C2BFB" w:rsidRPr="00370A78" w:rsidRDefault="006C2BFB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Pr="006C2BFB">
      <w:rPr>
        <w:rFonts w:ascii="TH SarabunPSK" w:hAnsi="TH SarabunPSK" w:cs="TH SarabunPSK"/>
        <w:noProof/>
        <w:sz w:val="32"/>
        <w:szCs w:val="32"/>
        <w:lang w:val="th-TH"/>
      </w:rPr>
      <w:t>97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6C2BFB" w:rsidRDefault="006C2BFB" w:rsidP="008A1DF0">
    <w:pPr>
      <w:pStyle w:val="a4"/>
      <w:tabs>
        <w:tab w:val="left" w:pos="10499"/>
      </w:tabs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sz w:val="32"/>
        <w:szCs w:val="32"/>
      </w:rPr>
      <w:id w:val="3564672"/>
      <w:docPartObj>
        <w:docPartGallery w:val="Page Numbers (Top of Page)"/>
        <w:docPartUnique/>
      </w:docPartObj>
    </w:sdtPr>
    <w:sdtContent>
      <w:p w:rsidR="006C2BFB" w:rsidRPr="008C664B" w:rsidRDefault="006C2BFB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8C664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C664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C664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C2BFB">
          <w:rPr>
            <w:rFonts w:ascii="TH SarabunPSK" w:hAnsi="TH SarabunPSK" w:cs="TH SarabunPSK"/>
            <w:noProof/>
            <w:sz w:val="32"/>
            <w:szCs w:val="32"/>
            <w:lang w:val="th-TH"/>
          </w:rPr>
          <w:t>65</w:t>
        </w:r>
        <w:r w:rsidRPr="008C664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C2BFB" w:rsidRPr="00DF323C" w:rsidRDefault="006C2BFB" w:rsidP="007A57B4">
    <w:pPr>
      <w:pStyle w:val="a4"/>
      <w:jc w:val="right"/>
      <w:rPr>
        <w:szCs w:val="3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DE753F" w:rsidRDefault="006C2BFB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A635F0">
      <w:rPr>
        <w:rFonts w:ascii="TH SarabunPSK" w:hAnsi="TH SarabunPSK" w:cs="TH SarabunPSK"/>
        <w:noProof/>
        <w:sz w:val="32"/>
        <w:szCs w:val="36"/>
      </w:rPr>
      <w:pict>
        <v:line id="Line 9" o:spid="_x0000_s4104" style="position:absolute;left:0;text-align:left;rotation:-90;flip:x y;z-index:251648000;visibility:visible;mso-wrap-distance-left:3.17497mm;mso-wrap-distance-right:3.17497mm" from="-225.6pt,243.75pt" to="189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" strokeweight="3pt">
          <v:stroke linestyle="thinThin"/>
        </v:line>
      </w:pict>
    </w:r>
    <w:r w:rsidRPr="00A635F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4103" type="#_x0000_t202" style="position:absolute;left:0;text-align:left;margin-left:-50.9pt;margin-top:71.3pt;width:32.95pt;height:346.0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" stroked="f">
          <v:textbox style="layout-flow:vertical;mso-next-textbox:#Text Box 45;mso-fit-shape-to-text:t">
            <w:txbxContent>
              <w:p w:rsidR="006C2BFB" w:rsidRPr="00495907" w:rsidRDefault="006C2BFB" w:rsidP="004032CB">
                <w:pPr>
                  <w:pStyle w:val="a6"/>
                  <w:tabs>
                    <w:tab w:val="right" w:pos="8364"/>
                  </w:tabs>
                  <w:jc w:val="center"/>
                  <w:rPr>
                    <w:rFonts w:ascii="TH SarabunPSK" w:hAnsi="TH SarabunPSK" w:cs="TH SarabunPSK"/>
                    <w:noProof/>
                    <w:sz w:val="32"/>
                    <w:szCs w:val="32"/>
                    <w:lang w:eastAsia="zh-TW"/>
                  </w:rPr>
                </w:pPr>
                <w:r w:rsidRPr="00340CCC">
                  <w:rPr>
                    <w:rFonts w:ascii="TH SarabunPSK" w:hAnsi="TH SarabunPSK" w:cs="TH SarabunPSK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  <w:r w:rsidRPr="006F7E29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จังหวัดปทุมธานี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BFB" w:rsidRPr="00DE753F" w:rsidRDefault="006C2BFB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A635F0">
      <w:rPr>
        <w:noProof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" o:spid="_x0000_s4101" type="#_x0000_t202" style="position:absolute;left:0;text-align:left;margin-left:-74.7pt;margin-top:19.6pt;width:56.4pt;height:447.1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" stroked="f">
          <v:textbox style="layout-flow:vertical;mso-next-textbox:#Text Box 74;mso-fit-shape-to-text:t">
            <w:txbxContent>
              <w:p w:rsidR="006C2BFB" w:rsidRDefault="006C2BFB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6990" cy="5738495"/>
                      <wp:effectExtent l="19050" t="0" r="0" b="0"/>
                      <wp:docPr id="31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990" cy="573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C2BFB" w:rsidRPr="00A86A63" w:rsidRDefault="006C2BFB" w:rsidP="00242E8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6C2BFB" w:rsidRPr="00242E83" w:rsidRDefault="006C2BFB" w:rsidP="00242E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134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C2BFB" w:rsidRPr="00244013" w:rsidRDefault="006C2BFB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24401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4401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4401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C2BFB">
          <w:rPr>
            <w:rFonts w:ascii="TH SarabunPSK" w:hAnsi="TH SarabunPSK" w:cs="TH SarabunPSK"/>
            <w:noProof/>
            <w:sz w:val="32"/>
            <w:szCs w:val="32"/>
            <w:lang w:val="th-TH"/>
          </w:rPr>
          <w:t>135</w:t>
        </w:r>
        <w:r w:rsidRPr="0024401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C2BFB" w:rsidRDefault="006C2BFB" w:rsidP="008A1DF0">
    <w:pPr>
      <w:pStyle w:val="a4"/>
      <w:tabs>
        <w:tab w:val="left" w:pos="1049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39B7661"/>
    <w:multiLevelType w:val="hybridMultilevel"/>
    <w:tmpl w:val="BBA0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0935706E"/>
    <w:multiLevelType w:val="multilevel"/>
    <w:tmpl w:val="DC6A5A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10">
    <w:nsid w:val="0BC1285E"/>
    <w:multiLevelType w:val="hybridMultilevel"/>
    <w:tmpl w:val="63B46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B958B9"/>
    <w:multiLevelType w:val="hybridMultilevel"/>
    <w:tmpl w:val="55FAEB36"/>
    <w:lvl w:ilvl="0" w:tplc="898A14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632C1A"/>
    <w:multiLevelType w:val="hybridMultilevel"/>
    <w:tmpl w:val="BBA0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3B0F9C"/>
    <w:multiLevelType w:val="hybridMultilevel"/>
    <w:tmpl w:val="A808E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431466"/>
    <w:multiLevelType w:val="hybridMultilevel"/>
    <w:tmpl w:val="BBA0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>
    <w:nsid w:val="194F1F9F"/>
    <w:multiLevelType w:val="multilevel"/>
    <w:tmpl w:val="8FAACF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18">
    <w:nsid w:val="1C6879AF"/>
    <w:multiLevelType w:val="hybridMultilevel"/>
    <w:tmpl w:val="AD5405D4"/>
    <w:lvl w:ilvl="0" w:tplc="0D40911C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20453380"/>
    <w:multiLevelType w:val="hybridMultilevel"/>
    <w:tmpl w:val="D5E2E844"/>
    <w:lvl w:ilvl="0" w:tplc="250A370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23E9496C"/>
    <w:multiLevelType w:val="hybridMultilevel"/>
    <w:tmpl w:val="7E3EA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192716"/>
    <w:multiLevelType w:val="hybridMultilevel"/>
    <w:tmpl w:val="9F864C8E"/>
    <w:lvl w:ilvl="0" w:tplc="3B9ACB6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5">
    <w:nsid w:val="29E4403D"/>
    <w:multiLevelType w:val="multilevel"/>
    <w:tmpl w:val="80522E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95"/>
        </w:tabs>
        <w:ind w:left="1495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6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3D661C1"/>
    <w:multiLevelType w:val="hybridMultilevel"/>
    <w:tmpl w:val="09E62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DF2A69"/>
    <w:multiLevelType w:val="hybridMultilevel"/>
    <w:tmpl w:val="BBA0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E5766D"/>
    <w:multiLevelType w:val="hybridMultilevel"/>
    <w:tmpl w:val="AD1EDC32"/>
    <w:lvl w:ilvl="0" w:tplc="B5809884">
      <w:start w:val="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431C20"/>
    <w:multiLevelType w:val="multilevel"/>
    <w:tmpl w:val="5CAA51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31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9EC3F47"/>
    <w:multiLevelType w:val="multilevel"/>
    <w:tmpl w:val="3EB2B1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34">
    <w:nsid w:val="3CD85F74"/>
    <w:multiLevelType w:val="hybridMultilevel"/>
    <w:tmpl w:val="BBA05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22438A"/>
    <w:multiLevelType w:val="multilevel"/>
    <w:tmpl w:val="9B2462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  <w:b/>
      </w:rPr>
    </w:lvl>
  </w:abstractNum>
  <w:abstractNum w:abstractNumId="36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>
    <w:nsid w:val="46B433A2"/>
    <w:multiLevelType w:val="hybridMultilevel"/>
    <w:tmpl w:val="87DA1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226886"/>
    <w:multiLevelType w:val="multilevel"/>
    <w:tmpl w:val="5950C9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9">
    <w:nsid w:val="4E526DC0"/>
    <w:multiLevelType w:val="hybridMultilevel"/>
    <w:tmpl w:val="6740612C"/>
    <w:lvl w:ilvl="0" w:tplc="DE3638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8039B8"/>
    <w:multiLevelType w:val="hybridMultilevel"/>
    <w:tmpl w:val="B2B8BA5C"/>
    <w:lvl w:ilvl="0" w:tplc="39ACDE38">
      <w:start w:val="1"/>
      <w:numFmt w:val="decimal"/>
      <w:lvlText w:val="%1."/>
      <w:lvlJc w:val="left"/>
      <w:pPr>
        <w:ind w:left="720" w:hanging="360"/>
      </w:pPr>
      <w:rPr>
        <w:rFonts w:ascii="Cordia New" w:eastAsia="Calibri" w:hAnsi="Cordi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5">
    <w:nsid w:val="5A1D5A72"/>
    <w:multiLevelType w:val="multilevel"/>
    <w:tmpl w:val="08F26E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  <w:b/>
      </w:rPr>
    </w:lvl>
  </w:abstractNum>
  <w:abstractNum w:abstractNumId="46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0654161"/>
    <w:multiLevelType w:val="multilevel"/>
    <w:tmpl w:val="B802C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9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8F126CF"/>
    <w:multiLevelType w:val="hybridMultilevel"/>
    <w:tmpl w:val="77F4662A"/>
    <w:lvl w:ilvl="0" w:tplc="0409000F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A982115"/>
    <w:multiLevelType w:val="multilevel"/>
    <w:tmpl w:val="C5723E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52">
    <w:nsid w:val="6ABD1FFC"/>
    <w:multiLevelType w:val="hybridMultilevel"/>
    <w:tmpl w:val="28849DCC"/>
    <w:lvl w:ilvl="0" w:tplc="06683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4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5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7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6"/>
  </w:num>
  <w:num w:numId="4">
    <w:abstractNumId w:val="36"/>
  </w:num>
  <w:num w:numId="5">
    <w:abstractNumId w:val="44"/>
  </w:num>
  <w:num w:numId="6">
    <w:abstractNumId w:val="56"/>
  </w:num>
  <w:num w:numId="7">
    <w:abstractNumId w:val="53"/>
  </w:num>
  <w:num w:numId="8">
    <w:abstractNumId w:val="57"/>
  </w:num>
  <w:num w:numId="9">
    <w:abstractNumId w:val="42"/>
  </w:num>
  <w:num w:numId="10">
    <w:abstractNumId w:val="21"/>
  </w:num>
  <w:num w:numId="11">
    <w:abstractNumId w:val="5"/>
  </w:num>
  <w:num w:numId="12">
    <w:abstractNumId w:val="31"/>
  </w:num>
  <w:num w:numId="13">
    <w:abstractNumId w:val="54"/>
  </w:num>
  <w:num w:numId="14">
    <w:abstractNumId w:val="40"/>
  </w:num>
  <w:num w:numId="15">
    <w:abstractNumId w:val="20"/>
  </w:num>
  <w:num w:numId="16">
    <w:abstractNumId w:val="25"/>
  </w:num>
  <w:num w:numId="17">
    <w:abstractNumId w:val="17"/>
  </w:num>
  <w:num w:numId="18">
    <w:abstractNumId w:val="18"/>
  </w:num>
  <w:num w:numId="19">
    <w:abstractNumId w:val="43"/>
  </w:num>
  <w:num w:numId="20">
    <w:abstractNumId w:val="14"/>
  </w:num>
  <w:num w:numId="21">
    <w:abstractNumId w:val="6"/>
  </w:num>
  <w:num w:numId="22">
    <w:abstractNumId w:val="23"/>
  </w:num>
  <w:num w:numId="23">
    <w:abstractNumId w:val="39"/>
  </w:num>
  <w:num w:numId="24">
    <w:abstractNumId w:val="11"/>
  </w:num>
  <w:num w:numId="25">
    <w:abstractNumId w:val="10"/>
  </w:num>
  <w:num w:numId="26">
    <w:abstractNumId w:val="15"/>
  </w:num>
  <w:num w:numId="27">
    <w:abstractNumId w:val="28"/>
  </w:num>
  <w:num w:numId="28">
    <w:abstractNumId w:val="13"/>
  </w:num>
  <w:num w:numId="29">
    <w:abstractNumId w:val="34"/>
  </w:num>
  <w:num w:numId="30">
    <w:abstractNumId w:val="52"/>
  </w:num>
  <w:num w:numId="31">
    <w:abstractNumId w:val="27"/>
  </w:num>
  <w:num w:numId="32">
    <w:abstractNumId w:val="22"/>
  </w:num>
  <w:num w:numId="33">
    <w:abstractNumId w:val="37"/>
  </w:num>
  <w:num w:numId="34">
    <w:abstractNumId w:val="50"/>
  </w:num>
  <w:num w:numId="35">
    <w:abstractNumId w:val="29"/>
  </w:num>
  <w:num w:numId="36">
    <w:abstractNumId w:val="9"/>
  </w:num>
  <w:num w:numId="37">
    <w:abstractNumId w:val="51"/>
  </w:num>
  <w:num w:numId="38">
    <w:abstractNumId w:val="30"/>
  </w:num>
  <w:num w:numId="39">
    <w:abstractNumId w:val="33"/>
  </w:num>
  <w:num w:numId="40">
    <w:abstractNumId w:val="35"/>
  </w:num>
  <w:num w:numId="41">
    <w:abstractNumId w:val="45"/>
  </w:num>
  <w:num w:numId="42">
    <w:abstractNumId w:val="48"/>
  </w:num>
  <w:num w:numId="43">
    <w:abstractNumId w:val="3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attachedTemplate r:id="rId1"/>
  <w:stylePaneFormatFilter w:val="3F01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96258">
      <o:colormenu v:ext="edit" fillcolor="none [3212]" stroke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B1111"/>
    <w:rsid w:val="0000016E"/>
    <w:rsid w:val="0000127C"/>
    <w:rsid w:val="000031A1"/>
    <w:rsid w:val="00005805"/>
    <w:rsid w:val="0000722E"/>
    <w:rsid w:val="000103BD"/>
    <w:rsid w:val="00010655"/>
    <w:rsid w:val="00010859"/>
    <w:rsid w:val="000119D0"/>
    <w:rsid w:val="00011BC4"/>
    <w:rsid w:val="00012447"/>
    <w:rsid w:val="00013FFD"/>
    <w:rsid w:val="00014B16"/>
    <w:rsid w:val="00014FC1"/>
    <w:rsid w:val="0001531A"/>
    <w:rsid w:val="000157DD"/>
    <w:rsid w:val="00015AF6"/>
    <w:rsid w:val="00016B07"/>
    <w:rsid w:val="00021189"/>
    <w:rsid w:val="00025751"/>
    <w:rsid w:val="000302F2"/>
    <w:rsid w:val="000308E9"/>
    <w:rsid w:val="00030928"/>
    <w:rsid w:val="00031F3C"/>
    <w:rsid w:val="000333DE"/>
    <w:rsid w:val="00034519"/>
    <w:rsid w:val="0003488F"/>
    <w:rsid w:val="0003609F"/>
    <w:rsid w:val="00036B17"/>
    <w:rsid w:val="00037695"/>
    <w:rsid w:val="00040128"/>
    <w:rsid w:val="00040EAC"/>
    <w:rsid w:val="000450E0"/>
    <w:rsid w:val="00045124"/>
    <w:rsid w:val="0004753F"/>
    <w:rsid w:val="0005191F"/>
    <w:rsid w:val="000524EF"/>
    <w:rsid w:val="00052B2B"/>
    <w:rsid w:val="000541CB"/>
    <w:rsid w:val="00054213"/>
    <w:rsid w:val="00056830"/>
    <w:rsid w:val="00057290"/>
    <w:rsid w:val="00061B15"/>
    <w:rsid w:val="00063379"/>
    <w:rsid w:val="00065F05"/>
    <w:rsid w:val="00066E0E"/>
    <w:rsid w:val="00067956"/>
    <w:rsid w:val="000707C4"/>
    <w:rsid w:val="00071C0A"/>
    <w:rsid w:val="00073C3A"/>
    <w:rsid w:val="00076048"/>
    <w:rsid w:val="00076233"/>
    <w:rsid w:val="000831C4"/>
    <w:rsid w:val="0008332A"/>
    <w:rsid w:val="00084FC7"/>
    <w:rsid w:val="0008502A"/>
    <w:rsid w:val="00085872"/>
    <w:rsid w:val="00086D6C"/>
    <w:rsid w:val="00086D86"/>
    <w:rsid w:val="00087B16"/>
    <w:rsid w:val="00091136"/>
    <w:rsid w:val="000912C8"/>
    <w:rsid w:val="0009165F"/>
    <w:rsid w:val="00091D7E"/>
    <w:rsid w:val="0009271D"/>
    <w:rsid w:val="000947D6"/>
    <w:rsid w:val="000A221F"/>
    <w:rsid w:val="000A2C72"/>
    <w:rsid w:val="000A38FA"/>
    <w:rsid w:val="000A3A09"/>
    <w:rsid w:val="000A41B5"/>
    <w:rsid w:val="000A5556"/>
    <w:rsid w:val="000A5951"/>
    <w:rsid w:val="000A7843"/>
    <w:rsid w:val="000B0DAD"/>
    <w:rsid w:val="000B15DC"/>
    <w:rsid w:val="000B1F85"/>
    <w:rsid w:val="000B2267"/>
    <w:rsid w:val="000B3E11"/>
    <w:rsid w:val="000B3E4E"/>
    <w:rsid w:val="000B4036"/>
    <w:rsid w:val="000B638E"/>
    <w:rsid w:val="000B71A0"/>
    <w:rsid w:val="000C0E0A"/>
    <w:rsid w:val="000C2A18"/>
    <w:rsid w:val="000C344C"/>
    <w:rsid w:val="000C5B84"/>
    <w:rsid w:val="000C6A1E"/>
    <w:rsid w:val="000D10DF"/>
    <w:rsid w:val="000D12EA"/>
    <w:rsid w:val="000D1467"/>
    <w:rsid w:val="000D157A"/>
    <w:rsid w:val="000D2391"/>
    <w:rsid w:val="000D429F"/>
    <w:rsid w:val="000D6CDC"/>
    <w:rsid w:val="000D773C"/>
    <w:rsid w:val="000E1408"/>
    <w:rsid w:val="000E1664"/>
    <w:rsid w:val="000E1EAA"/>
    <w:rsid w:val="000E2031"/>
    <w:rsid w:val="000E32D3"/>
    <w:rsid w:val="000E3E4A"/>
    <w:rsid w:val="000E5475"/>
    <w:rsid w:val="000E7C44"/>
    <w:rsid w:val="000F009B"/>
    <w:rsid w:val="000F0C6A"/>
    <w:rsid w:val="000F1C81"/>
    <w:rsid w:val="000F26F0"/>
    <w:rsid w:val="000F3CFD"/>
    <w:rsid w:val="000F42BA"/>
    <w:rsid w:val="000F468C"/>
    <w:rsid w:val="000F6CEC"/>
    <w:rsid w:val="000F7AFB"/>
    <w:rsid w:val="001009F7"/>
    <w:rsid w:val="00101418"/>
    <w:rsid w:val="00101AC4"/>
    <w:rsid w:val="00102743"/>
    <w:rsid w:val="00103060"/>
    <w:rsid w:val="00103543"/>
    <w:rsid w:val="00103F48"/>
    <w:rsid w:val="001051C4"/>
    <w:rsid w:val="00106229"/>
    <w:rsid w:val="00106263"/>
    <w:rsid w:val="001065D7"/>
    <w:rsid w:val="00107B83"/>
    <w:rsid w:val="0011048C"/>
    <w:rsid w:val="0011219C"/>
    <w:rsid w:val="00113CA3"/>
    <w:rsid w:val="0011763E"/>
    <w:rsid w:val="00120447"/>
    <w:rsid w:val="00121020"/>
    <w:rsid w:val="0012307E"/>
    <w:rsid w:val="00123F4E"/>
    <w:rsid w:val="00124C5D"/>
    <w:rsid w:val="00126216"/>
    <w:rsid w:val="001269CD"/>
    <w:rsid w:val="00127412"/>
    <w:rsid w:val="001301EF"/>
    <w:rsid w:val="001304FD"/>
    <w:rsid w:val="00130B81"/>
    <w:rsid w:val="0013103D"/>
    <w:rsid w:val="001312F8"/>
    <w:rsid w:val="001321A8"/>
    <w:rsid w:val="00133478"/>
    <w:rsid w:val="00133556"/>
    <w:rsid w:val="00134177"/>
    <w:rsid w:val="0013599E"/>
    <w:rsid w:val="0014384A"/>
    <w:rsid w:val="00144480"/>
    <w:rsid w:val="001447EA"/>
    <w:rsid w:val="00144BD2"/>
    <w:rsid w:val="0014501E"/>
    <w:rsid w:val="00145C18"/>
    <w:rsid w:val="00146027"/>
    <w:rsid w:val="00147193"/>
    <w:rsid w:val="00152987"/>
    <w:rsid w:val="001563DD"/>
    <w:rsid w:val="00156F9D"/>
    <w:rsid w:val="00157357"/>
    <w:rsid w:val="00161CAA"/>
    <w:rsid w:val="00161F6E"/>
    <w:rsid w:val="00162AFA"/>
    <w:rsid w:val="00162BD1"/>
    <w:rsid w:val="0016443A"/>
    <w:rsid w:val="0016496A"/>
    <w:rsid w:val="0016517F"/>
    <w:rsid w:val="001663C9"/>
    <w:rsid w:val="00174FC6"/>
    <w:rsid w:val="001753F0"/>
    <w:rsid w:val="001756FD"/>
    <w:rsid w:val="00175A60"/>
    <w:rsid w:val="00177F61"/>
    <w:rsid w:val="00180CF0"/>
    <w:rsid w:val="00182396"/>
    <w:rsid w:val="001832D5"/>
    <w:rsid w:val="00184454"/>
    <w:rsid w:val="00185923"/>
    <w:rsid w:val="00186BC9"/>
    <w:rsid w:val="00187011"/>
    <w:rsid w:val="00193A17"/>
    <w:rsid w:val="00194D00"/>
    <w:rsid w:val="00195BF8"/>
    <w:rsid w:val="001A0B4E"/>
    <w:rsid w:val="001A1993"/>
    <w:rsid w:val="001A1B00"/>
    <w:rsid w:val="001A2C05"/>
    <w:rsid w:val="001A3233"/>
    <w:rsid w:val="001A38E6"/>
    <w:rsid w:val="001A3A40"/>
    <w:rsid w:val="001A4BB6"/>
    <w:rsid w:val="001A5EDE"/>
    <w:rsid w:val="001A7628"/>
    <w:rsid w:val="001B16A8"/>
    <w:rsid w:val="001B22BA"/>
    <w:rsid w:val="001B26C7"/>
    <w:rsid w:val="001B2846"/>
    <w:rsid w:val="001B2DB3"/>
    <w:rsid w:val="001B305A"/>
    <w:rsid w:val="001B486F"/>
    <w:rsid w:val="001B5F45"/>
    <w:rsid w:val="001B6005"/>
    <w:rsid w:val="001B7677"/>
    <w:rsid w:val="001C0DFB"/>
    <w:rsid w:val="001C101D"/>
    <w:rsid w:val="001C27A0"/>
    <w:rsid w:val="001C3BC6"/>
    <w:rsid w:val="001C498A"/>
    <w:rsid w:val="001C4C45"/>
    <w:rsid w:val="001C705A"/>
    <w:rsid w:val="001D1B90"/>
    <w:rsid w:val="001D2A68"/>
    <w:rsid w:val="001D30C5"/>
    <w:rsid w:val="001D3F59"/>
    <w:rsid w:val="001D5B7B"/>
    <w:rsid w:val="001D6B97"/>
    <w:rsid w:val="001D7724"/>
    <w:rsid w:val="001D7FF1"/>
    <w:rsid w:val="001E00B8"/>
    <w:rsid w:val="001E1F00"/>
    <w:rsid w:val="001E3667"/>
    <w:rsid w:val="001E4E2C"/>
    <w:rsid w:val="001E59E4"/>
    <w:rsid w:val="001F2013"/>
    <w:rsid w:val="001F23AC"/>
    <w:rsid w:val="001F35BB"/>
    <w:rsid w:val="001F4AD9"/>
    <w:rsid w:val="001F55BA"/>
    <w:rsid w:val="001F597D"/>
    <w:rsid w:val="001F7CB3"/>
    <w:rsid w:val="001F7D6D"/>
    <w:rsid w:val="00200FFD"/>
    <w:rsid w:val="002021C0"/>
    <w:rsid w:val="002042C7"/>
    <w:rsid w:val="002059C1"/>
    <w:rsid w:val="0020646B"/>
    <w:rsid w:val="00207A11"/>
    <w:rsid w:val="00210B44"/>
    <w:rsid w:val="00213345"/>
    <w:rsid w:val="00215971"/>
    <w:rsid w:val="00215A6C"/>
    <w:rsid w:val="00215B09"/>
    <w:rsid w:val="0021667A"/>
    <w:rsid w:val="00220E8D"/>
    <w:rsid w:val="00221DAF"/>
    <w:rsid w:val="002220F4"/>
    <w:rsid w:val="002221F7"/>
    <w:rsid w:val="00222D6F"/>
    <w:rsid w:val="00223393"/>
    <w:rsid w:val="00224294"/>
    <w:rsid w:val="00224BA6"/>
    <w:rsid w:val="00225E05"/>
    <w:rsid w:val="002272B9"/>
    <w:rsid w:val="0023079F"/>
    <w:rsid w:val="00230AD9"/>
    <w:rsid w:val="00231F15"/>
    <w:rsid w:val="00232117"/>
    <w:rsid w:val="00232ADD"/>
    <w:rsid w:val="002340B4"/>
    <w:rsid w:val="00234BDE"/>
    <w:rsid w:val="00234C11"/>
    <w:rsid w:val="00235352"/>
    <w:rsid w:val="00235AA0"/>
    <w:rsid w:val="002406EC"/>
    <w:rsid w:val="00242E83"/>
    <w:rsid w:val="002439FD"/>
    <w:rsid w:val="00244013"/>
    <w:rsid w:val="00244EEA"/>
    <w:rsid w:val="0024507B"/>
    <w:rsid w:val="0024590C"/>
    <w:rsid w:val="00245A75"/>
    <w:rsid w:val="0024607D"/>
    <w:rsid w:val="0024625C"/>
    <w:rsid w:val="00246BF9"/>
    <w:rsid w:val="0024732A"/>
    <w:rsid w:val="00247DAF"/>
    <w:rsid w:val="00251C1B"/>
    <w:rsid w:val="00251C3B"/>
    <w:rsid w:val="00251DE9"/>
    <w:rsid w:val="00252F29"/>
    <w:rsid w:val="00253736"/>
    <w:rsid w:val="00253C77"/>
    <w:rsid w:val="0026009D"/>
    <w:rsid w:val="002604FE"/>
    <w:rsid w:val="00263270"/>
    <w:rsid w:val="00265BD1"/>
    <w:rsid w:val="00266C8F"/>
    <w:rsid w:val="00266E2E"/>
    <w:rsid w:val="00267760"/>
    <w:rsid w:val="00267FD4"/>
    <w:rsid w:val="002721E8"/>
    <w:rsid w:val="002735B9"/>
    <w:rsid w:val="00274AFB"/>
    <w:rsid w:val="00274B25"/>
    <w:rsid w:val="00275C35"/>
    <w:rsid w:val="0027682F"/>
    <w:rsid w:val="00276C75"/>
    <w:rsid w:val="00276D6C"/>
    <w:rsid w:val="00277923"/>
    <w:rsid w:val="00277DC6"/>
    <w:rsid w:val="00280967"/>
    <w:rsid w:val="00280CB8"/>
    <w:rsid w:val="00282596"/>
    <w:rsid w:val="002838AC"/>
    <w:rsid w:val="00287B22"/>
    <w:rsid w:val="00290AD3"/>
    <w:rsid w:val="00292ED9"/>
    <w:rsid w:val="00294B76"/>
    <w:rsid w:val="00294BFC"/>
    <w:rsid w:val="002960B9"/>
    <w:rsid w:val="0029663A"/>
    <w:rsid w:val="002979DC"/>
    <w:rsid w:val="002A2286"/>
    <w:rsid w:val="002A2742"/>
    <w:rsid w:val="002A308D"/>
    <w:rsid w:val="002A37EF"/>
    <w:rsid w:val="002A4D9B"/>
    <w:rsid w:val="002A51A4"/>
    <w:rsid w:val="002A6B70"/>
    <w:rsid w:val="002A72C3"/>
    <w:rsid w:val="002A74E5"/>
    <w:rsid w:val="002A7D30"/>
    <w:rsid w:val="002B19AC"/>
    <w:rsid w:val="002B3229"/>
    <w:rsid w:val="002B3D3F"/>
    <w:rsid w:val="002B4541"/>
    <w:rsid w:val="002B4DE0"/>
    <w:rsid w:val="002B4E00"/>
    <w:rsid w:val="002B51C6"/>
    <w:rsid w:val="002B5A12"/>
    <w:rsid w:val="002B6976"/>
    <w:rsid w:val="002B78AB"/>
    <w:rsid w:val="002B7929"/>
    <w:rsid w:val="002C0CB0"/>
    <w:rsid w:val="002C1928"/>
    <w:rsid w:val="002C26BA"/>
    <w:rsid w:val="002C3326"/>
    <w:rsid w:val="002C620D"/>
    <w:rsid w:val="002C6940"/>
    <w:rsid w:val="002D0519"/>
    <w:rsid w:val="002D2A00"/>
    <w:rsid w:val="002D2D40"/>
    <w:rsid w:val="002D3C58"/>
    <w:rsid w:val="002D407F"/>
    <w:rsid w:val="002D59FD"/>
    <w:rsid w:val="002D6122"/>
    <w:rsid w:val="002D7A3F"/>
    <w:rsid w:val="002D7DEE"/>
    <w:rsid w:val="002E0D81"/>
    <w:rsid w:val="002E13A1"/>
    <w:rsid w:val="002E144C"/>
    <w:rsid w:val="002E1A09"/>
    <w:rsid w:val="002E3CDE"/>
    <w:rsid w:val="002E43F3"/>
    <w:rsid w:val="002E4A9C"/>
    <w:rsid w:val="002E4E8D"/>
    <w:rsid w:val="002E4EAA"/>
    <w:rsid w:val="002E502F"/>
    <w:rsid w:val="002E613D"/>
    <w:rsid w:val="002F2688"/>
    <w:rsid w:val="002F2EB9"/>
    <w:rsid w:val="002F438E"/>
    <w:rsid w:val="002F4857"/>
    <w:rsid w:val="002F500E"/>
    <w:rsid w:val="002F5CF6"/>
    <w:rsid w:val="002F5D7D"/>
    <w:rsid w:val="00300914"/>
    <w:rsid w:val="003009CB"/>
    <w:rsid w:val="003012C3"/>
    <w:rsid w:val="003019D7"/>
    <w:rsid w:val="003038F6"/>
    <w:rsid w:val="003043E3"/>
    <w:rsid w:val="00305F13"/>
    <w:rsid w:val="00306452"/>
    <w:rsid w:val="00307490"/>
    <w:rsid w:val="003102F2"/>
    <w:rsid w:val="00310661"/>
    <w:rsid w:val="0031128E"/>
    <w:rsid w:val="00311690"/>
    <w:rsid w:val="00313F56"/>
    <w:rsid w:val="0031739E"/>
    <w:rsid w:val="00323083"/>
    <w:rsid w:val="00323CB9"/>
    <w:rsid w:val="003269FE"/>
    <w:rsid w:val="00327998"/>
    <w:rsid w:val="003316EA"/>
    <w:rsid w:val="00331887"/>
    <w:rsid w:val="003349CC"/>
    <w:rsid w:val="00334B88"/>
    <w:rsid w:val="00335FD5"/>
    <w:rsid w:val="003360FD"/>
    <w:rsid w:val="003363DA"/>
    <w:rsid w:val="00340CCC"/>
    <w:rsid w:val="00342D8C"/>
    <w:rsid w:val="003452B9"/>
    <w:rsid w:val="003457F5"/>
    <w:rsid w:val="003458B4"/>
    <w:rsid w:val="003471D3"/>
    <w:rsid w:val="00347A84"/>
    <w:rsid w:val="00347E5C"/>
    <w:rsid w:val="00352DC5"/>
    <w:rsid w:val="00352F8F"/>
    <w:rsid w:val="00352FD9"/>
    <w:rsid w:val="00353A2B"/>
    <w:rsid w:val="00353AAF"/>
    <w:rsid w:val="003545C4"/>
    <w:rsid w:val="00355222"/>
    <w:rsid w:val="003556C9"/>
    <w:rsid w:val="00360351"/>
    <w:rsid w:val="00360465"/>
    <w:rsid w:val="003622EB"/>
    <w:rsid w:val="00363187"/>
    <w:rsid w:val="00363ED9"/>
    <w:rsid w:val="003652AA"/>
    <w:rsid w:val="003652FD"/>
    <w:rsid w:val="00366064"/>
    <w:rsid w:val="00370161"/>
    <w:rsid w:val="00370204"/>
    <w:rsid w:val="0037092D"/>
    <w:rsid w:val="00370A78"/>
    <w:rsid w:val="003713C9"/>
    <w:rsid w:val="003724C0"/>
    <w:rsid w:val="00373A70"/>
    <w:rsid w:val="00373C67"/>
    <w:rsid w:val="0037467F"/>
    <w:rsid w:val="00375442"/>
    <w:rsid w:val="003767CD"/>
    <w:rsid w:val="003769E0"/>
    <w:rsid w:val="003771BD"/>
    <w:rsid w:val="00377764"/>
    <w:rsid w:val="00377C35"/>
    <w:rsid w:val="00377E87"/>
    <w:rsid w:val="00380B50"/>
    <w:rsid w:val="003813F5"/>
    <w:rsid w:val="00381425"/>
    <w:rsid w:val="00381C67"/>
    <w:rsid w:val="00382D48"/>
    <w:rsid w:val="00383F31"/>
    <w:rsid w:val="0038716B"/>
    <w:rsid w:val="00387A42"/>
    <w:rsid w:val="003911F0"/>
    <w:rsid w:val="00391223"/>
    <w:rsid w:val="00394421"/>
    <w:rsid w:val="003952C3"/>
    <w:rsid w:val="003955E5"/>
    <w:rsid w:val="00397907"/>
    <w:rsid w:val="003A025C"/>
    <w:rsid w:val="003A102A"/>
    <w:rsid w:val="003A426D"/>
    <w:rsid w:val="003A538D"/>
    <w:rsid w:val="003A5CF0"/>
    <w:rsid w:val="003A5D9D"/>
    <w:rsid w:val="003A6F6C"/>
    <w:rsid w:val="003A74C0"/>
    <w:rsid w:val="003A75A8"/>
    <w:rsid w:val="003B1AC8"/>
    <w:rsid w:val="003B1CA9"/>
    <w:rsid w:val="003B3DF1"/>
    <w:rsid w:val="003B4A28"/>
    <w:rsid w:val="003B5361"/>
    <w:rsid w:val="003C1534"/>
    <w:rsid w:val="003C3097"/>
    <w:rsid w:val="003C3838"/>
    <w:rsid w:val="003C4DB8"/>
    <w:rsid w:val="003C509B"/>
    <w:rsid w:val="003C6387"/>
    <w:rsid w:val="003D3486"/>
    <w:rsid w:val="003D4A40"/>
    <w:rsid w:val="003D6454"/>
    <w:rsid w:val="003E0AA8"/>
    <w:rsid w:val="003E0B8B"/>
    <w:rsid w:val="003E21B6"/>
    <w:rsid w:val="003E21DB"/>
    <w:rsid w:val="003E2732"/>
    <w:rsid w:val="003E3408"/>
    <w:rsid w:val="003E3DA6"/>
    <w:rsid w:val="003E47BC"/>
    <w:rsid w:val="003E69D7"/>
    <w:rsid w:val="003E6B9C"/>
    <w:rsid w:val="003F1A5B"/>
    <w:rsid w:val="003F3F00"/>
    <w:rsid w:val="003F5FE1"/>
    <w:rsid w:val="003F7675"/>
    <w:rsid w:val="003F780F"/>
    <w:rsid w:val="00401830"/>
    <w:rsid w:val="004028A7"/>
    <w:rsid w:val="00402CC9"/>
    <w:rsid w:val="004030EC"/>
    <w:rsid w:val="004032CB"/>
    <w:rsid w:val="0040369A"/>
    <w:rsid w:val="00404FC5"/>
    <w:rsid w:val="004053A5"/>
    <w:rsid w:val="00405F1E"/>
    <w:rsid w:val="0040751E"/>
    <w:rsid w:val="00407710"/>
    <w:rsid w:val="00410481"/>
    <w:rsid w:val="0041115F"/>
    <w:rsid w:val="0041151F"/>
    <w:rsid w:val="0041153F"/>
    <w:rsid w:val="00411940"/>
    <w:rsid w:val="0041394C"/>
    <w:rsid w:val="00414459"/>
    <w:rsid w:val="0041467B"/>
    <w:rsid w:val="00414CE3"/>
    <w:rsid w:val="00414D7A"/>
    <w:rsid w:val="00415770"/>
    <w:rsid w:val="004159BF"/>
    <w:rsid w:val="0042023C"/>
    <w:rsid w:val="00420301"/>
    <w:rsid w:val="0042097D"/>
    <w:rsid w:val="00422FCC"/>
    <w:rsid w:val="00423261"/>
    <w:rsid w:val="00423993"/>
    <w:rsid w:val="00424FF8"/>
    <w:rsid w:val="00425025"/>
    <w:rsid w:val="00425C07"/>
    <w:rsid w:val="00426C81"/>
    <w:rsid w:val="00430D92"/>
    <w:rsid w:val="0043122B"/>
    <w:rsid w:val="004312E5"/>
    <w:rsid w:val="00431749"/>
    <w:rsid w:val="00431EDC"/>
    <w:rsid w:val="0043334B"/>
    <w:rsid w:val="00435B01"/>
    <w:rsid w:val="00435ECE"/>
    <w:rsid w:val="00436CD6"/>
    <w:rsid w:val="00441555"/>
    <w:rsid w:val="00441C58"/>
    <w:rsid w:val="0044240B"/>
    <w:rsid w:val="00442A70"/>
    <w:rsid w:val="00443903"/>
    <w:rsid w:val="004444FA"/>
    <w:rsid w:val="0044496B"/>
    <w:rsid w:val="004451D1"/>
    <w:rsid w:val="004452A4"/>
    <w:rsid w:val="00445B08"/>
    <w:rsid w:val="00446DD1"/>
    <w:rsid w:val="00447037"/>
    <w:rsid w:val="004518A0"/>
    <w:rsid w:val="0045464D"/>
    <w:rsid w:val="00454E98"/>
    <w:rsid w:val="004570F0"/>
    <w:rsid w:val="0045737A"/>
    <w:rsid w:val="00457557"/>
    <w:rsid w:val="00457C07"/>
    <w:rsid w:val="00462E44"/>
    <w:rsid w:val="0046335C"/>
    <w:rsid w:val="004635E7"/>
    <w:rsid w:val="0046577A"/>
    <w:rsid w:val="00465C9C"/>
    <w:rsid w:val="00466FB8"/>
    <w:rsid w:val="00467153"/>
    <w:rsid w:val="00467F04"/>
    <w:rsid w:val="004710CC"/>
    <w:rsid w:val="0047226A"/>
    <w:rsid w:val="0047311A"/>
    <w:rsid w:val="00474046"/>
    <w:rsid w:val="0047446D"/>
    <w:rsid w:val="00475196"/>
    <w:rsid w:val="004758B3"/>
    <w:rsid w:val="004759F1"/>
    <w:rsid w:val="00475C75"/>
    <w:rsid w:val="004776F9"/>
    <w:rsid w:val="00487711"/>
    <w:rsid w:val="00487E23"/>
    <w:rsid w:val="00492094"/>
    <w:rsid w:val="0049328E"/>
    <w:rsid w:val="00493A00"/>
    <w:rsid w:val="00494C05"/>
    <w:rsid w:val="00494F1D"/>
    <w:rsid w:val="00495B2C"/>
    <w:rsid w:val="00495C15"/>
    <w:rsid w:val="004972B5"/>
    <w:rsid w:val="0049745F"/>
    <w:rsid w:val="00497BB8"/>
    <w:rsid w:val="00497BBD"/>
    <w:rsid w:val="004A0E6D"/>
    <w:rsid w:val="004A1159"/>
    <w:rsid w:val="004A1AAD"/>
    <w:rsid w:val="004A2DF1"/>
    <w:rsid w:val="004A31EB"/>
    <w:rsid w:val="004A3227"/>
    <w:rsid w:val="004A3D34"/>
    <w:rsid w:val="004A56B3"/>
    <w:rsid w:val="004A78A6"/>
    <w:rsid w:val="004A7C16"/>
    <w:rsid w:val="004B1343"/>
    <w:rsid w:val="004B5A2A"/>
    <w:rsid w:val="004B6FC5"/>
    <w:rsid w:val="004C0299"/>
    <w:rsid w:val="004C28FB"/>
    <w:rsid w:val="004C49E7"/>
    <w:rsid w:val="004C4AF6"/>
    <w:rsid w:val="004C503C"/>
    <w:rsid w:val="004C62A6"/>
    <w:rsid w:val="004C63A2"/>
    <w:rsid w:val="004C675F"/>
    <w:rsid w:val="004C6E35"/>
    <w:rsid w:val="004D163D"/>
    <w:rsid w:val="004D1B36"/>
    <w:rsid w:val="004D5968"/>
    <w:rsid w:val="004D7078"/>
    <w:rsid w:val="004D7BA9"/>
    <w:rsid w:val="004E1CDD"/>
    <w:rsid w:val="004E40BA"/>
    <w:rsid w:val="004E54A4"/>
    <w:rsid w:val="004E5C80"/>
    <w:rsid w:val="004E738E"/>
    <w:rsid w:val="004E7A0C"/>
    <w:rsid w:val="004E7D8A"/>
    <w:rsid w:val="004F0309"/>
    <w:rsid w:val="004F1635"/>
    <w:rsid w:val="004F2904"/>
    <w:rsid w:val="004F3478"/>
    <w:rsid w:val="004F3513"/>
    <w:rsid w:val="004F4ABF"/>
    <w:rsid w:val="004F6BD7"/>
    <w:rsid w:val="004F7955"/>
    <w:rsid w:val="0050019E"/>
    <w:rsid w:val="00501C39"/>
    <w:rsid w:val="00502210"/>
    <w:rsid w:val="0050449F"/>
    <w:rsid w:val="0050468E"/>
    <w:rsid w:val="005061D9"/>
    <w:rsid w:val="005075D3"/>
    <w:rsid w:val="0050781B"/>
    <w:rsid w:val="00510E9E"/>
    <w:rsid w:val="00510FF5"/>
    <w:rsid w:val="005117B9"/>
    <w:rsid w:val="00512A51"/>
    <w:rsid w:val="00514E2D"/>
    <w:rsid w:val="005163EC"/>
    <w:rsid w:val="005205B9"/>
    <w:rsid w:val="00520761"/>
    <w:rsid w:val="00521EF5"/>
    <w:rsid w:val="00522A66"/>
    <w:rsid w:val="005239D8"/>
    <w:rsid w:val="00523B2A"/>
    <w:rsid w:val="00526972"/>
    <w:rsid w:val="0053074A"/>
    <w:rsid w:val="00530C97"/>
    <w:rsid w:val="00531C0F"/>
    <w:rsid w:val="005327C4"/>
    <w:rsid w:val="00532EF4"/>
    <w:rsid w:val="00533732"/>
    <w:rsid w:val="00536EFA"/>
    <w:rsid w:val="0053764D"/>
    <w:rsid w:val="0054109E"/>
    <w:rsid w:val="0054138E"/>
    <w:rsid w:val="00542F60"/>
    <w:rsid w:val="0054349D"/>
    <w:rsid w:val="00546E94"/>
    <w:rsid w:val="00547638"/>
    <w:rsid w:val="00550D63"/>
    <w:rsid w:val="0055101A"/>
    <w:rsid w:val="005538B6"/>
    <w:rsid w:val="005543C8"/>
    <w:rsid w:val="00554B38"/>
    <w:rsid w:val="005556DB"/>
    <w:rsid w:val="00555BF5"/>
    <w:rsid w:val="00555DE5"/>
    <w:rsid w:val="00556C06"/>
    <w:rsid w:val="00560896"/>
    <w:rsid w:val="00560FE9"/>
    <w:rsid w:val="00562E2E"/>
    <w:rsid w:val="00563FC2"/>
    <w:rsid w:val="00564E57"/>
    <w:rsid w:val="00565174"/>
    <w:rsid w:val="00565BC6"/>
    <w:rsid w:val="00565DC5"/>
    <w:rsid w:val="00567BD4"/>
    <w:rsid w:val="00573B1D"/>
    <w:rsid w:val="00575764"/>
    <w:rsid w:val="005762F9"/>
    <w:rsid w:val="00576663"/>
    <w:rsid w:val="0057673B"/>
    <w:rsid w:val="00576AB1"/>
    <w:rsid w:val="00576B1A"/>
    <w:rsid w:val="0057781F"/>
    <w:rsid w:val="0058037B"/>
    <w:rsid w:val="00580B2B"/>
    <w:rsid w:val="00580F24"/>
    <w:rsid w:val="00583807"/>
    <w:rsid w:val="0058499B"/>
    <w:rsid w:val="00584A04"/>
    <w:rsid w:val="00585B2C"/>
    <w:rsid w:val="00587505"/>
    <w:rsid w:val="0059000B"/>
    <w:rsid w:val="00590E35"/>
    <w:rsid w:val="0059193F"/>
    <w:rsid w:val="00591FB9"/>
    <w:rsid w:val="00592238"/>
    <w:rsid w:val="005923C3"/>
    <w:rsid w:val="0059349D"/>
    <w:rsid w:val="00594E49"/>
    <w:rsid w:val="005967A2"/>
    <w:rsid w:val="00597102"/>
    <w:rsid w:val="005972F5"/>
    <w:rsid w:val="005A18CF"/>
    <w:rsid w:val="005A1B86"/>
    <w:rsid w:val="005A1F6E"/>
    <w:rsid w:val="005A2678"/>
    <w:rsid w:val="005A4116"/>
    <w:rsid w:val="005B00F4"/>
    <w:rsid w:val="005B0D8A"/>
    <w:rsid w:val="005B1111"/>
    <w:rsid w:val="005B1BB5"/>
    <w:rsid w:val="005B4835"/>
    <w:rsid w:val="005B4F4B"/>
    <w:rsid w:val="005B4F57"/>
    <w:rsid w:val="005B59CB"/>
    <w:rsid w:val="005B7A75"/>
    <w:rsid w:val="005C023F"/>
    <w:rsid w:val="005C3FAF"/>
    <w:rsid w:val="005C4193"/>
    <w:rsid w:val="005C4ADC"/>
    <w:rsid w:val="005C52FD"/>
    <w:rsid w:val="005C5894"/>
    <w:rsid w:val="005C65EB"/>
    <w:rsid w:val="005C77E6"/>
    <w:rsid w:val="005C77F5"/>
    <w:rsid w:val="005D0100"/>
    <w:rsid w:val="005D0A57"/>
    <w:rsid w:val="005D2BE7"/>
    <w:rsid w:val="005D3054"/>
    <w:rsid w:val="005D3667"/>
    <w:rsid w:val="005D4038"/>
    <w:rsid w:val="005D4382"/>
    <w:rsid w:val="005D494A"/>
    <w:rsid w:val="005D4F84"/>
    <w:rsid w:val="005D50DF"/>
    <w:rsid w:val="005D54C6"/>
    <w:rsid w:val="005D5593"/>
    <w:rsid w:val="005D65FB"/>
    <w:rsid w:val="005D7539"/>
    <w:rsid w:val="005D7729"/>
    <w:rsid w:val="005E2165"/>
    <w:rsid w:val="005E2842"/>
    <w:rsid w:val="005E441D"/>
    <w:rsid w:val="005E6461"/>
    <w:rsid w:val="005E6B00"/>
    <w:rsid w:val="005F0693"/>
    <w:rsid w:val="005F2BC5"/>
    <w:rsid w:val="005F3DC3"/>
    <w:rsid w:val="005F463C"/>
    <w:rsid w:val="005F4F7D"/>
    <w:rsid w:val="005F5D05"/>
    <w:rsid w:val="005F651F"/>
    <w:rsid w:val="005F655A"/>
    <w:rsid w:val="005F7503"/>
    <w:rsid w:val="005F7648"/>
    <w:rsid w:val="005F7815"/>
    <w:rsid w:val="005F7EBE"/>
    <w:rsid w:val="005F7F8D"/>
    <w:rsid w:val="006003E2"/>
    <w:rsid w:val="00601D1E"/>
    <w:rsid w:val="00601D49"/>
    <w:rsid w:val="00601E5F"/>
    <w:rsid w:val="0060224C"/>
    <w:rsid w:val="00602FDA"/>
    <w:rsid w:val="00603BCF"/>
    <w:rsid w:val="00603F61"/>
    <w:rsid w:val="006044DC"/>
    <w:rsid w:val="006047FD"/>
    <w:rsid w:val="00605E0B"/>
    <w:rsid w:val="00606333"/>
    <w:rsid w:val="00611D8D"/>
    <w:rsid w:val="006126E4"/>
    <w:rsid w:val="00612EED"/>
    <w:rsid w:val="00613F1E"/>
    <w:rsid w:val="00615EDC"/>
    <w:rsid w:val="006161F8"/>
    <w:rsid w:val="00620138"/>
    <w:rsid w:val="006201C3"/>
    <w:rsid w:val="00620DDB"/>
    <w:rsid w:val="00621195"/>
    <w:rsid w:val="0062370D"/>
    <w:rsid w:val="00623E89"/>
    <w:rsid w:val="006255C5"/>
    <w:rsid w:val="00627550"/>
    <w:rsid w:val="00627C9B"/>
    <w:rsid w:val="00630F3F"/>
    <w:rsid w:val="006310E4"/>
    <w:rsid w:val="00631BA3"/>
    <w:rsid w:val="006323B0"/>
    <w:rsid w:val="0063397A"/>
    <w:rsid w:val="00634B53"/>
    <w:rsid w:val="00634BF6"/>
    <w:rsid w:val="0063723D"/>
    <w:rsid w:val="00640382"/>
    <w:rsid w:val="006424E9"/>
    <w:rsid w:val="006438A9"/>
    <w:rsid w:val="00643B4D"/>
    <w:rsid w:val="00644744"/>
    <w:rsid w:val="00645009"/>
    <w:rsid w:val="006450B9"/>
    <w:rsid w:val="0064566D"/>
    <w:rsid w:val="00645716"/>
    <w:rsid w:val="006459F6"/>
    <w:rsid w:val="006467BA"/>
    <w:rsid w:val="006475AB"/>
    <w:rsid w:val="00647977"/>
    <w:rsid w:val="00647F82"/>
    <w:rsid w:val="0065073A"/>
    <w:rsid w:val="006517BC"/>
    <w:rsid w:val="006525CD"/>
    <w:rsid w:val="00652FE5"/>
    <w:rsid w:val="00653141"/>
    <w:rsid w:val="0065360C"/>
    <w:rsid w:val="00654393"/>
    <w:rsid w:val="006554DC"/>
    <w:rsid w:val="00655D4C"/>
    <w:rsid w:val="00656197"/>
    <w:rsid w:val="00660851"/>
    <w:rsid w:val="00664B0B"/>
    <w:rsid w:val="00665FE5"/>
    <w:rsid w:val="0066735A"/>
    <w:rsid w:val="00674CE7"/>
    <w:rsid w:val="006761A9"/>
    <w:rsid w:val="00681AE2"/>
    <w:rsid w:val="00683C5F"/>
    <w:rsid w:val="00685254"/>
    <w:rsid w:val="006853D8"/>
    <w:rsid w:val="0069045E"/>
    <w:rsid w:val="0069175A"/>
    <w:rsid w:val="00691F32"/>
    <w:rsid w:val="0069387B"/>
    <w:rsid w:val="00693E68"/>
    <w:rsid w:val="006944C5"/>
    <w:rsid w:val="0069591C"/>
    <w:rsid w:val="00695EDC"/>
    <w:rsid w:val="006962F3"/>
    <w:rsid w:val="0069679E"/>
    <w:rsid w:val="006976BC"/>
    <w:rsid w:val="0069782C"/>
    <w:rsid w:val="006A0378"/>
    <w:rsid w:val="006A1AD0"/>
    <w:rsid w:val="006A5833"/>
    <w:rsid w:val="006B00CC"/>
    <w:rsid w:val="006B07E8"/>
    <w:rsid w:val="006B1199"/>
    <w:rsid w:val="006B1700"/>
    <w:rsid w:val="006B3F52"/>
    <w:rsid w:val="006B5A0E"/>
    <w:rsid w:val="006B65FB"/>
    <w:rsid w:val="006C0AED"/>
    <w:rsid w:val="006C0D55"/>
    <w:rsid w:val="006C1D30"/>
    <w:rsid w:val="006C2854"/>
    <w:rsid w:val="006C2BFB"/>
    <w:rsid w:val="006C535D"/>
    <w:rsid w:val="006C561B"/>
    <w:rsid w:val="006C606C"/>
    <w:rsid w:val="006D0260"/>
    <w:rsid w:val="006D055D"/>
    <w:rsid w:val="006D1377"/>
    <w:rsid w:val="006D2314"/>
    <w:rsid w:val="006D264E"/>
    <w:rsid w:val="006D534D"/>
    <w:rsid w:val="006D6A5B"/>
    <w:rsid w:val="006E0C14"/>
    <w:rsid w:val="006E111D"/>
    <w:rsid w:val="006E115B"/>
    <w:rsid w:val="006E1372"/>
    <w:rsid w:val="006E3755"/>
    <w:rsid w:val="006E43EF"/>
    <w:rsid w:val="006E4699"/>
    <w:rsid w:val="006E57B1"/>
    <w:rsid w:val="006E6433"/>
    <w:rsid w:val="006E6B1A"/>
    <w:rsid w:val="006E7264"/>
    <w:rsid w:val="006E7714"/>
    <w:rsid w:val="006F27F7"/>
    <w:rsid w:val="006F2C44"/>
    <w:rsid w:val="006F2DA6"/>
    <w:rsid w:val="006F371C"/>
    <w:rsid w:val="006F6E9E"/>
    <w:rsid w:val="006F7E29"/>
    <w:rsid w:val="0070000B"/>
    <w:rsid w:val="00700592"/>
    <w:rsid w:val="007014A6"/>
    <w:rsid w:val="00702709"/>
    <w:rsid w:val="007048F5"/>
    <w:rsid w:val="00705072"/>
    <w:rsid w:val="007054D8"/>
    <w:rsid w:val="007064F1"/>
    <w:rsid w:val="007069B2"/>
    <w:rsid w:val="00710FE2"/>
    <w:rsid w:val="00711AB4"/>
    <w:rsid w:val="00711F31"/>
    <w:rsid w:val="007135A5"/>
    <w:rsid w:val="00716A51"/>
    <w:rsid w:val="00716BD0"/>
    <w:rsid w:val="007179B2"/>
    <w:rsid w:val="00721034"/>
    <w:rsid w:val="00722BBE"/>
    <w:rsid w:val="00725373"/>
    <w:rsid w:val="007255DC"/>
    <w:rsid w:val="00725E73"/>
    <w:rsid w:val="007273CB"/>
    <w:rsid w:val="00727CB4"/>
    <w:rsid w:val="007312AA"/>
    <w:rsid w:val="00731396"/>
    <w:rsid w:val="007316A4"/>
    <w:rsid w:val="00732392"/>
    <w:rsid w:val="007324E7"/>
    <w:rsid w:val="007325E3"/>
    <w:rsid w:val="00732E90"/>
    <w:rsid w:val="00734AB4"/>
    <w:rsid w:val="007350D0"/>
    <w:rsid w:val="0073566F"/>
    <w:rsid w:val="00735DB4"/>
    <w:rsid w:val="00737189"/>
    <w:rsid w:val="00737717"/>
    <w:rsid w:val="007407A7"/>
    <w:rsid w:val="00740C88"/>
    <w:rsid w:val="007416FC"/>
    <w:rsid w:val="0074177E"/>
    <w:rsid w:val="00741DC4"/>
    <w:rsid w:val="007421B8"/>
    <w:rsid w:val="00742420"/>
    <w:rsid w:val="00742C4C"/>
    <w:rsid w:val="00742ED9"/>
    <w:rsid w:val="00743ECC"/>
    <w:rsid w:val="00744A89"/>
    <w:rsid w:val="00744F6B"/>
    <w:rsid w:val="00745370"/>
    <w:rsid w:val="007461CB"/>
    <w:rsid w:val="00746997"/>
    <w:rsid w:val="00746FE9"/>
    <w:rsid w:val="0074718A"/>
    <w:rsid w:val="007472CC"/>
    <w:rsid w:val="007473B4"/>
    <w:rsid w:val="00747AC6"/>
    <w:rsid w:val="00747B2F"/>
    <w:rsid w:val="00747D17"/>
    <w:rsid w:val="0075011D"/>
    <w:rsid w:val="00750CB7"/>
    <w:rsid w:val="00750CEF"/>
    <w:rsid w:val="007511E1"/>
    <w:rsid w:val="007518C5"/>
    <w:rsid w:val="00752ED9"/>
    <w:rsid w:val="0075309B"/>
    <w:rsid w:val="0075329F"/>
    <w:rsid w:val="0075365F"/>
    <w:rsid w:val="007540DA"/>
    <w:rsid w:val="00754C7F"/>
    <w:rsid w:val="007554AA"/>
    <w:rsid w:val="00755683"/>
    <w:rsid w:val="00763452"/>
    <w:rsid w:val="00765144"/>
    <w:rsid w:val="00765434"/>
    <w:rsid w:val="0076776A"/>
    <w:rsid w:val="00771DEA"/>
    <w:rsid w:val="00773326"/>
    <w:rsid w:val="0077394D"/>
    <w:rsid w:val="00774264"/>
    <w:rsid w:val="00775562"/>
    <w:rsid w:val="007763FC"/>
    <w:rsid w:val="0077654F"/>
    <w:rsid w:val="00776D99"/>
    <w:rsid w:val="00777432"/>
    <w:rsid w:val="0078106B"/>
    <w:rsid w:val="0078162D"/>
    <w:rsid w:val="007817E8"/>
    <w:rsid w:val="0078182E"/>
    <w:rsid w:val="007827F1"/>
    <w:rsid w:val="00784164"/>
    <w:rsid w:val="00786591"/>
    <w:rsid w:val="00790E59"/>
    <w:rsid w:val="00791811"/>
    <w:rsid w:val="007920BF"/>
    <w:rsid w:val="00794127"/>
    <w:rsid w:val="00794AD0"/>
    <w:rsid w:val="0079632F"/>
    <w:rsid w:val="00796803"/>
    <w:rsid w:val="00796C88"/>
    <w:rsid w:val="00796F50"/>
    <w:rsid w:val="007970DD"/>
    <w:rsid w:val="007972C4"/>
    <w:rsid w:val="00797561"/>
    <w:rsid w:val="00797C1C"/>
    <w:rsid w:val="00797F74"/>
    <w:rsid w:val="007A1A64"/>
    <w:rsid w:val="007A1D44"/>
    <w:rsid w:val="007A2909"/>
    <w:rsid w:val="007A2931"/>
    <w:rsid w:val="007A300F"/>
    <w:rsid w:val="007A3714"/>
    <w:rsid w:val="007A3BAB"/>
    <w:rsid w:val="007A57B4"/>
    <w:rsid w:val="007A5942"/>
    <w:rsid w:val="007A5F2D"/>
    <w:rsid w:val="007A638B"/>
    <w:rsid w:val="007A6503"/>
    <w:rsid w:val="007A6DF8"/>
    <w:rsid w:val="007B0F4B"/>
    <w:rsid w:val="007B0FAD"/>
    <w:rsid w:val="007B1391"/>
    <w:rsid w:val="007B1F91"/>
    <w:rsid w:val="007B2536"/>
    <w:rsid w:val="007B4530"/>
    <w:rsid w:val="007B4C03"/>
    <w:rsid w:val="007B563B"/>
    <w:rsid w:val="007B5EAC"/>
    <w:rsid w:val="007B75F5"/>
    <w:rsid w:val="007C04D4"/>
    <w:rsid w:val="007C080C"/>
    <w:rsid w:val="007C1415"/>
    <w:rsid w:val="007C2026"/>
    <w:rsid w:val="007C41A4"/>
    <w:rsid w:val="007C4DDB"/>
    <w:rsid w:val="007C53FC"/>
    <w:rsid w:val="007C5401"/>
    <w:rsid w:val="007C5B39"/>
    <w:rsid w:val="007C5B61"/>
    <w:rsid w:val="007C5C61"/>
    <w:rsid w:val="007C7308"/>
    <w:rsid w:val="007C7502"/>
    <w:rsid w:val="007C780F"/>
    <w:rsid w:val="007D3A83"/>
    <w:rsid w:val="007D54FA"/>
    <w:rsid w:val="007D590B"/>
    <w:rsid w:val="007D5D62"/>
    <w:rsid w:val="007D7DD5"/>
    <w:rsid w:val="007E2439"/>
    <w:rsid w:val="007E35A0"/>
    <w:rsid w:val="007E3B09"/>
    <w:rsid w:val="007E68AC"/>
    <w:rsid w:val="007E6D7D"/>
    <w:rsid w:val="007E7131"/>
    <w:rsid w:val="007E7181"/>
    <w:rsid w:val="007E7A70"/>
    <w:rsid w:val="007F1232"/>
    <w:rsid w:val="007F7030"/>
    <w:rsid w:val="0080035E"/>
    <w:rsid w:val="00801290"/>
    <w:rsid w:val="00802337"/>
    <w:rsid w:val="00802368"/>
    <w:rsid w:val="0080635F"/>
    <w:rsid w:val="00806690"/>
    <w:rsid w:val="008067AF"/>
    <w:rsid w:val="00806949"/>
    <w:rsid w:val="00806EFD"/>
    <w:rsid w:val="00810793"/>
    <w:rsid w:val="00810A11"/>
    <w:rsid w:val="0081150C"/>
    <w:rsid w:val="00813641"/>
    <w:rsid w:val="00814DED"/>
    <w:rsid w:val="0081684B"/>
    <w:rsid w:val="00816A4C"/>
    <w:rsid w:val="00822161"/>
    <w:rsid w:val="008221D8"/>
    <w:rsid w:val="00822B4B"/>
    <w:rsid w:val="00825D3C"/>
    <w:rsid w:val="00826FD1"/>
    <w:rsid w:val="00834B84"/>
    <w:rsid w:val="008362FA"/>
    <w:rsid w:val="00836CE3"/>
    <w:rsid w:val="00842124"/>
    <w:rsid w:val="0084270F"/>
    <w:rsid w:val="00842998"/>
    <w:rsid w:val="00843062"/>
    <w:rsid w:val="008452B3"/>
    <w:rsid w:val="00845AE2"/>
    <w:rsid w:val="00847D15"/>
    <w:rsid w:val="00850043"/>
    <w:rsid w:val="0085012D"/>
    <w:rsid w:val="00850959"/>
    <w:rsid w:val="00855F9F"/>
    <w:rsid w:val="008561EF"/>
    <w:rsid w:val="00860CDD"/>
    <w:rsid w:val="008611BB"/>
    <w:rsid w:val="00862C54"/>
    <w:rsid w:val="00863AAD"/>
    <w:rsid w:val="008641B0"/>
    <w:rsid w:val="0086604F"/>
    <w:rsid w:val="00866902"/>
    <w:rsid w:val="00867A9B"/>
    <w:rsid w:val="008703CB"/>
    <w:rsid w:val="00871F7B"/>
    <w:rsid w:val="0087280C"/>
    <w:rsid w:val="0087321A"/>
    <w:rsid w:val="00873946"/>
    <w:rsid w:val="00874190"/>
    <w:rsid w:val="00876F57"/>
    <w:rsid w:val="0087733F"/>
    <w:rsid w:val="00877C93"/>
    <w:rsid w:val="00880D12"/>
    <w:rsid w:val="00881A71"/>
    <w:rsid w:val="00883441"/>
    <w:rsid w:val="00884ED1"/>
    <w:rsid w:val="00885888"/>
    <w:rsid w:val="00885A31"/>
    <w:rsid w:val="00891A91"/>
    <w:rsid w:val="008938D1"/>
    <w:rsid w:val="0089587E"/>
    <w:rsid w:val="008A1DF0"/>
    <w:rsid w:val="008A2442"/>
    <w:rsid w:val="008A3CB0"/>
    <w:rsid w:val="008A7649"/>
    <w:rsid w:val="008B1B83"/>
    <w:rsid w:val="008B1C5A"/>
    <w:rsid w:val="008B1F29"/>
    <w:rsid w:val="008B237C"/>
    <w:rsid w:val="008B38E7"/>
    <w:rsid w:val="008B3DC2"/>
    <w:rsid w:val="008B4060"/>
    <w:rsid w:val="008B471A"/>
    <w:rsid w:val="008B4940"/>
    <w:rsid w:val="008B51EA"/>
    <w:rsid w:val="008B5C59"/>
    <w:rsid w:val="008B682C"/>
    <w:rsid w:val="008B6C78"/>
    <w:rsid w:val="008B71BC"/>
    <w:rsid w:val="008C0347"/>
    <w:rsid w:val="008C1AC5"/>
    <w:rsid w:val="008C2659"/>
    <w:rsid w:val="008C2DC5"/>
    <w:rsid w:val="008C3DA7"/>
    <w:rsid w:val="008C3E35"/>
    <w:rsid w:val="008C4ECD"/>
    <w:rsid w:val="008C656B"/>
    <w:rsid w:val="008C664B"/>
    <w:rsid w:val="008D0434"/>
    <w:rsid w:val="008D0981"/>
    <w:rsid w:val="008D17F2"/>
    <w:rsid w:val="008D2176"/>
    <w:rsid w:val="008D2944"/>
    <w:rsid w:val="008D33C9"/>
    <w:rsid w:val="008D5934"/>
    <w:rsid w:val="008D6FA6"/>
    <w:rsid w:val="008D79E6"/>
    <w:rsid w:val="008D7A34"/>
    <w:rsid w:val="008E1105"/>
    <w:rsid w:val="008E3307"/>
    <w:rsid w:val="008E3676"/>
    <w:rsid w:val="008E487C"/>
    <w:rsid w:val="008E6502"/>
    <w:rsid w:val="008E75B9"/>
    <w:rsid w:val="008F080E"/>
    <w:rsid w:val="008F215C"/>
    <w:rsid w:val="008F47E4"/>
    <w:rsid w:val="008F496C"/>
    <w:rsid w:val="008F5451"/>
    <w:rsid w:val="008F5763"/>
    <w:rsid w:val="008F606E"/>
    <w:rsid w:val="008F632B"/>
    <w:rsid w:val="008F6D5B"/>
    <w:rsid w:val="008F6E32"/>
    <w:rsid w:val="00903DD5"/>
    <w:rsid w:val="00903EE7"/>
    <w:rsid w:val="009047CC"/>
    <w:rsid w:val="00905CA6"/>
    <w:rsid w:val="0090718C"/>
    <w:rsid w:val="00907C4F"/>
    <w:rsid w:val="00907F68"/>
    <w:rsid w:val="0091043C"/>
    <w:rsid w:val="00910AB1"/>
    <w:rsid w:val="009116E9"/>
    <w:rsid w:val="0091406A"/>
    <w:rsid w:val="0091474D"/>
    <w:rsid w:val="009149B9"/>
    <w:rsid w:val="00914BDB"/>
    <w:rsid w:val="00914D1E"/>
    <w:rsid w:val="00916D98"/>
    <w:rsid w:val="00917675"/>
    <w:rsid w:val="00920AEA"/>
    <w:rsid w:val="00921343"/>
    <w:rsid w:val="00921793"/>
    <w:rsid w:val="00922E0E"/>
    <w:rsid w:val="00925D88"/>
    <w:rsid w:val="009308D3"/>
    <w:rsid w:val="0093236A"/>
    <w:rsid w:val="00935077"/>
    <w:rsid w:val="009368D6"/>
    <w:rsid w:val="0094004A"/>
    <w:rsid w:val="0094013E"/>
    <w:rsid w:val="009432DA"/>
    <w:rsid w:val="00943407"/>
    <w:rsid w:val="00943BC5"/>
    <w:rsid w:val="009451E2"/>
    <w:rsid w:val="00946E91"/>
    <w:rsid w:val="00947178"/>
    <w:rsid w:val="009475EA"/>
    <w:rsid w:val="0095012E"/>
    <w:rsid w:val="00951A5B"/>
    <w:rsid w:val="00953FD0"/>
    <w:rsid w:val="00956207"/>
    <w:rsid w:val="0095721A"/>
    <w:rsid w:val="009607DA"/>
    <w:rsid w:val="00964421"/>
    <w:rsid w:val="00964812"/>
    <w:rsid w:val="00965405"/>
    <w:rsid w:val="00965EEE"/>
    <w:rsid w:val="009707E4"/>
    <w:rsid w:val="00970D8C"/>
    <w:rsid w:val="00974776"/>
    <w:rsid w:val="00976473"/>
    <w:rsid w:val="00976937"/>
    <w:rsid w:val="00976CD4"/>
    <w:rsid w:val="00977890"/>
    <w:rsid w:val="00977B69"/>
    <w:rsid w:val="009809D2"/>
    <w:rsid w:val="00980C5F"/>
    <w:rsid w:val="00980E2E"/>
    <w:rsid w:val="00981096"/>
    <w:rsid w:val="00981F7C"/>
    <w:rsid w:val="00982FBD"/>
    <w:rsid w:val="00983B03"/>
    <w:rsid w:val="009844A3"/>
    <w:rsid w:val="00985FC0"/>
    <w:rsid w:val="0099059F"/>
    <w:rsid w:val="00992D7C"/>
    <w:rsid w:val="009948C6"/>
    <w:rsid w:val="00994AA6"/>
    <w:rsid w:val="00994B2D"/>
    <w:rsid w:val="00995415"/>
    <w:rsid w:val="00995805"/>
    <w:rsid w:val="00996C38"/>
    <w:rsid w:val="00996EF1"/>
    <w:rsid w:val="00997754"/>
    <w:rsid w:val="009A06CB"/>
    <w:rsid w:val="009A0F4C"/>
    <w:rsid w:val="009A187E"/>
    <w:rsid w:val="009A218A"/>
    <w:rsid w:val="009A27EF"/>
    <w:rsid w:val="009B20F3"/>
    <w:rsid w:val="009B2FCC"/>
    <w:rsid w:val="009B3A69"/>
    <w:rsid w:val="009B4D90"/>
    <w:rsid w:val="009B4E24"/>
    <w:rsid w:val="009B6915"/>
    <w:rsid w:val="009B6F07"/>
    <w:rsid w:val="009C09F4"/>
    <w:rsid w:val="009C0F4D"/>
    <w:rsid w:val="009C13A6"/>
    <w:rsid w:val="009C3624"/>
    <w:rsid w:val="009C369C"/>
    <w:rsid w:val="009C4AD7"/>
    <w:rsid w:val="009C4E3F"/>
    <w:rsid w:val="009C5715"/>
    <w:rsid w:val="009C62A3"/>
    <w:rsid w:val="009C66CF"/>
    <w:rsid w:val="009C6CE9"/>
    <w:rsid w:val="009C7155"/>
    <w:rsid w:val="009C77B7"/>
    <w:rsid w:val="009C7D4F"/>
    <w:rsid w:val="009D08EE"/>
    <w:rsid w:val="009D183B"/>
    <w:rsid w:val="009D391D"/>
    <w:rsid w:val="009D4CB5"/>
    <w:rsid w:val="009D5401"/>
    <w:rsid w:val="009D6386"/>
    <w:rsid w:val="009D640F"/>
    <w:rsid w:val="009D790D"/>
    <w:rsid w:val="009E0FED"/>
    <w:rsid w:val="009E35DF"/>
    <w:rsid w:val="009E3D6E"/>
    <w:rsid w:val="009E44A5"/>
    <w:rsid w:val="009E4FA6"/>
    <w:rsid w:val="009E70FD"/>
    <w:rsid w:val="009F14E4"/>
    <w:rsid w:val="009F1F74"/>
    <w:rsid w:val="009F4659"/>
    <w:rsid w:val="009F4DE5"/>
    <w:rsid w:val="009F4EFB"/>
    <w:rsid w:val="009F5C05"/>
    <w:rsid w:val="009F601C"/>
    <w:rsid w:val="009F6469"/>
    <w:rsid w:val="009F7057"/>
    <w:rsid w:val="009F74D9"/>
    <w:rsid w:val="009F78C5"/>
    <w:rsid w:val="009F7A22"/>
    <w:rsid w:val="00A00AA6"/>
    <w:rsid w:val="00A022B6"/>
    <w:rsid w:val="00A02DA1"/>
    <w:rsid w:val="00A02FAE"/>
    <w:rsid w:val="00A04295"/>
    <w:rsid w:val="00A126F1"/>
    <w:rsid w:val="00A15314"/>
    <w:rsid w:val="00A15681"/>
    <w:rsid w:val="00A16812"/>
    <w:rsid w:val="00A20663"/>
    <w:rsid w:val="00A24B55"/>
    <w:rsid w:val="00A25420"/>
    <w:rsid w:val="00A2590B"/>
    <w:rsid w:val="00A2664A"/>
    <w:rsid w:val="00A279F6"/>
    <w:rsid w:val="00A27B5D"/>
    <w:rsid w:val="00A30D18"/>
    <w:rsid w:val="00A30EA5"/>
    <w:rsid w:val="00A3102C"/>
    <w:rsid w:val="00A31263"/>
    <w:rsid w:val="00A320EA"/>
    <w:rsid w:val="00A36490"/>
    <w:rsid w:val="00A372EE"/>
    <w:rsid w:val="00A375BC"/>
    <w:rsid w:val="00A37B36"/>
    <w:rsid w:val="00A4023D"/>
    <w:rsid w:val="00A40360"/>
    <w:rsid w:val="00A404E2"/>
    <w:rsid w:val="00A41A88"/>
    <w:rsid w:val="00A41CAA"/>
    <w:rsid w:val="00A41D22"/>
    <w:rsid w:val="00A41F74"/>
    <w:rsid w:val="00A465B3"/>
    <w:rsid w:val="00A4661B"/>
    <w:rsid w:val="00A46ACC"/>
    <w:rsid w:val="00A46E8E"/>
    <w:rsid w:val="00A47878"/>
    <w:rsid w:val="00A5080A"/>
    <w:rsid w:val="00A51234"/>
    <w:rsid w:val="00A523DF"/>
    <w:rsid w:val="00A526B0"/>
    <w:rsid w:val="00A535E6"/>
    <w:rsid w:val="00A53946"/>
    <w:rsid w:val="00A53E3C"/>
    <w:rsid w:val="00A54D5C"/>
    <w:rsid w:val="00A635F0"/>
    <w:rsid w:val="00A651CD"/>
    <w:rsid w:val="00A65EEB"/>
    <w:rsid w:val="00A65FBC"/>
    <w:rsid w:val="00A66E89"/>
    <w:rsid w:val="00A673FE"/>
    <w:rsid w:val="00A67A32"/>
    <w:rsid w:val="00A67FE0"/>
    <w:rsid w:val="00A706CB"/>
    <w:rsid w:val="00A70E2F"/>
    <w:rsid w:val="00A729BE"/>
    <w:rsid w:val="00A72E5E"/>
    <w:rsid w:val="00A73044"/>
    <w:rsid w:val="00A75355"/>
    <w:rsid w:val="00A76E04"/>
    <w:rsid w:val="00A76F73"/>
    <w:rsid w:val="00A77ECB"/>
    <w:rsid w:val="00A81348"/>
    <w:rsid w:val="00A8358E"/>
    <w:rsid w:val="00A8373B"/>
    <w:rsid w:val="00A84738"/>
    <w:rsid w:val="00A86A48"/>
    <w:rsid w:val="00A86A63"/>
    <w:rsid w:val="00A86C8D"/>
    <w:rsid w:val="00A90DB8"/>
    <w:rsid w:val="00A94232"/>
    <w:rsid w:val="00A94922"/>
    <w:rsid w:val="00A94FAC"/>
    <w:rsid w:val="00A96DF8"/>
    <w:rsid w:val="00A97CB7"/>
    <w:rsid w:val="00AA061B"/>
    <w:rsid w:val="00AA0863"/>
    <w:rsid w:val="00AA44F3"/>
    <w:rsid w:val="00AA4ABF"/>
    <w:rsid w:val="00AA522C"/>
    <w:rsid w:val="00AA707B"/>
    <w:rsid w:val="00AB0D5A"/>
    <w:rsid w:val="00AB1CE2"/>
    <w:rsid w:val="00AB1F2C"/>
    <w:rsid w:val="00AB23B2"/>
    <w:rsid w:val="00AB29BA"/>
    <w:rsid w:val="00AB6186"/>
    <w:rsid w:val="00AC11BF"/>
    <w:rsid w:val="00AC1837"/>
    <w:rsid w:val="00AC1DEA"/>
    <w:rsid w:val="00AC3FAE"/>
    <w:rsid w:val="00AC40EA"/>
    <w:rsid w:val="00AC4A6D"/>
    <w:rsid w:val="00AC4D96"/>
    <w:rsid w:val="00AC52EB"/>
    <w:rsid w:val="00AC59FE"/>
    <w:rsid w:val="00AC5AB1"/>
    <w:rsid w:val="00AD036B"/>
    <w:rsid w:val="00AD1E16"/>
    <w:rsid w:val="00AD2878"/>
    <w:rsid w:val="00AD3A56"/>
    <w:rsid w:val="00AD66BF"/>
    <w:rsid w:val="00AD6F23"/>
    <w:rsid w:val="00AD6FF9"/>
    <w:rsid w:val="00AD7648"/>
    <w:rsid w:val="00AE05E2"/>
    <w:rsid w:val="00AE4F14"/>
    <w:rsid w:val="00AE6191"/>
    <w:rsid w:val="00AE73EA"/>
    <w:rsid w:val="00AF1562"/>
    <w:rsid w:val="00AF28E7"/>
    <w:rsid w:val="00AF326E"/>
    <w:rsid w:val="00AF4267"/>
    <w:rsid w:val="00AF4F99"/>
    <w:rsid w:val="00AF5825"/>
    <w:rsid w:val="00B02830"/>
    <w:rsid w:val="00B02FE3"/>
    <w:rsid w:val="00B0556C"/>
    <w:rsid w:val="00B0670E"/>
    <w:rsid w:val="00B12EA4"/>
    <w:rsid w:val="00B13871"/>
    <w:rsid w:val="00B16B5E"/>
    <w:rsid w:val="00B202BC"/>
    <w:rsid w:val="00B206D6"/>
    <w:rsid w:val="00B23214"/>
    <w:rsid w:val="00B24A15"/>
    <w:rsid w:val="00B27E3C"/>
    <w:rsid w:val="00B320BF"/>
    <w:rsid w:val="00B3349E"/>
    <w:rsid w:val="00B33553"/>
    <w:rsid w:val="00B33921"/>
    <w:rsid w:val="00B34627"/>
    <w:rsid w:val="00B3606F"/>
    <w:rsid w:val="00B367B5"/>
    <w:rsid w:val="00B36B55"/>
    <w:rsid w:val="00B374EF"/>
    <w:rsid w:val="00B37F0C"/>
    <w:rsid w:val="00B40553"/>
    <w:rsid w:val="00B41389"/>
    <w:rsid w:val="00B42329"/>
    <w:rsid w:val="00B42C9E"/>
    <w:rsid w:val="00B432F8"/>
    <w:rsid w:val="00B43C53"/>
    <w:rsid w:val="00B44E2B"/>
    <w:rsid w:val="00B45236"/>
    <w:rsid w:val="00B45B69"/>
    <w:rsid w:val="00B474E3"/>
    <w:rsid w:val="00B50445"/>
    <w:rsid w:val="00B50B6E"/>
    <w:rsid w:val="00B526EE"/>
    <w:rsid w:val="00B52812"/>
    <w:rsid w:val="00B537F9"/>
    <w:rsid w:val="00B53EC3"/>
    <w:rsid w:val="00B548B2"/>
    <w:rsid w:val="00B5539F"/>
    <w:rsid w:val="00B5600C"/>
    <w:rsid w:val="00B56072"/>
    <w:rsid w:val="00B566AF"/>
    <w:rsid w:val="00B60BE8"/>
    <w:rsid w:val="00B62C64"/>
    <w:rsid w:val="00B64592"/>
    <w:rsid w:val="00B652EF"/>
    <w:rsid w:val="00B70E06"/>
    <w:rsid w:val="00B71449"/>
    <w:rsid w:val="00B71B3E"/>
    <w:rsid w:val="00B72195"/>
    <w:rsid w:val="00B75293"/>
    <w:rsid w:val="00B763C2"/>
    <w:rsid w:val="00B807F0"/>
    <w:rsid w:val="00B8086E"/>
    <w:rsid w:val="00B8165D"/>
    <w:rsid w:val="00B819DA"/>
    <w:rsid w:val="00B8239C"/>
    <w:rsid w:val="00B82C28"/>
    <w:rsid w:val="00B838B7"/>
    <w:rsid w:val="00B84E71"/>
    <w:rsid w:val="00B86B88"/>
    <w:rsid w:val="00B87C5D"/>
    <w:rsid w:val="00B91445"/>
    <w:rsid w:val="00B91ED1"/>
    <w:rsid w:val="00B93846"/>
    <w:rsid w:val="00B9426C"/>
    <w:rsid w:val="00BA1434"/>
    <w:rsid w:val="00BA15D6"/>
    <w:rsid w:val="00BA362D"/>
    <w:rsid w:val="00BA4460"/>
    <w:rsid w:val="00BA4BEB"/>
    <w:rsid w:val="00BA4BF7"/>
    <w:rsid w:val="00BA68C7"/>
    <w:rsid w:val="00BB12E6"/>
    <w:rsid w:val="00BB22A9"/>
    <w:rsid w:val="00BB4F2E"/>
    <w:rsid w:val="00BB5230"/>
    <w:rsid w:val="00BB5C95"/>
    <w:rsid w:val="00BC0D69"/>
    <w:rsid w:val="00BC2A37"/>
    <w:rsid w:val="00BC3594"/>
    <w:rsid w:val="00BC392C"/>
    <w:rsid w:val="00BC3F4E"/>
    <w:rsid w:val="00BC63B4"/>
    <w:rsid w:val="00BC6706"/>
    <w:rsid w:val="00BC7C6D"/>
    <w:rsid w:val="00BD1494"/>
    <w:rsid w:val="00BD16AA"/>
    <w:rsid w:val="00BD1ACE"/>
    <w:rsid w:val="00BD4161"/>
    <w:rsid w:val="00BD7024"/>
    <w:rsid w:val="00BD7CA7"/>
    <w:rsid w:val="00BE0C66"/>
    <w:rsid w:val="00BE18FE"/>
    <w:rsid w:val="00BE28D1"/>
    <w:rsid w:val="00BE3B2E"/>
    <w:rsid w:val="00BE3BA8"/>
    <w:rsid w:val="00BE4270"/>
    <w:rsid w:val="00BE4298"/>
    <w:rsid w:val="00BE56C7"/>
    <w:rsid w:val="00BE7E14"/>
    <w:rsid w:val="00BF1AFA"/>
    <w:rsid w:val="00BF1EC1"/>
    <w:rsid w:val="00BF2C3D"/>
    <w:rsid w:val="00BF2F2B"/>
    <w:rsid w:val="00BF3348"/>
    <w:rsid w:val="00BF38D3"/>
    <w:rsid w:val="00BF3D0A"/>
    <w:rsid w:val="00BF4DCC"/>
    <w:rsid w:val="00BF5F55"/>
    <w:rsid w:val="00BF6E08"/>
    <w:rsid w:val="00BF7804"/>
    <w:rsid w:val="00BF7A64"/>
    <w:rsid w:val="00C01B0D"/>
    <w:rsid w:val="00C02C52"/>
    <w:rsid w:val="00C04FFC"/>
    <w:rsid w:val="00C061C7"/>
    <w:rsid w:val="00C070F8"/>
    <w:rsid w:val="00C07106"/>
    <w:rsid w:val="00C07157"/>
    <w:rsid w:val="00C07ADD"/>
    <w:rsid w:val="00C104E0"/>
    <w:rsid w:val="00C10A89"/>
    <w:rsid w:val="00C10C48"/>
    <w:rsid w:val="00C13223"/>
    <w:rsid w:val="00C141F8"/>
    <w:rsid w:val="00C14394"/>
    <w:rsid w:val="00C154EF"/>
    <w:rsid w:val="00C175DD"/>
    <w:rsid w:val="00C217FD"/>
    <w:rsid w:val="00C24C62"/>
    <w:rsid w:val="00C26233"/>
    <w:rsid w:val="00C27DAD"/>
    <w:rsid w:val="00C30854"/>
    <w:rsid w:val="00C32353"/>
    <w:rsid w:val="00C372EE"/>
    <w:rsid w:val="00C40837"/>
    <w:rsid w:val="00C41568"/>
    <w:rsid w:val="00C42235"/>
    <w:rsid w:val="00C44769"/>
    <w:rsid w:val="00C452A8"/>
    <w:rsid w:val="00C46542"/>
    <w:rsid w:val="00C466AA"/>
    <w:rsid w:val="00C46A43"/>
    <w:rsid w:val="00C4733A"/>
    <w:rsid w:val="00C5069F"/>
    <w:rsid w:val="00C51BB7"/>
    <w:rsid w:val="00C53570"/>
    <w:rsid w:val="00C5367D"/>
    <w:rsid w:val="00C538AF"/>
    <w:rsid w:val="00C546D9"/>
    <w:rsid w:val="00C55AFF"/>
    <w:rsid w:val="00C55CB6"/>
    <w:rsid w:val="00C60540"/>
    <w:rsid w:val="00C62297"/>
    <w:rsid w:val="00C630A6"/>
    <w:rsid w:val="00C6366B"/>
    <w:rsid w:val="00C66077"/>
    <w:rsid w:val="00C676F2"/>
    <w:rsid w:val="00C67E5C"/>
    <w:rsid w:val="00C70A3C"/>
    <w:rsid w:val="00C70FB6"/>
    <w:rsid w:val="00C72817"/>
    <w:rsid w:val="00C7581A"/>
    <w:rsid w:val="00C7686E"/>
    <w:rsid w:val="00C76C5E"/>
    <w:rsid w:val="00C837AA"/>
    <w:rsid w:val="00C84C54"/>
    <w:rsid w:val="00C85B94"/>
    <w:rsid w:val="00C85CD9"/>
    <w:rsid w:val="00C86059"/>
    <w:rsid w:val="00C87D47"/>
    <w:rsid w:val="00C900E6"/>
    <w:rsid w:val="00C91D0F"/>
    <w:rsid w:val="00C91FEC"/>
    <w:rsid w:val="00C93A83"/>
    <w:rsid w:val="00C94471"/>
    <w:rsid w:val="00C958C2"/>
    <w:rsid w:val="00C96EC6"/>
    <w:rsid w:val="00CA0954"/>
    <w:rsid w:val="00CA13F1"/>
    <w:rsid w:val="00CA77C6"/>
    <w:rsid w:val="00CA77EB"/>
    <w:rsid w:val="00CB0313"/>
    <w:rsid w:val="00CB1E10"/>
    <w:rsid w:val="00CB2CA4"/>
    <w:rsid w:val="00CB3D8B"/>
    <w:rsid w:val="00CB5902"/>
    <w:rsid w:val="00CB5DAD"/>
    <w:rsid w:val="00CB63EB"/>
    <w:rsid w:val="00CB759D"/>
    <w:rsid w:val="00CB7B41"/>
    <w:rsid w:val="00CC1BFE"/>
    <w:rsid w:val="00CC1C8F"/>
    <w:rsid w:val="00CC2914"/>
    <w:rsid w:val="00CC2FA8"/>
    <w:rsid w:val="00CC3220"/>
    <w:rsid w:val="00CC3A4B"/>
    <w:rsid w:val="00CC45B2"/>
    <w:rsid w:val="00CC4E20"/>
    <w:rsid w:val="00CC4FA1"/>
    <w:rsid w:val="00CD1589"/>
    <w:rsid w:val="00CD1E81"/>
    <w:rsid w:val="00CD2020"/>
    <w:rsid w:val="00CD37E2"/>
    <w:rsid w:val="00CD4A67"/>
    <w:rsid w:val="00CD5423"/>
    <w:rsid w:val="00CD575D"/>
    <w:rsid w:val="00CD6322"/>
    <w:rsid w:val="00CD6D98"/>
    <w:rsid w:val="00CD70D5"/>
    <w:rsid w:val="00CE03D1"/>
    <w:rsid w:val="00CE183E"/>
    <w:rsid w:val="00CE1A8F"/>
    <w:rsid w:val="00CE2410"/>
    <w:rsid w:val="00CE278E"/>
    <w:rsid w:val="00CE2B66"/>
    <w:rsid w:val="00CE2F90"/>
    <w:rsid w:val="00CE35B9"/>
    <w:rsid w:val="00CE62C0"/>
    <w:rsid w:val="00CE634F"/>
    <w:rsid w:val="00CE721C"/>
    <w:rsid w:val="00CE72A9"/>
    <w:rsid w:val="00CF11F9"/>
    <w:rsid w:val="00CF28DB"/>
    <w:rsid w:val="00CF3DAE"/>
    <w:rsid w:val="00CF5919"/>
    <w:rsid w:val="00CF6533"/>
    <w:rsid w:val="00D00027"/>
    <w:rsid w:val="00D011BC"/>
    <w:rsid w:val="00D01B5F"/>
    <w:rsid w:val="00D0215A"/>
    <w:rsid w:val="00D026D4"/>
    <w:rsid w:val="00D028FA"/>
    <w:rsid w:val="00D03276"/>
    <w:rsid w:val="00D03A84"/>
    <w:rsid w:val="00D067C5"/>
    <w:rsid w:val="00D07770"/>
    <w:rsid w:val="00D136D2"/>
    <w:rsid w:val="00D13814"/>
    <w:rsid w:val="00D1396E"/>
    <w:rsid w:val="00D16D80"/>
    <w:rsid w:val="00D20C8E"/>
    <w:rsid w:val="00D23FED"/>
    <w:rsid w:val="00D23FFE"/>
    <w:rsid w:val="00D25670"/>
    <w:rsid w:val="00D25836"/>
    <w:rsid w:val="00D25E91"/>
    <w:rsid w:val="00D26696"/>
    <w:rsid w:val="00D26873"/>
    <w:rsid w:val="00D26AF4"/>
    <w:rsid w:val="00D3260D"/>
    <w:rsid w:val="00D361CD"/>
    <w:rsid w:val="00D36BA9"/>
    <w:rsid w:val="00D40A11"/>
    <w:rsid w:val="00D44134"/>
    <w:rsid w:val="00D479C1"/>
    <w:rsid w:val="00D50775"/>
    <w:rsid w:val="00D5268E"/>
    <w:rsid w:val="00D54F7D"/>
    <w:rsid w:val="00D5503F"/>
    <w:rsid w:val="00D555F4"/>
    <w:rsid w:val="00D5611A"/>
    <w:rsid w:val="00D56802"/>
    <w:rsid w:val="00D57A23"/>
    <w:rsid w:val="00D62A97"/>
    <w:rsid w:val="00D63DCC"/>
    <w:rsid w:val="00D64A91"/>
    <w:rsid w:val="00D64C91"/>
    <w:rsid w:val="00D65F6B"/>
    <w:rsid w:val="00D661E2"/>
    <w:rsid w:val="00D66DD3"/>
    <w:rsid w:val="00D66FFE"/>
    <w:rsid w:val="00D75F5B"/>
    <w:rsid w:val="00D7773B"/>
    <w:rsid w:val="00D779FC"/>
    <w:rsid w:val="00D77B34"/>
    <w:rsid w:val="00D8011B"/>
    <w:rsid w:val="00D817F7"/>
    <w:rsid w:val="00D82697"/>
    <w:rsid w:val="00D840B7"/>
    <w:rsid w:val="00D85708"/>
    <w:rsid w:val="00D85B94"/>
    <w:rsid w:val="00D86210"/>
    <w:rsid w:val="00D87BA3"/>
    <w:rsid w:val="00D87E2A"/>
    <w:rsid w:val="00D90D00"/>
    <w:rsid w:val="00D90FFB"/>
    <w:rsid w:val="00D91C35"/>
    <w:rsid w:val="00D921F8"/>
    <w:rsid w:val="00D93569"/>
    <w:rsid w:val="00D9419D"/>
    <w:rsid w:val="00D95326"/>
    <w:rsid w:val="00D9535E"/>
    <w:rsid w:val="00D971F0"/>
    <w:rsid w:val="00D9734E"/>
    <w:rsid w:val="00DA0223"/>
    <w:rsid w:val="00DA08F4"/>
    <w:rsid w:val="00DA16E6"/>
    <w:rsid w:val="00DA322E"/>
    <w:rsid w:val="00DA3454"/>
    <w:rsid w:val="00DB0188"/>
    <w:rsid w:val="00DB153D"/>
    <w:rsid w:val="00DB2B60"/>
    <w:rsid w:val="00DB2BFC"/>
    <w:rsid w:val="00DB3A79"/>
    <w:rsid w:val="00DB3FB3"/>
    <w:rsid w:val="00DB5061"/>
    <w:rsid w:val="00DB56B7"/>
    <w:rsid w:val="00DB6CA0"/>
    <w:rsid w:val="00DC0D0A"/>
    <w:rsid w:val="00DC1A12"/>
    <w:rsid w:val="00DC2656"/>
    <w:rsid w:val="00DC2D71"/>
    <w:rsid w:val="00DC5571"/>
    <w:rsid w:val="00DC5C0C"/>
    <w:rsid w:val="00DC5E80"/>
    <w:rsid w:val="00DC73E6"/>
    <w:rsid w:val="00DC7E5D"/>
    <w:rsid w:val="00DD16CA"/>
    <w:rsid w:val="00DD1FF2"/>
    <w:rsid w:val="00DD411B"/>
    <w:rsid w:val="00DD7331"/>
    <w:rsid w:val="00DD7502"/>
    <w:rsid w:val="00DD7509"/>
    <w:rsid w:val="00DD754D"/>
    <w:rsid w:val="00DE0A04"/>
    <w:rsid w:val="00DE2268"/>
    <w:rsid w:val="00DE3C80"/>
    <w:rsid w:val="00DE436C"/>
    <w:rsid w:val="00DE4F2F"/>
    <w:rsid w:val="00DE52ED"/>
    <w:rsid w:val="00DE6731"/>
    <w:rsid w:val="00DE6D92"/>
    <w:rsid w:val="00DE753F"/>
    <w:rsid w:val="00DF222F"/>
    <w:rsid w:val="00DF323C"/>
    <w:rsid w:val="00DF5D3E"/>
    <w:rsid w:val="00E00A6E"/>
    <w:rsid w:val="00E02A65"/>
    <w:rsid w:val="00E02A83"/>
    <w:rsid w:val="00E03460"/>
    <w:rsid w:val="00E03B33"/>
    <w:rsid w:val="00E04114"/>
    <w:rsid w:val="00E051A2"/>
    <w:rsid w:val="00E05317"/>
    <w:rsid w:val="00E061DB"/>
    <w:rsid w:val="00E10DE3"/>
    <w:rsid w:val="00E12517"/>
    <w:rsid w:val="00E13681"/>
    <w:rsid w:val="00E15569"/>
    <w:rsid w:val="00E1601E"/>
    <w:rsid w:val="00E16ACE"/>
    <w:rsid w:val="00E17E49"/>
    <w:rsid w:val="00E20CB0"/>
    <w:rsid w:val="00E21DCB"/>
    <w:rsid w:val="00E2214A"/>
    <w:rsid w:val="00E2523D"/>
    <w:rsid w:val="00E2716C"/>
    <w:rsid w:val="00E27589"/>
    <w:rsid w:val="00E27A15"/>
    <w:rsid w:val="00E31E8A"/>
    <w:rsid w:val="00E32077"/>
    <w:rsid w:val="00E333F6"/>
    <w:rsid w:val="00E33C6F"/>
    <w:rsid w:val="00E34844"/>
    <w:rsid w:val="00E35025"/>
    <w:rsid w:val="00E350D0"/>
    <w:rsid w:val="00E36121"/>
    <w:rsid w:val="00E36405"/>
    <w:rsid w:val="00E37F3E"/>
    <w:rsid w:val="00E4085D"/>
    <w:rsid w:val="00E40E70"/>
    <w:rsid w:val="00E4214A"/>
    <w:rsid w:val="00E42E42"/>
    <w:rsid w:val="00E42FDB"/>
    <w:rsid w:val="00E435CE"/>
    <w:rsid w:val="00E452A8"/>
    <w:rsid w:val="00E46170"/>
    <w:rsid w:val="00E46207"/>
    <w:rsid w:val="00E50A99"/>
    <w:rsid w:val="00E51206"/>
    <w:rsid w:val="00E51BD2"/>
    <w:rsid w:val="00E531C1"/>
    <w:rsid w:val="00E534A3"/>
    <w:rsid w:val="00E55BED"/>
    <w:rsid w:val="00E567BB"/>
    <w:rsid w:val="00E56A37"/>
    <w:rsid w:val="00E60276"/>
    <w:rsid w:val="00E60BBA"/>
    <w:rsid w:val="00E60CA2"/>
    <w:rsid w:val="00E60FC3"/>
    <w:rsid w:val="00E616BD"/>
    <w:rsid w:val="00E61DBC"/>
    <w:rsid w:val="00E62B9E"/>
    <w:rsid w:val="00E650C8"/>
    <w:rsid w:val="00E65D28"/>
    <w:rsid w:val="00E72404"/>
    <w:rsid w:val="00E72A7B"/>
    <w:rsid w:val="00E73719"/>
    <w:rsid w:val="00E73C56"/>
    <w:rsid w:val="00E7497D"/>
    <w:rsid w:val="00E75E05"/>
    <w:rsid w:val="00E7669E"/>
    <w:rsid w:val="00E80132"/>
    <w:rsid w:val="00E81450"/>
    <w:rsid w:val="00E8266A"/>
    <w:rsid w:val="00E83BCD"/>
    <w:rsid w:val="00E83FBD"/>
    <w:rsid w:val="00E84A95"/>
    <w:rsid w:val="00E85B63"/>
    <w:rsid w:val="00E862D7"/>
    <w:rsid w:val="00E863EB"/>
    <w:rsid w:val="00E9019E"/>
    <w:rsid w:val="00E90761"/>
    <w:rsid w:val="00E925EE"/>
    <w:rsid w:val="00E95C17"/>
    <w:rsid w:val="00E95DE5"/>
    <w:rsid w:val="00E95F01"/>
    <w:rsid w:val="00E964BC"/>
    <w:rsid w:val="00E968CE"/>
    <w:rsid w:val="00EA111F"/>
    <w:rsid w:val="00EA137C"/>
    <w:rsid w:val="00EA196D"/>
    <w:rsid w:val="00EA498E"/>
    <w:rsid w:val="00EA615B"/>
    <w:rsid w:val="00EA6390"/>
    <w:rsid w:val="00EA7F54"/>
    <w:rsid w:val="00EB0B89"/>
    <w:rsid w:val="00EB0C7A"/>
    <w:rsid w:val="00EB0EF4"/>
    <w:rsid w:val="00EB1E12"/>
    <w:rsid w:val="00EB23B1"/>
    <w:rsid w:val="00EB3BC0"/>
    <w:rsid w:val="00EB40AE"/>
    <w:rsid w:val="00EB5048"/>
    <w:rsid w:val="00EB6E5F"/>
    <w:rsid w:val="00EB73F3"/>
    <w:rsid w:val="00EB74B2"/>
    <w:rsid w:val="00EB7753"/>
    <w:rsid w:val="00EB7DC1"/>
    <w:rsid w:val="00EC0653"/>
    <w:rsid w:val="00EC1F7E"/>
    <w:rsid w:val="00EC3EF6"/>
    <w:rsid w:val="00EC5389"/>
    <w:rsid w:val="00EC608C"/>
    <w:rsid w:val="00EC7D4B"/>
    <w:rsid w:val="00ED0D92"/>
    <w:rsid w:val="00ED1860"/>
    <w:rsid w:val="00ED1DE8"/>
    <w:rsid w:val="00ED38FB"/>
    <w:rsid w:val="00ED3D7E"/>
    <w:rsid w:val="00ED4B3F"/>
    <w:rsid w:val="00ED5164"/>
    <w:rsid w:val="00ED688D"/>
    <w:rsid w:val="00ED6A80"/>
    <w:rsid w:val="00ED6CA2"/>
    <w:rsid w:val="00ED7BA3"/>
    <w:rsid w:val="00ED7C8E"/>
    <w:rsid w:val="00EE0B5E"/>
    <w:rsid w:val="00EE131E"/>
    <w:rsid w:val="00EE139D"/>
    <w:rsid w:val="00EE14C6"/>
    <w:rsid w:val="00EE168F"/>
    <w:rsid w:val="00EE23BB"/>
    <w:rsid w:val="00EE2750"/>
    <w:rsid w:val="00EE2B44"/>
    <w:rsid w:val="00EE364E"/>
    <w:rsid w:val="00EE41B1"/>
    <w:rsid w:val="00EE41CD"/>
    <w:rsid w:val="00EE515B"/>
    <w:rsid w:val="00EE5417"/>
    <w:rsid w:val="00EE55BB"/>
    <w:rsid w:val="00EE566B"/>
    <w:rsid w:val="00EE6327"/>
    <w:rsid w:val="00EE7249"/>
    <w:rsid w:val="00EE7983"/>
    <w:rsid w:val="00EF0C75"/>
    <w:rsid w:val="00EF13C5"/>
    <w:rsid w:val="00EF354E"/>
    <w:rsid w:val="00EF3BDF"/>
    <w:rsid w:val="00EF3FDA"/>
    <w:rsid w:val="00EF4652"/>
    <w:rsid w:val="00EF49D8"/>
    <w:rsid w:val="00EF4D57"/>
    <w:rsid w:val="00EF4F36"/>
    <w:rsid w:val="00EF584C"/>
    <w:rsid w:val="00EF5F15"/>
    <w:rsid w:val="00EF6C2D"/>
    <w:rsid w:val="00F01F57"/>
    <w:rsid w:val="00F02389"/>
    <w:rsid w:val="00F03A31"/>
    <w:rsid w:val="00F04664"/>
    <w:rsid w:val="00F0635A"/>
    <w:rsid w:val="00F07C1C"/>
    <w:rsid w:val="00F07F75"/>
    <w:rsid w:val="00F116AA"/>
    <w:rsid w:val="00F11DF2"/>
    <w:rsid w:val="00F12100"/>
    <w:rsid w:val="00F13B9D"/>
    <w:rsid w:val="00F16624"/>
    <w:rsid w:val="00F20986"/>
    <w:rsid w:val="00F223F7"/>
    <w:rsid w:val="00F228AF"/>
    <w:rsid w:val="00F23796"/>
    <w:rsid w:val="00F23921"/>
    <w:rsid w:val="00F259B8"/>
    <w:rsid w:val="00F26AFA"/>
    <w:rsid w:val="00F26E95"/>
    <w:rsid w:val="00F30179"/>
    <w:rsid w:val="00F308A5"/>
    <w:rsid w:val="00F31B39"/>
    <w:rsid w:val="00F31E00"/>
    <w:rsid w:val="00F31FE7"/>
    <w:rsid w:val="00F3377B"/>
    <w:rsid w:val="00F33D66"/>
    <w:rsid w:val="00F366B4"/>
    <w:rsid w:val="00F3759C"/>
    <w:rsid w:val="00F379F8"/>
    <w:rsid w:val="00F4095C"/>
    <w:rsid w:val="00F42CA1"/>
    <w:rsid w:val="00F431FD"/>
    <w:rsid w:val="00F43A2B"/>
    <w:rsid w:val="00F44405"/>
    <w:rsid w:val="00F44693"/>
    <w:rsid w:val="00F45C66"/>
    <w:rsid w:val="00F47C11"/>
    <w:rsid w:val="00F50F8D"/>
    <w:rsid w:val="00F510DA"/>
    <w:rsid w:val="00F51131"/>
    <w:rsid w:val="00F5126E"/>
    <w:rsid w:val="00F512B2"/>
    <w:rsid w:val="00F51AE5"/>
    <w:rsid w:val="00F530B2"/>
    <w:rsid w:val="00F53C27"/>
    <w:rsid w:val="00F555F5"/>
    <w:rsid w:val="00F55A50"/>
    <w:rsid w:val="00F61311"/>
    <w:rsid w:val="00F61D05"/>
    <w:rsid w:val="00F6204D"/>
    <w:rsid w:val="00F66B62"/>
    <w:rsid w:val="00F676B2"/>
    <w:rsid w:val="00F70F86"/>
    <w:rsid w:val="00F719E1"/>
    <w:rsid w:val="00F719E9"/>
    <w:rsid w:val="00F72A17"/>
    <w:rsid w:val="00F72EFB"/>
    <w:rsid w:val="00F749C3"/>
    <w:rsid w:val="00F77731"/>
    <w:rsid w:val="00F77A30"/>
    <w:rsid w:val="00F80F01"/>
    <w:rsid w:val="00F822C9"/>
    <w:rsid w:val="00F82B3C"/>
    <w:rsid w:val="00F8592F"/>
    <w:rsid w:val="00F861B7"/>
    <w:rsid w:val="00F86A7B"/>
    <w:rsid w:val="00F90C23"/>
    <w:rsid w:val="00F90EB0"/>
    <w:rsid w:val="00F91E70"/>
    <w:rsid w:val="00F93A7D"/>
    <w:rsid w:val="00F94B65"/>
    <w:rsid w:val="00F94E8D"/>
    <w:rsid w:val="00F95A44"/>
    <w:rsid w:val="00FA0BD8"/>
    <w:rsid w:val="00FA5A40"/>
    <w:rsid w:val="00FB05C2"/>
    <w:rsid w:val="00FB087C"/>
    <w:rsid w:val="00FB3FD8"/>
    <w:rsid w:val="00FB5E8E"/>
    <w:rsid w:val="00FB6F9E"/>
    <w:rsid w:val="00FC0F2F"/>
    <w:rsid w:val="00FC2106"/>
    <w:rsid w:val="00FC28A2"/>
    <w:rsid w:val="00FC3570"/>
    <w:rsid w:val="00FC4B74"/>
    <w:rsid w:val="00FC6A68"/>
    <w:rsid w:val="00FC7EFF"/>
    <w:rsid w:val="00FD2799"/>
    <w:rsid w:val="00FD3CF8"/>
    <w:rsid w:val="00FD4684"/>
    <w:rsid w:val="00FE0098"/>
    <w:rsid w:val="00FE1785"/>
    <w:rsid w:val="00FE17D1"/>
    <w:rsid w:val="00FE1AF2"/>
    <w:rsid w:val="00FE1FB3"/>
    <w:rsid w:val="00FE488B"/>
    <w:rsid w:val="00FE53A8"/>
    <w:rsid w:val="00FE5ED2"/>
    <w:rsid w:val="00FE64BC"/>
    <w:rsid w:val="00FE6A20"/>
    <w:rsid w:val="00FE6A78"/>
    <w:rsid w:val="00FE6C40"/>
    <w:rsid w:val="00FE7061"/>
    <w:rsid w:val="00FE75F6"/>
    <w:rsid w:val="00FF15C0"/>
    <w:rsid w:val="00FF1719"/>
    <w:rsid w:val="00FF18F6"/>
    <w:rsid w:val="00FF3287"/>
    <w:rsid w:val="00FF59A0"/>
    <w:rsid w:val="00FF5E82"/>
    <w:rsid w:val="00FF5FBB"/>
    <w:rsid w:val="00FF60CA"/>
    <w:rsid w:val="00FF6593"/>
    <w:rsid w:val="00FF68DB"/>
    <w:rsid w:val="00FF740A"/>
    <w:rsid w:val="00FF7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6258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E95C17"/>
    <w:rPr>
      <w:sz w:val="28"/>
      <w:szCs w:val="35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uiPriority w:val="59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link w:val="aff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1"/>
    <w:rsid w:val="00FE17D1"/>
  </w:style>
  <w:style w:type="character" w:styleId="aff2">
    <w:name w:val="Placeholder Text"/>
    <w:basedOn w:val="a1"/>
    <w:uiPriority w:val="99"/>
    <w:semiHidden/>
    <w:rsid w:val="00A404E2"/>
    <w:rPr>
      <w:color w:val="808080"/>
    </w:rPr>
  </w:style>
  <w:style w:type="character" w:customStyle="1" w:styleId="aff3">
    <w:name w:val="ข้อความธรรมดา อักขระ"/>
    <w:basedOn w:val="a1"/>
    <w:link w:val="aff4"/>
    <w:locked/>
    <w:rsid w:val="003545C4"/>
    <w:rPr>
      <w:sz w:val="28"/>
      <w:szCs w:val="28"/>
    </w:rPr>
  </w:style>
  <w:style w:type="paragraph" w:styleId="aff4">
    <w:name w:val="Plain Text"/>
    <w:basedOn w:val="a0"/>
    <w:link w:val="aff3"/>
    <w:rsid w:val="003545C4"/>
  </w:style>
  <w:style w:type="character" w:customStyle="1" w:styleId="15">
    <w:name w:val="ข้อความธรรมดา อักขระ1"/>
    <w:basedOn w:val="a1"/>
    <w:link w:val="aff4"/>
    <w:rsid w:val="003545C4"/>
    <w:rPr>
      <w:rFonts w:ascii="Consolas" w:hAnsi="Consolas"/>
      <w:sz w:val="21"/>
      <w:szCs w:val="26"/>
    </w:rPr>
  </w:style>
  <w:style w:type="paragraph" w:customStyle="1" w:styleId="ListParagraph1">
    <w:name w:val="List Paragraph1"/>
    <w:basedOn w:val="a0"/>
    <w:qFormat/>
    <w:rsid w:val="00E72A7B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CharChar91">
    <w:name w:val="Char Char91"/>
    <w:basedOn w:val="a1"/>
    <w:rsid w:val="00E72A7B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5">
    <w:name w:val="annotation subject"/>
    <w:basedOn w:val="af6"/>
    <w:next w:val="af6"/>
    <w:link w:val="aff6"/>
    <w:unhideWhenUsed/>
    <w:rsid w:val="00E72A7B"/>
    <w:pPr>
      <w:suppressAutoHyphens w:val="0"/>
      <w:spacing w:after="200" w:line="276" w:lineRule="auto"/>
      <w:jc w:val="thaiDistribute"/>
    </w:pPr>
    <w:rPr>
      <w:rFonts w:ascii="Calibri" w:eastAsia="Calibri" w:hAnsi="Calibri" w:cs="Angsana New"/>
      <w:b/>
      <w:bCs/>
      <w:szCs w:val="25"/>
      <w:lang w:eastAsia="en-US"/>
    </w:rPr>
  </w:style>
  <w:style w:type="character" w:customStyle="1" w:styleId="aff6">
    <w:name w:val="ชื่อเรื่องของข้อคิดเห็น อักขระ"/>
    <w:basedOn w:val="af7"/>
    <w:link w:val="aff5"/>
    <w:rsid w:val="00E72A7B"/>
    <w:rPr>
      <w:rFonts w:ascii="Calibri" w:eastAsia="Calibri" w:hAnsi="Calibri"/>
      <w:b/>
      <w:bCs/>
      <w:szCs w:val="25"/>
    </w:rPr>
  </w:style>
  <w:style w:type="paragraph" w:styleId="aff7">
    <w:name w:val="macro"/>
    <w:link w:val="aff8"/>
    <w:rsid w:val="00E72A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-2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8">
    <w:name w:val="ข้อความแมโคร อักขระ"/>
    <w:basedOn w:val="a1"/>
    <w:link w:val="aff7"/>
    <w:rsid w:val="00E72A7B"/>
    <w:rPr>
      <w:rFonts w:ascii="Times New Roman" w:eastAsia="Times New Roman" w:hAnsi="Times New Roman"/>
      <w:sz w:val="28"/>
      <w:szCs w:val="28"/>
    </w:rPr>
  </w:style>
  <w:style w:type="paragraph" w:customStyle="1" w:styleId="description">
    <w:name w:val="description"/>
    <w:basedOn w:val="a0"/>
    <w:rsid w:val="00E72A7B"/>
    <w:pPr>
      <w:tabs>
        <w:tab w:val="left" w:pos="360"/>
      </w:tabs>
      <w:ind w:right="-29"/>
      <w:jc w:val="both"/>
    </w:pPr>
    <w:rPr>
      <w:rFonts w:ascii="Arial Narrow" w:eastAsia="Times New Roman" w:hAnsi="Arial Narrow"/>
      <w:sz w:val="22"/>
      <w:szCs w:val="22"/>
      <w:lang w:val="th-TH"/>
    </w:rPr>
  </w:style>
  <w:style w:type="paragraph" w:customStyle="1" w:styleId="subthai">
    <w:name w:val="sub_thai"/>
    <w:basedOn w:val="a0"/>
    <w:rsid w:val="00E72A7B"/>
    <w:pPr>
      <w:tabs>
        <w:tab w:val="left" w:pos="993"/>
        <w:tab w:val="left" w:pos="3600"/>
      </w:tabs>
      <w:ind w:right="-23"/>
      <w:jc w:val="both"/>
    </w:pPr>
    <w:rPr>
      <w:rFonts w:ascii="Times New Roman" w:eastAsia="Times New Roman" w:hAnsi="Times New Roman"/>
      <w:sz w:val="32"/>
      <w:szCs w:val="32"/>
      <w:lang w:val="th-TH"/>
    </w:rPr>
  </w:style>
  <w:style w:type="paragraph" w:customStyle="1" w:styleId="subeng">
    <w:name w:val="sub_eng"/>
    <w:basedOn w:val="a0"/>
    <w:rsid w:val="00E72A7B"/>
    <w:pPr>
      <w:ind w:left="1080" w:right="-334"/>
      <w:jc w:val="both"/>
    </w:pPr>
    <w:rPr>
      <w:rFonts w:ascii="Times New Roman" w:eastAsia="Times New Roman" w:hAnsi="Times New Roman"/>
      <w:i/>
      <w:iCs/>
      <w:sz w:val="32"/>
      <w:szCs w:val="32"/>
      <w:lang w:val="th-TH"/>
    </w:rPr>
  </w:style>
  <w:style w:type="paragraph" w:customStyle="1" w:styleId="prereq">
    <w:name w:val="pre_req"/>
    <w:basedOn w:val="a0"/>
    <w:rsid w:val="00E72A7B"/>
    <w:pPr>
      <w:ind w:left="1890" w:right="-1051" w:hanging="1530"/>
      <w:jc w:val="both"/>
    </w:pPr>
    <w:rPr>
      <w:rFonts w:ascii="Times New Roman" w:eastAsia="Times New Roman" w:hAnsi="Times New Roman"/>
      <w:sz w:val="32"/>
      <w:szCs w:val="32"/>
      <w:lang w:val="th-TH"/>
    </w:rPr>
  </w:style>
  <w:style w:type="paragraph" w:styleId="16">
    <w:name w:val="toc 1"/>
    <w:basedOn w:val="a0"/>
    <w:next w:val="a0"/>
    <w:rsid w:val="00E72A7B"/>
    <w:pPr>
      <w:tabs>
        <w:tab w:val="right" w:leader="dot" w:pos="9071"/>
      </w:tabs>
      <w:ind w:right="-29"/>
      <w:jc w:val="both"/>
    </w:pPr>
    <w:rPr>
      <w:rFonts w:ascii="Arial Narrow" w:eastAsia="Times New Roman" w:hAnsi="Arial Narrow"/>
      <w:sz w:val="22"/>
      <w:szCs w:val="22"/>
      <w:lang w:val="th-TH"/>
    </w:rPr>
  </w:style>
  <w:style w:type="paragraph" w:customStyle="1" w:styleId="thaides">
    <w:name w:val="thai_des"/>
    <w:basedOn w:val="a0"/>
    <w:rsid w:val="00E72A7B"/>
    <w:pPr>
      <w:spacing w:before="60" w:after="60"/>
      <w:ind w:right="11" w:firstLine="720"/>
      <w:jc w:val="both"/>
    </w:pPr>
    <w:rPr>
      <w:rFonts w:ascii="Times New Roman" w:eastAsia="Times New Roman" w:hAnsi="Times New Roman"/>
      <w:sz w:val="32"/>
      <w:szCs w:val="32"/>
      <w:lang w:val="th-TH"/>
    </w:rPr>
  </w:style>
  <w:style w:type="paragraph" w:customStyle="1" w:styleId="engdes">
    <w:name w:val="eng_des"/>
    <w:basedOn w:val="a0"/>
    <w:rsid w:val="00E72A7B"/>
    <w:pPr>
      <w:spacing w:line="360" w:lineRule="auto"/>
      <w:ind w:right="-691" w:firstLine="720"/>
      <w:jc w:val="both"/>
    </w:pPr>
    <w:rPr>
      <w:rFonts w:ascii="Arial" w:eastAsia="Times New Roman" w:hAnsi="Arial"/>
      <w:sz w:val="22"/>
      <w:szCs w:val="22"/>
      <w:lang w:val="th-TH"/>
    </w:rPr>
  </w:style>
  <w:style w:type="paragraph" w:styleId="aff9">
    <w:name w:val="Block Text"/>
    <w:basedOn w:val="a0"/>
    <w:rsid w:val="00E72A7B"/>
    <w:pPr>
      <w:ind w:left="300" w:right="-23"/>
      <w:jc w:val="both"/>
    </w:pPr>
    <w:rPr>
      <w:rFonts w:eastAsia="Times New Roman" w:hAnsi="Arial Narrow"/>
    </w:rPr>
  </w:style>
  <w:style w:type="paragraph" w:styleId="HTML">
    <w:name w:val="HTML Preformatted"/>
    <w:basedOn w:val="a0"/>
    <w:link w:val="HTML0"/>
    <w:rsid w:val="00E72A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rsid w:val="00E72A7B"/>
    <w:rPr>
      <w:rFonts w:ascii="Courier New" w:eastAsia="Courier New" w:hAnsi="Courier New"/>
    </w:rPr>
  </w:style>
  <w:style w:type="paragraph" w:customStyle="1" w:styleId="BlockQuotation">
    <w:name w:val="Block Quotation"/>
    <w:basedOn w:val="a0"/>
    <w:rsid w:val="00E72A7B"/>
    <w:pPr>
      <w:widowControl w:val="0"/>
      <w:ind w:left="1134" w:right="-25" w:firstLine="567"/>
      <w:jc w:val="both"/>
    </w:pPr>
    <w:rPr>
      <w:rFonts w:ascii="Times New Roman" w:eastAsia="Times New Roman" w:hAnsi="Times New Roman"/>
      <w:sz w:val="32"/>
      <w:szCs w:val="32"/>
    </w:rPr>
  </w:style>
  <w:style w:type="character" w:customStyle="1" w:styleId="bodytext1">
    <w:name w:val="bodytext1"/>
    <w:basedOn w:val="a1"/>
    <w:rsid w:val="00E72A7B"/>
    <w:rPr>
      <w:rFonts w:ascii="Verdana" w:hAnsi="Verdana" w:hint="default"/>
      <w:b w:val="0"/>
      <w:bCs w:val="0"/>
      <w:color w:val="000000"/>
      <w:sz w:val="17"/>
      <w:szCs w:val="17"/>
    </w:rPr>
  </w:style>
  <w:style w:type="character" w:styleId="affa">
    <w:name w:val="FollowedHyperlink"/>
    <w:basedOn w:val="a1"/>
    <w:rsid w:val="00E72A7B"/>
    <w:rPr>
      <w:color w:val="800080"/>
      <w:u w:val="single"/>
    </w:rPr>
  </w:style>
  <w:style w:type="paragraph" w:styleId="affb">
    <w:name w:val="Document Map"/>
    <w:basedOn w:val="a0"/>
    <w:link w:val="affc"/>
    <w:rsid w:val="00E72A7B"/>
    <w:pPr>
      <w:ind w:right="-29"/>
      <w:jc w:val="both"/>
    </w:pPr>
    <w:rPr>
      <w:rFonts w:ascii="Tahoma" w:eastAsia="Times New Roman" w:hAnsi="Tahoma"/>
      <w:sz w:val="16"/>
      <w:szCs w:val="20"/>
      <w:lang w:val="th-TH"/>
    </w:rPr>
  </w:style>
  <w:style w:type="character" w:customStyle="1" w:styleId="affc">
    <w:name w:val="ผังเอกสาร อักขระ"/>
    <w:basedOn w:val="a1"/>
    <w:link w:val="affb"/>
    <w:rsid w:val="00E72A7B"/>
    <w:rPr>
      <w:rFonts w:ascii="Tahoma" w:eastAsia="Times New Roman" w:hAnsi="Tahoma"/>
      <w:sz w:val="16"/>
      <w:lang w:val="th-TH"/>
    </w:rPr>
  </w:style>
  <w:style w:type="paragraph" w:customStyle="1" w:styleId="affd">
    <w:name w:val="???????????"/>
    <w:basedOn w:val="a0"/>
    <w:rsid w:val="00E72A7B"/>
    <w:pPr>
      <w:widowControl w:val="0"/>
      <w:ind w:right="386"/>
    </w:pPr>
    <w:rPr>
      <w:rFonts w:ascii="Times New Roman" w:eastAsia="Times New Roman" w:hAnsi="Times New Roman"/>
    </w:rPr>
  </w:style>
  <w:style w:type="paragraph" w:customStyle="1" w:styleId="ListParagraph2">
    <w:name w:val="List Paragraph2"/>
    <w:basedOn w:val="a0"/>
    <w:qFormat/>
    <w:rsid w:val="00E72A7B"/>
    <w:pPr>
      <w:ind w:left="720"/>
    </w:pPr>
    <w:rPr>
      <w:rFonts w:ascii="Times New Roman" w:eastAsia="Times New Roman" w:hAnsi="Times New Roman"/>
      <w:sz w:val="24"/>
      <w:szCs w:val="24"/>
      <w:lang w:bidi="ar-SA"/>
    </w:rPr>
  </w:style>
  <w:style w:type="paragraph" w:styleId="affe">
    <w:name w:val="footnote text"/>
    <w:basedOn w:val="a0"/>
    <w:link w:val="afff"/>
    <w:unhideWhenUsed/>
    <w:rsid w:val="00E72A7B"/>
    <w:pPr>
      <w:spacing w:after="200" w:line="276" w:lineRule="auto"/>
      <w:jc w:val="thaiDistribute"/>
    </w:pPr>
    <w:rPr>
      <w:rFonts w:ascii="Calibri" w:eastAsia="Calibri" w:hAnsi="Calibri"/>
      <w:sz w:val="20"/>
      <w:szCs w:val="25"/>
    </w:rPr>
  </w:style>
  <w:style w:type="character" w:customStyle="1" w:styleId="afff">
    <w:name w:val="ข้อความเชิงอรรถ อักขระ"/>
    <w:basedOn w:val="a1"/>
    <w:link w:val="affe"/>
    <w:rsid w:val="00E72A7B"/>
    <w:rPr>
      <w:rFonts w:ascii="Calibri" w:eastAsia="Calibri" w:hAnsi="Calibri"/>
      <w:szCs w:val="25"/>
    </w:rPr>
  </w:style>
  <w:style w:type="character" w:customStyle="1" w:styleId="email">
    <w:name w:val="email"/>
    <w:basedOn w:val="a1"/>
    <w:rsid w:val="00E72A7B"/>
  </w:style>
  <w:style w:type="character" w:customStyle="1" w:styleId="style51">
    <w:name w:val="style51"/>
    <w:basedOn w:val="a1"/>
    <w:rsid w:val="00E72A7B"/>
    <w:rPr>
      <w:color w:val="000099"/>
    </w:rPr>
  </w:style>
  <w:style w:type="paragraph" w:customStyle="1" w:styleId="NAME">
    <w:name w:val="NAME"/>
    <w:basedOn w:val="a0"/>
    <w:rsid w:val="00E72A7B"/>
    <w:pPr>
      <w:tabs>
        <w:tab w:val="left" w:pos="1440"/>
        <w:tab w:val="left" w:pos="7560"/>
      </w:tabs>
      <w:ind w:left="360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style4">
    <w:name w:val="style4"/>
    <w:basedOn w:val="a1"/>
    <w:rsid w:val="00E72A7B"/>
  </w:style>
  <w:style w:type="table" w:customStyle="1" w:styleId="17">
    <w:name w:val="แรเงาอ่อน1"/>
    <w:basedOn w:val="a2"/>
    <w:uiPriority w:val="60"/>
    <w:rsid w:val="00907F68"/>
    <w:rPr>
      <w:rFonts w:asciiTheme="minorHAnsi" w:eastAsiaTheme="minorHAnsi" w:hAnsiTheme="minorHAnsi" w:cstheme="minorBidi"/>
      <w:color w:val="000000" w:themeColor="tex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26">
    <w:name w:val="รายการย่อหน้า2"/>
    <w:basedOn w:val="a0"/>
    <w:qFormat/>
    <w:rsid w:val="003769E0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ff0">
    <w:name w:val="ไม่มีการเว้นระยะห่าง อักขระ"/>
    <w:basedOn w:val="a1"/>
    <w:link w:val="aff"/>
    <w:uiPriority w:val="1"/>
    <w:rsid w:val="003F780F"/>
    <w:rPr>
      <w:rFonts w:ascii="Calibri" w:eastAsia="Times New Roman" w:hAnsi="Calibri" w:cs="Times New Roman"/>
      <w:sz w:val="24"/>
      <w:szCs w:val="3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142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233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7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299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116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596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46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80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68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7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3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776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1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50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38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0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39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6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202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62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96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7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5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886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7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0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09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33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7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425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1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7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9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787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6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312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82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7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59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5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82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84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5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513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7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30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98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8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576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156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679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3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9162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11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9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38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56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6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103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46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46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298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0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2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5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82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271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10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6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93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29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3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836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65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0999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82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5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footer" Target="footer7.xml"/><Relationship Id="rId34" Type="http://schemas.openxmlformats.org/officeDocument/2006/relationships/image" Target="media/image8.png"/><Relationship Id="rId42" Type="http://schemas.openxmlformats.org/officeDocument/2006/relationships/image" Target="media/image14.wmf"/><Relationship Id="rId47" Type="http://schemas.openxmlformats.org/officeDocument/2006/relationships/oleObject" Target="embeddings/oleObject10.bin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9.bin"/><Relationship Id="rId84" Type="http://schemas.openxmlformats.org/officeDocument/2006/relationships/oleObject" Target="embeddings/oleObject47.bin"/><Relationship Id="rId89" Type="http://schemas.openxmlformats.org/officeDocument/2006/relationships/oleObject" Target="embeddings/oleObject52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7.xml"/><Relationship Id="rId11" Type="http://schemas.openxmlformats.org/officeDocument/2006/relationships/header" Target="header2.xml"/><Relationship Id="rId24" Type="http://schemas.openxmlformats.org/officeDocument/2006/relationships/oleObject" Target="embeddings/oleObject1.bin"/><Relationship Id="rId32" Type="http://schemas.openxmlformats.org/officeDocument/2006/relationships/footer" Target="footer10.xml"/><Relationship Id="rId37" Type="http://schemas.openxmlformats.org/officeDocument/2006/relationships/image" Target="media/image11.emf"/><Relationship Id="rId40" Type="http://schemas.openxmlformats.org/officeDocument/2006/relationships/image" Target="media/image13.wmf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2.bin"/><Relationship Id="rId87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45.bin"/><Relationship Id="rId90" Type="http://schemas.openxmlformats.org/officeDocument/2006/relationships/oleObject" Target="embeddings/oleObject53.bin"/><Relationship Id="rId95" Type="http://schemas.openxmlformats.org/officeDocument/2006/relationships/footer" Target="footer12.xml"/><Relationship Id="rId19" Type="http://schemas.openxmlformats.org/officeDocument/2006/relationships/footer" Target="footer6.xml"/><Relationship Id="rId14" Type="http://schemas.openxmlformats.org/officeDocument/2006/relationships/header" Target="header3.xml"/><Relationship Id="rId22" Type="http://schemas.openxmlformats.org/officeDocument/2006/relationships/image" Target="media/image3.png"/><Relationship Id="rId27" Type="http://schemas.openxmlformats.org/officeDocument/2006/relationships/oleObject" Target="embeddings/oleObject3.bin"/><Relationship Id="rId30" Type="http://schemas.openxmlformats.org/officeDocument/2006/relationships/footer" Target="footer9.xml"/><Relationship Id="rId35" Type="http://schemas.openxmlformats.org/officeDocument/2006/relationships/image" Target="media/image9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40.bin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43.bin"/><Relationship Id="rId85" Type="http://schemas.openxmlformats.org/officeDocument/2006/relationships/oleObject" Target="embeddings/oleObject48.bin"/><Relationship Id="rId93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png"/><Relationship Id="rId33" Type="http://schemas.openxmlformats.org/officeDocument/2006/relationships/image" Target="media/image7.png"/><Relationship Id="rId38" Type="http://schemas.openxmlformats.org/officeDocument/2006/relationships/image" Target="media/image12.wmf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30.bin"/><Relationship Id="rId20" Type="http://schemas.openxmlformats.org/officeDocument/2006/relationships/header" Target="header6.xml"/><Relationship Id="rId41" Type="http://schemas.openxmlformats.org/officeDocument/2006/relationships/oleObject" Target="embeddings/oleObject5.bin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6.bin"/><Relationship Id="rId88" Type="http://schemas.openxmlformats.org/officeDocument/2006/relationships/oleObject" Target="embeddings/oleObject51.bin"/><Relationship Id="rId91" Type="http://schemas.openxmlformats.org/officeDocument/2006/relationships/oleObject" Target="embeddings/oleObject54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footer" Target="footer8.xml"/><Relationship Id="rId36" Type="http://schemas.openxmlformats.org/officeDocument/2006/relationships/image" Target="media/image10.e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20.bin"/><Relationship Id="rId10" Type="http://schemas.openxmlformats.org/officeDocument/2006/relationships/footer" Target="footer1.xml"/><Relationship Id="rId31" Type="http://schemas.openxmlformats.org/officeDocument/2006/relationships/header" Target="header8.xml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41.bin"/><Relationship Id="rId81" Type="http://schemas.openxmlformats.org/officeDocument/2006/relationships/oleObject" Target="embeddings/oleObject44.bin"/><Relationship Id="rId86" Type="http://schemas.openxmlformats.org/officeDocument/2006/relationships/oleObject" Target="embeddings/oleObject49.bin"/><Relationship Id="rId9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oleObject" Target="embeddings/oleObject4.bin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TQF2_update_28072555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4CBE0-64EC-4D0F-AC4C-899CFB87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TQF2_update_28072555</Template>
  <TotalTime>70</TotalTime>
  <Pages>1</Pages>
  <Words>41180</Words>
  <Characters>234730</Characters>
  <Application>Microsoft Office Word</Application>
  <DocSecurity>0</DocSecurity>
  <Lines>1956</Lines>
  <Paragraphs>550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275360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Windows User</dc:creator>
  <cp:lastModifiedBy>DTK-PC165</cp:lastModifiedBy>
  <cp:revision>10</cp:revision>
  <cp:lastPrinted>2013-05-09T03:39:00Z</cp:lastPrinted>
  <dcterms:created xsi:type="dcterms:W3CDTF">2013-05-09T02:26:00Z</dcterms:created>
  <dcterms:modified xsi:type="dcterms:W3CDTF">2013-05-29T08:11:00Z</dcterms:modified>
</cp:coreProperties>
</file>