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B81" w:rsidRDefault="00127412" w:rsidP="00130B81">
      <w:pPr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5940"/>
            <wp:effectExtent l="19050" t="0" r="0" b="0"/>
            <wp:docPr id="1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7C48AD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วิทยาศาสตรมหาบัณฑิต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7C48AD"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เทคโนโลยีการจัดการเกษตร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7C48AD">
        <w:rPr>
          <w:rFonts w:ascii="TH SarabunPSK" w:hAnsi="TH SarabunPSK" w:cs="TH SarabunPSK" w:hint="cs"/>
          <w:b/>
          <w:bCs/>
          <w:sz w:val="44"/>
          <w:szCs w:val="44"/>
          <w:cs/>
        </w:rPr>
        <w:t>ปรับปรุง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7C48AD">
        <w:rPr>
          <w:rFonts w:ascii="TH SarabunPSK" w:hAnsi="TH SarabunPSK" w:cs="TH SarabunPSK"/>
          <w:b/>
          <w:bCs/>
          <w:sz w:val="44"/>
          <w:szCs w:val="44"/>
        </w:rPr>
        <w:t>2555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7C48AD">
        <w:rPr>
          <w:rFonts w:ascii="TH SarabunPSK" w:hAnsi="TH SarabunPSK" w:cs="TH SarabunPSK" w:hint="cs"/>
          <w:b/>
          <w:bCs/>
          <w:sz w:val="44"/>
          <w:szCs w:val="44"/>
          <w:cs/>
        </w:rPr>
        <w:t>เทคโนโลยีการเกษตร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BA63D5" w:rsidRDefault="00BA63D5" w:rsidP="00130B8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8B5AAC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ความสัมพันธ์กับหลักสูตรอื่นที่เปิดสอนในคณะ/ภาควิชาอื่นของ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8840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8840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ระบบการจัดการศึกษาการดำเนินการและโครงสร้างของหลักสูตร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7B001D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7B001D" w:rsidRPr="008415D7" w:rsidTr="002A6B70">
        <w:tc>
          <w:tcPr>
            <w:tcW w:w="1106" w:type="dxa"/>
          </w:tcPr>
          <w:p w:rsidR="007B001D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7B001D" w:rsidRDefault="007B001D" w:rsidP="00E2259B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4. 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(สหกิจศึกษาหรือการฝึกงาน)</w:t>
            </w:r>
          </w:p>
        </w:tc>
        <w:tc>
          <w:tcPr>
            <w:tcW w:w="763" w:type="dxa"/>
          </w:tcPr>
          <w:p w:rsidR="007B001D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7B001D" w:rsidP="007B001D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</w:t>
            </w:r>
            <w:r w:rsidR="00130B81"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. </w:t>
            </w:r>
            <w:r w:rsidR="00130B81"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โครงงานและงานวิจัย</w:t>
            </w:r>
          </w:p>
        </w:tc>
        <w:tc>
          <w:tcPr>
            <w:tcW w:w="763" w:type="dxa"/>
          </w:tcPr>
          <w:p w:rsidR="00130B81" w:rsidRPr="008415D7" w:rsidRDefault="0058302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8840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58302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58302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695ED1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แผนที่แสดงการกระจายความรับผิดชอบมาตรฐานผลการเรียนรู้จากหลักสูตร</w:t>
            </w:r>
            <w:r w:rsidR="00AB4D63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 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58302E" w:rsidP="00BE695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</w:tr>
    </w:tbl>
    <w:p w:rsidR="00EC1F7E" w:rsidRDefault="00EC1F7E"/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BE69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7B001D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E2259B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7B001D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="00BE69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ความต้องการของตลาดแรงงานสังคมและหรือความพึงพอใจของ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4F3513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58302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B001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="00BE695A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58302E" w:rsidP="007B0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B001D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695ED1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="00E046C2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บัณฑิตศึกษา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="00E046C2"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58302E" w:rsidP="007B0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B001D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4558EA" w:rsidRPr="009632D2" w:rsidTr="002A6B70">
        <w:tc>
          <w:tcPr>
            <w:tcW w:w="1106" w:type="dxa"/>
          </w:tcPr>
          <w:p w:rsidR="004558EA" w:rsidRPr="001707FE" w:rsidRDefault="004558E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4558EA" w:rsidRPr="005D3852" w:rsidRDefault="004558EA" w:rsidP="004558EA">
            <w:pPr>
              <w:ind w:left="1144" w:hanging="11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ระเบียบ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ทยาลัยราชภัฏวไลยอลงกรณ์ ในพระบรรา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ชูปถัมภ์ จังหวัดปทุมธานี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เทียบโอนผลการเรียนและยกเว้นการเรียนรายวิชา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</w:t>
            </w:r>
          </w:p>
        </w:tc>
        <w:tc>
          <w:tcPr>
            <w:tcW w:w="763" w:type="dxa"/>
          </w:tcPr>
          <w:p w:rsidR="004558EA" w:rsidRDefault="004558E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001D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001D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63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FA52F1" w:rsidP="004558EA">
            <w:pPr>
              <w:ind w:left="1144" w:hanging="11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58EA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คำสั่งมหาวิทยาลัยราชภัฏวไลยอลงกรณ์ ในพระบรมราชูปถัมภ์ จังหวัดปทุมธานีที่</w:t>
            </w:r>
            <w:r w:rsidR="00DD406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B4D63">
              <w:rPr>
                <w:rFonts w:ascii="TH SarabunPSK" w:hAnsi="TH SarabunPSK" w:cs="TH SarabunPSK" w:hint="cs"/>
                <w:sz w:val="32"/>
                <w:szCs w:val="32"/>
                <w:cs/>
              </w:rPr>
              <w:t>1299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AB4D63">
              <w:rPr>
                <w:rFonts w:ascii="TH SarabunPSK" w:hAnsi="TH SarabunPSK" w:cs="TH SarabunPSK" w:hint="cs"/>
                <w:sz w:val="32"/>
                <w:szCs w:val="32"/>
                <w:cs/>
              </w:rPr>
              <w:t>2555</w:t>
            </w:r>
            <w:r w:rsidR="00BE69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r w:rsidR="00114B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วิทยาศาสตรมหาบัณฑิต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114B3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เทคโนโลยีการจัดการเกษตร</w:t>
            </w:r>
          </w:p>
        </w:tc>
        <w:tc>
          <w:tcPr>
            <w:tcW w:w="763" w:type="dxa"/>
          </w:tcPr>
          <w:p w:rsidR="008B5AAC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B001D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B5AAC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67</w:t>
            </w:r>
          </w:p>
        </w:tc>
      </w:tr>
    </w:tbl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/>
      </w:tblPr>
      <w:tblGrid>
        <w:gridCol w:w="1106"/>
        <w:gridCol w:w="6653"/>
        <w:gridCol w:w="763"/>
      </w:tblGrid>
      <w:tr w:rsidR="00EC1F7E" w:rsidRPr="001707FE" w:rsidTr="00EC1F7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4558EA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58EA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="00FA52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FA52F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A52F1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วิทยาศาสตรมหาบัณฑิต สาขาวิชาเทคโนโลยีการจัดการเกษตร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58302E" w:rsidP="007B0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7B001D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8C183A" w:rsidRPr="001707FE" w:rsidTr="002A6B70">
        <w:tc>
          <w:tcPr>
            <w:tcW w:w="1106" w:type="dxa"/>
          </w:tcPr>
          <w:p w:rsidR="008C183A" w:rsidRPr="001707FE" w:rsidRDefault="008C183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8C183A" w:rsidRPr="00AE77E7" w:rsidRDefault="008C183A" w:rsidP="0078580F">
            <w:pPr>
              <w:ind w:left="1144" w:hanging="11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58EA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รายงานการวิพากษ์หลักสูตรวิทยาศาสตรมหาบัณฑิต สาขาวิชาเทคโนโลยีการจัดการเกษตร</w:t>
            </w:r>
          </w:p>
        </w:tc>
        <w:tc>
          <w:tcPr>
            <w:tcW w:w="763" w:type="dxa"/>
          </w:tcPr>
          <w:p w:rsidR="007B001D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C183A" w:rsidRDefault="0058302E" w:rsidP="007B00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7B001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4558E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58EA">
              <w:rPr>
                <w:rFonts w:ascii="TH SarabunPSK" w:hAnsi="TH SarabunPSK" w:cs="TH SarabunPSK" w:hint="cs"/>
                <w:sz w:val="32"/>
                <w:szCs w:val="32"/>
                <w:cs/>
              </w:rPr>
              <w:t>ฉ</w:t>
            </w:r>
            <w:r w:rsidR="006907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7B001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4558EA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58EA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 w:rsidR="006907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</w:t>
            </w:r>
            <w:r w:rsidR="00382161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ความต้องการและปัจจัยที่มีผลต่อการเลือกศึกษาต่อในหลักสูตร</w:t>
            </w:r>
            <w:r w:rsidR="00690717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วิทยาศาสตรมหาบัณฑิต สาขาวิชาเทคโนโลยีการจัดการเกษตร</w:t>
            </w:r>
            <w:r w:rsidR="00E52FC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และความเหมาะสมของหลักสูตร</w:t>
            </w:r>
            <w:r w:rsidR="006907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52FC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วิทยาศาสตรมหาบัณฑิต สาขาวิชาเทคโนโลยีการจัดการเกษตร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69071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เทคโนโลยีการเกษตร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B5AAC" w:rsidRDefault="008B5AA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52FCB" w:rsidRPr="00E52FCB" w:rsidRDefault="00E52FCB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B001D" w:rsidP="007B00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4558EA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ภาคผนวก </w:t>
            </w:r>
            <w:r w:rsidR="004558EA">
              <w:rPr>
                <w:rFonts w:ascii="TH SarabunPSK" w:hAnsi="TH SarabunPSK" w:cs="TH SarabunPSK" w:hint="cs"/>
                <w:sz w:val="32"/>
                <w:szCs w:val="32"/>
                <w:cs/>
              </w:rPr>
              <w:t>ซ</w:t>
            </w:r>
            <w:r w:rsidR="006907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ตารางเปรียบเทียบข้อแตกต่างระหว่างหลักสูตรเดิม</w:t>
            </w:r>
            <w:r w:rsidR="00AD6FF9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7B001D" w:rsidP="00E52F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7C48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วิทยาศาสตรมหาบัณฑิต 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7C48AD">
        <w:rPr>
          <w:rFonts w:ascii="TH SarabunPSK" w:hAnsi="TH SarabunPSK" w:cs="TH SarabunPSK" w:hint="cs"/>
          <w:b/>
          <w:bCs/>
          <w:sz w:val="36"/>
          <w:szCs w:val="36"/>
          <w:cs/>
        </w:rPr>
        <w:t>เทคโนโลยีการจัดการเกษตร</w:t>
      </w:r>
    </w:p>
    <w:p w:rsidR="00FA5A40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7C48AD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7C48AD">
        <w:rPr>
          <w:rFonts w:ascii="TH SarabunPSK" w:hAnsi="TH SarabunPSK" w:cs="TH SarabunPSK"/>
          <w:b/>
          <w:bCs/>
          <w:sz w:val="36"/>
          <w:szCs w:val="36"/>
        </w:rPr>
        <w:t>2555</w:t>
      </w:r>
    </w:p>
    <w:p w:rsidR="00BA63D5" w:rsidRPr="00EE5417" w:rsidRDefault="00BA63D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="00E046C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E046C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2741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E046C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C48AD">
        <w:rPr>
          <w:rFonts w:ascii="TH SarabunPSK" w:hAnsi="TH SarabunPSK" w:cs="TH SarabunPSK" w:hint="cs"/>
          <w:sz w:val="32"/>
          <w:szCs w:val="32"/>
          <w:cs/>
        </w:rPr>
        <w:t>เทคโนโลยีการเกษตร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="00E046C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7C48AD">
        <w:rPr>
          <w:rFonts w:ascii="TH SarabunPSK" w:hAnsi="TH SarabunPSK" w:cs="TH SarabunPSK" w:hint="cs"/>
          <w:sz w:val="32"/>
          <w:szCs w:val="32"/>
          <w:cs/>
        </w:rPr>
        <w:t>วิทยาศาสตรมหาบัณฑิต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สาขาวิชา</w:t>
      </w:r>
      <w:r w:rsidR="007C48AD">
        <w:rPr>
          <w:rFonts w:ascii="TH SarabunPSK" w:hAnsi="TH SarabunPSK" w:cs="TH SarabunPSK" w:hint="cs"/>
          <w:sz w:val="32"/>
          <w:szCs w:val="32"/>
          <w:cs/>
        </w:rPr>
        <w:t>เทคโนโลยีการจัดการเกษตร</w:t>
      </w:r>
    </w:p>
    <w:p w:rsidR="00FA5A40" w:rsidRPr="00FE64BC" w:rsidRDefault="00FA5A40" w:rsidP="00E046C2">
      <w:pPr>
        <w:tabs>
          <w:tab w:val="left" w:pos="2160"/>
        </w:tabs>
        <w:ind w:left="2250" w:hanging="1980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E046C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7C48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>Master of Science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 </w:t>
      </w:r>
      <w:r w:rsidR="007C48AD">
        <w:rPr>
          <w:rFonts w:ascii="TH SarabunPSK" w:hAnsi="TH SarabunPSK" w:cs="TH SarabunPSK"/>
          <w:sz w:val="32"/>
          <w:szCs w:val="32"/>
        </w:rPr>
        <w:t>Agricultural Management</w:t>
      </w:r>
      <w:r w:rsidR="007C48AD" w:rsidRPr="007C48AD">
        <w:rPr>
          <w:rFonts w:ascii="TH SarabunPSK" w:hAnsi="TH SarabunPSK" w:cs="TH SarabunPSK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 xml:space="preserve"> </w:t>
      </w:r>
      <w:r w:rsidR="005933B0">
        <w:rPr>
          <w:rFonts w:ascii="TH SarabunPSK" w:hAnsi="TH SarabunPSK" w:cs="TH SarabunPSK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>Technology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C6D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ภาษา</w:t>
      </w:r>
      <w:r w:rsidR="00FA5A40" w:rsidRPr="006C6D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ไทย</w:t>
      </w:r>
      <w:r w:rsidR="00C64884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648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C48AD">
        <w:rPr>
          <w:rFonts w:ascii="TH SarabunPSK" w:hAnsi="TH SarabunPSK" w:cs="TH SarabunPSK" w:hint="cs"/>
          <w:sz w:val="32"/>
          <w:szCs w:val="32"/>
          <w:cs/>
        </w:rPr>
        <w:t>วิทยาศาสตรมหาบัณฑิต</w:t>
      </w:r>
      <w:r w:rsidR="007C48AD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C48AD">
        <w:rPr>
          <w:rFonts w:ascii="TH SarabunPSK" w:hAnsi="TH SarabunPSK" w:cs="TH SarabunPSK" w:hint="cs"/>
          <w:sz w:val="32"/>
          <w:szCs w:val="32"/>
          <w:cs/>
        </w:rPr>
        <w:t>เทคโนโลยีการจัดการเกษตร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A5A40" w:rsidRPr="00EE5417" w:rsidRDefault="005933B0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ชื่อย่อ:</w:t>
      </w:r>
      <w:r w:rsidR="00C648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046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C48AD">
        <w:rPr>
          <w:rFonts w:ascii="TH SarabunPSK" w:hAnsi="TH SarabunPSK" w:cs="TH SarabunPSK" w:hint="cs"/>
          <w:sz w:val="32"/>
          <w:szCs w:val="32"/>
          <w:cs/>
        </w:rPr>
        <w:t>วท.ม.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7C48AD">
        <w:rPr>
          <w:rFonts w:ascii="TH SarabunPSK" w:hAnsi="TH SarabunPSK" w:cs="TH SarabunPSK" w:hint="cs"/>
          <w:sz w:val="32"/>
          <w:szCs w:val="32"/>
          <w:cs/>
        </w:rPr>
        <w:t>เทคโนโลยีการจัดการเกษตร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</w:p>
    <w:p w:rsidR="007C48AD" w:rsidRPr="00FE64BC" w:rsidRDefault="005933B0" w:rsidP="007C48AD">
      <w:pPr>
        <w:ind w:left="2160" w:hanging="1890"/>
        <w:rPr>
          <w:rFonts w:ascii="TH SarabunPSK" w:hAnsi="TH SarabunPSK" w:cs="TH SarabunPSK"/>
          <w:color w:val="000000"/>
          <w:sz w:val="32"/>
          <w:szCs w:val="32"/>
        </w:rPr>
      </w:pPr>
      <w:r w:rsidRPr="006C6DA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64884">
        <w:rPr>
          <w:rFonts w:ascii="TH SarabunPSK" w:hAnsi="TH SarabunPSK" w:cs="TH SarabunPSK"/>
          <w:color w:val="000000"/>
          <w:sz w:val="32"/>
          <w:szCs w:val="32"/>
          <w:cs/>
        </w:rPr>
        <w:t>ชื่อเต็ม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7C48AD" w:rsidRPr="007C48AD">
        <w:rPr>
          <w:rFonts w:ascii="TH SarabunPSK" w:hAnsi="TH SarabunPSK" w:cs="TH SarabunPSK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>Master of Science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7C48AD">
        <w:rPr>
          <w:rFonts w:ascii="TH SarabunPSK" w:hAnsi="TH SarabunPSK" w:cs="TH SarabunPSK"/>
          <w:sz w:val="32"/>
          <w:szCs w:val="32"/>
        </w:rPr>
        <w:t>Agricultural Management</w:t>
      </w:r>
      <w:r w:rsidR="007C48AD" w:rsidRPr="007C48AD">
        <w:rPr>
          <w:rFonts w:ascii="TH SarabunPSK" w:hAnsi="TH SarabunPSK" w:cs="TH SarabunPSK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>Technology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7C48AD" w:rsidRPr="00FE64BC" w:rsidRDefault="005933B0" w:rsidP="007C48AD">
      <w:pPr>
        <w:ind w:left="2160" w:hanging="189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</w:t>
      </w:r>
      <w:r w:rsidR="00C64884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C6488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>M.Sc.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7C48AD">
        <w:rPr>
          <w:rFonts w:ascii="TH SarabunPSK" w:hAnsi="TH SarabunPSK" w:cs="TH SarabunPSK"/>
          <w:sz w:val="32"/>
          <w:szCs w:val="32"/>
        </w:rPr>
        <w:t>Agricultural Management</w:t>
      </w:r>
      <w:r w:rsidR="007C48AD" w:rsidRPr="007C48AD">
        <w:rPr>
          <w:rFonts w:ascii="TH SarabunPSK" w:hAnsi="TH SarabunPSK" w:cs="TH SarabunPSK"/>
          <w:sz w:val="32"/>
          <w:szCs w:val="32"/>
        </w:rPr>
        <w:t xml:space="preserve"> </w:t>
      </w:r>
      <w:r w:rsidR="007C48AD">
        <w:rPr>
          <w:rFonts w:ascii="TH SarabunPSK" w:hAnsi="TH SarabunPSK" w:cs="TH SarabunPSK"/>
          <w:sz w:val="32"/>
          <w:szCs w:val="32"/>
        </w:rPr>
        <w:t>Technology</w:t>
      </w:r>
      <w:r w:rsidR="00E046C2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FA5A40" w:rsidRDefault="00FA5A40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BD64A9">
        <w:rPr>
          <w:rFonts w:ascii="TH SarabunPSK" w:hAnsi="TH SarabunPSK" w:cs="TH SarabunPSK"/>
          <w:sz w:val="32"/>
          <w:szCs w:val="32"/>
        </w:rPr>
        <w:t>38</w:t>
      </w:r>
      <w:r w:rsidR="007C48AD">
        <w:rPr>
          <w:rFonts w:ascii="TH SarabunPSK" w:hAnsi="TH SarabunPSK" w:cs="TH SarabunPSK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3F5FE1">
      <w:pPr>
        <w:numPr>
          <w:ilvl w:val="1"/>
          <w:numId w:val="6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7C48AD">
        <w:rPr>
          <w:rFonts w:ascii="TH SarabunPSK" w:hAnsi="TH SarabunPSK" w:cs="TH SarabunPSK" w:hint="cs"/>
          <w:sz w:val="32"/>
          <w:szCs w:val="32"/>
          <w:cs/>
        </w:rPr>
        <w:t>โท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 หลักสูตร </w:t>
      </w:r>
      <w:r w:rsidR="007C48AD">
        <w:rPr>
          <w:rFonts w:ascii="TH SarabunPSK" w:hAnsi="TH SarabunPSK" w:cs="TH SarabunPSK"/>
          <w:sz w:val="32"/>
          <w:szCs w:val="32"/>
        </w:rPr>
        <w:t>2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3F5FE1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2604FE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EE5417" w:rsidRDefault="00FA5A40" w:rsidP="003F5FE1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9D640F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รับนักศึกษาไทยและ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นักศึกษาต่างชาติที่สามารถ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FA5A40" w:rsidRPr="00EE5417" w:rsidRDefault="00FA5A40" w:rsidP="003F5FE1">
      <w:pPr>
        <w:numPr>
          <w:ilvl w:val="1"/>
          <w:numId w:val="6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690717" w:rsidRDefault="008B1F29" w:rsidP="0069071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E046C2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90717" w:rsidRDefault="00AB4D63" w:rsidP="00690717">
      <w:pPr>
        <w:ind w:firstLine="27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="0078580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.5</w:t>
      </w:r>
      <w:r w:rsidR="0078580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6907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3C3838" w:rsidRPr="003C3838" w:rsidRDefault="00FA5A40" w:rsidP="0078580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</w:p>
    <w:p w:rsidR="003C3838" w:rsidRPr="003F5FE1" w:rsidRDefault="003C3838" w:rsidP="00A76F73">
      <w:pPr>
        <w:ind w:firstLine="64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DB5061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</w:p>
    <w:p w:rsidR="00567BD4" w:rsidRDefault="00AB4D63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3F5FE1">
        <w:rPr>
          <w:rFonts w:ascii="TH SarabunPSK" w:hAnsi="TH SarabunPSK" w:cs="TH SarabunPSK" w:hint="cs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7C48AD">
        <w:rPr>
          <w:rFonts w:ascii="TH SarabunPSK" w:hAnsi="TH SarabunPSK" w:cs="TH SarabunPSK" w:hint="cs"/>
          <w:sz w:val="32"/>
          <w:szCs w:val="32"/>
          <w:cs/>
        </w:rPr>
        <w:t xml:space="preserve">ปรับปรุง 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7C48AD">
        <w:rPr>
          <w:rFonts w:ascii="TH SarabunPSK" w:hAnsi="TH SarabunPSK" w:cs="TH SarabunPSK"/>
          <w:sz w:val="32"/>
          <w:szCs w:val="32"/>
        </w:rPr>
        <w:t>2555</w:t>
      </w:r>
    </w:p>
    <w:p w:rsidR="00FA5A40" w:rsidRPr="00EE5417" w:rsidRDefault="00567BD4" w:rsidP="003F5FE1">
      <w:pPr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="000165D4">
        <w:rPr>
          <w:rFonts w:ascii="TH SarabunPSK" w:hAnsi="TH SarabunPSK" w:cs="TH SarabunPSK"/>
          <w:sz w:val="32"/>
          <w:szCs w:val="32"/>
        </w:rPr>
        <w:t>1</w:t>
      </w:r>
      <w:r w:rsidR="007C48A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="007C48AD">
        <w:rPr>
          <w:rFonts w:ascii="TH SarabunPSK" w:hAnsi="TH SarabunPSK" w:cs="TH SarabunPSK"/>
          <w:sz w:val="32"/>
          <w:szCs w:val="32"/>
        </w:rPr>
        <w:t xml:space="preserve"> 255</w:t>
      </w:r>
      <w:r w:rsidR="000165D4">
        <w:rPr>
          <w:rFonts w:ascii="TH SarabunPSK" w:hAnsi="TH SarabunPSK" w:cs="TH SarabunPSK"/>
          <w:sz w:val="32"/>
          <w:szCs w:val="32"/>
        </w:rPr>
        <w:t>6</w:t>
      </w:r>
    </w:p>
    <w:p w:rsidR="00FA5A40" w:rsidRDefault="00685A05" w:rsidP="003F5FE1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567BD4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3F5FE1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/>
          <w:sz w:val="32"/>
          <w:szCs w:val="32"/>
        </w:rPr>
        <w:t>8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2555 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23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567BD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2555</w:t>
      </w:r>
    </w:p>
    <w:p w:rsidR="00FA5A40" w:rsidRDefault="00A54359" w:rsidP="00A54359">
      <w:pPr>
        <w:tabs>
          <w:tab w:val="left" w:pos="700"/>
        </w:tabs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t xml:space="preserve">    </w:t>
      </w:r>
      <w:r>
        <w:rPr>
          <w:rFonts w:ascii="TH SarabunPSK" w:hAnsi="TH SarabunPSK" w:cs="TH SarabunPSK"/>
          <w:sz w:val="30"/>
          <w:szCs w:val="30"/>
        </w:rPr>
        <w:sym w:font="Wingdings" w:char="F0FE"/>
      </w:r>
      <w:r w:rsidR="001C0DFB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ab/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="00DB5061"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="00FA5A40"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="00FA5A40"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ในการประชุม ครั้งที่</w:t>
      </w:r>
      <w:r w:rsidR="000165D4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   </w:t>
      </w:r>
      <w:r w:rsidR="00644110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11</w:t>
      </w:r>
      <w:r w:rsidR="00644110">
        <w:rPr>
          <w:rFonts w:ascii="TH SarabunPSK" w:hAnsi="TH SarabunPSK" w:cs="TH SarabunPSK"/>
          <w:sz w:val="32"/>
          <w:szCs w:val="32"/>
        </w:rPr>
        <w:t xml:space="preserve">/2555 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DB5061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644110">
        <w:rPr>
          <w:rFonts w:ascii="TH SarabunPSK" w:hAnsi="TH SarabunPSK" w:cs="TH SarabunPSK"/>
          <w:sz w:val="32"/>
          <w:szCs w:val="32"/>
        </w:rPr>
        <w:t xml:space="preserve"> 4  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 w:rsidR="00644110">
        <w:rPr>
          <w:rFonts w:ascii="TH SarabunPSK" w:hAnsi="TH SarabunPSK" w:cs="TH SarabunPSK" w:hint="cs"/>
          <w:sz w:val="32"/>
          <w:szCs w:val="32"/>
          <w:cs/>
        </w:rPr>
        <w:t xml:space="preserve">ตุลาคม  </w:t>
      </w:r>
      <w:r w:rsidR="00DB506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 w:rsidR="00644110">
        <w:rPr>
          <w:rFonts w:ascii="TH SarabunPSK" w:hAnsi="TH SarabunPSK" w:cs="TH SarabunPSK" w:hint="cs"/>
          <w:sz w:val="32"/>
          <w:szCs w:val="32"/>
          <w:cs/>
        </w:rPr>
        <w:t xml:space="preserve"> 2555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644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2557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8814D0" w:rsidRPr="008814D0" w:rsidRDefault="008814D0" w:rsidP="00AB4D63">
      <w:pPr>
        <w:ind w:left="270"/>
        <w:rPr>
          <w:rFonts w:ascii="TH SarabunPSK" w:hAnsi="TH SarabunPSK" w:cs="TH SarabunPSK"/>
          <w:sz w:val="32"/>
          <w:szCs w:val="32"/>
          <w:cs/>
        </w:rPr>
      </w:pPr>
      <w:r w:rsidRPr="008814D0">
        <w:rPr>
          <w:rFonts w:ascii="TH SarabunPSK" w:hAnsi="TH SarabunPSK" w:cs="TH SarabunPSK" w:hint="cs"/>
          <w:sz w:val="32"/>
          <w:szCs w:val="32"/>
          <w:cs/>
        </w:rPr>
        <w:t xml:space="preserve">8.1 </w:t>
      </w:r>
      <w:r w:rsidRPr="008814D0">
        <w:rPr>
          <w:rFonts w:ascii="TH SarabunPSK" w:hAnsi="TH SarabunPSK" w:cs="TH SarabunPSK"/>
          <w:sz w:val="32"/>
          <w:szCs w:val="32"/>
          <w:cs/>
        </w:rPr>
        <w:t>นักวิชาการสัตวบาลภาครัฐ</w:t>
      </w:r>
      <w:r w:rsidR="00B6067C">
        <w:rPr>
          <w:rFonts w:ascii="TH SarabunPSK" w:hAnsi="TH SarabunPSK" w:cs="TH SarabunPSK" w:hint="cs"/>
          <w:sz w:val="32"/>
          <w:szCs w:val="32"/>
          <w:cs/>
        </w:rPr>
        <w:t>/</w:t>
      </w:r>
      <w:r w:rsidR="00B6067C" w:rsidRPr="008814D0">
        <w:rPr>
          <w:rFonts w:ascii="TH SarabunPSK" w:hAnsi="TH SarabunPSK" w:cs="TH SarabunPSK"/>
          <w:sz w:val="32"/>
          <w:szCs w:val="32"/>
          <w:cs/>
        </w:rPr>
        <w:t>ภาคเอกชน</w:t>
      </w:r>
    </w:p>
    <w:p w:rsidR="008814D0" w:rsidRPr="008814D0" w:rsidRDefault="008814D0" w:rsidP="00AB4D63">
      <w:pPr>
        <w:ind w:left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/>
          <w:sz w:val="32"/>
          <w:szCs w:val="32"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2</w:t>
      </w:r>
      <w:r w:rsidRPr="008814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4D0">
        <w:rPr>
          <w:rFonts w:ascii="TH SarabunPSK" w:hAnsi="TH SarabunPSK" w:cs="TH SarabunPSK"/>
          <w:sz w:val="32"/>
          <w:szCs w:val="32"/>
          <w:cs/>
        </w:rPr>
        <w:t>นักวิชาการด้านพืช/พืชศาสตร์ภาครัฐ</w:t>
      </w:r>
      <w:r w:rsidR="00B6067C">
        <w:rPr>
          <w:rFonts w:ascii="TH SarabunPSK" w:hAnsi="TH SarabunPSK" w:cs="TH SarabunPSK" w:hint="cs"/>
          <w:sz w:val="32"/>
          <w:szCs w:val="32"/>
          <w:cs/>
        </w:rPr>
        <w:t>/</w:t>
      </w:r>
      <w:r w:rsidR="00B6067C" w:rsidRPr="008814D0">
        <w:rPr>
          <w:rFonts w:ascii="TH SarabunPSK" w:hAnsi="TH SarabunPSK" w:cs="TH SarabunPSK"/>
          <w:sz w:val="32"/>
          <w:szCs w:val="32"/>
          <w:cs/>
        </w:rPr>
        <w:t>ภาคเอกชน</w:t>
      </w:r>
    </w:p>
    <w:p w:rsidR="008814D0" w:rsidRPr="008814D0" w:rsidRDefault="008814D0" w:rsidP="00AB4D63">
      <w:pPr>
        <w:ind w:left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/>
          <w:sz w:val="32"/>
          <w:szCs w:val="32"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3</w:t>
      </w:r>
      <w:r w:rsidRPr="008814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4D0">
        <w:rPr>
          <w:rFonts w:ascii="TH SarabunPSK" w:hAnsi="TH SarabunPSK" w:cs="TH SarabunPSK"/>
          <w:sz w:val="32"/>
          <w:szCs w:val="32"/>
          <w:cs/>
        </w:rPr>
        <w:t>นักวิทยาศาสตร์ประจำห้องปฏิบัติการ</w:t>
      </w:r>
    </w:p>
    <w:p w:rsidR="008814D0" w:rsidRPr="008814D0" w:rsidRDefault="008814D0" w:rsidP="00AB4D63">
      <w:pPr>
        <w:ind w:left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/>
          <w:sz w:val="32"/>
          <w:szCs w:val="32"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4</w:t>
      </w:r>
      <w:r w:rsidRPr="008814D0">
        <w:rPr>
          <w:rFonts w:ascii="TH SarabunPSK" w:hAnsi="TH SarabunPSK" w:cs="TH SarabunPSK"/>
          <w:sz w:val="32"/>
          <w:szCs w:val="32"/>
        </w:rPr>
        <w:t xml:space="preserve"> </w:t>
      </w:r>
      <w:r w:rsidRPr="008814D0">
        <w:rPr>
          <w:rFonts w:ascii="TH SarabunPSK" w:hAnsi="TH SarabunPSK" w:cs="TH SarabunPSK"/>
          <w:sz w:val="32"/>
          <w:szCs w:val="32"/>
          <w:cs/>
        </w:rPr>
        <w:t>เจ้าหน้าที่ส่งเสริมการขายภาคเอกชน</w:t>
      </w:r>
    </w:p>
    <w:p w:rsidR="008814D0" w:rsidRPr="008814D0" w:rsidRDefault="008814D0" w:rsidP="001D6B8B">
      <w:pPr>
        <w:ind w:firstLine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/>
          <w:sz w:val="32"/>
          <w:szCs w:val="32"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5</w:t>
      </w:r>
      <w:r w:rsidRPr="008814D0">
        <w:rPr>
          <w:rFonts w:ascii="TH SarabunPSK" w:hAnsi="TH SarabunPSK" w:cs="TH SarabunPSK"/>
          <w:sz w:val="32"/>
          <w:szCs w:val="32"/>
        </w:rPr>
        <w:t xml:space="preserve"> </w:t>
      </w:r>
      <w:r w:rsidRPr="008814D0">
        <w:rPr>
          <w:rFonts w:ascii="TH SarabunPSK" w:hAnsi="TH SarabunPSK" w:cs="TH SarabunPSK"/>
          <w:sz w:val="32"/>
          <w:szCs w:val="32"/>
          <w:cs/>
        </w:rPr>
        <w:t>นักวิชาชีพในสถานประกอบการที่เกี่ยวข้องกับอาหารสัตว์ การผลิตและการแปรรูปผลิตภัณฑ์จากสัตว์</w:t>
      </w:r>
    </w:p>
    <w:p w:rsidR="008814D0" w:rsidRDefault="008814D0" w:rsidP="001D6B8B">
      <w:pPr>
        <w:ind w:firstLine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 w:hint="cs"/>
          <w:sz w:val="32"/>
          <w:szCs w:val="32"/>
          <w:cs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6</w:t>
      </w:r>
      <w:r w:rsidRPr="008814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14D0">
        <w:rPr>
          <w:rFonts w:ascii="TH SarabunPSK" w:hAnsi="TH SarabunPSK" w:cs="TH SarabunPSK"/>
          <w:sz w:val="32"/>
          <w:szCs w:val="32"/>
          <w:cs/>
        </w:rPr>
        <w:t>นักวิชาชีพ</w:t>
      </w:r>
      <w:r w:rsidR="00B6067C">
        <w:rPr>
          <w:rFonts w:ascii="TH SarabunPSK" w:hAnsi="TH SarabunPSK" w:cs="TH SarabunPSK" w:hint="cs"/>
          <w:sz w:val="32"/>
          <w:szCs w:val="32"/>
          <w:cs/>
        </w:rPr>
        <w:t>หรือนักวิจัย</w:t>
      </w:r>
      <w:r w:rsidRPr="008814D0">
        <w:rPr>
          <w:rFonts w:ascii="TH SarabunPSK" w:hAnsi="TH SarabunPSK" w:cs="TH SarabunPSK"/>
          <w:sz w:val="32"/>
          <w:szCs w:val="32"/>
          <w:cs/>
        </w:rPr>
        <w:t>ในสถานประกอบการที่เกี่ยวข้องกับการผลิตและแปรรูปผลิตผลทางการเกษตร</w:t>
      </w:r>
    </w:p>
    <w:p w:rsidR="00B6067C" w:rsidRPr="00690717" w:rsidRDefault="00B6067C" w:rsidP="00AB4D63">
      <w:pPr>
        <w:ind w:left="270"/>
        <w:rPr>
          <w:rFonts w:ascii="TH SarabunPSK" w:hAnsi="TH SarabunPSK" w:cs="TH SarabunPSK"/>
          <w:sz w:val="32"/>
          <w:szCs w:val="32"/>
        </w:rPr>
      </w:pPr>
      <w:r w:rsidRPr="00690717">
        <w:rPr>
          <w:rFonts w:ascii="TH SarabunPSK" w:hAnsi="TH SarabunPSK" w:cs="TH SarabunPSK"/>
          <w:sz w:val="32"/>
          <w:szCs w:val="32"/>
        </w:rPr>
        <w:t>8.</w:t>
      </w:r>
      <w:r w:rsidRPr="00690717">
        <w:rPr>
          <w:rFonts w:ascii="TH SarabunPSK" w:hAnsi="TH SarabunPSK" w:cs="TH SarabunPSK" w:hint="cs"/>
          <w:sz w:val="32"/>
          <w:szCs w:val="32"/>
          <w:cs/>
        </w:rPr>
        <w:t>7 นักจัดการ/บริหารอุตสาหกรรมเกษตร</w:t>
      </w:r>
    </w:p>
    <w:p w:rsidR="008814D0" w:rsidRDefault="008814D0" w:rsidP="00AB4D63">
      <w:pPr>
        <w:ind w:left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 w:hint="cs"/>
          <w:sz w:val="32"/>
          <w:szCs w:val="32"/>
          <w:cs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8</w:t>
      </w:r>
      <w:r w:rsidRPr="008814D0">
        <w:rPr>
          <w:rFonts w:ascii="TH SarabunPSK" w:hAnsi="TH SarabunPSK" w:cs="TH SarabunPSK"/>
          <w:sz w:val="32"/>
          <w:szCs w:val="32"/>
          <w:cs/>
        </w:rPr>
        <w:t xml:space="preserve"> นักพัฒนาชนบททางด้านการเกษตร</w:t>
      </w:r>
    </w:p>
    <w:p w:rsidR="008814D0" w:rsidRPr="00E046C2" w:rsidRDefault="00B6067C" w:rsidP="00AB4D63">
      <w:pPr>
        <w:ind w:left="270"/>
        <w:rPr>
          <w:rFonts w:ascii="TH SarabunPSK" w:hAnsi="TH SarabunPSK" w:cs="TH SarabunPSK"/>
          <w:color w:val="FF0000"/>
          <w:sz w:val="32"/>
          <w:szCs w:val="32"/>
        </w:rPr>
      </w:pPr>
      <w:r w:rsidRPr="008814D0">
        <w:rPr>
          <w:rFonts w:ascii="TH SarabunPSK" w:hAnsi="TH SarabunPSK" w:cs="TH SarabunPSK" w:hint="cs"/>
          <w:sz w:val="32"/>
          <w:szCs w:val="32"/>
          <w:cs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8814D0">
        <w:rPr>
          <w:rFonts w:ascii="TH SarabunPSK" w:hAnsi="TH SarabunPSK" w:cs="TH SarabunPSK"/>
          <w:sz w:val="32"/>
          <w:szCs w:val="32"/>
          <w:cs/>
        </w:rPr>
        <w:t xml:space="preserve"> พนักงานรัฐวิสาหกิจ</w:t>
      </w:r>
    </w:p>
    <w:p w:rsidR="008814D0" w:rsidRDefault="008814D0" w:rsidP="00AB4D63">
      <w:pPr>
        <w:ind w:left="270"/>
        <w:rPr>
          <w:rFonts w:ascii="TH SarabunPSK" w:hAnsi="TH SarabunPSK" w:cs="TH SarabunPSK"/>
          <w:sz w:val="32"/>
          <w:szCs w:val="32"/>
        </w:rPr>
      </w:pPr>
      <w:r w:rsidRPr="008814D0">
        <w:rPr>
          <w:rFonts w:ascii="TH SarabunPSK" w:hAnsi="TH SarabunPSK" w:cs="TH SarabunPSK"/>
          <w:sz w:val="32"/>
          <w:szCs w:val="32"/>
        </w:rPr>
        <w:t>8.</w:t>
      </w:r>
      <w:r w:rsidR="00B6067C">
        <w:rPr>
          <w:rFonts w:ascii="TH SarabunPSK" w:hAnsi="TH SarabunPSK" w:cs="TH SarabunPSK" w:hint="cs"/>
          <w:sz w:val="32"/>
          <w:szCs w:val="32"/>
          <w:cs/>
        </w:rPr>
        <w:t>10</w:t>
      </w:r>
      <w:r w:rsidRPr="008814D0">
        <w:rPr>
          <w:rFonts w:ascii="TH SarabunPSK" w:hAnsi="TH SarabunPSK" w:cs="TH SarabunPSK"/>
          <w:sz w:val="32"/>
          <w:szCs w:val="32"/>
        </w:rPr>
        <w:t xml:space="preserve"> </w:t>
      </w:r>
      <w:r w:rsidR="00AB4D63">
        <w:rPr>
          <w:rFonts w:ascii="TH SarabunPSK" w:hAnsi="TH SarabunPSK" w:cs="TH SarabunPSK"/>
          <w:sz w:val="32"/>
          <w:szCs w:val="32"/>
          <w:cs/>
        </w:rPr>
        <w:t>ประกอบอาชีพส่วนตัว</w:t>
      </w:r>
    </w:p>
    <w:p w:rsidR="00AB4D63" w:rsidRDefault="00AB4D6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FA5A40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ของ</w:t>
      </w:r>
      <w:r w:rsidR="00FA5A40"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8138A9" w:rsidRPr="00AD6FF9" w:rsidRDefault="008138A9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</w:p>
    <w:tbl>
      <w:tblPr>
        <w:tblW w:w="8326" w:type="dxa"/>
        <w:jc w:val="center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7"/>
        <w:gridCol w:w="1213"/>
        <w:gridCol w:w="1170"/>
        <w:gridCol w:w="2340"/>
        <w:gridCol w:w="2162"/>
        <w:gridCol w:w="764"/>
      </w:tblGrid>
      <w:tr w:rsidR="008138A9" w:rsidRPr="005933B0" w:rsidTr="008138A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205E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 w:rsidRPr="008138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ลำดับ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ชื่อ-สกุล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205E4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ตำแหน่งวิชาการ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คุณวุฒิ-สาขาวิชา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สถาบันการศึกษา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ปีที่จบ</w:t>
            </w:r>
          </w:p>
        </w:tc>
      </w:tr>
      <w:tr w:rsidR="008138A9" w:rsidRPr="005933B0" w:rsidTr="008138A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5933B0" w:rsidRDefault="008138A9" w:rsidP="008205E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33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1.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นาง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ศรีน้อย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ชุ่มคำ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รอง</w:t>
            </w:r>
          </w:p>
          <w:p w:rsidR="008138A9" w:rsidRPr="008138A9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  <w:p w:rsidR="008138A9" w:rsidRPr="005933B0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วท.ด. (สัตวศาสตร์)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วท.ม.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(เกษตรศาสตร์)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วท.บ.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(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เกษตรศาสตร์)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2538</w:t>
            </w:r>
          </w:p>
          <w:p w:rsid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2532</w:t>
            </w:r>
          </w:p>
          <w:p w:rsidR="008138A9" w:rsidRPr="005933B0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2526</w:t>
            </w:r>
          </w:p>
        </w:tc>
      </w:tr>
      <w:tr w:rsidR="008138A9" w:rsidRPr="005933B0" w:rsidTr="008138A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5933B0" w:rsidRDefault="008138A9" w:rsidP="008205E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33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2.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นางสาว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กันภา 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สุขลิ้ม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อาจารย์</w:t>
            </w:r>
          </w:p>
          <w:p w:rsidR="008138A9" w:rsidRPr="005933B0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Ph.D. (Food Science and Technology) 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M.Sc.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(Food Science and Technology)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วท.บ.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(เทคโนโลยีอาหาร)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Virginia Polytechnic Institute and State University, Blacksburg, USA.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Virginia Polytechnic Institute and State University, Blacksburg, USA.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มหาวิทยาลัยขอนแก่น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2549</w:t>
            </w:r>
          </w:p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2541</w:t>
            </w:r>
          </w:p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  <w:p w:rsidR="008138A9" w:rsidRPr="005933B0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2537</w:t>
            </w:r>
          </w:p>
        </w:tc>
      </w:tr>
      <w:tr w:rsidR="008138A9" w:rsidRPr="005933B0" w:rsidTr="008138A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5933B0" w:rsidRDefault="008138A9" w:rsidP="008205E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33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3.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นางสาว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สุภณิดา 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พัฒธร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5933B0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ปร.ด. (วิทยาศาสตร์การอาหาร)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วท.ม. (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วิทยาศาสตร์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ทางอาหาร)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วท.บ. (วิทยาศาสตรและเทคโนโลยีการอาหาร)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2554</w:t>
            </w:r>
          </w:p>
          <w:p w:rsid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2544</w:t>
            </w:r>
          </w:p>
          <w:p w:rsidR="008138A9" w:rsidRPr="005933B0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2540</w:t>
            </w:r>
          </w:p>
        </w:tc>
      </w:tr>
      <w:tr w:rsidR="008138A9" w:rsidRPr="005933B0" w:rsidTr="008138A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5933B0" w:rsidRDefault="008138A9" w:rsidP="008205E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5933B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4.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นายประสาน 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ยิ้มอ่อน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รอง</w:t>
            </w:r>
          </w:p>
          <w:p w:rsidR="008138A9" w:rsidRPr="005933B0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วท.ม.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(เกษตรศาสตร์)</w:t>
            </w:r>
          </w:p>
          <w:p w:rsidR="008138A9" w:rsidRPr="005933B0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วท.บ.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(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เกษตรศาสตร์)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2515</w:t>
            </w:r>
          </w:p>
          <w:p w:rsidR="008138A9" w:rsidRPr="005933B0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2512</w:t>
            </w:r>
          </w:p>
        </w:tc>
      </w:tr>
      <w:tr w:rsidR="008138A9" w:rsidRPr="005933B0" w:rsidTr="008138A9">
        <w:trPr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475B85" w:rsidRDefault="008138A9" w:rsidP="008205E4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75B8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5.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นางสาว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</w:p>
          <w:p w:rsidR="008138A9" w:rsidRPr="00475B85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กานต์มณี  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ไวยครุฑ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475B85" w:rsidRDefault="008138A9" w:rsidP="008138A9">
            <w:pPr>
              <w:ind w:left="-150" w:right="-87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บธ.ม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. </w:t>
            </w: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(บริหารธุรกิจ)</w:t>
            </w:r>
          </w:p>
          <w:p w:rsidR="008138A9" w:rsidRPr="008138A9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ศศ.บ.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 xml:space="preserve"> 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(การจัดการทั่วไป)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Pr="00475B85" w:rsidRDefault="008138A9" w:rsidP="008138A9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138A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มหาวิทยาลัยรามคำแหง</w:t>
            </w:r>
            <w:r w:rsidRPr="008138A9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สถาบันราชภัพระนครศรีอยุธยา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8A9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2549</w:t>
            </w:r>
          </w:p>
          <w:p w:rsidR="008138A9" w:rsidRPr="005933B0" w:rsidRDefault="008138A9" w:rsidP="008138A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2543</w:t>
            </w:r>
          </w:p>
        </w:tc>
      </w:tr>
    </w:tbl>
    <w:p w:rsidR="007255DC" w:rsidRPr="001C0DFB" w:rsidRDefault="007255DC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AB4D63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EE5417" w:rsidRDefault="00A4425C" w:rsidP="00A4425C">
      <w:pPr>
        <w:ind w:left="423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</w:p>
    <w:p w:rsidR="00E11745" w:rsidRDefault="008814D0" w:rsidP="00A4425C">
      <w:pPr>
        <w:autoSpaceDE w:val="0"/>
        <w:autoSpaceDN w:val="0"/>
        <w:adjustRightInd w:val="0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4425C">
        <w:rPr>
          <w:rFonts w:ascii="TH SarabunPSK" w:hAnsi="TH SarabunPSK" w:cs="TH SarabunPSK"/>
          <w:sz w:val="32"/>
          <w:szCs w:val="32"/>
          <w:cs/>
        </w:rPr>
        <w:t>สถ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านการณ์หรือการพัฒนาทางเศรษฐกิจ </w:t>
      </w:r>
      <w:r w:rsidRPr="00A4425C">
        <w:rPr>
          <w:rFonts w:ascii="TH SarabunPSK" w:hAnsi="TH SarabunPSK" w:cs="TH SarabunPSK"/>
          <w:sz w:val="32"/>
          <w:szCs w:val="32"/>
          <w:cs/>
        </w:rPr>
        <w:t xml:space="preserve">ที่พิจารณาในการวางแผนหลักสูตรเป็นไปตามแผนพัฒนาทางเศรษฐกิจและสังคมแห่งชาติ ฉบับที่ </w:t>
      </w:r>
      <w:r w:rsidRPr="00A4425C">
        <w:rPr>
          <w:rFonts w:ascii="TH SarabunPSK" w:hAnsi="TH SarabunPSK" w:cs="TH SarabunPSK"/>
          <w:sz w:val="32"/>
          <w:szCs w:val="32"/>
        </w:rPr>
        <w:t xml:space="preserve">11 (2555-2559) </w:t>
      </w:r>
      <w:r w:rsidRPr="00A4425C">
        <w:rPr>
          <w:rFonts w:ascii="TH SarabunPSK" w:hAnsi="TH SarabunPSK" w:cs="TH SarabunPSK"/>
          <w:sz w:val="32"/>
          <w:szCs w:val="32"/>
          <w:cs/>
        </w:rPr>
        <w:t>ซ</w:t>
      </w:r>
      <w:r w:rsidR="00A4425C">
        <w:rPr>
          <w:rFonts w:ascii="TH SarabunPSK" w:hAnsi="TH SarabunPSK" w:cs="TH SarabunPSK"/>
          <w:sz w:val="32"/>
          <w:szCs w:val="32"/>
          <w:cs/>
        </w:rPr>
        <w:t>ึ่งต้องการพัฒนาประเทศให้มั่นคง สังคมสงบสันติ</w:t>
      </w:r>
      <w:r w:rsidRPr="00A4425C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ประชาชนดำรงชีวิตอย่างมีความสุข </w:t>
      </w:r>
      <w:r w:rsidRPr="00A4425C">
        <w:rPr>
          <w:rFonts w:ascii="TH SarabunPSK" w:hAnsi="TH SarabunPSK" w:cs="TH SarabunPSK"/>
          <w:sz w:val="32"/>
          <w:szCs w:val="32"/>
          <w:cs/>
        </w:rPr>
        <w:t>โดยยุทธศาสตร์การสร้างสมดุลแล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ะความมั่นคงของอาหารและพลังงาน </w:t>
      </w:r>
      <w:r w:rsidRPr="00A4425C">
        <w:rPr>
          <w:rFonts w:ascii="TH SarabunPSK" w:hAnsi="TH SarabunPSK" w:cs="TH SarabunPSK"/>
          <w:sz w:val="32"/>
          <w:szCs w:val="32"/>
          <w:cs/>
        </w:rPr>
        <w:t>มีเป้าหมายเพื่อเ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พิ่มประสิทธิภาพการผลิตภาคเกษตร </w:t>
      </w:r>
      <w:r w:rsidRPr="00A4425C">
        <w:rPr>
          <w:rFonts w:ascii="TH SarabunPSK" w:hAnsi="TH SarabunPSK" w:cs="TH SarabunPSK"/>
          <w:sz w:val="32"/>
          <w:szCs w:val="32"/>
          <w:cs/>
        </w:rPr>
        <w:t xml:space="preserve">เพิ่มมูลค่าผลผลิตภาคเกษตรไม่น้อยกว่าร้อยละ </w:t>
      </w:r>
      <w:r w:rsidRPr="00A4425C">
        <w:rPr>
          <w:rFonts w:ascii="TH SarabunPSK" w:hAnsi="TH SarabunPSK" w:cs="TH SarabunPSK"/>
          <w:sz w:val="32"/>
          <w:szCs w:val="32"/>
        </w:rPr>
        <w:t xml:space="preserve">10 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ของผลิตภัณฑ์มวลรวมภายในประเทศ </w:t>
      </w:r>
      <w:r w:rsidRPr="00A4425C">
        <w:rPr>
          <w:rFonts w:ascii="TH SarabunPSK" w:hAnsi="TH SarabunPSK" w:cs="TH SarabunPSK"/>
          <w:sz w:val="32"/>
          <w:szCs w:val="32"/>
          <w:cs/>
        </w:rPr>
        <w:t>ปริมาณผลผลิตที่เพิ่มขึ้นสอดคล้องกับความต้องการและมีคุณภาพตามมาตรฐานสาก</w:t>
      </w:r>
      <w:r w:rsidRPr="00A4425C">
        <w:rPr>
          <w:rFonts w:ascii="TH SarabunPSK" w:hAnsi="TH SarabunPSK" w:cs="TH SarabunPSK" w:hint="cs"/>
          <w:sz w:val="32"/>
          <w:szCs w:val="32"/>
          <w:cs/>
        </w:rPr>
        <w:t xml:space="preserve">ล </w:t>
      </w:r>
      <w:r w:rsidRPr="00A4425C">
        <w:rPr>
          <w:rFonts w:ascii="TH SarabunPSK" w:hAnsi="TH SarabunPSK" w:cs="TH SarabunPSK"/>
          <w:sz w:val="32"/>
          <w:szCs w:val="32"/>
          <w:cs/>
        </w:rPr>
        <w:t>ดังนั้นภาคเกษตรและ</w:t>
      </w:r>
      <w:r w:rsidRP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อุตสาหกรรมเกษตรจึงเป็นพื้นฐานที่สำคัญต่อเศรษฐกิจของประเทศ การสร้างบุคลากรทางการเกษตรและอุตสาหกรรมเกษตรจึงเป็นส</w:t>
      </w:r>
      <w:r w:rsidRPr="00A4425C">
        <w:rPr>
          <w:rFonts w:ascii="TH SarabunPSK" w:hAnsi="TH SarabunPSK" w:cs="TH SarabunPSK" w:hint="cs"/>
          <w:sz w:val="32"/>
          <w:szCs w:val="32"/>
          <w:cs/>
        </w:rPr>
        <w:t>่</w:t>
      </w:r>
      <w:r w:rsidRPr="00A4425C">
        <w:rPr>
          <w:rFonts w:ascii="TH SarabunPSK" w:hAnsi="TH SarabunPSK" w:cs="TH SarabunPSK"/>
          <w:sz w:val="32"/>
          <w:szCs w:val="32"/>
          <w:cs/>
        </w:rPr>
        <w:t>วนหนึ่งในการผลักดันให้แผนพัฒนาประเทศประสบความสำเร็จ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ด้วยเทคโนโลยีและวิชาการที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่มีการพัฒนาไปอย่างต่อเนื่อง </w:t>
      </w:r>
      <w:r w:rsidRPr="00A4425C">
        <w:rPr>
          <w:rFonts w:ascii="TH SarabunPSK" w:hAnsi="TH SarabunPSK" w:cs="TH SarabunPSK"/>
          <w:sz w:val="32"/>
          <w:szCs w:val="32"/>
          <w:cs/>
        </w:rPr>
        <w:t>ประกอบกับสังคม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สภาวะแวดล้อม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และวัฒนธรรมการดำรงชีวิตที่</w:t>
      </w:r>
      <w:r w:rsidR="00A4425C">
        <w:rPr>
          <w:rFonts w:ascii="TH SarabunPSK" w:hAnsi="TH SarabunPSK" w:cs="TH SarabunPSK"/>
          <w:sz w:val="32"/>
          <w:szCs w:val="32"/>
          <w:cs/>
        </w:rPr>
        <w:t>เปลี่ยนไปตามกระแสโลกาภิวัฒน์</w:t>
      </w:r>
      <w:r w:rsidRPr="00A4425C">
        <w:rPr>
          <w:rFonts w:ascii="TH SarabunPSK" w:hAnsi="TH SarabunPSK" w:cs="TH SarabunPSK"/>
          <w:sz w:val="32"/>
          <w:szCs w:val="32"/>
          <w:cs/>
        </w:rPr>
        <w:t xml:space="preserve"> การเรียนการสอนด้านการเกษตรและอุตสาหกรรมการเกษตรจึงต้องพัฒนาให้ทันต่อการเปลี่ยนแปลง</w:t>
      </w:r>
    </w:p>
    <w:p w:rsidR="00E11745" w:rsidRDefault="00E1174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FA5A40" w:rsidRPr="00EE5417" w:rsidRDefault="00A4425C" w:rsidP="00A4425C">
      <w:pPr>
        <w:ind w:left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11.2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8814D0" w:rsidRPr="00A4425C" w:rsidRDefault="008814D0" w:rsidP="00A4425C">
      <w:pPr>
        <w:ind w:firstLine="900"/>
        <w:jc w:val="thaiDistribute"/>
        <w:rPr>
          <w:rFonts w:ascii="TH SarabunPSK" w:hAnsi="TH SarabunPSK" w:cs="TH SarabunPSK"/>
          <w:color w:val="000000"/>
          <w:sz w:val="36"/>
          <w:szCs w:val="36"/>
        </w:rPr>
      </w:pPr>
      <w:r w:rsidRPr="00A4425C">
        <w:rPr>
          <w:rFonts w:ascii="TH SarabunPSK" w:hAnsi="TH SarabunPSK" w:cs="TH SarabunPSK"/>
          <w:sz w:val="32"/>
          <w:szCs w:val="32"/>
          <w:cs/>
        </w:rPr>
        <w:t>สถานการณ์หรือการพัฒนาทางสังคมและวัฒนธรรมที่พิจารณาวางแผนหลักสูตรนั้น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ได้คำนึงถึงสภาพปัจจุบันที่สังคมเกษตรแบบเดิมเปลี่ยนมาเป็นสังคมอุตสาหกรรมที่มุ่งหวังผลิตสิ่งต่างๆ</w:t>
      </w:r>
      <w:r w:rsidRPr="00A4425C">
        <w:rPr>
          <w:rFonts w:ascii="TH SarabunPSK" w:hAnsi="TH SarabunPSK" w:cs="TH SarabunPSK"/>
          <w:sz w:val="32"/>
          <w:szCs w:val="32"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เพื่อการส่งออก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ทั้งนี้เนื่องด้วยนโยบายทางเศรษฐกิจทุนนิยมแบบเสรีที่เน้นการส่งออกข</w:t>
      </w:r>
      <w:r w:rsidR="00A4425C">
        <w:rPr>
          <w:rFonts w:ascii="TH SarabunPSK" w:hAnsi="TH SarabunPSK" w:cs="TH SarabunPSK"/>
          <w:sz w:val="32"/>
          <w:szCs w:val="32"/>
          <w:cs/>
        </w:rPr>
        <w:t>องรัฐบาลเพื่อนำรายได้เข้าประเทศ</w:t>
      </w:r>
      <w:r w:rsidRPr="00A4425C">
        <w:rPr>
          <w:rFonts w:ascii="TH SarabunPSK" w:hAnsi="TH SarabunPSK" w:cs="TH SarabunPSK"/>
          <w:sz w:val="32"/>
          <w:szCs w:val="32"/>
          <w:cs/>
        </w:rPr>
        <w:t xml:space="preserve"> การผลิตผลิตผลทางการเกษตรซึ่งแต่เดิมผลิตเพื่อเลี้ยงตัวเองด้วยเทคโนโลยีง่ายๆ</w:t>
      </w:r>
      <w:r w:rsidRPr="00A4425C">
        <w:rPr>
          <w:rFonts w:ascii="TH SarabunPSK" w:hAnsi="TH SarabunPSK" w:cs="TH SarabunPSK"/>
          <w:sz w:val="32"/>
          <w:szCs w:val="32"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แบบดั้งเดิม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เปลี่ยนมาเป็นการผลิตเป็นจำนวนมากโดยอาศัยเทคโนโลยีที่ก้าวหน้าทันสมัยเข้ามาช่วย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แต่ในขณะเดียวกันก็ต้องคำนึงถึงผู้บร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ิโภคและผลกระทบต่อสิ่งแวดล้อม </w:t>
      </w:r>
      <w:r w:rsidRPr="00A4425C">
        <w:rPr>
          <w:rFonts w:ascii="TH SarabunPSK" w:hAnsi="TH SarabunPSK" w:cs="TH SarabunPSK"/>
          <w:sz w:val="32"/>
          <w:szCs w:val="32"/>
          <w:cs/>
        </w:rPr>
        <w:t>การทำการเกษตรในปั</w:t>
      </w:r>
      <w:r w:rsidR="00A4425C">
        <w:rPr>
          <w:rFonts w:ascii="TH SarabunPSK" w:hAnsi="TH SarabunPSK" w:cs="TH SarabunPSK"/>
          <w:sz w:val="32"/>
          <w:szCs w:val="32"/>
          <w:cs/>
        </w:rPr>
        <w:t>จจุบันจึงต้องมีความเป็นมืออาชีพ</w:t>
      </w:r>
      <w:r w:rsidRPr="00A4425C">
        <w:rPr>
          <w:rFonts w:ascii="TH SarabunPSK" w:hAnsi="TH SarabunPSK" w:cs="TH SarabunPSK"/>
          <w:sz w:val="32"/>
          <w:szCs w:val="32"/>
          <w:cs/>
        </w:rPr>
        <w:t xml:space="preserve"> มีความรู้ในเทคโนโล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ยีการเกษตร </w:t>
      </w:r>
      <w:r w:rsidRPr="00A4425C">
        <w:rPr>
          <w:rFonts w:ascii="TH SarabunPSK" w:hAnsi="TH SarabunPSK" w:cs="TH SarabunPSK"/>
          <w:sz w:val="32"/>
          <w:szCs w:val="32"/>
          <w:cs/>
        </w:rPr>
        <w:t>สามารถบูรณาการความรู้ที่เป็นภ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ูมิปัญญาไทยและภูมิปัญญาสากล </w:t>
      </w:r>
      <w:r w:rsidRPr="00A4425C">
        <w:rPr>
          <w:rFonts w:ascii="TH SarabunPSK" w:hAnsi="TH SarabunPSK" w:cs="TH SarabunPSK"/>
          <w:sz w:val="32"/>
          <w:szCs w:val="32"/>
          <w:cs/>
        </w:rPr>
        <w:t>คำนึงถึงผลกระทบ</w:t>
      </w:r>
      <w:r w:rsidR="00A4425C">
        <w:rPr>
          <w:rFonts w:ascii="TH SarabunPSK" w:hAnsi="TH SarabunPSK" w:cs="TH SarabunPSK"/>
          <w:sz w:val="32"/>
          <w:szCs w:val="32"/>
          <w:cs/>
        </w:rPr>
        <w:t>ต่อสังคม สิ่งแวดล้อมและวัฒนธรรม มีคุณธรรม จริยธรร</w:t>
      </w:r>
      <w:r w:rsidR="00A4425C">
        <w:rPr>
          <w:rFonts w:ascii="TH SarabunPSK" w:hAnsi="TH SarabunPSK" w:cs="TH SarabunPSK" w:hint="cs"/>
          <w:sz w:val="32"/>
          <w:szCs w:val="32"/>
          <w:cs/>
        </w:rPr>
        <w:t>ม</w:t>
      </w:r>
      <w:r w:rsidRPr="00A4425C">
        <w:rPr>
          <w:rFonts w:ascii="TH SarabunPSK" w:hAnsi="TH SarabunPSK" w:cs="TH SarabunPSK"/>
          <w:sz w:val="32"/>
          <w:szCs w:val="32"/>
          <w:cs/>
        </w:rPr>
        <w:t>เพื่อการทำการเกษตรแบบยั่งยืน</w:t>
      </w:r>
    </w:p>
    <w:p w:rsidR="007255DC" w:rsidRPr="00634BF6" w:rsidRDefault="007255DC" w:rsidP="00A76F73">
      <w:pPr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67768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Pr="00EE5417" w:rsidRDefault="00FA5A40" w:rsidP="00634BF6">
      <w:pPr>
        <w:numPr>
          <w:ilvl w:val="1"/>
          <w:numId w:val="8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8814D0" w:rsidRPr="00A4425C" w:rsidRDefault="00A4425C" w:rsidP="00A4425C">
      <w:pPr>
        <w:autoSpaceDE w:val="0"/>
        <w:autoSpaceDN w:val="0"/>
        <w:adjustRightInd w:val="0"/>
        <w:ind w:firstLine="9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ผลกระทบจากสถานการณ์ภายนอก </w:t>
      </w:r>
      <w:r w:rsidR="008814D0" w:rsidRPr="00A4425C">
        <w:rPr>
          <w:rFonts w:ascii="TH SarabunPSK" w:hAnsi="TH SarabunPSK" w:cs="TH SarabunPSK"/>
          <w:sz w:val="32"/>
          <w:szCs w:val="32"/>
          <w:cs/>
        </w:rPr>
        <w:t>ในการพัฒนาหลักสูตรจึงต้องพัฒนาหลักสูตรที่มีศักยภาพและทันต่อการเปลี่ยนแปลงของเทคโน</w:t>
      </w:r>
      <w:r>
        <w:rPr>
          <w:rFonts w:ascii="TH SarabunPSK" w:hAnsi="TH SarabunPSK" w:cs="TH SarabunPSK"/>
          <w:sz w:val="32"/>
          <w:szCs w:val="32"/>
          <w:cs/>
        </w:rPr>
        <w:t xml:space="preserve">โลยีและแนวโน้มของตลาดการเกษตร </w:t>
      </w:r>
      <w:r w:rsidR="008814D0" w:rsidRPr="00A4425C">
        <w:rPr>
          <w:rFonts w:ascii="TH SarabunPSK" w:hAnsi="TH SarabunPSK" w:cs="TH SarabunPSK"/>
          <w:sz w:val="32"/>
          <w:szCs w:val="32"/>
          <w:cs/>
        </w:rPr>
        <w:t>เ</w:t>
      </w:r>
      <w:r>
        <w:rPr>
          <w:rFonts w:ascii="TH SarabunPSK" w:hAnsi="TH SarabunPSK" w:cs="TH SarabunPSK"/>
          <w:sz w:val="32"/>
          <w:szCs w:val="32"/>
          <w:cs/>
        </w:rPr>
        <w:t xml:space="preserve">พื่อรองรับการแข่งขันทางธุรกิจ </w:t>
      </w:r>
      <w:r w:rsidR="008814D0" w:rsidRPr="00A4425C">
        <w:rPr>
          <w:rFonts w:ascii="TH SarabunPSK" w:hAnsi="TH SarabunPSK" w:cs="TH SarabunPSK"/>
          <w:sz w:val="32"/>
          <w:szCs w:val="32"/>
          <w:cs/>
        </w:rPr>
        <w:t>โดยการผลิตบุค</w:t>
      </w:r>
      <w:r>
        <w:rPr>
          <w:rFonts w:ascii="TH SarabunPSK" w:hAnsi="TH SarabunPSK" w:cs="TH SarabunPSK"/>
          <w:sz w:val="32"/>
          <w:szCs w:val="32"/>
          <w:cs/>
        </w:rPr>
        <w:t xml:space="preserve">ลากรทางการเกษตรที่มีศักยภาพสูง </w:t>
      </w:r>
      <w:r w:rsidR="008814D0" w:rsidRPr="00A4425C">
        <w:rPr>
          <w:rFonts w:ascii="TH SarabunPSK" w:hAnsi="TH SarabunPSK" w:cs="TH SarabunPSK"/>
          <w:sz w:val="32"/>
          <w:szCs w:val="32"/>
          <w:cs/>
        </w:rPr>
        <w:t>พร้อมปฏิบัต</w:t>
      </w:r>
      <w:r>
        <w:rPr>
          <w:rFonts w:ascii="TH SarabunPSK" w:hAnsi="TH SarabunPSK" w:cs="TH SarabunPSK"/>
          <w:sz w:val="32"/>
          <w:szCs w:val="32"/>
          <w:cs/>
        </w:rPr>
        <w:t xml:space="preserve">ิงาน และสามารถพัฒนาตนเอง พัฒนางาน </w:t>
      </w:r>
      <w:r w:rsidR="008814D0" w:rsidRPr="00A4425C">
        <w:rPr>
          <w:rFonts w:ascii="TH SarabunPSK" w:hAnsi="TH SarabunPSK" w:cs="TH SarabunPSK"/>
          <w:sz w:val="32"/>
          <w:szCs w:val="32"/>
          <w:cs/>
        </w:rPr>
        <w:t>เข้าใจผล</w:t>
      </w:r>
      <w:r>
        <w:rPr>
          <w:rFonts w:ascii="TH SarabunPSK" w:hAnsi="TH SarabunPSK" w:cs="TH SarabunPSK"/>
          <w:sz w:val="32"/>
          <w:szCs w:val="32"/>
          <w:cs/>
        </w:rPr>
        <w:t xml:space="preserve">กระทบของการทำการเกษตรต่อสังคม สิ่งแวดล้อม เป็นมืออาชีพ มีคุณธรรม จริยธรรม </w:t>
      </w:r>
      <w:r w:rsidR="008814D0" w:rsidRPr="00A4425C">
        <w:rPr>
          <w:rFonts w:ascii="TH SarabunPSK" w:hAnsi="TH SarabunPSK" w:cs="TH SarabunPSK"/>
          <w:sz w:val="32"/>
          <w:szCs w:val="32"/>
          <w:cs/>
        </w:rPr>
        <w:t>ซึ่งเป็นไปตาม ปรัชญาของมหาวิทยาลัยที่ต้องการผลิตบัณฑิตที่เป็นคนดีและเก่ง</w:t>
      </w:r>
    </w:p>
    <w:p w:rsidR="00A4425C" w:rsidRDefault="00FA5A40" w:rsidP="00A4425C">
      <w:pPr>
        <w:numPr>
          <w:ilvl w:val="1"/>
          <w:numId w:val="8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EC1F7E" w:rsidRPr="00A4425C" w:rsidRDefault="008814D0" w:rsidP="00A4425C">
      <w:pPr>
        <w:ind w:firstLine="90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4425C">
        <w:rPr>
          <w:rFonts w:ascii="TH SarabunPSK" w:hAnsi="TH SarabunPSK" w:cs="TH SarabunPSK"/>
          <w:sz w:val="32"/>
          <w:szCs w:val="32"/>
          <w:cs/>
        </w:rPr>
        <w:t>ผลกระทบจากสถานการณ์หรือการพัฒนาทางสังคมและวัฒนธรรมที่มีต่อปรัชญาของมหาวิทยาลัยที่ต้องการผลิตบัณฑิตที่เป็นคนดีและเก่ง การพัฒนาหลักสูตรจึงต้องเน้นการผลิตนัก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เกษตรที่ต้องมีความเป็นมืออาชีพ มีความรู้ในเทคโนโลยีการเกษตร </w:t>
      </w:r>
      <w:r w:rsidRPr="00A4425C">
        <w:rPr>
          <w:rFonts w:ascii="TH SarabunPSK" w:hAnsi="TH SarabunPSK" w:cs="TH SarabunPSK"/>
          <w:sz w:val="32"/>
          <w:szCs w:val="32"/>
          <w:cs/>
        </w:rPr>
        <w:t>สามารถบูรณาการความรู้ที่เป็นภูมิปัญญาไทยและภูมิปัญญาสากล</w:t>
      </w:r>
      <w:r w:rsid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425C">
        <w:rPr>
          <w:rFonts w:ascii="TH SarabunPSK" w:hAnsi="TH SarabunPSK" w:cs="TH SarabunPSK"/>
          <w:sz w:val="32"/>
          <w:szCs w:val="32"/>
          <w:cs/>
        </w:rPr>
        <w:t xml:space="preserve">มีคุณธรรม </w:t>
      </w:r>
      <w:r w:rsidRPr="00A4425C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C12734" w:rsidRPr="00A442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425C">
        <w:rPr>
          <w:rFonts w:ascii="TH SarabunPSK" w:hAnsi="TH SarabunPSK" w:cs="TH SarabunPSK"/>
          <w:sz w:val="32"/>
          <w:szCs w:val="32"/>
          <w:cs/>
        </w:rPr>
        <w:t>ทำการเกษตรแบบยั่งยืน</w:t>
      </w:r>
    </w:p>
    <w:p w:rsidR="00AD6FF9" w:rsidRDefault="00AD6FF9" w:rsidP="00A76F73">
      <w:pPr>
        <w:ind w:firstLine="61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13.</w:t>
      </w:r>
      <w:r w:rsidR="000E5475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BA362D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วิชาอื่นของ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13.1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หลักสูตรอื่น</w:t>
      </w:r>
    </w:p>
    <w:p w:rsidR="00C12734" w:rsidRDefault="00C12734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AB4D63">
        <w:rPr>
          <w:rFonts w:ascii="TH SarabunPSK" w:hAnsi="TH SarabunPSK" w:cs="TH SarabunPSK" w:hint="cs"/>
          <w:color w:val="000000"/>
          <w:sz w:val="32"/>
          <w:szCs w:val="32"/>
        </w:rPr>
        <w:sym w:font="Wingdings" w:char="F0FE"/>
      </w:r>
      <w:r w:rsidR="00AB4D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หมวดวิชาเสริมพื้นฐาน</w:t>
      </w:r>
    </w:p>
    <w:p w:rsidR="00AB4D63" w:rsidRDefault="00AB4D63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5D4E79">
        <w:rPr>
          <w:rFonts w:ascii="TH SarabunPSK" w:hAnsi="TH SarabunPSK" w:cs="TH SarabunPSK" w:hint="cs"/>
          <w:color w:val="000000"/>
          <w:sz w:val="32"/>
          <w:szCs w:val="32"/>
        </w:rPr>
        <w:sym w:font="Wingdings" w:char="F0FE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หมวดวิชาสัมพันธ์</w:t>
      </w:r>
    </w:p>
    <w:p w:rsidR="00AB4D63" w:rsidRPr="00C12734" w:rsidRDefault="00AB4D63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หมวดวิชาเฉพาะด้าน</w:t>
      </w:r>
    </w:p>
    <w:p w:rsidR="00FA5A40" w:rsidRPr="00C104E0" w:rsidRDefault="00FA5A40" w:rsidP="000E5475">
      <w:pPr>
        <w:pStyle w:val="afa"/>
        <w:numPr>
          <w:ilvl w:val="1"/>
          <w:numId w:val="13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รายวิชาในหลักสูตรที่เปิดสอนให้</w:t>
      </w:r>
      <w:r w:rsidR="008F6E32" w:rsidRPr="00C104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สาขา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Pr="00C104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หลักสูตรอื่นมาเรียน </w:t>
      </w:r>
    </w:p>
    <w:p w:rsidR="00FA5A40" w:rsidRDefault="00C12734" w:rsidP="0037467F">
      <w:pPr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382161" w:rsidRPr="00EE5417" w:rsidRDefault="00382161" w:rsidP="00382161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13.3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การบริหารจัดการ </w:t>
      </w:r>
    </w:p>
    <w:p w:rsidR="00AB4D63" w:rsidRPr="00382161" w:rsidRDefault="005D4E79" w:rsidP="00382161">
      <w:pPr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คณะกรรมการบริหารหลักสูตร ประสานงานกับอาจารย์จากคณะหรือหลักสูตรสาขาวิชาอื่นที่เกี่ยวข้อง ด้านเนื้อหาสาระ การจัดตารางเรียนและตารางสอน โดยความร่วมมือในการประสานงานกับสาขาวิชาอื่นนั้น ภายใต้การกำกับดูแลของคณะเทคโนโลยีการเกษตร</w:t>
      </w:r>
      <w:r w:rsidR="00AB4D63">
        <w:rPr>
          <w:cs/>
          <w:lang w:val="en-AU"/>
        </w:rPr>
        <w:br w:type="page"/>
      </w: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="00C1273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C1273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AB4D63" w:rsidRDefault="00850959" w:rsidP="00AB4D63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C12734" w:rsidRPr="00AB4D63" w:rsidRDefault="00C12734" w:rsidP="00AB4D63">
      <w:pPr>
        <w:ind w:firstLine="63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AB4D63">
        <w:rPr>
          <w:rFonts w:ascii="TH SarabunPSK" w:hAnsi="TH SarabunPSK" w:cs="TH SarabunPSK"/>
          <w:sz w:val="32"/>
          <w:szCs w:val="32"/>
          <w:cs/>
        </w:rPr>
        <w:t>ผลิตมหาบัณฑิตที่มีความรู้ความสามารถและทักษะในการบริห</w:t>
      </w:r>
      <w:r w:rsidR="002C02F9" w:rsidRPr="00AB4D63">
        <w:rPr>
          <w:rFonts w:ascii="TH SarabunPSK" w:hAnsi="TH SarabunPSK" w:cs="TH SarabunPSK"/>
          <w:sz w:val="32"/>
          <w:szCs w:val="32"/>
          <w:cs/>
        </w:rPr>
        <w:t>ารจัดการเทคโนโลยี การเกษตร</w:t>
      </w:r>
      <w:r w:rsidR="002C02F9" w:rsidRPr="00AB4D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D63">
        <w:rPr>
          <w:rFonts w:ascii="TH SarabunPSK" w:hAnsi="TH SarabunPSK" w:cs="TH SarabunPSK"/>
          <w:sz w:val="32"/>
          <w:szCs w:val="32"/>
          <w:cs/>
        </w:rPr>
        <w:t>เพื่อเป็นผู้ประกอบการและนักวิชาการทางด้านการจัดกา</w:t>
      </w:r>
      <w:r w:rsidR="00A4425C" w:rsidRPr="00AB4D63">
        <w:rPr>
          <w:rFonts w:ascii="TH SarabunPSK" w:hAnsi="TH SarabunPSK" w:cs="TH SarabunPSK"/>
          <w:sz w:val="32"/>
          <w:szCs w:val="32"/>
          <w:cs/>
        </w:rPr>
        <w:t>รผลผลิตและผลิตภัณฑ์ทางการเกษตร กอร์ปกับเป็นผู้มีคุณธรรม</w:t>
      </w:r>
      <w:r w:rsidRPr="00AB4D63">
        <w:rPr>
          <w:rFonts w:ascii="TH SarabunPSK" w:hAnsi="TH SarabunPSK" w:cs="TH SarabunPSK"/>
          <w:sz w:val="32"/>
          <w:szCs w:val="32"/>
          <w:cs/>
        </w:rPr>
        <w:t xml:space="preserve"> จริยธรรม สามารถพัฒนาตนและท้องถิ่นให้เจริญก้าวหน้า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="00A4425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ความสำคัญ</w:t>
      </w:r>
    </w:p>
    <w:p w:rsidR="0013733D" w:rsidRPr="002C02F9" w:rsidRDefault="0013733D" w:rsidP="002C02F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C02F9">
        <w:rPr>
          <w:rFonts w:ascii="TH SarabunPSK" w:hAnsi="TH SarabunPSK" w:cs="TH SarabunPSK"/>
          <w:sz w:val="32"/>
          <w:szCs w:val="32"/>
          <w:cs/>
        </w:rPr>
        <w:t>ประเทศไทยเป็นประเ</w:t>
      </w:r>
      <w:r w:rsidR="00A4425C">
        <w:rPr>
          <w:rFonts w:ascii="TH SarabunPSK" w:hAnsi="TH SarabunPSK" w:cs="TH SarabunPSK"/>
          <w:sz w:val="32"/>
          <w:szCs w:val="32"/>
          <w:cs/>
        </w:rPr>
        <w:t>ทศที่มีพื้นฐานด้านการเกษตรที่เข</w:t>
      </w:r>
      <w:r w:rsidR="00A4425C">
        <w:rPr>
          <w:rFonts w:ascii="TH SarabunPSK" w:hAnsi="TH SarabunPSK" w:cs="TH SarabunPSK" w:hint="cs"/>
          <w:sz w:val="32"/>
          <w:szCs w:val="32"/>
          <w:cs/>
        </w:rPr>
        <w:t>้</w:t>
      </w:r>
      <w:r w:rsidRPr="002C02F9">
        <w:rPr>
          <w:rFonts w:ascii="TH SarabunPSK" w:hAnsi="TH SarabunPSK" w:cs="TH SarabunPSK"/>
          <w:sz w:val="32"/>
          <w:szCs w:val="32"/>
          <w:cs/>
        </w:rPr>
        <w:t>มแข็งเป็นเวลานานจนถึงปัจจุบัน รายได้หลักส่วนหนึ่งของประเทศได้มาจากการเกษตรกรรม</w:t>
      </w:r>
      <w:r w:rsidR="002C02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02F9">
        <w:rPr>
          <w:rFonts w:ascii="TH SarabunPSK" w:hAnsi="TH SarabunPSK" w:cs="TH SarabunPSK"/>
          <w:sz w:val="32"/>
          <w:szCs w:val="32"/>
          <w:cs/>
        </w:rPr>
        <w:t>รัฐบาลจึ</w:t>
      </w:r>
      <w:r w:rsidR="002C02F9">
        <w:rPr>
          <w:rFonts w:ascii="TH SarabunPSK" w:hAnsi="TH SarabunPSK" w:cs="TH SarabunPSK"/>
          <w:sz w:val="32"/>
          <w:szCs w:val="32"/>
          <w:cs/>
        </w:rPr>
        <w:t>งมียุทธศาสตร์ในการพัฒนาการเกษตร</w:t>
      </w:r>
      <w:r w:rsidRPr="002C02F9">
        <w:rPr>
          <w:rFonts w:ascii="TH SarabunPSK" w:hAnsi="TH SarabunPSK" w:cs="TH SarabunPSK"/>
          <w:sz w:val="32"/>
          <w:szCs w:val="32"/>
          <w:cs/>
        </w:rPr>
        <w:t xml:space="preserve"> แนวโน้มดังกล่าวสะท้อนให้เห็นความสำคัญของการพัฒนาการเกษตร ประกอบกับในปัจจุบัน มนุษย์ได้คำนึงถึงปัญหาสุขภาพกันมากขึ้น การจัดการเพิ่มผลผลิตเกษตรที่ปลอดภัยต่อผู้บริโภคจึงมีความสำคัญเพิ่มขึ้น จึงควรส่งเสริมการขยายตัวด้านการเกษตรให้ทันกับความต้องการของชุมชน ดังนั้นจึงมีการพัฒนาหลักสูตรปริญญาวิทยาศาสตรมหาบัณฑิต สาขาวิชาเทคโนโลยีการจัดการเกษตร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AU"/>
        </w:rPr>
        <w:t>3</w:t>
      </w:r>
      <w:r w:rsidR="00C91FE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</w:p>
    <w:p w:rsidR="0013733D" w:rsidRPr="002C02F9" w:rsidRDefault="0013733D" w:rsidP="002C02F9">
      <w:pPr>
        <w:pStyle w:val="ac"/>
        <w:tabs>
          <w:tab w:val="left" w:pos="426"/>
        </w:tabs>
        <w:ind w:firstLine="720"/>
        <w:jc w:val="thaiDistribute"/>
        <w:rPr>
          <w:rFonts w:ascii="TH SarabunPSK" w:hAnsi="TH SarabunPSK" w:cs="TH SarabunPSK"/>
        </w:rPr>
      </w:pPr>
      <w:r w:rsidRPr="002C02F9">
        <w:rPr>
          <w:rFonts w:ascii="TH SarabunPSK" w:hAnsi="TH SarabunPSK" w:cs="TH SarabunPSK"/>
          <w:cs/>
        </w:rPr>
        <w:t>หลักสูตรวิทยาศาสตรมหาบัณฑิต สาขาเทคโนโลยีการจัดการเกษตร มีวัตถุประสงค์เพื่อผลิตบัณฑิตที่มีคุณสมบัติ ดังนี้</w:t>
      </w:r>
    </w:p>
    <w:p w:rsidR="0013733D" w:rsidRPr="002C02F9" w:rsidRDefault="00536043" w:rsidP="00536043">
      <w:pPr>
        <w:pStyle w:val="ac"/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1.3.1 </w:t>
      </w:r>
      <w:r w:rsidR="0013733D" w:rsidRPr="002C02F9">
        <w:rPr>
          <w:rFonts w:ascii="TH SarabunPSK" w:hAnsi="TH SarabunPSK" w:cs="TH SarabunPSK"/>
          <w:cs/>
        </w:rPr>
        <w:t>มีความรู้ความสามารถในการใช้เทคโนโลยีในการจัดการ</w:t>
      </w:r>
      <w:r w:rsidR="002C02F9">
        <w:rPr>
          <w:rFonts w:ascii="TH SarabunPSK" w:hAnsi="TH SarabunPSK" w:cs="TH SarabunPSK"/>
          <w:cs/>
        </w:rPr>
        <w:t>เกษตร</w:t>
      </w:r>
    </w:p>
    <w:p w:rsidR="0078580F" w:rsidRDefault="002C02F9" w:rsidP="0078580F">
      <w:pPr>
        <w:pStyle w:val="ac"/>
        <w:tabs>
          <w:tab w:val="left" w:pos="-3828"/>
        </w:tabs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1.3.2 </w:t>
      </w:r>
      <w:r w:rsidR="0013733D" w:rsidRPr="002C02F9">
        <w:rPr>
          <w:rFonts w:ascii="TH SarabunPSK" w:hAnsi="TH SarabunPSK" w:cs="TH SarabunPSK"/>
          <w:cs/>
        </w:rPr>
        <w:t>สามารถประยุกต์ผลงานวิจัยทางด้านเทคโนโลยีการเกษตรถ่ายทอดให้กับเกษตรกรในท้องถิ่นและผู้สนใจทั่</w:t>
      </w:r>
      <w:r w:rsidR="0078580F">
        <w:rPr>
          <w:rFonts w:ascii="TH SarabunPSK" w:hAnsi="TH SarabunPSK" w:cs="TH SarabunPSK"/>
          <w:cs/>
        </w:rPr>
        <w:t>ว</w:t>
      </w:r>
      <w:r w:rsidR="0078580F">
        <w:rPr>
          <w:rFonts w:ascii="TH SarabunPSK" w:hAnsi="TH SarabunPSK" w:cs="TH SarabunPSK" w:hint="cs"/>
          <w:cs/>
        </w:rPr>
        <w:t>ไป</w:t>
      </w:r>
    </w:p>
    <w:p w:rsidR="0078580F" w:rsidRDefault="0078580F" w:rsidP="0078580F">
      <w:pPr>
        <w:pStyle w:val="ac"/>
        <w:tabs>
          <w:tab w:val="left" w:pos="-3828"/>
        </w:tabs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1.3.3 </w:t>
      </w:r>
      <w:r w:rsidR="0013733D" w:rsidRPr="002C02F9">
        <w:rPr>
          <w:rFonts w:ascii="TH SarabunPSK" w:hAnsi="TH SarabunPSK" w:cs="TH SarabunPSK"/>
          <w:cs/>
        </w:rPr>
        <w:t>มีความสามารถในการค้นคว้าวิจั</w:t>
      </w:r>
      <w:r w:rsidR="002C02F9">
        <w:rPr>
          <w:rFonts w:ascii="TH SarabunPSK" w:hAnsi="TH SarabunPSK" w:cs="TH SarabunPSK"/>
          <w:cs/>
        </w:rPr>
        <w:t>ย</w:t>
      </w:r>
      <w:r w:rsidR="0013733D" w:rsidRPr="002C02F9">
        <w:rPr>
          <w:rFonts w:ascii="TH SarabunPSK" w:hAnsi="TH SarabunPSK" w:cs="TH SarabunPSK"/>
          <w:cs/>
        </w:rPr>
        <w:t xml:space="preserve"> และพัฒนาองค์ความรู้ในท้องถิ่น</w:t>
      </w:r>
      <w:r w:rsidR="002C02F9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>ตลอดจนภูมิปัญญา</w:t>
      </w:r>
      <w:r>
        <w:rPr>
          <w:rFonts w:ascii="TH SarabunPSK" w:hAnsi="TH SarabunPSK" w:cs="TH SarabunPSK" w:hint="cs"/>
          <w:cs/>
        </w:rPr>
        <w:t>สากล</w:t>
      </w:r>
    </w:p>
    <w:p w:rsidR="0013733D" w:rsidRPr="002C02F9" w:rsidRDefault="0078580F" w:rsidP="0078580F">
      <w:pPr>
        <w:pStyle w:val="ac"/>
        <w:tabs>
          <w:tab w:val="left" w:pos="-3828"/>
        </w:tabs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1.3.4 </w:t>
      </w:r>
      <w:r w:rsidR="0013733D" w:rsidRPr="002C02F9">
        <w:rPr>
          <w:rFonts w:ascii="TH SarabunPSK" w:hAnsi="TH SarabunPSK" w:cs="TH SarabunPSK"/>
          <w:cs/>
        </w:rPr>
        <w:t>มีคุณธรรมและจริยธรรม สามารถปฏิบัติงานร่วมกับผู้อื่นและพัฒนาสังคมให้มีความสุข</w:t>
      </w:r>
    </w:p>
    <w:p w:rsidR="002C02F9" w:rsidRDefault="002C02F9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B4D63" w:rsidRDefault="00AB4D6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Pr="00430045" w:rsidRDefault="00430045" w:rsidP="00A76F73">
      <w:pPr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cs/>
          <w:lang w:val="en-AU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3"/>
        <w:gridCol w:w="2991"/>
        <w:gridCol w:w="2651"/>
      </w:tblGrid>
      <w:tr w:rsidR="00850959" w:rsidRPr="002C02F9" w:rsidTr="00B771ED">
        <w:trPr>
          <w:trHeight w:val="345"/>
          <w:jc w:val="center"/>
        </w:trPr>
        <w:tc>
          <w:tcPr>
            <w:tcW w:w="1691" w:type="pct"/>
          </w:tcPr>
          <w:p w:rsidR="00850959" w:rsidRPr="002C02F9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C02F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2C02F9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02F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5" w:type="pct"/>
          </w:tcPr>
          <w:p w:rsidR="00850959" w:rsidRPr="002C02F9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02F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50959" w:rsidRPr="002C02F9" w:rsidTr="00B771ED">
        <w:trPr>
          <w:trHeight w:val="1160"/>
          <w:jc w:val="center"/>
        </w:trPr>
        <w:tc>
          <w:tcPr>
            <w:tcW w:w="1691" w:type="pct"/>
          </w:tcPr>
          <w:p w:rsidR="00850959" w:rsidRPr="002C02F9" w:rsidRDefault="00850959" w:rsidP="00430045">
            <w:pPr>
              <w:ind w:left="162" w:hanging="162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C02F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="00430045" w:rsidRPr="002C02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พัฒนาหลักสูตรให้มีมาตรฐานตามกรอบมาตรฐานคุณวุฒิระดับอุดมศึกษาแห่งชาติ พ.ศ. </w:t>
            </w:r>
            <w:r w:rsidR="00430045" w:rsidRPr="002C02F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2552</w:t>
            </w:r>
          </w:p>
        </w:tc>
        <w:tc>
          <w:tcPr>
            <w:tcW w:w="1754" w:type="pct"/>
          </w:tcPr>
          <w:p w:rsidR="00536043" w:rsidRDefault="002C02F9" w:rsidP="005360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30045"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</w:t>
            </w:r>
          </w:p>
          <w:p w:rsidR="00850959" w:rsidRPr="002C02F9" w:rsidRDefault="002C02F9" w:rsidP="0053604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30045"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55" w:type="pct"/>
          </w:tcPr>
          <w:p w:rsidR="00430045" w:rsidRPr="002C02F9" w:rsidRDefault="00430045" w:rsidP="0053604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  <w:p w:rsidR="00850959" w:rsidRPr="002C02F9" w:rsidRDefault="002C02F9" w:rsidP="00536043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30045"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รายงานผลการประเมินหลักสูตร</w:t>
            </w:r>
          </w:p>
        </w:tc>
      </w:tr>
      <w:tr w:rsidR="00430045" w:rsidRPr="002C02F9" w:rsidTr="00B771ED">
        <w:trPr>
          <w:trHeight w:val="281"/>
          <w:jc w:val="center"/>
        </w:trPr>
        <w:tc>
          <w:tcPr>
            <w:tcW w:w="1691" w:type="pct"/>
          </w:tcPr>
          <w:p w:rsidR="00430045" w:rsidRPr="002C02F9" w:rsidRDefault="00430045" w:rsidP="00430C9B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ปรับปรุงหลักสูตรให้สอดคล้องกับความต้องการของสังคม และการเปลี่ยนแปลงของเทคโนโลยี</w:t>
            </w:r>
          </w:p>
        </w:tc>
        <w:tc>
          <w:tcPr>
            <w:tcW w:w="1754" w:type="pct"/>
          </w:tcPr>
          <w:p w:rsidR="00430045" w:rsidRPr="002C02F9" w:rsidRDefault="00B771ED" w:rsidP="00430C9B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30045"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ประเมินตามความต้องการของผู้ประกอบการ</w:t>
            </w:r>
          </w:p>
        </w:tc>
        <w:tc>
          <w:tcPr>
            <w:tcW w:w="1555" w:type="pct"/>
          </w:tcPr>
          <w:p w:rsidR="00430045" w:rsidRPr="002C02F9" w:rsidRDefault="00430045" w:rsidP="00536043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รายงานผลการประเมินความพึงพอใจในการใช้บัณฑิตของผู้ประกอบการ ในด้านทักษะความรู้ ความสามารถในการทำงาน</w:t>
            </w:r>
          </w:p>
        </w:tc>
      </w:tr>
      <w:tr w:rsidR="00430045" w:rsidRPr="002C02F9" w:rsidTr="00B771ED">
        <w:trPr>
          <w:trHeight w:val="1125"/>
          <w:jc w:val="center"/>
        </w:trPr>
        <w:tc>
          <w:tcPr>
            <w:tcW w:w="1691" w:type="pct"/>
          </w:tcPr>
          <w:p w:rsidR="00430045" w:rsidRPr="002C02F9" w:rsidRDefault="00430045" w:rsidP="00430045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</w:t>
            </w: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ให้มีความรู้ และประสบการณ์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เทคโนโลยีการจัดการเกษตรเพื่อสามารถนำ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ไป</w:t>
            </w: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ใช้ในการ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1754" w:type="pct"/>
          </w:tcPr>
          <w:p w:rsidR="00430045" w:rsidRPr="002C02F9" w:rsidRDefault="00430045" w:rsidP="00B771ED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02F9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สนับสนุนบุคลากร</w:t>
            </w: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เข้าร่วมการอบรมสัมมนา เพื่อ</w:t>
            </w:r>
            <w:r w:rsidR="00B771ED"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เพิ่มพูนความรู้และประสบการณ์</w:t>
            </w:r>
          </w:p>
        </w:tc>
        <w:tc>
          <w:tcPr>
            <w:tcW w:w="1555" w:type="pct"/>
          </w:tcPr>
          <w:p w:rsidR="00430045" w:rsidRPr="002C02F9" w:rsidRDefault="00B771ED" w:rsidP="00B771ED">
            <w:pPr>
              <w:spacing w:before="100" w:beforeAutospacing="1" w:after="100" w:afterAutospacing="1"/>
              <w:rPr>
                <w:rFonts w:ascii="TH SarabunPSK" w:hAnsi="TH SarabunPSK" w:cs="TH SarabunPSK"/>
                <w:sz w:val="32"/>
                <w:szCs w:val="32"/>
              </w:rPr>
            </w:pPr>
            <w:r w:rsidRPr="002C02F9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จำนวนบุคลากรที่ได้รับการพัฒนา</w:t>
            </w:r>
          </w:p>
        </w:tc>
      </w:tr>
    </w:tbl>
    <w:p w:rsidR="00850959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B4D63" w:rsidRDefault="00AB4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53604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</w:p>
    <w:p w:rsidR="00EE5417" w:rsidRPr="008B1C5A" w:rsidRDefault="00536043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cs/>
        </w:rPr>
        <w:t>ระบบทวิภาค</w:t>
      </w:r>
      <w:r w:rsidR="00AB4D63">
        <w:rPr>
          <w:rFonts w:ascii="TH SarabunPSK" w:hAnsi="TH SarabunPSK" w:cs="TH SarabunPSK" w:hint="cs"/>
          <w:sz w:val="32"/>
          <w:szCs w:val="32"/>
          <w:cs/>
        </w:rPr>
        <w:t xml:space="preserve"> โดยหนึ่งปีการศึกษาแบ่งออกเป็น 2 ภาคการศึกษาปกติ แต่ละภาคการศึกษาไม่น้อยกว่า 15 สัปดาห์ ให้เป็นไปตามระเบียบมหาวิทยาลัยราชภัฏวไลยอลงกรณ์ ในพระบรมราชูปถัมภ์ จังหวัดปทุมธานี </w:t>
      </w:r>
      <w:r w:rsidR="00E11745">
        <w:rPr>
          <w:rFonts w:ascii="TH SarabunPSK" w:hAnsi="TH SarabunPSK" w:cs="TH SarabunPSK" w:hint="cs"/>
          <w:sz w:val="32"/>
          <w:szCs w:val="32"/>
          <w:cs/>
        </w:rPr>
        <w:t xml:space="preserve">ว่าด้วยการจัดการศึกษาระดับบัณฑิตศึกษา </w:t>
      </w:r>
      <w:r w:rsidR="00AB4D63">
        <w:rPr>
          <w:rFonts w:ascii="TH SarabunPSK" w:hAnsi="TH SarabunPSK" w:cs="TH SarabunPSK" w:hint="cs"/>
          <w:sz w:val="32"/>
          <w:szCs w:val="32"/>
          <w:cs/>
        </w:rPr>
        <w:t>พ.ศ. 2549 (ภาคผนวก ก)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</w:p>
    <w:p w:rsidR="00EE5417" w:rsidRPr="00EE5417" w:rsidRDefault="00AB4D6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ไม่มีภาคฤดูร้อน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</w:p>
    <w:p w:rsidR="00EE5417" w:rsidRPr="00B771ED" w:rsidRDefault="00AB4D6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ไม่มี</w:t>
      </w: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วัน-เวลาในการดำเนินการเ</w:t>
      </w:r>
      <w:r w:rsidR="005360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รียนการสอน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DD4067">
        <w:rPr>
          <w:rFonts w:ascii="TH SarabunPSK" w:hAnsi="TH SarabunPSK" w:cs="TH SarabunPSK"/>
          <w:sz w:val="32"/>
          <w:szCs w:val="32"/>
        </w:rPr>
        <w:t>1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ปีการศึกษา </w:t>
      </w:r>
      <w:r w:rsidR="00B771ED">
        <w:rPr>
          <w:rFonts w:ascii="TH SarabunPSK" w:hAnsi="TH SarabunPSK" w:cs="TH SarabunPSK"/>
          <w:sz w:val="32"/>
          <w:szCs w:val="32"/>
        </w:rPr>
        <w:t>255</w:t>
      </w:r>
      <w:r w:rsidR="00DD4067">
        <w:rPr>
          <w:rFonts w:ascii="TH SarabunPSK" w:hAnsi="TH SarabunPSK" w:cs="TH SarabunPSK"/>
          <w:sz w:val="32"/>
          <w:szCs w:val="32"/>
        </w:rPr>
        <w:t>6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536043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มิถุนายน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กันยายน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A76F73" w:rsidRPr="00806690">
        <w:rPr>
          <w:rFonts w:ascii="TH SarabunPSK" w:hAnsi="TH SarabunPSK" w:cs="TH SarabunPSK" w:hint="cs"/>
          <w:sz w:val="32"/>
          <w:szCs w:val="32"/>
          <w:cs/>
          <w:lang w:val="en-AU"/>
        </w:rPr>
        <w:t>พฤศจิกายน</w:t>
      </w:r>
      <w:r w:rsidR="00536043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กุมภาพันธ์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5360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คุณสมบัติของผู้เข้าศึกษา</w:t>
      </w:r>
    </w:p>
    <w:p w:rsidR="00B771ED" w:rsidRPr="00B771ED" w:rsidRDefault="00B771ED" w:rsidP="00B771ED">
      <w:pPr>
        <w:ind w:firstLine="720"/>
        <w:rPr>
          <w:rFonts w:ascii="TH SarabunPSK" w:hAnsi="TH SarabunPSK" w:cs="TH SarabunPSK"/>
          <w:sz w:val="32"/>
          <w:szCs w:val="32"/>
        </w:rPr>
      </w:pPr>
      <w:r w:rsidRPr="00B771ED">
        <w:rPr>
          <w:rFonts w:ascii="TH SarabunPSK" w:hAnsi="TH SarabunPSK" w:cs="TH SarabunPSK"/>
          <w:sz w:val="32"/>
          <w:szCs w:val="32"/>
        </w:rPr>
        <w:t xml:space="preserve">2.2.1 </w:t>
      </w:r>
      <w:r w:rsidRPr="00B771ED">
        <w:rPr>
          <w:rFonts w:ascii="TH SarabunPSK" w:hAnsi="TH SarabunPSK" w:cs="TH SarabunPSK"/>
          <w:sz w:val="32"/>
          <w:szCs w:val="32"/>
          <w:cs/>
        </w:rPr>
        <w:t>สำเร็จการศึกษาระดับปริญญาตรีหรือสาขาที่เกี่ยวข้อง สำหรับผู้ที่ไม่จบปริญญาตรีทางการเกษตรหรือวิทยาศาสตร์และเทคโนโลยีการอาหาร ให้ศึกษารายวิชาในหมวดวิชาพื้นฐานและ</w:t>
      </w:r>
      <w:r w:rsidR="00536043">
        <w:rPr>
          <w:rFonts w:ascii="TH SarabunPSK" w:hAnsi="TH SarabunPSK" w:cs="TH SarabunPSK" w:hint="cs"/>
          <w:sz w:val="32"/>
          <w:szCs w:val="32"/>
          <w:cs/>
        </w:rPr>
        <w:t>/</w:t>
      </w:r>
      <w:r w:rsidRPr="00B771ED">
        <w:rPr>
          <w:rFonts w:ascii="TH SarabunPSK" w:hAnsi="TH SarabunPSK" w:cs="TH SarabunPSK"/>
          <w:sz w:val="32"/>
          <w:szCs w:val="32"/>
          <w:cs/>
        </w:rPr>
        <w:t>หรือรายวิชาอื่นตามคำแนะนำของคณะกรรมการที่ปรึกษาและ</w:t>
      </w:r>
      <w:r w:rsidR="00536043">
        <w:rPr>
          <w:rFonts w:ascii="TH SarabunPSK" w:hAnsi="TH SarabunPSK" w:cs="TH SarabunPSK" w:hint="cs"/>
          <w:sz w:val="32"/>
          <w:szCs w:val="32"/>
          <w:cs/>
        </w:rPr>
        <w:t>/</w:t>
      </w:r>
      <w:r w:rsidRPr="00B771ED">
        <w:rPr>
          <w:rFonts w:ascii="TH SarabunPSK" w:hAnsi="TH SarabunPSK" w:cs="TH SarabunPSK"/>
          <w:sz w:val="32"/>
          <w:szCs w:val="32"/>
          <w:cs/>
        </w:rPr>
        <w:t>หรือคณะกรรมการประจำหลักสูตรโดยไม่นับหน่วยกิต</w:t>
      </w:r>
    </w:p>
    <w:p w:rsidR="00B771ED" w:rsidRPr="00B771ED" w:rsidRDefault="00B771ED" w:rsidP="00B771E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2.2.2</w:t>
      </w:r>
      <w:r w:rsidRPr="00B771ED">
        <w:rPr>
          <w:rFonts w:ascii="TH SarabunPSK" w:hAnsi="TH SarabunPSK" w:cs="TH SarabunPSK"/>
          <w:sz w:val="32"/>
          <w:szCs w:val="32"/>
          <w:cs/>
        </w:rPr>
        <w:t xml:space="preserve"> เป็นไปตามข้อบังคับมหาวิทยาลัยราชภัฏวไลยอลงกรณ์ ในพระบรมราช</w:t>
      </w:r>
      <w:r w:rsidR="00536043">
        <w:rPr>
          <w:rFonts w:ascii="TH SarabunPSK" w:hAnsi="TH SarabunPSK" w:cs="TH SarabunPSK"/>
          <w:sz w:val="32"/>
          <w:szCs w:val="32"/>
          <w:cs/>
        </w:rPr>
        <w:t>ูปถัมภ์ จังหวัดปทุมธานี ว่าด้วย</w:t>
      </w:r>
      <w:r w:rsidRPr="00B771ED">
        <w:rPr>
          <w:rFonts w:ascii="TH SarabunPSK" w:hAnsi="TH SarabunPSK" w:cs="TH SarabunPSK"/>
          <w:sz w:val="32"/>
          <w:szCs w:val="32"/>
          <w:cs/>
        </w:rPr>
        <w:t>การจัดการศึกษาระดับบัณฑิตศึกษา พ.ศ. 2549</w:t>
      </w:r>
      <w:r w:rsidR="00AB4D63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B771ED" w:rsidRPr="00B771ED" w:rsidRDefault="00B771ED" w:rsidP="00B771ED">
      <w:pPr>
        <w:rPr>
          <w:rFonts w:ascii="TH SarabunPSK" w:hAnsi="TH SarabunPSK" w:cs="TH SarabunPSK"/>
          <w:sz w:val="32"/>
          <w:szCs w:val="32"/>
        </w:rPr>
      </w:pPr>
      <w:r w:rsidRPr="00B771E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2.2.3</w:t>
      </w:r>
      <w:r w:rsidRPr="00B771ED">
        <w:rPr>
          <w:rFonts w:ascii="TH SarabunPSK" w:hAnsi="TH SarabunPSK" w:cs="TH SarabunPSK"/>
          <w:sz w:val="32"/>
          <w:szCs w:val="32"/>
          <w:cs/>
        </w:rPr>
        <w:t xml:space="preserve"> เป็นไปตามเกณฑ์มาตรฐานหลักสูตรของสำนักงานคณะกรรมการอุดมศึกษา</w:t>
      </w:r>
    </w:p>
    <w:p w:rsidR="00382161" w:rsidRDefault="00EE5417" w:rsidP="00382161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5360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ปัญหาของนักศึกษาแรกเข้า</w:t>
      </w:r>
    </w:p>
    <w:p w:rsidR="00EE5417" w:rsidRPr="00382161" w:rsidRDefault="00382161" w:rsidP="00382161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82161">
        <w:rPr>
          <w:rFonts w:ascii="TH SarabunPSK" w:hAnsi="TH SarabunPSK" w:cs="TH SarabunPSK"/>
          <w:color w:val="000000"/>
          <w:sz w:val="32"/>
          <w:szCs w:val="32"/>
        </w:rPr>
        <w:t>2.3.1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C02F9">
        <w:rPr>
          <w:rFonts w:ascii="TH SarabunPSK" w:hAnsi="TH SarabunPSK" w:cs="TH SarabunPSK" w:hint="cs"/>
          <w:color w:val="000000"/>
          <w:sz w:val="32"/>
          <w:szCs w:val="32"/>
          <w:cs/>
        </w:rPr>
        <w:t>ปัญหาการปรับตัวเกี่ยวกับการเรียนระดับปริญ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ญาโทที่ต้องมีวุฒิภาวะสูงพอสมควร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02F9">
        <w:rPr>
          <w:rFonts w:ascii="TH SarabunPSK" w:hAnsi="TH SarabunPSK" w:cs="TH SarabunPSK" w:hint="cs"/>
          <w:color w:val="000000"/>
          <w:sz w:val="32"/>
          <w:szCs w:val="32"/>
          <w:cs/>
        </w:rPr>
        <w:t>จึงต้องจัดสรรเวลาให้เหมาะสม โดยเฉพาะผู้ที่ทำงานควบคู่ไปกับการเรียน</w:t>
      </w:r>
    </w:p>
    <w:p w:rsidR="00B771ED" w:rsidRDefault="00B771ED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2.3.2</w:t>
      </w:r>
      <w:r w:rsidR="002C02F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ปัญหาจากการเรียนข้ามสาขาวิชาที่สำเร็จการศึกษา จึงต้องปรับตัวด้านองค์ความรู้ใหม่ ที่ไม่เคยเรียนรู้มาก่อน</w:t>
      </w:r>
    </w:p>
    <w:p w:rsidR="00AB4D63" w:rsidRDefault="00AB4D63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78580F" w:rsidRDefault="00EE5417" w:rsidP="0078580F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 กลยุทธ์ในการดำเนินการเพื่อแก้ไขปัญหา / ข้อจำกัดของนักศึกษาในข้อ 2.3</w:t>
      </w:r>
    </w:p>
    <w:p w:rsidR="005D4E79" w:rsidRPr="0078580F" w:rsidRDefault="0078580F" w:rsidP="0078580F">
      <w:pPr>
        <w:ind w:firstLine="6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2.4.1 </w:t>
      </w:r>
      <w:r w:rsidR="0039742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เพื่อแก้ปัญหาการปรับตัวของนักศึกษา หลักสูตรวิทยาศาสตรมหาบัณฑิต สาขาวิชาเทคโนโลยีการจัดการเกษตรจะจัดการปฐมนิเทศ จัดอาจารย์ที่ปรึกษา</w:t>
      </w:r>
      <w:r w:rsidR="005D4E79">
        <w:rPr>
          <w:rFonts w:ascii="TH SarabunPSK" w:hAnsi="TH SarabunPSK" w:cs="TH SarabunPSK" w:hint="cs"/>
          <w:color w:val="000000"/>
          <w:sz w:val="32"/>
          <w:szCs w:val="32"/>
          <w:cs/>
        </w:rPr>
        <w:t>ให้ดูแลอย่างใกล้ชิด</w:t>
      </w:r>
    </w:p>
    <w:p w:rsidR="0039742A" w:rsidRPr="005D4E79" w:rsidRDefault="005D4E79" w:rsidP="005D4E79">
      <w:pPr>
        <w:ind w:firstLine="6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2.4.2 </w:t>
      </w:r>
      <w:r w:rsidR="0039742A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เพื่อแก้ปัญหาจากการเรียนข้ามสาขาวิชา มีการจัดวิชาปรับพื้นฐานให้แก่นักศึกษา</w:t>
      </w:r>
    </w:p>
    <w:p w:rsidR="00964124" w:rsidRDefault="00964124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แผนการ</w:t>
      </w:r>
      <w:r w:rsidR="008E6C2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รับนักศึกษาและผู้สำเร็จการศึกษา</w:t>
      </w:r>
    </w:p>
    <w:p w:rsidR="004A2DF1" w:rsidRPr="00980702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1"/>
        <w:gridCol w:w="1084"/>
        <w:gridCol w:w="1151"/>
        <w:gridCol w:w="1151"/>
        <w:gridCol w:w="1151"/>
        <w:gridCol w:w="1147"/>
      </w:tblGrid>
      <w:tr w:rsidR="00EE5417" w:rsidRPr="00980702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rtl/>
                <w:cs/>
                <w:lang w:val="en-AU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980702" w:rsidRDefault="00EE5417" w:rsidP="00EB40AE">
            <w:pPr>
              <w:pStyle w:val="a4"/>
              <w:snapToGrid w:val="0"/>
              <w:jc w:val="center"/>
              <w:rPr>
                <w:rFonts w:ascii="TH SarabunPSK" w:hAnsi="TH SarabunPSK" w:cs="TH SarabunPSK"/>
                <w:color w:val="000000"/>
                <w:szCs w:val="28"/>
                <w:rtl/>
                <w:cs/>
                <w:lang w:val="en-AU"/>
              </w:rPr>
            </w:pPr>
            <w:r w:rsidRPr="00980702">
              <w:rPr>
                <w:rFonts w:ascii="TH SarabunPSK" w:hAnsi="TH SarabunPSK" w:cs="TH SarabunPSK"/>
                <w:color w:val="000000"/>
                <w:szCs w:val="28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980702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980702" w:rsidRDefault="000947D6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980702" w:rsidRDefault="000947D6" w:rsidP="0021106F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  <w:cs/>
              </w:rPr>
              <w:t>255</w:t>
            </w:r>
            <w:r w:rsidR="0021106F" w:rsidRPr="0098070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980702" w:rsidRDefault="000947D6" w:rsidP="0021106F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  <w:cs/>
              </w:rPr>
              <w:t>255</w:t>
            </w:r>
            <w:r w:rsidR="0021106F" w:rsidRPr="00980702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980702" w:rsidRDefault="000947D6" w:rsidP="0021106F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  <w:cs/>
              </w:rPr>
              <w:t>255</w:t>
            </w:r>
            <w:r w:rsidR="0021106F" w:rsidRPr="00980702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980702" w:rsidRDefault="000947D6" w:rsidP="0021106F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  <w:cs/>
              </w:rPr>
              <w:t>255</w:t>
            </w:r>
            <w:r w:rsidR="0021106F" w:rsidRPr="00980702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980702" w:rsidRDefault="000947D6" w:rsidP="0021106F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  <w:cs/>
              </w:rPr>
              <w:t>25</w:t>
            </w:r>
            <w:r w:rsidR="0021106F" w:rsidRPr="00980702">
              <w:rPr>
                <w:rFonts w:ascii="TH SarabunPSK" w:hAnsi="TH SarabunPSK" w:cs="TH SarabunPSK"/>
              </w:rPr>
              <w:t>60</w:t>
            </w:r>
          </w:p>
        </w:tc>
      </w:tr>
      <w:tr w:rsidR="00EE5417" w:rsidRPr="00980702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</w:tr>
      <w:tr w:rsidR="00EE5417" w:rsidRPr="00980702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cs/>
                <w:lang w:val="en-AU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/>
                <w:color w:val="000000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3" w:type="pct"/>
          </w:tcPr>
          <w:p w:rsidR="00EE5417" w:rsidRPr="00980702" w:rsidRDefault="00761A4D" w:rsidP="00EB40AE">
            <w:pPr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</w:tr>
      <w:tr w:rsidR="00EE5417" w:rsidRPr="00980702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rtl/>
                <w:cs/>
                <w:lang w:val="en-AU"/>
              </w:rPr>
            </w:pPr>
            <w:r w:rsidRPr="00980702">
              <w:rPr>
                <w:rFonts w:ascii="TH SarabunPSK" w:hAnsi="TH SarabunPSK" w:cs="TH SarabunPSK"/>
                <w:b/>
                <w:bCs/>
                <w:color w:val="000000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60</w:t>
            </w:r>
          </w:p>
        </w:tc>
      </w:tr>
      <w:tr w:rsidR="00EE5417" w:rsidRPr="00980702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rtl/>
                <w:cs/>
                <w:lang w:val="en-AU"/>
              </w:rPr>
            </w:pPr>
            <w:r w:rsidRPr="00980702">
              <w:rPr>
                <w:rFonts w:ascii="TH SarabunPSK" w:hAnsi="TH SarabunPSK" w:cs="TH SarabunPSK"/>
                <w:b/>
                <w:bCs/>
                <w:color w:val="000000"/>
                <w:cs/>
                <w:lang w:val="en-AU"/>
              </w:rPr>
              <w:t>คาดว่าจะ</w:t>
            </w:r>
            <w:r w:rsidR="00380B50" w:rsidRPr="00980702">
              <w:rPr>
                <w:rFonts w:ascii="TH SarabunPSK" w:hAnsi="TH SarabunPSK" w:cs="TH SarabunPSK"/>
                <w:b/>
                <w:bCs/>
                <w:color w:val="000000"/>
                <w:cs/>
                <w:lang w:val="en-AU"/>
              </w:rPr>
              <w:t>สำเร็จ</w:t>
            </w:r>
            <w:r w:rsidRPr="00980702">
              <w:rPr>
                <w:rFonts w:ascii="TH SarabunPSK" w:hAnsi="TH SarabunPSK" w:cs="TH SarabunPSK"/>
                <w:b/>
                <w:bCs/>
                <w:color w:val="000000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980702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/>
                <w:color w:val="000000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cs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980702" w:rsidRDefault="00761A4D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lang w:val="en-AU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30</w:t>
            </w:r>
          </w:p>
        </w:tc>
      </w:tr>
    </w:tbl>
    <w:p w:rsidR="00EB40AE" w:rsidRPr="00980702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00444A" w:rsidRPr="00EE5417" w:rsidRDefault="0000444A" w:rsidP="0000444A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00444A" w:rsidRDefault="0000444A" w:rsidP="0000444A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2.6.1 งบประมาณรายรับ (หน่วย บาท)</w:t>
      </w:r>
    </w:p>
    <w:p w:rsidR="0000444A" w:rsidRPr="00980702" w:rsidRDefault="0000444A" w:rsidP="0000444A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5134" w:type="pct"/>
        <w:jc w:val="center"/>
        <w:tblInd w:w="-2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28"/>
        <w:gridCol w:w="1271"/>
        <w:gridCol w:w="1271"/>
        <w:gridCol w:w="1271"/>
        <w:gridCol w:w="1241"/>
        <w:gridCol w:w="1063"/>
      </w:tblGrid>
      <w:tr w:rsidR="0000444A" w:rsidRPr="00980702" w:rsidTr="00BD64A9">
        <w:trPr>
          <w:cantSplit/>
          <w:trHeight w:val="223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44A" w:rsidRPr="00980702" w:rsidRDefault="0000444A" w:rsidP="00BD64A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rtl/>
                <w:cs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ปีงบประมาณ</w:t>
            </w:r>
          </w:p>
        </w:tc>
      </w:tr>
      <w:tr w:rsidR="0000444A" w:rsidRPr="00980702" w:rsidTr="00BD64A9">
        <w:trPr>
          <w:cantSplit/>
          <w:trHeight w:val="277"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</w:t>
            </w:r>
            <w:r w:rsidRPr="00980702">
              <w:rPr>
                <w:rFonts w:ascii="TH SarabunPSK" w:hAnsi="TH SarabunPSK" w:cs="TH SarabunPSK"/>
              </w:rPr>
              <w:t>60</w:t>
            </w:r>
          </w:p>
        </w:tc>
      </w:tr>
      <w:tr w:rsidR="0000444A" w:rsidRPr="00980702" w:rsidTr="00BD64A9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rtl/>
                <w:cs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1. </w:t>
            </w:r>
            <w:r w:rsidRPr="00980702">
              <w:rPr>
                <w:rFonts w:ascii="TH SarabunPSK" w:hAnsi="TH SarabunPSK" w:cs="TH SarabunPSK"/>
                <w:color w:val="000000"/>
                <w:cs/>
              </w:rPr>
              <w:t>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 w:rsidRPr="00980702">
              <w:rPr>
                <w:rFonts w:ascii="TH SarabunPSK" w:hAnsi="TH SarabunPSK" w:cs="TH SarabunPSK"/>
              </w:rPr>
              <w:t>1</w:t>
            </w:r>
            <w:r w:rsidR="00980702">
              <w:rPr>
                <w:rFonts w:ascii="TH SarabunPSK" w:hAnsi="TH SarabunPSK" w:cs="TH SarabunPSK"/>
              </w:rPr>
              <w:t>,</w:t>
            </w:r>
            <w:r w:rsidRPr="00980702">
              <w:rPr>
                <w:rFonts w:ascii="TH SarabunPSK" w:hAnsi="TH SarabunPSK" w:cs="TH SarabunPSK"/>
              </w:rPr>
              <w:t>5</w:t>
            </w:r>
            <w:r w:rsidR="00980702">
              <w:rPr>
                <w:rFonts w:ascii="TH SarabunPSK" w:hAnsi="TH SarabunPSK" w:cs="TH SarabunPSK"/>
              </w:rPr>
              <w:t>0</w:t>
            </w:r>
            <w:r w:rsidRPr="00980702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964124" w:rsidP="00964124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980702"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/>
              </w:rPr>
              <w:t>0</w:t>
            </w:r>
            <w:r w:rsidR="00980702">
              <w:rPr>
                <w:rFonts w:ascii="TH SarabunPSK" w:hAnsi="TH SarabunPSK" w:cs="TH SarabunPSK"/>
              </w:rPr>
              <w:t>0</w:t>
            </w:r>
            <w:r w:rsidR="00980702" w:rsidRPr="00980702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964124" w:rsidP="00964124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980702"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/>
              </w:rPr>
              <w:t>0</w:t>
            </w:r>
            <w:r w:rsidR="00980702">
              <w:rPr>
                <w:rFonts w:ascii="TH SarabunPSK" w:hAnsi="TH SarabunPSK" w:cs="TH SarabunPSK"/>
              </w:rPr>
              <w:t>0</w:t>
            </w:r>
            <w:r w:rsidR="00980702" w:rsidRPr="00980702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964124" w:rsidP="00964124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980702"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/>
              </w:rPr>
              <w:t>0</w:t>
            </w:r>
            <w:r w:rsidR="00980702">
              <w:rPr>
                <w:rFonts w:ascii="TH SarabunPSK" w:hAnsi="TH SarabunPSK" w:cs="TH SarabunPSK"/>
              </w:rPr>
              <w:t>0</w:t>
            </w:r>
            <w:r w:rsidR="00980702" w:rsidRPr="00980702">
              <w:rPr>
                <w:rFonts w:ascii="TH SarabunPSK" w:hAnsi="TH SarabunPSK" w:cs="TH SarabunPSK"/>
              </w:rPr>
              <w:t>0,000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44A" w:rsidRPr="00980702" w:rsidRDefault="00964124" w:rsidP="00964124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980702"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/>
              </w:rPr>
              <w:t>0</w:t>
            </w:r>
            <w:r w:rsidR="00980702">
              <w:rPr>
                <w:rFonts w:ascii="TH SarabunPSK" w:hAnsi="TH SarabunPSK" w:cs="TH SarabunPSK"/>
              </w:rPr>
              <w:t>0</w:t>
            </w:r>
            <w:r w:rsidR="00980702" w:rsidRPr="00980702">
              <w:rPr>
                <w:rFonts w:ascii="TH SarabunPSK" w:hAnsi="TH SarabunPSK" w:cs="TH SarabunPSK"/>
              </w:rPr>
              <w:t>0,000</w:t>
            </w:r>
          </w:p>
        </w:tc>
      </w:tr>
      <w:tr w:rsidR="0000444A" w:rsidRPr="00980702" w:rsidTr="00BD64A9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2. </w:t>
            </w:r>
            <w:r w:rsidRPr="00980702">
              <w:rPr>
                <w:rFonts w:ascii="TH SarabunPSK" w:hAnsi="TH SarabunPSK" w:cs="TH SarabunPSK"/>
                <w:color w:val="000000"/>
                <w:cs/>
              </w:rPr>
              <w:t>เงินอุดหนุนจากรัฐบาล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cs/>
              </w:rPr>
            </w:pPr>
            <w:r w:rsidRPr="00980702">
              <w:rPr>
                <w:rFonts w:ascii="TH SarabunPSK" w:hAnsi="TH SarabunPSK" w:cs="TH SarabunPSK"/>
                <w:color w:val="000000"/>
              </w:rPr>
              <w:t xml:space="preserve">   2.1 </w:t>
            </w: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งบบุคลากร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2.2 งบดำเนินการ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2.3 งบลงทุน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     2.3.1 ค่าที่ดินและ 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             สิ่งก่อสร้าง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cs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462,946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476,848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491,152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505,888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521,064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</w:tr>
      <w:tr w:rsidR="0000444A" w:rsidRPr="00980702" w:rsidTr="00BD64A9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00444A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2,552,946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3A363C" w:rsidP="00BD64A9">
            <w:pPr>
              <w:jc w:val="center"/>
            </w:pPr>
            <w:r>
              <w:rPr>
                <w:rFonts w:ascii="TH SarabunPSK" w:hAnsi="TH SarabunPSK" w:cs="TH SarabunPSK"/>
              </w:rPr>
              <w:t>4,066,848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3A363C" w:rsidP="00BD64A9">
            <w:pPr>
              <w:jc w:val="center"/>
            </w:pPr>
            <w:r>
              <w:rPr>
                <w:rFonts w:ascii="TH SarabunPSK" w:hAnsi="TH SarabunPSK" w:cs="TH SarabunPSK"/>
              </w:rPr>
              <w:t>4,081,152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3A363C" w:rsidP="00BD64A9">
            <w:pPr>
              <w:jc w:val="center"/>
            </w:pPr>
            <w:r>
              <w:rPr>
                <w:rFonts w:ascii="TH SarabunPSK" w:hAnsi="TH SarabunPSK" w:cs="TH SarabunPSK"/>
              </w:rPr>
              <w:t>4,095,888</w:t>
            </w:r>
          </w:p>
        </w:tc>
        <w:tc>
          <w:tcPr>
            <w:tcW w:w="61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44A" w:rsidRPr="00980702" w:rsidRDefault="003A363C" w:rsidP="00BD64A9">
            <w:pPr>
              <w:jc w:val="center"/>
            </w:pPr>
            <w:r>
              <w:rPr>
                <w:rFonts w:ascii="TH SarabunPSK" w:hAnsi="TH SarabunPSK" w:cs="TH SarabunPSK"/>
              </w:rPr>
              <w:t>4,111,064</w:t>
            </w:r>
          </w:p>
        </w:tc>
      </w:tr>
    </w:tbl>
    <w:p w:rsidR="00964124" w:rsidRDefault="00964124" w:rsidP="0000444A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64124" w:rsidRDefault="0096412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00444A" w:rsidRDefault="0000444A" w:rsidP="0000444A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2.6.2 งบประมาณรายจ่าย (หน่วย บาท)</w:t>
      </w:r>
    </w:p>
    <w:p w:rsidR="0000444A" w:rsidRPr="00FB3FD8" w:rsidRDefault="0000444A" w:rsidP="0000444A">
      <w:pPr>
        <w:ind w:left="360" w:firstLine="360"/>
        <w:jc w:val="thaiDistribute"/>
        <w:rPr>
          <w:rFonts w:ascii="TH SarabunPSK" w:hAnsi="TH SarabunPSK" w:cs="TH SarabunPSK"/>
          <w:color w:val="000000"/>
          <w:sz w:val="12"/>
          <w:szCs w:val="12"/>
          <w:cs/>
        </w:rPr>
      </w:pPr>
    </w:p>
    <w:tbl>
      <w:tblPr>
        <w:tblW w:w="5081" w:type="pct"/>
        <w:jc w:val="center"/>
        <w:tblInd w:w="-135" w:type="dxa"/>
        <w:tblCellMar>
          <w:left w:w="0" w:type="dxa"/>
          <w:right w:w="0" w:type="dxa"/>
        </w:tblCellMar>
        <w:tblLook w:val="0000"/>
      </w:tblPr>
      <w:tblGrid>
        <w:gridCol w:w="2588"/>
        <w:gridCol w:w="1222"/>
        <w:gridCol w:w="1221"/>
        <w:gridCol w:w="1228"/>
        <w:gridCol w:w="1091"/>
        <w:gridCol w:w="1104"/>
      </w:tblGrid>
      <w:tr w:rsidR="0000444A" w:rsidRPr="00980702" w:rsidTr="00BD64A9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rtl/>
                <w:cs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ปีงบประมาณ</w:t>
            </w:r>
          </w:p>
        </w:tc>
      </w:tr>
      <w:tr w:rsidR="0000444A" w:rsidRPr="00980702" w:rsidTr="00BD64A9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255</w:t>
            </w:r>
            <w:r w:rsidRPr="00980702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44A" w:rsidRPr="00980702" w:rsidRDefault="0000444A" w:rsidP="0000444A">
            <w:pPr>
              <w:snapToGrid w:val="0"/>
              <w:jc w:val="center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25</w:t>
            </w:r>
            <w:r w:rsidRPr="00980702">
              <w:rPr>
                <w:rFonts w:ascii="TH SarabunPSK" w:hAnsi="TH SarabunPSK" w:cs="TH SarabunPSK"/>
              </w:rPr>
              <w:t>60</w:t>
            </w:r>
          </w:p>
        </w:tc>
      </w:tr>
      <w:tr w:rsidR="0000444A" w:rsidRPr="00980702" w:rsidTr="00BD64A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rtl/>
                <w:cs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Pr="00980702">
              <w:rPr>
                <w:rFonts w:ascii="TH SarabunPSK" w:hAnsi="TH SarabunPSK" w:cs="TH SarabunPSK"/>
                <w:color w:val="000000"/>
              </w:rPr>
              <w:t xml:space="preserve">. </w:t>
            </w: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462,946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476,848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491,152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</w:pPr>
            <w:r w:rsidRPr="00980702">
              <w:rPr>
                <w:rFonts w:ascii="TH SarabunPSK" w:hAnsi="TH SarabunPSK" w:cs="TH SarabunPSK"/>
              </w:rPr>
              <w:t>505,888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521,06</w:t>
            </w:r>
            <w:r w:rsidR="0067768D" w:rsidRPr="00980702">
              <w:rPr>
                <w:rFonts w:ascii="TH SarabunPSK" w:hAnsi="TH SarabunPSK" w:cs="TH SarabunPSK"/>
              </w:rPr>
              <w:t>4</w:t>
            </w:r>
          </w:p>
        </w:tc>
      </w:tr>
      <w:tr w:rsidR="0000444A" w:rsidRPr="00980702" w:rsidTr="00BD64A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</w:rPr>
            </w:pPr>
            <w:r w:rsidRPr="00980702">
              <w:rPr>
                <w:rFonts w:ascii="TH SarabunPSK" w:hAnsi="TH SarabunPSK" w:cs="TH SarabunPSK"/>
                <w:color w:val="000000"/>
                <w:spacing w:val="-8"/>
                <w:cs/>
              </w:rPr>
              <w:t>2</w:t>
            </w:r>
            <w:r w:rsidRPr="00980702">
              <w:rPr>
                <w:rFonts w:ascii="TH SarabunPSK" w:hAnsi="TH SarabunPSK" w:cs="TH SarabunPSK"/>
                <w:color w:val="000000"/>
                <w:spacing w:val="-8"/>
              </w:rPr>
              <w:t xml:space="preserve">. </w:t>
            </w: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>งบดำเนินการ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</w:rPr>
            </w:pP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 xml:space="preserve">    2.1 ค่าตอบแทน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</w:rPr>
            </w:pP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 xml:space="preserve">    2.2 ค่าใช้สอย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</w:rPr>
            </w:pP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 xml:space="preserve">    2.3 ค่าวัสดุ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cs/>
              </w:rPr>
            </w:pP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 xml:space="preserve">    2.4 ค่า</w:t>
            </w: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27,000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45,000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3A363C" w:rsidP="000044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3A363C" w:rsidP="0000444A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90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3A363C" w:rsidP="00BD64A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3A363C" w:rsidP="00BD64A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90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3A363C" w:rsidP="00BD64A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3A363C" w:rsidP="00BD64A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90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3A363C" w:rsidP="00BD64A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54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30,000</w:t>
            </w:r>
          </w:p>
          <w:p w:rsidR="0000444A" w:rsidRPr="00980702" w:rsidRDefault="003A363C" w:rsidP="00BD64A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90</w:t>
            </w:r>
            <w:r w:rsidR="0000444A"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72,000</w:t>
            </w:r>
          </w:p>
        </w:tc>
      </w:tr>
      <w:tr w:rsidR="0000444A" w:rsidRPr="00980702" w:rsidTr="00BD64A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444A" w:rsidRPr="00980702" w:rsidRDefault="0000444A" w:rsidP="00BD64A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rtl/>
                <w:cs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3</w:t>
            </w:r>
            <w:r w:rsidRPr="00980702">
              <w:rPr>
                <w:rFonts w:ascii="TH SarabunPSK" w:hAnsi="TH SarabunPSK" w:cs="TH SarabunPSK"/>
                <w:color w:val="000000"/>
              </w:rPr>
              <w:t xml:space="preserve">. </w:t>
            </w: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งบลงทุน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</w:rPr>
            </w:pP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 xml:space="preserve">    2.1 ค่าที่ดินและสิ่งก่อสร้าง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rtl/>
                <w:cs/>
              </w:rPr>
            </w:pPr>
            <w:r w:rsidRPr="00980702">
              <w:rPr>
                <w:rFonts w:ascii="TH SarabunPSK" w:hAnsi="TH SarabunPSK" w:cs="TH SarabunPSK" w:hint="cs"/>
                <w:color w:val="000000"/>
                <w:spacing w:val="-8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460</w:t>
            </w:r>
            <w:r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460</w:t>
            </w:r>
            <w:r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460</w:t>
            </w:r>
            <w:r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460</w:t>
            </w:r>
            <w:r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 w:hint="cs"/>
                <w:cs/>
              </w:rPr>
              <w:t>460</w:t>
            </w:r>
            <w:r w:rsidRPr="00980702">
              <w:rPr>
                <w:rFonts w:ascii="TH SarabunPSK" w:hAnsi="TH SarabunPSK" w:cs="TH SarabunPSK"/>
              </w:rPr>
              <w:t>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</w:tc>
      </w:tr>
      <w:tr w:rsidR="0000444A" w:rsidRPr="00980702" w:rsidTr="00BD64A9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444A" w:rsidRPr="00980702" w:rsidRDefault="0000444A" w:rsidP="00BD64A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4. เงินอุดหนุน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4.1 การทำวิจัย</w:t>
            </w:r>
          </w:p>
          <w:p w:rsidR="0000444A" w:rsidRPr="00980702" w:rsidRDefault="0000444A" w:rsidP="00BD64A9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cs/>
              </w:rPr>
            </w:pP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100,000</w:t>
            </w:r>
          </w:p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25,000</w:t>
            </w:r>
          </w:p>
        </w:tc>
      </w:tr>
      <w:tr w:rsidR="0000444A" w:rsidRPr="00980702" w:rsidTr="00BD64A9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444A" w:rsidRPr="00980702" w:rsidRDefault="0000444A" w:rsidP="00BD64A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cs/>
              </w:rPr>
            </w:pPr>
            <w:r w:rsidRPr="00980702">
              <w:rPr>
                <w:rFonts w:ascii="TH SarabunPSK" w:hAnsi="TH SarabunPSK" w:cs="TH SarabunPSK"/>
                <w:color w:val="000000"/>
                <w:cs/>
              </w:rPr>
              <w:t>รวม</w:t>
            </w:r>
            <w:r w:rsidRPr="00980702">
              <w:rPr>
                <w:rFonts w:ascii="TH SarabunPSK" w:hAnsi="TH SarabunPSK" w:cs="TH SarabunPSK" w:hint="cs"/>
                <w:color w:val="000000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0444A" w:rsidRPr="00980702" w:rsidRDefault="0000444A" w:rsidP="00BD64A9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1,321,946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3A363C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1,</w:t>
            </w:r>
            <w:r w:rsidR="003A363C">
              <w:rPr>
                <w:rFonts w:ascii="TH SarabunPSK" w:hAnsi="TH SarabunPSK" w:cs="TH SarabunPSK"/>
              </w:rPr>
              <w:t>407,848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0444A" w:rsidRPr="00980702" w:rsidRDefault="0000444A" w:rsidP="003A363C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1,</w:t>
            </w:r>
            <w:r w:rsidR="003A363C">
              <w:rPr>
                <w:rFonts w:ascii="TH SarabunPSK" w:hAnsi="TH SarabunPSK" w:cs="TH SarabunPSK"/>
              </w:rPr>
              <w:t>422,152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0444A" w:rsidRPr="00980702" w:rsidRDefault="0000444A" w:rsidP="003A363C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1,</w:t>
            </w:r>
            <w:r w:rsidR="003A363C">
              <w:rPr>
                <w:rFonts w:ascii="TH SarabunPSK" w:hAnsi="TH SarabunPSK" w:cs="TH SarabunPSK"/>
              </w:rPr>
              <w:t>436,888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4A" w:rsidRPr="00980702" w:rsidRDefault="0000444A" w:rsidP="003A363C">
            <w:pPr>
              <w:jc w:val="center"/>
              <w:rPr>
                <w:rFonts w:ascii="TH SarabunPSK" w:hAnsi="TH SarabunPSK" w:cs="TH SarabunPSK"/>
              </w:rPr>
            </w:pPr>
            <w:r w:rsidRPr="00980702">
              <w:rPr>
                <w:rFonts w:ascii="TH SarabunPSK" w:hAnsi="TH SarabunPSK" w:cs="TH SarabunPSK"/>
              </w:rPr>
              <w:t>1,</w:t>
            </w:r>
            <w:r w:rsidR="003A363C">
              <w:rPr>
                <w:rFonts w:ascii="TH SarabunPSK" w:hAnsi="TH SarabunPSK" w:cs="TH SarabunPSK"/>
              </w:rPr>
              <w:t>452,064</w:t>
            </w:r>
          </w:p>
        </w:tc>
      </w:tr>
    </w:tbl>
    <w:p w:rsidR="00AB4D63" w:rsidRDefault="00AB4D63" w:rsidP="0000444A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00444A" w:rsidRPr="00EE5417" w:rsidRDefault="0000444A" w:rsidP="0000444A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791A2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363C">
        <w:rPr>
          <w:rFonts w:ascii="TH SarabunPSK" w:hAnsi="TH SarabunPSK" w:cs="TH SarabunPSK"/>
          <w:sz w:val="32"/>
          <w:szCs w:val="32"/>
        </w:rPr>
        <w:t>26,077.40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AB4D63" w:rsidRDefault="00AB4D63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0444A">
        <w:rPr>
          <w:rFonts w:ascii="TH SarabunPSK" w:hAnsi="TH SarabunPSK" w:cs="TH SarabunPSK"/>
          <w:b/>
          <w:bCs/>
          <w:color w:val="000000"/>
          <w:sz w:val="32"/>
          <w:szCs w:val="32"/>
        </w:rPr>
        <w:t>7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53604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ระบบการศึกษา</w:t>
      </w:r>
    </w:p>
    <w:p w:rsidR="00EE5417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536043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21106F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บัณฑิตศึกษา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พ.ศ. 25</w:t>
      </w:r>
      <w:r w:rsidR="0021106F">
        <w:rPr>
          <w:rFonts w:ascii="TH SarabunPSK" w:hAnsi="TH SarabunPSK" w:cs="TH SarabunPSK"/>
          <w:color w:val="000000"/>
          <w:sz w:val="32"/>
          <w:szCs w:val="32"/>
          <w:lang w:val="en-AU"/>
        </w:rPr>
        <w:t>49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536043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0444A">
        <w:rPr>
          <w:rFonts w:ascii="TH SarabunPSK" w:hAnsi="TH SarabunPSK" w:cs="TH SarabunPSK"/>
          <w:b/>
          <w:bCs/>
          <w:color w:val="000000"/>
          <w:sz w:val="32"/>
          <w:szCs w:val="32"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21106F" w:rsidRDefault="007518C5" w:rsidP="0021106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</w:t>
      </w:r>
      <w:r w:rsidR="001503B4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ระเบียบ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FC013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536043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21106F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1503B4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เทียบโอนผลการเรียนและยกเว้นการเรียนรายวิชา</w:t>
      </w:r>
      <w:r w:rsidR="0021106F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พ.ศ. 25</w:t>
      </w:r>
      <w:r w:rsidR="0021106F">
        <w:rPr>
          <w:rFonts w:ascii="TH SarabunPSK" w:hAnsi="TH SarabunPSK" w:cs="TH SarabunPSK"/>
          <w:color w:val="000000"/>
          <w:sz w:val="32"/>
          <w:szCs w:val="32"/>
          <w:lang w:val="en-AU"/>
        </w:rPr>
        <w:t>49</w:t>
      </w:r>
      <w:r w:rsidR="0021106F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1503B4">
        <w:rPr>
          <w:rFonts w:ascii="TH SarabunPSK" w:hAnsi="TH SarabunPSK" w:cs="TH SarabunPSK" w:hint="cs"/>
          <w:color w:val="000000"/>
          <w:sz w:val="32"/>
          <w:szCs w:val="32"/>
          <w:cs/>
        </w:rPr>
        <w:t>ข</w:t>
      </w:r>
      <w:r w:rsidR="0021106F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EB40AE" w:rsidRDefault="00EB40AE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</w:p>
    <w:p w:rsidR="0021106F" w:rsidRPr="00857DEF" w:rsidRDefault="0021106F" w:rsidP="0021106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C35375">
        <w:rPr>
          <w:rFonts w:ascii="TH SarabunPSK" w:hAnsi="TH SarabunPSK" w:cs="TH SarabunPSK"/>
          <w:b/>
          <w:bCs/>
          <w:sz w:val="32"/>
          <w:szCs w:val="32"/>
        </w:rPr>
        <w:t>3.1.</w:t>
      </w:r>
      <w:r w:rsidR="00D67E0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35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จำนวนหน่วยกิต</w:t>
      </w:r>
      <w:r w:rsidR="00C3537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3CDC">
        <w:rPr>
          <w:rFonts w:ascii="TH SarabunPSK" w:hAnsi="TH SarabunPSK" w:cs="TH SarabunPSK"/>
          <w:sz w:val="32"/>
          <w:szCs w:val="32"/>
          <w:cs/>
        </w:rPr>
        <w:t>รวมตลอดหลักสูตร</w:t>
      </w:r>
      <w:r w:rsidR="00857DEF">
        <w:rPr>
          <w:rFonts w:ascii="TH SarabunPSK" w:hAnsi="TH SarabunPSK" w:cs="TH SarabunPSK" w:hint="cs"/>
          <w:sz w:val="32"/>
          <w:szCs w:val="32"/>
          <w:cs/>
        </w:rPr>
        <w:t xml:space="preserve">ไม่น้อยกว่า </w:t>
      </w:r>
      <w:r w:rsidR="00857DEF">
        <w:rPr>
          <w:rFonts w:ascii="TH SarabunPSK" w:hAnsi="TH SarabunPSK" w:cs="TH SarabunPSK" w:hint="cs"/>
          <w:sz w:val="32"/>
          <w:szCs w:val="32"/>
          <w:cs/>
        </w:rPr>
        <w:tab/>
      </w:r>
      <w:r w:rsidR="00857DEF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BD64A9" w:rsidRPr="00E11745">
        <w:rPr>
          <w:rFonts w:ascii="TH SarabunPSK" w:hAnsi="TH SarabunPSK" w:cs="TH SarabunPSK"/>
          <w:b/>
          <w:bCs/>
          <w:sz w:val="32"/>
          <w:szCs w:val="32"/>
        </w:rPr>
        <w:t>38</w:t>
      </w:r>
      <w:r w:rsidRPr="00857DE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57DEF" w:rsidRPr="00857D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857DEF">
        <w:rPr>
          <w:rFonts w:ascii="TH SarabunPSK" w:hAnsi="TH SarabunPSK" w:cs="TH SarabunPSK"/>
          <w:b/>
          <w:bCs/>
          <w:sz w:val="32"/>
          <w:szCs w:val="32"/>
          <w:cs/>
        </w:rPr>
        <w:t>หน่วยกิต</w:t>
      </w:r>
    </w:p>
    <w:p w:rsidR="00857DEF" w:rsidRDefault="0021106F" w:rsidP="00857DEF">
      <w:pPr>
        <w:rPr>
          <w:rFonts w:ascii="TH SarabunPSK" w:hAnsi="TH SarabunPSK" w:cs="TH SarabunPSK"/>
          <w:sz w:val="32"/>
          <w:szCs w:val="32"/>
        </w:rPr>
      </w:pPr>
      <w:r w:rsidRPr="000D3CDC">
        <w:rPr>
          <w:rFonts w:ascii="TH SarabunPSK" w:hAnsi="TH SarabunPSK" w:cs="TH SarabunPSK"/>
          <w:sz w:val="32"/>
          <w:szCs w:val="32"/>
          <w:cs/>
        </w:rPr>
        <w:tab/>
      </w:r>
      <w:r w:rsidRPr="00C35375">
        <w:rPr>
          <w:rFonts w:ascii="TH SarabunPSK" w:hAnsi="TH SarabunPSK" w:cs="TH SarabunPSK"/>
          <w:b/>
          <w:bCs/>
          <w:sz w:val="32"/>
          <w:szCs w:val="32"/>
        </w:rPr>
        <w:t xml:space="preserve">3.1.2 </w:t>
      </w:r>
      <w:r w:rsidRPr="00C35375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โครงสร้างหลักสูตร</w:t>
      </w:r>
      <w:r w:rsidR="00857DEF">
        <w:rPr>
          <w:rFonts w:ascii="TH SarabunPSK" w:hAnsi="TH SarabunPSK" w:cs="TH SarabunPSK" w:hint="cs"/>
          <w:sz w:val="32"/>
          <w:szCs w:val="32"/>
          <w:cs/>
        </w:rPr>
        <w:t xml:space="preserve"> แบ่งเป็นหมวดวิชาดังนี</w:t>
      </w:r>
      <w:r w:rsidR="00E11745">
        <w:rPr>
          <w:rFonts w:ascii="TH SarabunPSK" w:hAnsi="TH SarabunPSK" w:cs="TH SarabunPSK" w:hint="cs"/>
          <w:sz w:val="32"/>
          <w:szCs w:val="32"/>
          <w:cs/>
        </w:rPr>
        <w:t>้</w:t>
      </w:r>
    </w:p>
    <w:p w:rsidR="0078580F" w:rsidRDefault="000D3CDC" w:rsidP="00857DEF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จำแนกเป็น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/>
          <w:sz w:val="32"/>
          <w:szCs w:val="32"/>
          <w:cs/>
        </w:rPr>
        <w:t>แผน คือ แผน ก</w:t>
      </w:r>
      <w:r w:rsidR="00857DEF">
        <w:rPr>
          <w:rFonts w:ascii="TH SarabunPSK" w:hAnsi="TH SarabunPSK" w:cs="TH SarabunPSK" w:hint="cs"/>
          <w:sz w:val="32"/>
          <w:szCs w:val="32"/>
          <w:cs/>
        </w:rPr>
        <w:t xml:space="preserve"> แบบ ก</w:t>
      </w:r>
      <w:r w:rsidR="002D0021"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57DEF">
        <w:rPr>
          <w:rFonts w:ascii="TH SarabunPSK" w:hAnsi="TH SarabunPSK" w:cs="TH SarabunPSK" w:hint="cs"/>
          <w:sz w:val="32"/>
          <w:szCs w:val="32"/>
          <w:cs/>
        </w:rPr>
        <w:t>และ แผน ข โดยโครงสร้างหลักสูตรประกอบด้วยหมวดวิชาเสริมพื้นฐาน หมวดวิชาสัมพันธ์ หมวดวิชาเฉพาะด้าน และ</w:t>
      </w:r>
      <w:r w:rsidR="007858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7DEF">
        <w:rPr>
          <w:rFonts w:ascii="TH SarabunPSK" w:hAnsi="TH SarabunPSK" w:cs="TH SarabunPSK" w:hint="cs"/>
          <w:sz w:val="32"/>
          <w:szCs w:val="32"/>
          <w:cs/>
        </w:rPr>
        <w:t>วิทยานิพนธ์/    ภาคนิพนธ์ โดยมีจำนวนหน่วยกิตแต่ละหมวด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36043" w:rsidRDefault="00536043" w:rsidP="00857DEF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2411"/>
        <w:gridCol w:w="2267"/>
      </w:tblGrid>
      <w:tr w:rsidR="00857DEF" w:rsidRPr="008E6C26" w:rsidTr="008255CD">
        <w:trPr>
          <w:cantSplit/>
          <w:trHeight w:val="733"/>
        </w:trPr>
        <w:tc>
          <w:tcPr>
            <w:tcW w:w="3652" w:type="dxa"/>
            <w:tcBorders>
              <w:bottom w:val="single" w:sz="4" w:space="0" w:color="auto"/>
              <w:right w:val="nil"/>
            </w:tcBorders>
          </w:tcPr>
          <w:p w:rsidR="00857DEF" w:rsidRPr="008E6C26" w:rsidRDefault="00857DE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องค์ประกอบหลักสูตร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</w:tcBorders>
          </w:tcPr>
          <w:p w:rsidR="00857DEF" w:rsidRDefault="00857DE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แบบ ก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857DEF" w:rsidRPr="008E6C26" w:rsidRDefault="00857DEF" w:rsidP="00430C9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</w:tcBorders>
          </w:tcPr>
          <w:p w:rsidR="00857DEF" w:rsidRDefault="00857DE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</w:t>
            </w:r>
          </w:p>
          <w:p w:rsidR="00857DEF" w:rsidRPr="008E6C26" w:rsidRDefault="00857DEF" w:rsidP="00430C9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(หน่วยกิต)</w:t>
            </w:r>
          </w:p>
        </w:tc>
      </w:tr>
      <w:tr w:rsidR="008255CD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CD" w:rsidRPr="008E6C26" w:rsidRDefault="008255C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หมวดวิชาเสริมพื้นฐาน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CD" w:rsidRDefault="008255CD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ไม่นับหน่วยกิต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55CD" w:rsidRDefault="008255CD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ไม่นับหน่วยกิต</w:t>
            </w:r>
          </w:p>
        </w:tc>
      </w:tr>
      <w:tr w:rsidR="000D3CDC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8255CD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0D3CDC"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หมวดวิชาสัมพันธ์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BD64A9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CDC" w:rsidRPr="008E6C26" w:rsidRDefault="00BD64A9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D3CDC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8255CD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0D3CDC"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หมวดวิชาเฉพาะด้าน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BD64A9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CDC" w:rsidRPr="008E6C26" w:rsidRDefault="000D3CDC" w:rsidP="00BD6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D64A9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255CD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CD" w:rsidRDefault="008255CD" w:rsidP="008255CD">
            <w:pPr>
              <w:ind w:firstLine="27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 วิชา</w:t>
            </w: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บังคับ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5CD" w:rsidRDefault="008255CD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55CD" w:rsidRDefault="008255CD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0D3CDC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8255CD" w:rsidP="008255CD">
            <w:pPr>
              <w:ind w:firstLine="2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 วิชาเลือก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0D3CDC" w:rsidP="00BD6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D64A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CDC" w:rsidRPr="008E6C26" w:rsidRDefault="00BD64A9" w:rsidP="00BD6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</w:tr>
      <w:tr w:rsidR="000D3CDC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8255C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0D3CDC" w:rsidRPr="008E6C2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0D3CDC"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0D3CDC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CDC" w:rsidRPr="008E6C26" w:rsidRDefault="000D3CDC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0D3CDC" w:rsidRPr="008E6C26" w:rsidTr="008255CD">
        <w:tc>
          <w:tcPr>
            <w:tcW w:w="36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8255C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C3537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0D3CDC"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ภาคนิพนธ์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CDC" w:rsidRPr="008E6C26" w:rsidRDefault="000D3CDC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3CDC" w:rsidRPr="008E6C26" w:rsidRDefault="000D3CDC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0D3CDC" w:rsidRPr="008E6C26" w:rsidTr="008255CD">
        <w:trPr>
          <w:cantSplit/>
          <w:trHeight w:val="386"/>
        </w:trPr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:rsidR="000D3CDC" w:rsidRPr="008E6C26" w:rsidRDefault="000D3CDC" w:rsidP="008255CD">
            <w:pPr>
              <w:pStyle w:val="3"/>
              <w:rPr>
                <w:rFonts w:ascii="TH SarabunPSK" w:hAnsi="TH SarabunPSK" w:cs="TH SarabunPSK"/>
                <w:b/>
                <w:bCs/>
              </w:rPr>
            </w:pPr>
            <w:r w:rsidRPr="008E6C26">
              <w:rPr>
                <w:rFonts w:ascii="TH SarabunPSK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2411" w:type="dxa"/>
            <w:tcBorders>
              <w:top w:val="single" w:sz="4" w:space="0" w:color="auto"/>
            </w:tcBorders>
            <w:vAlign w:val="center"/>
          </w:tcPr>
          <w:p w:rsidR="000D3CDC" w:rsidRPr="008E6C26" w:rsidRDefault="00BD64A9" w:rsidP="005360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D3CDC" w:rsidRPr="008E6C26" w:rsidRDefault="00BD64A9" w:rsidP="0053604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</w:t>
            </w:r>
          </w:p>
        </w:tc>
      </w:tr>
    </w:tbl>
    <w:p w:rsidR="0021106F" w:rsidRDefault="0021106F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35106" w:rsidRDefault="00535106" w:rsidP="00535106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5106">
        <w:rPr>
          <w:rFonts w:ascii="TH SarabunPSK" w:hAnsi="TH SarabunPSK" w:cs="TH SarabunPSK" w:hint="cs"/>
          <w:color w:val="000000"/>
          <w:sz w:val="32"/>
          <w:szCs w:val="32"/>
          <w:cs/>
        </w:rPr>
        <w:t>3.1.2.1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 ก แบบ ก 2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หมวดวิชาเสริมพื้นฐาน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ไม่นับ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2) หมวดวิชาสัมพันธ์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3) หมวดวิชาเฉพาะด้าน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22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3.1) วิชาบังคับ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22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3.2) วิชาเลือก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4) วิทยานิพนธ์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35106" w:rsidRDefault="00535106" w:rsidP="00535106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5106">
        <w:rPr>
          <w:rFonts w:ascii="TH SarabunPSK" w:hAnsi="TH SarabunPSK" w:cs="TH SarabunPSK" w:hint="cs"/>
          <w:color w:val="000000"/>
          <w:sz w:val="32"/>
          <w:szCs w:val="32"/>
          <w:cs/>
        </w:rPr>
        <w:t>3.1.2.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 แผน ข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1) หมวดวิชาเสริมพื้นฐาน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ไม่นับ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2) หมวดวิชาสัมพันธ์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3) หมวดวิชาเฉพาะด้าน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22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3.1) วิชาบังคับ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225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3.2) วิชาเลือก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21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4) ภาคนิพนธ์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หน่วยกิต</w:t>
      </w:r>
    </w:p>
    <w:p w:rsidR="00535106" w:rsidRPr="00535106" w:rsidRDefault="00535106" w:rsidP="00535106">
      <w:pPr>
        <w:ind w:firstLine="198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35106" w:rsidRDefault="00535106" w:rsidP="00535106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3.1.3 รายวิชาในหมวดต่างๆ</w:t>
      </w:r>
    </w:p>
    <w:p w:rsidR="00535106" w:rsidRPr="00535106" w:rsidRDefault="00535106" w:rsidP="00535106">
      <w:pPr>
        <w:ind w:firstLine="12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351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1) หมวดวิชาสัมพันธ์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จำนวนไม่น้อยกว่า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351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53510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  <w:t>หน่วยกิต</w:t>
      </w:r>
    </w:p>
    <w:p w:rsidR="00535106" w:rsidRPr="00535106" w:rsidRDefault="00535106" w:rsidP="0053510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tblLook w:val="01E0"/>
      </w:tblPr>
      <w:tblGrid>
        <w:gridCol w:w="1027"/>
        <w:gridCol w:w="5808"/>
        <w:gridCol w:w="1690"/>
      </w:tblGrid>
      <w:tr w:rsidR="008E6C26" w:rsidRPr="008E6C26" w:rsidTr="00535106">
        <w:tc>
          <w:tcPr>
            <w:tcW w:w="602" w:type="pct"/>
            <w:vAlign w:val="center"/>
          </w:tcPr>
          <w:p w:rsidR="008E6C26" w:rsidRPr="008E6C26" w:rsidRDefault="008E6C26" w:rsidP="008E6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3406" w:type="pct"/>
            <w:vAlign w:val="center"/>
          </w:tcPr>
          <w:p w:rsidR="008E6C26" w:rsidRPr="008E6C26" w:rsidRDefault="008E6C26" w:rsidP="008E6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991" w:type="pct"/>
            <w:vAlign w:val="center"/>
          </w:tcPr>
          <w:p w:rsidR="008E6C26" w:rsidRPr="008E6C26" w:rsidRDefault="00535106" w:rsidP="008E6C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</w:t>
            </w:r>
            <w:r w:rsidR="00FD1D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-ป-ศ)</w:t>
            </w:r>
          </w:p>
        </w:tc>
      </w:tr>
      <w:tr w:rsidR="008E6C26" w:rsidRPr="008E6C26" w:rsidTr="00535106">
        <w:tc>
          <w:tcPr>
            <w:tcW w:w="602" w:type="pct"/>
          </w:tcPr>
          <w:p w:rsidR="008E6C26" w:rsidRPr="008E6C26" w:rsidRDefault="008E6C26" w:rsidP="008E6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3566210</w:t>
            </w:r>
          </w:p>
        </w:tc>
        <w:tc>
          <w:tcPr>
            <w:tcW w:w="3406" w:type="pct"/>
          </w:tcPr>
          <w:p w:rsidR="008E6C26" w:rsidRDefault="008E6C26" w:rsidP="008E6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การเป็นผู้ประกอบการและบริหารโครงการ</w:t>
            </w:r>
          </w:p>
          <w:p w:rsidR="00F06B42" w:rsidRPr="008E6C26" w:rsidRDefault="00F06B42" w:rsidP="008E6C2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Entrepreneurship and </w:t>
            </w:r>
            <w:r w:rsidRPr="008E6C26">
              <w:rPr>
                <w:rFonts w:ascii="TH SarabunPSK" w:hAnsi="TH SarabunPSK" w:cs="TH SarabunPSK"/>
                <w:sz w:val="32"/>
                <w:szCs w:val="32"/>
              </w:rPr>
              <w:t>Project Management</w:t>
            </w:r>
          </w:p>
        </w:tc>
        <w:tc>
          <w:tcPr>
            <w:tcW w:w="991" w:type="pct"/>
          </w:tcPr>
          <w:p w:rsidR="008E6C26" w:rsidRPr="008E6C26" w:rsidRDefault="00F06B42" w:rsidP="008E6C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8E6C26" w:rsidRPr="008E6C26" w:rsidTr="00535106">
        <w:tc>
          <w:tcPr>
            <w:tcW w:w="602" w:type="pct"/>
          </w:tcPr>
          <w:p w:rsidR="008E6C26" w:rsidRPr="008E6C26" w:rsidRDefault="008E6C26" w:rsidP="008E6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3566211</w:t>
            </w:r>
          </w:p>
        </w:tc>
        <w:tc>
          <w:tcPr>
            <w:tcW w:w="3406" w:type="pct"/>
          </w:tcPr>
          <w:p w:rsidR="008E6C26" w:rsidRDefault="008E6C26" w:rsidP="00A9363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การจัดการธุรกิจเกษตร</w:t>
            </w:r>
          </w:p>
          <w:p w:rsidR="00F06B42" w:rsidRPr="008E6C26" w:rsidRDefault="00F06B42" w:rsidP="00A9363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Agribusiness Management</w:t>
            </w:r>
          </w:p>
        </w:tc>
        <w:tc>
          <w:tcPr>
            <w:tcW w:w="991" w:type="pct"/>
          </w:tcPr>
          <w:p w:rsidR="008E6C26" w:rsidRPr="008E6C26" w:rsidRDefault="008E6C26" w:rsidP="00F06B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FD1D84" w:rsidRDefault="00FD1D84">
      <w:pPr>
        <w:rPr>
          <w:cs/>
        </w:rPr>
      </w:pPr>
      <w:r>
        <w:rPr>
          <w:cs/>
        </w:rPr>
        <w:br w:type="page"/>
      </w:r>
    </w:p>
    <w:p w:rsidR="000D3CDC" w:rsidRDefault="00FD1D84" w:rsidP="00FD1D84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503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2) </w:t>
      </w:r>
      <w:r w:rsidRPr="00A95030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หมวดวิชาเฉพาะด้าน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 ก แบบ ก 2 จำนวนไม่น้อยกว่า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D1D84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D1D8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หน่วยกิต</w:t>
      </w:r>
    </w:p>
    <w:p w:rsidR="00FD1D84" w:rsidRDefault="00FD1D84" w:rsidP="00FD1D84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D84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แผน ข              จำนวนไม่น้อยกว่า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D1D8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 </w:t>
      </w:r>
      <w:r w:rsidRPr="00FD1D8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หน่วยกิต</w:t>
      </w:r>
    </w:p>
    <w:p w:rsidR="00FD1D84" w:rsidRPr="00A95030" w:rsidRDefault="00FD1D84" w:rsidP="00FD1D84">
      <w:pPr>
        <w:ind w:firstLine="1530"/>
        <w:jc w:val="thaiDistribute"/>
        <w:rPr>
          <w:rFonts w:ascii="TH SarabunPSK" w:hAnsi="TH SarabunPSK" w:cs="TH SarabunPSK"/>
          <w:b/>
          <w:bCs/>
          <w:spacing w:val="-2"/>
          <w:sz w:val="32"/>
          <w:szCs w:val="32"/>
        </w:rPr>
      </w:pPr>
      <w:r w:rsidRPr="00A95030">
        <w:rPr>
          <w:rFonts w:ascii="TH SarabunPSK" w:hAnsi="TH SarabunPSK" w:cs="TH SarabunPSK" w:hint="cs"/>
          <w:b/>
          <w:bCs/>
          <w:sz w:val="32"/>
          <w:szCs w:val="32"/>
          <w:cs/>
        </w:rPr>
        <w:t>2.1) วิชาบังคับ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9503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แผน ก แบบ ก 2 และ แผน ข บังคับเรียนไม่น้อยกว่า </w:t>
      </w:r>
      <w:r w:rsidRPr="00A95030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>5 หน่วยกิต</w:t>
      </w:r>
    </w:p>
    <w:p w:rsidR="00FD1D84" w:rsidRPr="00FD1D84" w:rsidRDefault="00FD1D84" w:rsidP="00FD1D84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526" w:type="dxa"/>
        <w:tblLayout w:type="fixed"/>
        <w:tblLook w:val="01E0"/>
      </w:tblPr>
      <w:tblGrid>
        <w:gridCol w:w="1368"/>
        <w:gridCol w:w="5580"/>
        <w:gridCol w:w="1578"/>
      </w:tblGrid>
      <w:tr w:rsidR="004C54CA" w:rsidRPr="008E6C26" w:rsidTr="00A95030">
        <w:tc>
          <w:tcPr>
            <w:tcW w:w="1368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5580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78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4C54CA" w:rsidRPr="008E6C26" w:rsidTr="00A95030">
        <w:tc>
          <w:tcPr>
            <w:tcW w:w="136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5007905</w:t>
            </w:r>
          </w:p>
        </w:tc>
        <w:tc>
          <w:tcPr>
            <w:tcW w:w="55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สัมมนาเทคโนโลยีการจัดการเกษตร </w:t>
            </w:r>
            <w:r w:rsidRPr="008E6C2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4C54CA" w:rsidRPr="008E6C26" w:rsidRDefault="004C54CA" w:rsidP="00FD1D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 xml:space="preserve">Seminar in Agricultural Management Technology </w:t>
            </w:r>
            <w:r w:rsidR="00FD1D8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78" w:type="dxa"/>
          </w:tcPr>
          <w:p w:rsidR="004C54CA" w:rsidRPr="008E6C26" w:rsidRDefault="00BD64A9" w:rsidP="00BD6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-0-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4C54CA" w:rsidRPr="008E6C26" w:rsidTr="00A95030">
        <w:tc>
          <w:tcPr>
            <w:tcW w:w="136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5007906</w:t>
            </w:r>
          </w:p>
        </w:tc>
        <w:tc>
          <w:tcPr>
            <w:tcW w:w="55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สัมมนาเทคโนโลยีการจัดการเกษตร </w:t>
            </w:r>
            <w:r w:rsidRPr="008E6C2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4C54CA" w:rsidRPr="008E6C26" w:rsidRDefault="004C54CA" w:rsidP="00FD1D8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 xml:space="preserve">Seminar in Agricultural Management Technology </w:t>
            </w:r>
            <w:r w:rsidR="00FD1D8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78" w:type="dxa"/>
          </w:tcPr>
          <w:p w:rsidR="004C54CA" w:rsidRPr="008E6C26" w:rsidRDefault="00BD64A9" w:rsidP="00BD64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-0-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4C54CA" w:rsidRPr="008E6C26" w:rsidTr="00A95030">
        <w:tc>
          <w:tcPr>
            <w:tcW w:w="136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5007907</w:t>
            </w:r>
          </w:p>
        </w:tc>
        <w:tc>
          <w:tcPr>
            <w:tcW w:w="55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ระเบียบวิธีวิจัยทางการเกษตร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Research Methods in Agriculture</w:t>
            </w:r>
          </w:p>
        </w:tc>
        <w:tc>
          <w:tcPr>
            <w:tcW w:w="1578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A95030" w:rsidRDefault="00A95030" w:rsidP="00A95030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A95030" w:rsidRDefault="00A95030" w:rsidP="00A95030">
      <w:pPr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95030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A95030">
        <w:rPr>
          <w:rFonts w:ascii="TH SarabunPSK" w:hAnsi="TH SarabunPSK" w:cs="TH SarabunPSK"/>
          <w:b/>
          <w:bCs/>
          <w:sz w:val="32"/>
          <w:szCs w:val="32"/>
          <w:cs/>
        </w:rPr>
        <w:t xml:space="preserve">2) </w:t>
      </w:r>
      <w:r w:rsidRPr="00A95030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เลือกเรียนในกลุ่มวิชาใดวิชาหนึ่ง โดย</w:t>
      </w:r>
    </w:p>
    <w:p w:rsidR="00A95030" w:rsidRDefault="00A95030" w:rsidP="00A95030">
      <w:pPr>
        <w:ind w:firstLine="15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แผน ก แบบ ก 2 เลือกเรียนไม่น้อยกว่า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15 </w:t>
      </w:r>
      <w:r w:rsidRPr="00FD1D8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หน่วยกิต</w:t>
      </w:r>
    </w:p>
    <w:p w:rsidR="00A95030" w:rsidRDefault="00A95030" w:rsidP="00A95030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1D84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 ข              เลือกเรียนไม่น้อยกว่า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21 </w:t>
      </w:r>
      <w:r w:rsidRPr="00FD1D84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หน่วยกิต</w:t>
      </w:r>
    </w:p>
    <w:p w:rsidR="004C54CA" w:rsidRPr="008E6C26" w:rsidRDefault="005C708A" w:rsidP="005C708A">
      <w:pPr>
        <w:ind w:left="1800" w:firstLine="1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2.2.</w:t>
      </w:r>
      <w:r w:rsidR="00D67E0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E146F" w:rsidRPr="008E6C26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4C54CA" w:rsidRPr="008E6C26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กลุ่มวิชาเทคโนโลยีการจัดการผลิตพืช</w:t>
      </w:r>
    </w:p>
    <w:p w:rsidR="004C54CA" w:rsidRDefault="004C54CA" w:rsidP="004C54CA">
      <w:pPr>
        <w:ind w:left="1440"/>
        <w:rPr>
          <w:rFonts w:ascii="Angsana New" w:hAnsi="Angsana New"/>
          <w:b/>
          <w:bCs/>
          <w:sz w:val="32"/>
          <w:szCs w:val="32"/>
        </w:rPr>
      </w:pPr>
    </w:p>
    <w:tbl>
      <w:tblPr>
        <w:tblW w:w="8658" w:type="dxa"/>
        <w:tblLayout w:type="fixed"/>
        <w:tblLook w:val="01E0"/>
      </w:tblPr>
      <w:tblGrid>
        <w:gridCol w:w="1098"/>
        <w:gridCol w:w="6480"/>
        <w:gridCol w:w="1080"/>
      </w:tblGrid>
      <w:tr w:rsidR="004C54CA" w:rsidRPr="008E6C26" w:rsidTr="00FA52F1">
        <w:tc>
          <w:tcPr>
            <w:tcW w:w="1098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480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  <w:vAlign w:val="center"/>
          </w:tcPr>
          <w:p w:rsidR="004C54CA" w:rsidRPr="008E6C26" w:rsidRDefault="005C708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5007102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การจัดการขยายพันธุ์พืช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Plant Propagation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5007103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การจัดการปลูกพืช</w:t>
            </w:r>
            <w:r w:rsidR="00ED4CD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โดยไม่ใช้ดิน</w:t>
            </w:r>
          </w:p>
          <w:p w:rsidR="004C54CA" w:rsidRPr="008E6C26" w:rsidRDefault="00ED4CD7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Soill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>ess Culture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5007104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การจัดการเพาะเลี้ยงเนื้อเยื่อพืช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Plant Tissue Culture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5007105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การจัดการหลังการเก็บเกี่ยว</w:t>
            </w:r>
          </w:p>
          <w:p w:rsidR="004C54CA" w:rsidRPr="008E6C26" w:rsidRDefault="000763D7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Post-harvest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</w:rPr>
              <w:t xml:space="preserve">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5007107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การจัดการเกษตรอินทรีย์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Organic Agricultural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5007108</w:t>
            </w:r>
          </w:p>
        </w:tc>
        <w:tc>
          <w:tcPr>
            <w:tcW w:w="6480" w:type="dxa"/>
          </w:tcPr>
          <w:p w:rsidR="004C54CA" w:rsidRPr="008E6C26" w:rsidRDefault="00207DEF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เรื่องเฉพาะทาง</w:t>
            </w:r>
            <w:r w:rsidR="004C54CA"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การจัดการผลิตพืช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Selected Topics in Plant Production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5007201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การใช้ประโยชน์จากพันธุกรรมพืช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Utilization of Plant Genetic Resources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5007203</w:t>
            </w:r>
          </w:p>
        </w:tc>
        <w:tc>
          <w:tcPr>
            <w:tcW w:w="6480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เทคโนโลยีการจัดการเพื่อเพิ่มผลผลิต</w:t>
            </w:r>
          </w:p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Increasing Productivity Management Technology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1D6B8B" w:rsidRDefault="001D6B8B"/>
    <w:p w:rsidR="001D6B8B" w:rsidRDefault="001D6B8B">
      <w:r>
        <w:br w:type="page"/>
      </w:r>
    </w:p>
    <w:tbl>
      <w:tblPr>
        <w:tblW w:w="8658" w:type="dxa"/>
        <w:tblLayout w:type="fixed"/>
        <w:tblLook w:val="01E0"/>
      </w:tblPr>
      <w:tblGrid>
        <w:gridCol w:w="1098"/>
        <w:gridCol w:w="6480"/>
        <w:gridCol w:w="1080"/>
      </w:tblGrid>
      <w:tr w:rsidR="005C708A" w:rsidRPr="008E6C26" w:rsidTr="00981D47">
        <w:tc>
          <w:tcPr>
            <w:tcW w:w="1098" w:type="dxa"/>
            <w:vAlign w:val="center"/>
          </w:tcPr>
          <w:p w:rsidR="005C708A" w:rsidRPr="008E6C26" w:rsidRDefault="005C708A" w:rsidP="00981D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6480" w:type="dxa"/>
            <w:vAlign w:val="center"/>
          </w:tcPr>
          <w:p w:rsidR="005C708A" w:rsidRPr="008E6C26" w:rsidRDefault="005C708A" w:rsidP="00981D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  <w:vAlign w:val="center"/>
          </w:tcPr>
          <w:p w:rsidR="005C708A" w:rsidRPr="008E6C26" w:rsidRDefault="005C708A" w:rsidP="00981D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61A4D" w:rsidRPr="008E6C26" w:rsidTr="00761A4D">
        <w:tc>
          <w:tcPr>
            <w:tcW w:w="1098" w:type="dxa"/>
          </w:tcPr>
          <w:p w:rsidR="00761A4D" w:rsidRPr="008E6C26" w:rsidRDefault="00761A4D" w:rsidP="00761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5007301</w:t>
            </w:r>
          </w:p>
        </w:tc>
        <w:tc>
          <w:tcPr>
            <w:tcW w:w="6480" w:type="dxa"/>
          </w:tcPr>
          <w:p w:rsidR="00761A4D" w:rsidRPr="008E6C26" w:rsidRDefault="00761A4D" w:rsidP="00761A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ภูมิปัญญาท้องถิ่นและการพัฒนาเพื่อการเพิ่มผลผลิตพืช</w:t>
            </w:r>
          </w:p>
          <w:p w:rsidR="00761A4D" w:rsidRPr="008E6C26" w:rsidRDefault="00761A4D" w:rsidP="00761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 xml:space="preserve">Local Wisdom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and Development for Increasing </w:t>
            </w:r>
            <w:r w:rsidRPr="008E6C26">
              <w:rPr>
                <w:rFonts w:ascii="TH SarabunPSK" w:hAnsi="TH SarabunPSK" w:cs="TH SarabunPSK"/>
                <w:sz w:val="32"/>
                <w:szCs w:val="32"/>
              </w:rPr>
              <w:t>Plant Production</w:t>
            </w:r>
          </w:p>
        </w:tc>
        <w:tc>
          <w:tcPr>
            <w:tcW w:w="1080" w:type="dxa"/>
          </w:tcPr>
          <w:p w:rsidR="00761A4D" w:rsidRPr="008E6C26" w:rsidRDefault="00761A4D" w:rsidP="00761A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61A4D" w:rsidRPr="008E6C26" w:rsidTr="00761A4D">
        <w:tc>
          <w:tcPr>
            <w:tcW w:w="1098" w:type="dxa"/>
          </w:tcPr>
          <w:p w:rsidR="00761A4D" w:rsidRPr="008E6C26" w:rsidRDefault="00761A4D" w:rsidP="00761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5017301</w:t>
            </w:r>
          </w:p>
        </w:tc>
        <w:tc>
          <w:tcPr>
            <w:tcW w:w="6480" w:type="dxa"/>
          </w:tcPr>
          <w:p w:rsidR="00761A4D" w:rsidRPr="008E6C26" w:rsidRDefault="00761A4D" w:rsidP="00761A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การจัดการน้ำ ดิน และพืช</w:t>
            </w:r>
          </w:p>
          <w:p w:rsidR="00761A4D" w:rsidRPr="008E6C26" w:rsidRDefault="00761A4D" w:rsidP="00761A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Water, Soil and Plant Management</w:t>
            </w:r>
          </w:p>
        </w:tc>
        <w:tc>
          <w:tcPr>
            <w:tcW w:w="1080" w:type="dxa"/>
          </w:tcPr>
          <w:p w:rsidR="00761A4D" w:rsidRPr="008E6C26" w:rsidRDefault="00761A4D" w:rsidP="00761A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D704A9" w:rsidRPr="008E6C26" w:rsidTr="00FA52F1">
        <w:tc>
          <w:tcPr>
            <w:tcW w:w="1098" w:type="dxa"/>
          </w:tcPr>
          <w:p w:rsidR="00D704A9" w:rsidRPr="008E6C26" w:rsidRDefault="00D704A9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04A9">
              <w:rPr>
                <w:rFonts w:ascii="TH SarabunPSK" w:hAnsi="TH SarabunPSK" w:cs="TH SarabunPSK" w:hint="cs"/>
                <w:sz w:val="32"/>
                <w:szCs w:val="32"/>
                <w:cs/>
              </w:rPr>
              <w:t>5027301</w:t>
            </w:r>
          </w:p>
        </w:tc>
        <w:tc>
          <w:tcPr>
            <w:tcW w:w="6480" w:type="dxa"/>
          </w:tcPr>
          <w:p w:rsidR="00D704A9" w:rsidRPr="00690717" w:rsidRDefault="00D704A9" w:rsidP="00D704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9071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การจัดการพืชพลังงาน</w:t>
            </w:r>
          </w:p>
          <w:p w:rsidR="00D704A9" w:rsidRPr="008E6C26" w:rsidRDefault="00D704A9" w:rsidP="00D704A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0717">
              <w:rPr>
                <w:rFonts w:ascii="TH SarabunPSK" w:hAnsi="TH SarabunPSK" w:cs="TH SarabunPSK"/>
                <w:sz w:val="32"/>
                <w:szCs w:val="32"/>
              </w:rPr>
              <w:t>Energy Crops Management</w:t>
            </w:r>
          </w:p>
        </w:tc>
        <w:tc>
          <w:tcPr>
            <w:tcW w:w="1080" w:type="dxa"/>
          </w:tcPr>
          <w:p w:rsidR="00D704A9" w:rsidRPr="008E6C26" w:rsidRDefault="00D704A9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FA52F1"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5037301</w:t>
            </w:r>
          </w:p>
        </w:tc>
        <w:tc>
          <w:tcPr>
            <w:tcW w:w="6480" w:type="dxa"/>
          </w:tcPr>
          <w:p w:rsidR="008E6C26" w:rsidRDefault="004C54CA" w:rsidP="008E6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การจัดการเพาะเลี้ยงกล้วยไม้</w:t>
            </w:r>
          </w:p>
          <w:p w:rsidR="004C54CA" w:rsidRPr="008E6C26" w:rsidRDefault="004C54CA" w:rsidP="008E6C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23E3">
              <w:rPr>
                <w:rFonts w:ascii="TH SarabunPSK" w:hAnsi="TH SarabunPSK" w:cs="TH SarabunPSK"/>
                <w:sz w:val="32"/>
                <w:szCs w:val="32"/>
              </w:rPr>
              <w:t>Orchid Culture Management</w:t>
            </w:r>
          </w:p>
        </w:tc>
        <w:tc>
          <w:tcPr>
            <w:tcW w:w="108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4C54CA" w:rsidRPr="008E6C26" w:rsidRDefault="005C708A" w:rsidP="005C708A">
      <w:pPr>
        <w:ind w:left="1440" w:firstLine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2.2.</w:t>
      </w:r>
      <w:r w:rsidR="003E146F" w:rsidRPr="008E6C26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="004C54CA" w:rsidRPr="008E6C26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กลุ่มวิชาเทคโนโลยีการจัดการผลิตสัตว์</w:t>
      </w:r>
    </w:p>
    <w:p w:rsidR="004C54CA" w:rsidRDefault="004C54CA" w:rsidP="004C54CA">
      <w:pPr>
        <w:ind w:left="1440"/>
        <w:rPr>
          <w:rFonts w:ascii="Angsana New" w:hAnsi="Angsana New"/>
          <w:b/>
          <w:bCs/>
          <w:sz w:val="32"/>
          <w:szCs w:val="32"/>
        </w:rPr>
      </w:pPr>
    </w:p>
    <w:tbl>
      <w:tblPr>
        <w:tblW w:w="8748" w:type="dxa"/>
        <w:tblLayout w:type="fixed"/>
        <w:tblLook w:val="01E0"/>
      </w:tblPr>
      <w:tblGrid>
        <w:gridCol w:w="1098"/>
        <w:gridCol w:w="6480"/>
        <w:gridCol w:w="1170"/>
      </w:tblGrid>
      <w:tr w:rsidR="004C54CA" w:rsidRPr="008E6C26" w:rsidTr="00A93630">
        <w:tc>
          <w:tcPr>
            <w:tcW w:w="1098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480" w:type="dxa"/>
            <w:vAlign w:val="center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  <w:vAlign w:val="center"/>
          </w:tcPr>
          <w:p w:rsidR="004C54CA" w:rsidRPr="008E6C26" w:rsidRDefault="005C708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5047102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การจัดการฟาร์มสัตว์ปีกในอุตสาหกรรม</w:t>
            </w:r>
          </w:p>
          <w:p w:rsidR="008E6C26" w:rsidRPr="008E6C26" w:rsidRDefault="008E6C26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Industrial Poultry Farm Management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5047201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การจัดการฟาร์มสุกรในอุตสาหกรรม</w:t>
            </w:r>
          </w:p>
          <w:p w:rsidR="008E6C26" w:rsidRPr="008E6C26" w:rsidRDefault="008E6C26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Industrial Swine Farm Management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5047301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การพัฒนาการผลิตโคเนื้อโคนมในเขตร้อน</w:t>
            </w:r>
          </w:p>
          <w:p w:rsidR="008E6C26" w:rsidRPr="008E6C26" w:rsidRDefault="008E6C26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Development of Beef and Dairy Production in Tropical Climates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A93630" w:rsidRPr="00C50FD8" w:rsidTr="00A93630">
        <w:tblPrEx>
          <w:tblLook w:val="0000"/>
        </w:tblPrEx>
        <w:tc>
          <w:tcPr>
            <w:tcW w:w="1098" w:type="dxa"/>
          </w:tcPr>
          <w:p w:rsidR="00A93630" w:rsidRPr="00A93630" w:rsidRDefault="00A93630" w:rsidP="00F56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</w:rPr>
              <w:t>5047401</w:t>
            </w:r>
          </w:p>
        </w:tc>
        <w:tc>
          <w:tcPr>
            <w:tcW w:w="6480" w:type="dxa"/>
          </w:tcPr>
          <w:p w:rsidR="00A93630" w:rsidRDefault="00A93630" w:rsidP="00F56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การจัดการพืชอาหารสัตว์</w:t>
            </w:r>
          </w:p>
          <w:p w:rsidR="00A93630" w:rsidRPr="00A93630" w:rsidRDefault="00A93630" w:rsidP="00F561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Forage Crop Management</w:t>
            </w:r>
          </w:p>
        </w:tc>
        <w:tc>
          <w:tcPr>
            <w:tcW w:w="1170" w:type="dxa"/>
          </w:tcPr>
          <w:p w:rsidR="00A93630" w:rsidRPr="00A93630" w:rsidRDefault="00A93630" w:rsidP="00F561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5047402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การจัดการกระบวนการผลิตอาหารสัตว์</w:t>
            </w:r>
          </w:p>
          <w:p w:rsidR="008E6C26" w:rsidRPr="008E6C26" w:rsidRDefault="008E6C26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Feed Processing Management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5047403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โภชนศาสตร์สัตว์ขั้นสูง</w:t>
            </w:r>
          </w:p>
          <w:p w:rsidR="008E6C26" w:rsidRPr="008E6C26" w:rsidRDefault="008E6C26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Advanced Animal Nutrition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5047404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การเพิ่มมูลค่า</w:t>
            </w:r>
            <w:r w:rsidR="007D3E6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ผลผลิตจาก</w:t>
            </w: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สัตว์</w:t>
            </w:r>
          </w:p>
          <w:p w:rsidR="008E6C26" w:rsidRPr="008E6C26" w:rsidRDefault="008E6C26" w:rsidP="004558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Value Add</w:t>
            </w:r>
            <w:r w:rsidR="00A311F7">
              <w:rPr>
                <w:rFonts w:ascii="TH SarabunPSK" w:hAnsi="TH SarabunPSK" w:cs="TH SarabunPSK"/>
                <w:sz w:val="32"/>
                <w:szCs w:val="32"/>
              </w:rPr>
              <w:t xml:space="preserve">ition </w:t>
            </w:r>
            <w:r w:rsidRPr="008E6C26">
              <w:rPr>
                <w:rFonts w:ascii="TH SarabunPSK" w:hAnsi="TH SarabunPSK" w:cs="TH SarabunPSK"/>
                <w:sz w:val="32"/>
                <w:szCs w:val="32"/>
              </w:rPr>
              <w:t>in Animal Product</w:t>
            </w:r>
            <w:r w:rsidR="00A311F7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5047501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เทคโนโลยีการจัดการภูมิปัญญาท้องถิ่นทางการผลิตปศุสัตว์</w:t>
            </w:r>
          </w:p>
          <w:p w:rsidR="008E6C26" w:rsidRPr="00FA52F1" w:rsidRDefault="008E6C26" w:rsidP="00430C9B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A52F1">
              <w:rPr>
                <w:rFonts w:ascii="TH SarabunPSK" w:hAnsi="TH SarabunPSK" w:cs="TH SarabunPSK"/>
                <w:spacing w:val="-4"/>
                <w:sz w:val="32"/>
                <w:szCs w:val="32"/>
              </w:rPr>
              <w:t>Management Technology of Local Wisdom in Livestock Production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A93630" w:rsidRPr="00C50FD8" w:rsidTr="00A93630">
        <w:tblPrEx>
          <w:tblLook w:val="0000"/>
        </w:tblPrEx>
        <w:tc>
          <w:tcPr>
            <w:tcW w:w="1098" w:type="dxa"/>
          </w:tcPr>
          <w:p w:rsidR="00A93630" w:rsidRPr="00A93630" w:rsidRDefault="00A93630" w:rsidP="00F56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</w:rPr>
              <w:t>5047502</w:t>
            </w:r>
          </w:p>
        </w:tc>
        <w:tc>
          <w:tcPr>
            <w:tcW w:w="6480" w:type="dxa"/>
          </w:tcPr>
          <w:p w:rsidR="00A93630" w:rsidRDefault="00A93630" w:rsidP="00F56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การควบคุมมลภาวะและสิ่งแวดล้อมในฟาร์มปศุสัตว์</w:t>
            </w:r>
          </w:p>
          <w:p w:rsidR="00A93630" w:rsidRPr="00A93630" w:rsidRDefault="00A93630" w:rsidP="00F561A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</w:rPr>
              <w:t>Pollution and Environmental Control in Livestock Farm</w:t>
            </w:r>
          </w:p>
        </w:tc>
        <w:tc>
          <w:tcPr>
            <w:tcW w:w="1170" w:type="dxa"/>
          </w:tcPr>
          <w:p w:rsidR="00A93630" w:rsidRPr="00A93630" w:rsidRDefault="00A93630" w:rsidP="00F561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3630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5047901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เรื่องเฉพาะทางการจัดการผลิตสัตว์</w:t>
            </w:r>
          </w:p>
          <w:p w:rsidR="003E6D1D" w:rsidRPr="008E6C26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Selected Topics in Animal Production Management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5057301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มาตรฐานและความปลอดภัยด้านอาหารจากสัตว์</w:t>
            </w:r>
          </w:p>
          <w:p w:rsidR="003E6D1D" w:rsidRPr="008E6C26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Foods of Animal Origin Safety and Standards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1D6B8B" w:rsidRDefault="001D6B8B"/>
    <w:p w:rsidR="001D6B8B" w:rsidRDefault="001D6B8B">
      <w:r>
        <w:br w:type="page"/>
      </w:r>
    </w:p>
    <w:tbl>
      <w:tblPr>
        <w:tblW w:w="8748" w:type="dxa"/>
        <w:tblLayout w:type="fixed"/>
        <w:tblLook w:val="01E0"/>
      </w:tblPr>
      <w:tblGrid>
        <w:gridCol w:w="1098"/>
        <w:gridCol w:w="6480"/>
        <w:gridCol w:w="1170"/>
      </w:tblGrid>
      <w:tr w:rsidR="005C708A" w:rsidRPr="008E6C26" w:rsidTr="00981D47">
        <w:tc>
          <w:tcPr>
            <w:tcW w:w="1098" w:type="dxa"/>
            <w:vAlign w:val="center"/>
          </w:tcPr>
          <w:p w:rsidR="005C708A" w:rsidRPr="008E6C26" w:rsidRDefault="005C708A" w:rsidP="00981D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รหัสวิชา</w:t>
            </w:r>
          </w:p>
        </w:tc>
        <w:tc>
          <w:tcPr>
            <w:tcW w:w="6480" w:type="dxa"/>
            <w:vAlign w:val="center"/>
          </w:tcPr>
          <w:p w:rsidR="005C708A" w:rsidRPr="008E6C26" w:rsidRDefault="005C708A" w:rsidP="00981D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  <w:vAlign w:val="center"/>
          </w:tcPr>
          <w:p w:rsidR="005C708A" w:rsidRPr="008E6C26" w:rsidRDefault="005C708A" w:rsidP="00981D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C54CA" w:rsidRPr="008E6C26" w:rsidTr="00A93630">
        <w:tblPrEx>
          <w:tblLook w:val="0000"/>
        </w:tblPrEx>
        <w:tc>
          <w:tcPr>
            <w:tcW w:w="1098" w:type="dxa"/>
          </w:tcPr>
          <w:p w:rsidR="004C54CA" w:rsidRPr="008E6C26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5057401</w:t>
            </w:r>
          </w:p>
        </w:tc>
        <w:tc>
          <w:tcPr>
            <w:tcW w:w="6480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การจัดการสุขภาพสัตว์</w:t>
            </w:r>
          </w:p>
          <w:p w:rsidR="003E6D1D" w:rsidRPr="008E6C26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Animal Health Management</w:t>
            </w:r>
          </w:p>
        </w:tc>
        <w:tc>
          <w:tcPr>
            <w:tcW w:w="1170" w:type="dxa"/>
          </w:tcPr>
          <w:p w:rsidR="004C54CA" w:rsidRPr="008E6C26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6C26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4C54CA" w:rsidRPr="003E6D1D" w:rsidRDefault="005C708A" w:rsidP="005C708A">
      <w:pPr>
        <w:ind w:left="1440" w:firstLine="5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2.2.</w:t>
      </w:r>
      <w:r w:rsidR="003E146F" w:rsidRPr="003E6D1D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="004C54CA" w:rsidRPr="003E6D1D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กลุ่มวิชาเทคโนโลยีการจัดการอุตสาหกรรมอาหาร</w:t>
      </w:r>
    </w:p>
    <w:p w:rsidR="004C54CA" w:rsidRDefault="004C54CA" w:rsidP="004C54CA">
      <w:pPr>
        <w:ind w:left="1440"/>
        <w:rPr>
          <w:rFonts w:ascii="Angsana New" w:hAnsi="Angsana New"/>
          <w:b/>
          <w:bCs/>
          <w:sz w:val="32"/>
          <w:szCs w:val="32"/>
        </w:rPr>
      </w:pPr>
    </w:p>
    <w:tbl>
      <w:tblPr>
        <w:tblW w:w="8748" w:type="dxa"/>
        <w:tblLayout w:type="fixed"/>
        <w:tblLook w:val="0000"/>
      </w:tblPr>
      <w:tblGrid>
        <w:gridCol w:w="1159"/>
        <w:gridCol w:w="6419"/>
        <w:gridCol w:w="1170"/>
      </w:tblGrid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419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</w:tcPr>
          <w:p w:rsidR="004C54CA" w:rsidRPr="003E6D1D" w:rsidRDefault="00981D47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5077101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เทคโนโลยีบรรจุภัณฑ์อาหารขั้นสูง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Advanced Food Packaging Technology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5077301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กฎหมายอาหารและการค้าอาหารระหว่างประเทศ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Food Law and the International Food Trade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5077302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การวิจัยและพัฒนาผลิตภัณฑ์อาหารเพื่อวางตลาด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Research and Product Development for a Market Launch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5077303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การจัดการด้านการผลิตและการดำเนินงานในอุตสาหกรรมอาหาร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Production and Operation Management in Food Industry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5077304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การจัดการคุณภาพและความปลอดภัยของอาหาร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Food Quality and Safety Management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5077305</w:t>
            </w:r>
          </w:p>
        </w:tc>
        <w:tc>
          <w:tcPr>
            <w:tcW w:w="6419" w:type="dxa"/>
          </w:tcPr>
          <w:p w:rsidR="004C54CA" w:rsidRDefault="000562D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การจัดการโซ่อุปทานอาหารและการ</w:t>
            </w:r>
            <w:r w:rsidR="00761A4D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ตรวจสอบย้อนกลับ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Food Supply Chain Management and Traceability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5077402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เทคโนโลยีการแปรรูปอาหารขั้นสูง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Advanced Food Processing Technology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5077403</w:t>
            </w:r>
          </w:p>
        </w:tc>
        <w:tc>
          <w:tcPr>
            <w:tcW w:w="6419" w:type="dxa"/>
          </w:tcPr>
          <w:p w:rsidR="004C54CA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นวัตกรรมการแปรรูปอาหาร</w:t>
            </w:r>
          </w:p>
          <w:p w:rsidR="003E6D1D" w:rsidRPr="003E6D1D" w:rsidRDefault="003E6D1D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Innovations in Food Processing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4C54CA" w:rsidRPr="003E6D1D" w:rsidTr="00981D47">
        <w:tc>
          <w:tcPr>
            <w:tcW w:w="1159" w:type="dxa"/>
          </w:tcPr>
          <w:p w:rsidR="004C54CA" w:rsidRPr="003E6D1D" w:rsidRDefault="004C54CA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5077901</w:t>
            </w:r>
          </w:p>
        </w:tc>
        <w:tc>
          <w:tcPr>
            <w:tcW w:w="6419" w:type="dxa"/>
          </w:tcPr>
          <w:p w:rsidR="004C54CA" w:rsidRDefault="004C54CA" w:rsidP="003E6D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  <w:cs/>
              </w:rPr>
              <w:t>เรื่องเฉพาะทางการจัดการอุตสาหกรรมอาหาร</w:t>
            </w:r>
          </w:p>
          <w:p w:rsidR="003E6D1D" w:rsidRPr="003E6D1D" w:rsidRDefault="003E6D1D" w:rsidP="003E6D1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Selected Topics in Food Industry Management</w:t>
            </w:r>
          </w:p>
        </w:tc>
        <w:tc>
          <w:tcPr>
            <w:tcW w:w="1170" w:type="dxa"/>
          </w:tcPr>
          <w:p w:rsidR="004C54CA" w:rsidRPr="003E6D1D" w:rsidRDefault="004C54CA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6D1D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5159BC" w:rsidRDefault="005159BC" w:rsidP="00D67E0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E146F" w:rsidRPr="00C35375" w:rsidRDefault="00981D47" w:rsidP="00D67E0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31A52" w:rsidRPr="00C3537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3E146F" w:rsidRPr="00C353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วิทยานิพนธ์</w:t>
      </w:r>
    </w:p>
    <w:p w:rsidR="003E146F" w:rsidRPr="00C35375" w:rsidRDefault="003E146F" w:rsidP="00D67E04">
      <w:pPr>
        <w:ind w:firstLine="270"/>
        <w:rPr>
          <w:rFonts w:ascii="TH SarabunPSK" w:hAnsi="TH SarabunPSK" w:cs="TH SarabunPSK"/>
          <w:sz w:val="32"/>
          <w:szCs w:val="32"/>
        </w:rPr>
      </w:pPr>
      <w:r w:rsidRPr="00C35375">
        <w:rPr>
          <w:rFonts w:ascii="TH SarabunPSK" w:hAnsi="TH SarabunPSK" w:cs="TH SarabunPSK"/>
          <w:sz w:val="32"/>
          <w:szCs w:val="32"/>
          <w:cs/>
        </w:rPr>
        <w:t>กำหนดใ</w:t>
      </w:r>
      <w:r w:rsidR="002D0021">
        <w:rPr>
          <w:rFonts w:ascii="TH SarabunPSK" w:hAnsi="TH SarabunPSK" w:cs="TH SarabunPSK"/>
          <w:sz w:val="32"/>
          <w:szCs w:val="32"/>
          <w:cs/>
        </w:rPr>
        <w:t>ห้นักศึกษาที่เรียนแผน ก</w:t>
      </w:r>
      <w:r w:rsidR="002D00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81D47">
        <w:rPr>
          <w:rFonts w:ascii="TH SarabunPSK" w:hAnsi="TH SarabunPSK" w:cs="TH SarabunPSK" w:hint="cs"/>
          <w:sz w:val="32"/>
          <w:szCs w:val="32"/>
          <w:cs/>
        </w:rPr>
        <w:t xml:space="preserve">แบบ ก </w:t>
      </w:r>
      <w:r w:rsidR="00C35375">
        <w:rPr>
          <w:rFonts w:ascii="TH SarabunPSK" w:hAnsi="TH SarabunPSK" w:cs="TH SarabunPSK"/>
          <w:sz w:val="32"/>
          <w:szCs w:val="32"/>
          <w:cs/>
        </w:rPr>
        <w:t>2 เรียนวิชาวิทยานิพนธ์</w:t>
      </w:r>
    </w:p>
    <w:p w:rsidR="003E146F" w:rsidRPr="00C35375" w:rsidRDefault="003E146F" w:rsidP="003E146F">
      <w:pPr>
        <w:rPr>
          <w:rFonts w:ascii="TH SarabunPSK" w:hAnsi="TH SarabunPSK" w:cs="TH SarabunPSK"/>
          <w:sz w:val="32"/>
          <w:szCs w:val="32"/>
        </w:rPr>
      </w:pPr>
    </w:p>
    <w:tbl>
      <w:tblPr>
        <w:tblW w:w="8748" w:type="dxa"/>
        <w:tblLayout w:type="fixed"/>
        <w:tblLook w:val="0000"/>
      </w:tblPr>
      <w:tblGrid>
        <w:gridCol w:w="1188"/>
        <w:gridCol w:w="6210"/>
        <w:gridCol w:w="1350"/>
      </w:tblGrid>
      <w:tr w:rsidR="003E146F" w:rsidRPr="00C35375" w:rsidTr="00207DEF">
        <w:tc>
          <w:tcPr>
            <w:tcW w:w="1188" w:type="dxa"/>
          </w:tcPr>
          <w:p w:rsidR="003E146F" w:rsidRPr="00C35375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210" w:type="dxa"/>
          </w:tcPr>
          <w:p w:rsidR="003E146F" w:rsidRPr="00C35375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350" w:type="dxa"/>
          </w:tcPr>
          <w:p w:rsidR="003E146F" w:rsidRPr="00C35375" w:rsidRDefault="00981D47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E146F" w:rsidRPr="00C35375" w:rsidTr="00207DEF">
        <w:tc>
          <w:tcPr>
            <w:tcW w:w="1188" w:type="dxa"/>
          </w:tcPr>
          <w:p w:rsidR="003E146F" w:rsidRPr="00C35375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</w:rPr>
              <w:t>5007903</w:t>
            </w:r>
          </w:p>
        </w:tc>
        <w:tc>
          <w:tcPr>
            <w:tcW w:w="6210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  <w:cs/>
              </w:rPr>
              <w:t>วิทยานิพนธ์</w:t>
            </w:r>
          </w:p>
          <w:p w:rsidR="00C35375" w:rsidRPr="00C35375" w:rsidRDefault="00C35375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</w:rPr>
              <w:t>Thesis</w:t>
            </w:r>
          </w:p>
        </w:tc>
        <w:tc>
          <w:tcPr>
            <w:tcW w:w="1350" w:type="dxa"/>
          </w:tcPr>
          <w:p w:rsidR="003E146F" w:rsidRPr="00C35375" w:rsidRDefault="003E146F" w:rsidP="00C35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="00207D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หน่วยกิต</w:t>
            </w:r>
          </w:p>
        </w:tc>
      </w:tr>
    </w:tbl>
    <w:p w:rsidR="005D4E79" w:rsidRDefault="005D4E79" w:rsidP="00D67E04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D4E79" w:rsidRDefault="005D4E7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E146F" w:rsidRPr="00D67E04" w:rsidRDefault="00981D47" w:rsidP="00D67E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231A52" w:rsidRPr="00D67E04">
        <w:rPr>
          <w:rFonts w:ascii="TH SarabunPSK" w:hAnsi="TH SarabunPSK" w:cs="TH SarabunPSK"/>
          <w:b/>
          <w:bCs/>
          <w:sz w:val="32"/>
          <w:szCs w:val="32"/>
        </w:rPr>
        <w:t>)</w:t>
      </w:r>
      <w:r w:rsidR="00231A52" w:rsidRPr="00D67E04">
        <w:rPr>
          <w:rFonts w:ascii="TH SarabunPSK" w:hAnsi="TH SarabunPSK" w:cs="TH SarabunPSK"/>
          <w:sz w:val="32"/>
          <w:szCs w:val="32"/>
        </w:rPr>
        <w:t xml:space="preserve"> </w:t>
      </w:r>
      <w:r w:rsidR="003E146F" w:rsidRPr="00D67E04">
        <w:rPr>
          <w:rFonts w:ascii="TH SarabunPSK" w:hAnsi="TH SarabunPSK" w:cs="TH SarabunPSK"/>
          <w:b/>
          <w:bCs/>
          <w:sz w:val="32"/>
          <w:szCs w:val="32"/>
          <w:cs/>
        </w:rPr>
        <w:t>ภาคนิพนธ์</w:t>
      </w:r>
    </w:p>
    <w:p w:rsidR="003E146F" w:rsidRPr="00C35375" w:rsidRDefault="00D67E04" w:rsidP="00D67E04">
      <w:pPr>
        <w:ind w:left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กำหนดให้นักศึกษาที่เรียน แผน ข </w:t>
      </w:r>
      <w:r w:rsidR="003E146F" w:rsidRPr="00C35375">
        <w:rPr>
          <w:rFonts w:ascii="TH SarabunPSK" w:hAnsi="TH SarabunPSK" w:cs="TH SarabunPSK"/>
          <w:sz w:val="32"/>
          <w:szCs w:val="32"/>
          <w:cs/>
        </w:rPr>
        <w:t>เรียนวิชาภาคนิพนธ์</w:t>
      </w:r>
    </w:p>
    <w:p w:rsidR="001D6B8B" w:rsidRDefault="001D6B8B">
      <w:pPr>
        <w:rPr>
          <w:rFonts w:ascii="Angsana New" w:hAnsi="Angsana New"/>
          <w:sz w:val="24"/>
          <w:szCs w:val="24"/>
        </w:rPr>
      </w:pPr>
    </w:p>
    <w:tbl>
      <w:tblPr>
        <w:tblW w:w="8568" w:type="dxa"/>
        <w:tblLayout w:type="fixed"/>
        <w:tblLook w:val="0000"/>
      </w:tblPr>
      <w:tblGrid>
        <w:gridCol w:w="1188"/>
        <w:gridCol w:w="6210"/>
        <w:gridCol w:w="1170"/>
      </w:tblGrid>
      <w:tr w:rsidR="003E146F" w:rsidRPr="00C35375" w:rsidTr="00207DEF">
        <w:tc>
          <w:tcPr>
            <w:tcW w:w="1188" w:type="dxa"/>
          </w:tcPr>
          <w:p w:rsidR="003E146F" w:rsidRPr="00C35375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210" w:type="dxa"/>
          </w:tcPr>
          <w:p w:rsidR="003E146F" w:rsidRPr="00C35375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5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70" w:type="dxa"/>
          </w:tcPr>
          <w:p w:rsidR="003E146F" w:rsidRPr="00C35375" w:rsidRDefault="00981D47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E146F" w:rsidRPr="00C35375" w:rsidTr="00207DEF">
        <w:tc>
          <w:tcPr>
            <w:tcW w:w="1188" w:type="dxa"/>
          </w:tcPr>
          <w:p w:rsidR="003E146F" w:rsidRPr="00C35375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</w:rPr>
              <w:t>5007904</w:t>
            </w:r>
          </w:p>
        </w:tc>
        <w:tc>
          <w:tcPr>
            <w:tcW w:w="6210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  <w:cs/>
              </w:rPr>
              <w:t>ภาคนิพนธ์</w:t>
            </w:r>
          </w:p>
          <w:p w:rsidR="00C35375" w:rsidRPr="00C35375" w:rsidRDefault="00C35375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</w:rPr>
              <w:t>Term Papers</w:t>
            </w:r>
          </w:p>
        </w:tc>
        <w:tc>
          <w:tcPr>
            <w:tcW w:w="1170" w:type="dxa"/>
          </w:tcPr>
          <w:p w:rsidR="003E146F" w:rsidRPr="00C35375" w:rsidRDefault="003E146F" w:rsidP="00C353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35375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207DE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หน่วยกิต</w:t>
            </w:r>
          </w:p>
        </w:tc>
      </w:tr>
    </w:tbl>
    <w:p w:rsidR="00C35375" w:rsidRPr="00761A4D" w:rsidRDefault="00C35375" w:rsidP="003E146F">
      <w:pPr>
        <w:rPr>
          <w:rFonts w:ascii="TH SarabunPSK" w:hAnsi="TH SarabunPSK" w:cs="TH SarabunPSK"/>
          <w:sz w:val="24"/>
          <w:szCs w:val="24"/>
        </w:rPr>
      </w:pPr>
    </w:p>
    <w:p w:rsidR="003E146F" w:rsidRPr="00231A52" w:rsidRDefault="00207DEF" w:rsidP="00D67E0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231A52" w:rsidRPr="00231A52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231A52" w:rsidRPr="00231A52">
        <w:rPr>
          <w:rFonts w:ascii="TH SarabunPSK" w:hAnsi="TH SarabunPSK" w:cs="TH SarabunPSK"/>
          <w:b/>
          <w:bCs/>
          <w:sz w:val="32"/>
          <w:szCs w:val="32"/>
          <w:cs/>
        </w:rPr>
        <w:t>หมวด</w:t>
      </w:r>
      <w:r w:rsidR="003E146F" w:rsidRPr="00231A52">
        <w:rPr>
          <w:rFonts w:ascii="TH SarabunPSK" w:hAnsi="TH SarabunPSK" w:cs="TH SarabunPSK"/>
          <w:b/>
          <w:bCs/>
          <w:sz w:val="32"/>
          <w:szCs w:val="32"/>
          <w:cs/>
        </w:rPr>
        <w:t>วิชาเสริม</w:t>
      </w:r>
      <w:r w:rsidR="00231A52" w:rsidRPr="00231A52">
        <w:rPr>
          <w:rFonts w:ascii="TH SarabunPSK" w:hAnsi="TH SarabunPSK" w:cs="TH SarabunPSK"/>
          <w:b/>
          <w:bCs/>
          <w:sz w:val="32"/>
          <w:szCs w:val="32"/>
          <w:cs/>
        </w:rPr>
        <w:t>พื้นฐาน</w:t>
      </w:r>
    </w:p>
    <w:p w:rsidR="00C35375" w:rsidRPr="00207DEF" w:rsidRDefault="00207DEF" w:rsidP="00D67E04">
      <w:pPr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07DE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67E04" w:rsidRPr="00207DE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31A52" w:rsidRPr="00207DEF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="00D67E04" w:rsidRPr="00207DEF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วิชาเสริมพื้นฐานทั่วไป</w:t>
      </w:r>
    </w:p>
    <w:p w:rsidR="004D65AD" w:rsidRDefault="003E146F" w:rsidP="00D67E0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1A52">
        <w:rPr>
          <w:rFonts w:ascii="TH SarabunPSK" w:hAnsi="TH SarabunPSK" w:cs="TH SarabunPSK"/>
          <w:sz w:val="32"/>
          <w:szCs w:val="32"/>
          <w:cs/>
        </w:rPr>
        <w:t>นักศึกษาจะต้องผ่านการทดสอบความรู้และความสามารถด้านภ</w:t>
      </w:r>
      <w:r w:rsidR="00231A52">
        <w:rPr>
          <w:rFonts w:ascii="TH SarabunPSK" w:hAnsi="TH SarabunPSK" w:cs="TH SarabunPSK"/>
          <w:sz w:val="32"/>
          <w:szCs w:val="32"/>
          <w:cs/>
        </w:rPr>
        <w:t xml:space="preserve">าษาอังกฤษและการใช้คอมพิวเตอร์ </w:t>
      </w:r>
      <w:r w:rsidRPr="00231A52">
        <w:rPr>
          <w:rFonts w:ascii="TH SarabunPSK" w:hAnsi="TH SarabunPSK" w:cs="TH SarabunPSK"/>
          <w:sz w:val="32"/>
          <w:szCs w:val="32"/>
          <w:cs/>
        </w:rPr>
        <w:t>ตามเกณฑ์ที่มหาวิทยาลัยกำหนด</w:t>
      </w:r>
      <w:r w:rsidR="00C35375">
        <w:rPr>
          <w:rFonts w:ascii="TH SarabunPSK" w:hAnsi="TH SarabunPSK" w:cs="TH SarabunPSK"/>
          <w:sz w:val="32"/>
          <w:szCs w:val="32"/>
        </w:rPr>
        <w:t xml:space="preserve"> </w:t>
      </w:r>
      <w:r w:rsidR="00231A52">
        <w:rPr>
          <w:rFonts w:ascii="TH SarabunPSK" w:hAnsi="TH SarabunPSK" w:cs="TH SarabunPSK" w:hint="cs"/>
          <w:sz w:val="32"/>
          <w:szCs w:val="32"/>
          <w:cs/>
        </w:rPr>
        <w:t>กรณีความรู้ความสามารถต่ำกว่าเกณฑ์ที่มหาวิทยาลัยกำหนด จะต้องเรียนรายวิชาต่อไปนี้โดยไม่นับหน่วยกิต</w:t>
      </w:r>
    </w:p>
    <w:p w:rsidR="004D65AD" w:rsidRDefault="004D65AD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W w:w="8568" w:type="dxa"/>
        <w:tblLayout w:type="fixed"/>
        <w:tblLook w:val="0000"/>
      </w:tblPr>
      <w:tblGrid>
        <w:gridCol w:w="1188"/>
        <w:gridCol w:w="6300"/>
        <w:gridCol w:w="1080"/>
      </w:tblGrid>
      <w:tr w:rsidR="003E146F" w:rsidRPr="00231A52" w:rsidTr="00FA52F1">
        <w:tc>
          <w:tcPr>
            <w:tcW w:w="1188" w:type="dxa"/>
          </w:tcPr>
          <w:p w:rsidR="003E146F" w:rsidRPr="00231A52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A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300" w:type="dxa"/>
          </w:tcPr>
          <w:p w:rsidR="003E146F" w:rsidRPr="00231A52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31A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80" w:type="dxa"/>
          </w:tcPr>
          <w:p w:rsidR="003E146F" w:rsidRPr="00231A52" w:rsidRDefault="00207DE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E146F" w:rsidRPr="00231A52" w:rsidTr="00FA52F1">
        <w:tc>
          <w:tcPr>
            <w:tcW w:w="1188" w:type="dxa"/>
          </w:tcPr>
          <w:p w:rsidR="003E146F" w:rsidRPr="00231A52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1555101</w:t>
            </w:r>
          </w:p>
        </w:tc>
        <w:tc>
          <w:tcPr>
            <w:tcW w:w="6300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ภาษาอังกฤษสำหรับนักศึกษาบัณฑิต</w:t>
            </w:r>
            <w:r w:rsidR="00207DE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  <w:p w:rsidR="00C35375" w:rsidRPr="00231A52" w:rsidRDefault="00C35375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English for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 xml:space="preserve"> Graduate</w:t>
            </w:r>
            <w:r w:rsidRPr="00231A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Students</w:t>
            </w:r>
          </w:p>
        </w:tc>
        <w:tc>
          <w:tcPr>
            <w:tcW w:w="1080" w:type="dxa"/>
          </w:tcPr>
          <w:p w:rsidR="003E146F" w:rsidRPr="00231A52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3E146F" w:rsidRPr="00231A52" w:rsidTr="00FA52F1">
        <w:tc>
          <w:tcPr>
            <w:tcW w:w="1188" w:type="dxa"/>
          </w:tcPr>
          <w:p w:rsidR="003E146F" w:rsidRPr="00231A52" w:rsidRDefault="003E146F" w:rsidP="00C3537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4125101</w:t>
            </w:r>
          </w:p>
        </w:tc>
        <w:tc>
          <w:tcPr>
            <w:tcW w:w="6300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คอมพิวเตอร์สำหรับนักศึกษาบัณฑิต</w:t>
            </w:r>
            <w:r w:rsidR="00207DEF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</w:t>
            </w:r>
          </w:p>
          <w:p w:rsidR="00C35375" w:rsidRPr="00231A52" w:rsidRDefault="000163D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Computers for </w:t>
            </w:r>
            <w:r w:rsidR="00C35375" w:rsidRPr="00231A52">
              <w:rPr>
                <w:rFonts w:ascii="TH SarabunPSK" w:hAnsi="TH SarabunPSK" w:cs="TH SarabunPSK"/>
                <w:sz w:val="32"/>
                <w:szCs w:val="32"/>
              </w:rPr>
              <w:t>Graduate</w:t>
            </w:r>
            <w:r w:rsidR="00C35375" w:rsidRPr="00231A5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C35375" w:rsidRPr="00231A52">
              <w:rPr>
                <w:rFonts w:ascii="TH SarabunPSK" w:hAnsi="TH SarabunPSK" w:cs="TH SarabunPSK"/>
                <w:sz w:val="32"/>
                <w:szCs w:val="32"/>
              </w:rPr>
              <w:t>Students</w:t>
            </w:r>
          </w:p>
        </w:tc>
        <w:tc>
          <w:tcPr>
            <w:tcW w:w="1080" w:type="dxa"/>
          </w:tcPr>
          <w:p w:rsidR="003E146F" w:rsidRPr="00231A52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1A5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231A5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:rsidR="004D65AD" w:rsidRDefault="004D65AD" w:rsidP="00D67E04">
      <w:pPr>
        <w:ind w:firstLine="270"/>
        <w:rPr>
          <w:rFonts w:ascii="TH SarabunPSK" w:hAnsi="TH SarabunPSK" w:cs="TH SarabunPSK"/>
          <w:sz w:val="32"/>
          <w:szCs w:val="32"/>
        </w:rPr>
      </w:pPr>
    </w:p>
    <w:p w:rsidR="003E146F" w:rsidRPr="00207DEF" w:rsidRDefault="00207DEF" w:rsidP="00D67E04">
      <w:pPr>
        <w:ind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207DE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67E04" w:rsidRPr="00207DE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67E04" w:rsidRPr="00207DE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31A52" w:rsidRPr="00207DE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231A52" w:rsidRPr="00207DEF">
        <w:rPr>
          <w:rFonts w:ascii="TH SarabunPSK" w:hAnsi="TH SarabunPSK" w:cs="TH SarabunPSK"/>
          <w:b/>
          <w:bCs/>
          <w:sz w:val="32"/>
          <w:szCs w:val="32"/>
          <w:cs/>
        </w:rPr>
        <w:t>วิชาเสริมพื้นฐานเฉพาะ</w:t>
      </w:r>
    </w:p>
    <w:p w:rsidR="003E146F" w:rsidRPr="00D67E04" w:rsidRDefault="003E146F" w:rsidP="00D67E0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67E04">
        <w:rPr>
          <w:rFonts w:ascii="TH SarabunPSK" w:hAnsi="TH SarabunPSK" w:cs="TH SarabunPSK"/>
          <w:sz w:val="32"/>
          <w:szCs w:val="32"/>
          <w:cs/>
        </w:rPr>
        <w:t>นักศึกษา</w:t>
      </w:r>
      <w:r w:rsidR="00207DEF">
        <w:rPr>
          <w:rFonts w:ascii="TH SarabunPSK" w:hAnsi="TH SarabunPSK" w:cs="TH SarabunPSK" w:hint="cs"/>
          <w:sz w:val="32"/>
          <w:szCs w:val="32"/>
          <w:cs/>
        </w:rPr>
        <w:t>ทุกกลุ่มวิชา</w:t>
      </w:r>
      <w:r w:rsidR="00267244">
        <w:rPr>
          <w:rFonts w:ascii="TH SarabunPSK" w:hAnsi="TH SarabunPSK" w:cs="TH SarabunPSK" w:hint="cs"/>
          <w:sz w:val="32"/>
          <w:szCs w:val="32"/>
          <w:cs/>
        </w:rPr>
        <w:t>ต้องเรียนวิชาเสริมพื้นฐานเฉพาะดังต่อไปนี้ โดยไม่นับหน่วยกิต</w:t>
      </w:r>
    </w:p>
    <w:p w:rsidR="00D67E04" w:rsidRPr="00761A4D" w:rsidRDefault="00D67E04" w:rsidP="003E146F">
      <w:pPr>
        <w:rPr>
          <w:rFonts w:ascii="Angsana New" w:hAnsi="Angsana New"/>
          <w:sz w:val="24"/>
          <w:szCs w:val="24"/>
        </w:rPr>
      </w:pPr>
    </w:p>
    <w:tbl>
      <w:tblPr>
        <w:tblW w:w="8716" w:type="dxa"/>
        <w:tblLayout w:type="fixed"/>
        <w:tblLook w:val="0000"/>
      </w:tblPr>
      <w:tblGrid>
        <w:gridCol w:w="1156"/>
        <w:gridCol w:w="6332"/>
        <w:gridCol w:w="1228"/>
      </w:tblGrid>
      <w:tr w:rsidR="003E146F" w:rsidRPr="00D67E04" w:rsidTr="0077616B">
        <w:tc>
          <w:tcPr>
            <w:tcW w:w="1156" w:type="dxa"/>
          </w:tcPr>
          <w:p w:rsidR="003E146F" w:rsidRPr="00D67E04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332" w:type="dxa"/>
          </w:tcPr>
          <w:p w:rsidR="003E146F" w:rsidRPr="00D67E04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28" w:type="dxa"/>
          </w:tcPr>
          <w:p w:rsidR="003E146F" w:rsidRPr="00D67E04" w:rsidRDefault="00207DE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3E146F" w:rsidRPr="00D67E04" w:rsidTr="0077616B">
        <w:tc>
          <w:tcPr>
            <w:tcW w:w="1156" w:type="dxa"/>
          </w:tcPr>
          <w:p w:rsidR="003E146F" w:rsidRPr="00D67E04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5007101</w:t>
            </w:r>
          </w:p>
        </w:tc>
        <w:tc>
          <w:tcPr>
            <w:tcW w:w="6332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พื้นฐานการผลิตพืช</w:t>
            </w:r>
          </w:p>
          <w:p w:rsidR="00D67E04" w:rsidRPr="00D67E04" w:rsidRDefault="00D67E04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Plant Production</w:t>
            </w:r>
            <w:r w:rsidR="00A311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311F7">
              <w:rPr>
                <w:rFonts w:ascii="TH SarabunPSK" w:hAnsi="TH SarabunPSK" w:cs="TH SarabunPSK"/>
                <w:sz w:val="32"/>
                <w:szCs w:val="32"/>
              </w:rPr>
              <w:t>Basics</w:t>
            </w:r>
          </w:p>
        </w:tc>
        <w:tc>
          <w:tcPr>
            <w:tcW w:w="1228" w:type="dxa"/>
          </w:tcPr>
          <w:p w:rsidR="003E146F" w:rsidRPr="00D67E04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3(</w:t>
            </w:r>
            <w:r w:rsidRPr="00D67E0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D67E0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67E04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D67E04">
              <w:rPr>
                <w:rFonts w:ascii="TH SarabunPSK" w:hAnsi="TH SarabunPSK" w:cs="TH SarabunPSK"/>
                <w:sz w:val="32"/>
                <w:szCs w:val="32"/>
              </w:rPr>
              <w:t>-6)</w:t>
            </w:r>
          </w:p>
        </w:tc>
      </w:tr>
      <w:tr w:rsidR="003E146F" w:rsidRPr="00D67E04" w:rsidTr="0077616B">
        <w:tc>
          <w:tcPr>
            <w:tcW w:w="1156" w:type="dxa"/>
          </w:tcPr>
          <w:p w:rsidR="003E146F" w:rsidRPr="00D67E04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5047101</w:t>
            </w:r>
          </w:p>
        </w:tc>
        <w:tc>
          <w:tcPr>
            <w:tcW w:w="6332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พื้นฐานการผลิตสัตว์</w:t>
            </w:r>
          </w:p>
          <w:p w:rsidR="00D67E04" w:rsidRPr="00D67E04" w:rsidRDefault="00D67E04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Animal Production</w:t>
            </w:r>
            <w:r w:rsidR="00A311F7">
              <w:rPr>
                <w:rFonts w:ascii="TH SarabunPSK" w:hAnsi="TH SarabunPSK" w:cs="TH SarabunPSK"/>
                <w:sz w:val="32"/>
                <w:szCs w:val="32"/>
              </w:rPr>
              <w:t xml:space="preserve"> Basics</w:t>
            </w:r>
          </w:p>
        </w:tc>
        <w:tc>
          <w:tcPr>
            <w:tcW w:w="1228" w:type="dxa"/>
          </w:tcPr>
          <w:p w:rsidR="003E146F" w:rsidRPr="00D67E04" w:rsidRDefault="003E146F" w:rsidP="00D67E0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3E146F" w:rsidRPr="00D67E04" w:rsidTr="0077616B">
        <w:tc>
          <w:tcPr>
            <w:tcW w:w="1156" w:type="dxa"/>
          </w:tcPr>
          <w:p w:rsidR="003E146F" w:rsidRPr="00D67E04" w:rsidRDefault="003E146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5077401</w:t>
            </w:r>
          </w:p>
        </w:tc>
        <w:tc>
          <w:tcPr>
            <w:tcW w:w="6332" w:type="dxa"/>
          </w:tcPr>
          <w:p w:rsidR="003E146F" w:rsidRDefault="003E146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พื้นฐานวิทยาศาสตร์และเทคโนโลยีการอาหาร</w:t>
            </w:r>
          </w:p>
          <w:p w:rsidR="00D67E04" w:rsidRPr="00D67E04" w:rsidRDefault="00D67E04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Basic of Food Science and Technology</w:t>
            </w:r>
          </w:p>
        </w:tc>
        <w:tc>
          <w:tcPr>
            <w:tcW w:w="1228" w:type="dxa"/>
          </w:tcPr>
          <w:p w:rsidR="003E146F" w:rsidRPr="00D67E04" w:rsidRDefault="003E146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67E04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231A52" w:rsidRDefault="00231A52" w:rsidP="00A76F73">
      <w:pPr>
        <w:ind w:right="-338" w:firstLine="1418"/>
        <w:jc w:val="thaiDistribute"/>
        <w:rPr>
          <w:rFonts w:ascii="TH SarabunPSK" w:hAnsi="TH SarabunPSK" w:cs="TH SarabunPSK"/>
          <w:color w:val="000000"/>
          <w:spacing w:val="-6"/>
          <w:sz w:val="24"/>
          <w:szCs w:val="24"/>
        </w:rPr>
      </w:pPr>
    </w:p>
    <w:p w:rsidR="00D779FC" w:rsidRDefault="00665FE5" w:rsidP="003E0AA8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665FE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 w:rsidR="00231A5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ความหมายของเลขรหัสรายวิชา</w:t>
      </w:r>
    </w:p>
    <w:p w:rsidR="00665FE5" w:rsidRDefault="00665FE5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รหัสรายวิชาประกอ</w:t>
      </w:r>
      <w:r w:rsidR="003038F6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ด้วยเลข 7 ตัว</w:t>
      </w:r>
    </w:p>
    <w:p w:rsidR="003038F6" w:rsidRDefault="003038F6" w:rsidP="000302F2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 3 ตัวแรกเป็นหมวดวิชาและหมู่วิชา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5 บ่งบอกถึงลักษณะเนื้อหาวิชา</w:t>
      </w:r>
    </w:p>
    <w:p w:rsidR="00665FE5" w:rsidRDefault="003038F6" w:rsidP="000302F2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207DEF" w:rsidRDefault="00207DE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EE5417" w:rsidRPr="00D67E04" w:rsidRDefault="00D67E04" w:rsidP="00D67E0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3.1.</w:t>
      </w:r>
      <w:r w:rsidR="00207DE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86059" w:rsidRPr="00D67E04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การจัดแผน</w:t>
      </w:r>
      <w:r w:rsidR="00EE5417" w:rsidRPr="00D67E04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231A52" w:rsidRDefault="00231A52" w:rsidP="00207DEF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8C7362">
        <w:rPr>
          <w:rFonts w:ascii="TH SarabunPSK" w:hAnsi="TH SarabunPSK" w:cs="TH SarabunPSK"/>
          <w:sz w:val="32"/>
          <w:szCs w:val="32"/>
          <w:cs/>
        </w:rPr>
        <w:t>1</w:t>
      </w:r>
      <w:r w:rsidR="008C7362" w:rsidRPr="008C7362">
        <w:rPr>
          <w:rFonts w:ascii="TH SarabunPSK" w:hAnsi="TH SarabunPSK" w:cs="TH SarabunPSK"/>
          <w:sz w:val="32"/>
          <w:szCs w:val="32"/>
          <w:cs/>
        </w:rPr>
        <w:t>)</w:t>
      </w:r>
      <w:r w:rsidR="008C73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7DEF">
        <w:rPr>
          <w:rFonts w:ascii="TH SarabunPSK" w:hAnsi="TH SarabunPSK" w:cs="TH SarabunPSK" w:hint="cs"/>
          <w:sz w:val="32"/>
          <w:szCs w:val="32"/>
          <w:cs/>
        </w:rPr>
        <w:t>แผน ก แบบ ก 2</w:t>
      </w:r>
    </w:p>
    <w:p w:rsidR="00207DEF" w:rsidRPr="008C7362" w:rsidRDefault="00207DEF" w:rsidP="00207DEF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27"/>
        <w:gridCol w:w="991"/>
        <w:gridCol w:w="3962"/>
        <w:gridCol w:w="945"/>
      </w:tblGrid>
      <w:tr w:rsidR="00EA0DBC" w:rsidRPr="00690717" w:rsidTr="00690717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ชั้นปีที่ 1 ภาคการศึกษาที่ 1</w:t>
            </w:r>
          </w:p>
        </w:tc>
      </w:tr>
      <w:tr w:rsidR="00EA0DBC" w:rsidRPr="00690717" w:rsidTr="00761A4D">
        <w:trPr>
          <w:jc w:val="center"/>
        </w:trPr>
        <w:tc>
          <w:tcPr>
            <w:tcW w:w="1541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324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54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A0DBC" w:rsidRPr="00690717" w:rsidTr="00761A4D">
        <w:trPr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/>
                <w:cs/>
              </w:rPr>
              <w:t>หมวดวิชา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สัมพันธ์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3566210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การเป็นผู้ประกอบการและบริหารโครงการ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EA0DBC" w:rsidRPr="00690717" w:rsidTr="00761A4D">
        <w:trPr>
          <w:jc w:val="center"/>
        </w:trPr>
        <w:tc>
          <w:tcPr>
            <w:tcW w:w="15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/>
                <w:cs/>
              </w:rPr>
              <w:t>หมวดวิชาเสริมพื้นฐาน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4125101</w:t>
            </w:r>
          </w:p>
        </w:tc>
        <w:tc>
          <w:tcPr>
            <w:tcW w:w="23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คอมพิวเตอร์สำหรับนักศึกษาบัณฑิต</w:t>
            </w:r>
            <w:r w:rsidR="00207DEF">
              <w:rPr>
                <w:rFonts w:ascii="TH SarabunPSK" w:hAnsi="TH SarabunPSK" w:cs="TH SarabunPSK" w:hint="cs"/>
                <w:cs/>
              </w:rPr>
              <w:t>ศึกษา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2(1-2-3)</w:t>
            </w:r>
          </w:p>
        </w:tc>
      </w:tr>
      <w:tr w:rsidR="00EA0DBC" w:rsidRPr="00690717" w:rsidTr="00761A4D">
        <w:trPr>
          <w:jc w:val="center"/>
        </w:trPr>
        <w:tc>
          <w:tcPr>
            <w:tcW w:w="1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1555101</w:t>
            </w:r>
          </w:p>
        </w:tc>
        <w:tc>
          <w:tcPr>
            <w:tcW w:w="2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ภาษาอังกฤษสำหรับนักศึกษาบัณฑิต</w:t>
            </w:r>
            <w:r w:rsidR="00207DEF">
              <w:rPr>
                <w:rFonts w:ascii="TH SarabunPSK" w:hAnsi="TH SarabunPSK" w:cs="TH SarabunPSK" w:hint="cs"/>
                <w:cs/>
              </w:rPr>
              <w:t>ศึกษา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hAnsi="TH SarabunPSK" w:cs="TH SarabunPSK"/>
                <w:cs/>
              </w:rPr>
              <w:t>2(1-2-3)</w:t>
            </w:r>
          </w:p>
        </w:tc>
      </w:tr>
      <w:tr w:rsidR="004327E4" w:rsidRPr="00690717" w:rsidTr="00761A4D">
        <w:trPr>
          <w:jc w:val="center"/>
        </w:trPr>
        <w:tc>
          <w:tcPr>
            <w:tcW w:w="1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5007101</w:t>
            </w:r>
          </w:p>
        </w:tc>
        <w:tc>
          <w:tcPr>
            <w:tcW w:w="2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4327E4" w:rsidRDefault="004327E4" w:rsidP="00F3465C">
            <w:pPr>
              <w:rPr>
                <w:rFonts w:ascii="TH SarabunPSK" w:hAnsi="TH SarabunPSK" w:cs="TH SarabunPSK"/>
                <w:cs/>
              </w:rPr>
            </w:pPr>
            <w:r w:rsidRPr="004327E4">
              <w:rPr>
                <w:rFonts w:ascii="TH SarabunPSK" w:hAnsi="TH SarabunPSK" w:cs="TH SarabunPSK"/>
                <w:cs/>
              </w:rPr>
              <w:t>พื้นฐานการผลิตพืช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4327E4" w:rsidRPr="00690717" w:rsidTr="00761A4D">
        <w:trPr>
          <w:jc w:val="center"/>
        </w:trPr>
        <w:tc>
          <w:tcPr>
            <w:tcW w:w="1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5047101</w:t>
            </w:r>
          </w:p>
        </w:tc>
        <w:tc>
          <w:tcPr>
            <w:tcW w:w="2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4327E4" w:rsidRDefault="004327E4" w:rsidP="00F3465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27E4">
              <w:rPr>
                <w:rFonts w:ascii="TH SarabunPSK" w:hAnsi="TH SarabunPSK" w:cs="TH SarabunPSK"/>
                <w:cs/>
              </w:rPr>
              <w:t>พื้นฐานการผลิตสัตว์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4327E4" w:rsidRPr="00690717" w:rsidTr="00761A4D">
        <w:trPr>
          <w:jc w:val="center"/>
        </w:trPr>
        <w:tc>
          <w:tcPr>
            <w:tcW w:w="15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5077401</w:t>
            </w:r>
          </w:p>
        </w:tc>
        <w:tc>
          <w:tcPr>
            <w:tcW w:w="23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4327E4" w:rsidRDefault="004327E4" w:rsidP="00F3465C">
            <w:pPr>
              <w:rPr>
                <w:rFonts w:ascii="TH SarabunPSK" w:hAnsi="TH SarabunPSK" w:cs="TH SarabunPSK"/>
                <w:cs/>
              </w:rPr>
            </w:pPr>
            <w:r w:rsidRPr="004327E4">
              <w:rPr>
                <w:rFonts w:ascii="TH SarabunPSK" w:hAnsi="TH SarabunPSK" w:cs="TH SarabunPSK"/>
                <w:cs/>
              </w:rPr>
              <w:t>พื้นฐานวิทยาศาสตร์และเทคโนโลยีการอาหาร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690717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EA0DBC" w:rsidRPr="00690717" w:rsidTr="00690717">
        <w:trPr>
          <w:jc w:val="center"/>
        </w:trPr>
        <w:tc>
          <w:tcPr>
            <w:tcW w:w="444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4327E4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</w:p>
        </w:tc>
      </w:tr>
    </w:tbl>
    <w:p w:rsidR="00761A4D" w:rsidRDefault="00761A4D">
      <w:pPr>
        <w:rPr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8"/>
        <w:gridCol w:w="991"/>
        <w:gridCol w:w="3870"/>
        <w:gridCol w:w="946"/>
      </w:tblGrid>
      <w:tr w:rsidR="00EA0DBC" w:rsidRPr="00690717" w:rsidTr="00F3465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ชั้นปีที่ 1 ภาคการศึกษาที่ 2</w:t>
            </w:r>
          </w:p>
        </w:tc>
      </w:tr>
      <w:tr w:rsidR="00EA0DBC" w:rsidRPr="00690717" w:rsidTr="006D2A21">
        <w:trPr>
          <w:jc w:val="center"/>
        </w:trPr>
        <w:tc>
          <w:tcPr>
            <w:tcW w:w="1594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81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270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55" w:type="pct"/>
            <w:tcBorders>
              <w:bottom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A0DBC" w:rsidRPr="00690717" w:rsidTr="006D2A21">
        <w:trPr>
          <w:jc w:val="center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/>
                <w:cs/>
              </w:rPr>
              <w:t>หมวดวิชาสัมพันธ์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3566211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การจัดการธุรกิจเกษตร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EA0DBC" w:rsidRPr="00690717" w:rsidTr="006D2A21">
        <w:trPr>
          <w:jc w:val="center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9B317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90717">
              <w:rPr>
                <w:rFonts w:ascii="TH SarabunPSK" w:eastAsia="Times New Roman" w:hAnsi="TH SarabunPSK" w:cs="TH SarabunPSK"/>
                <w:cs/>
              </w:rPr>
              <w:t>(วิชาบังคับ</w:t>
            </w:r>
            <w:r w:rsidRPr="00690717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5007907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ระเบียบวิธีวิจัยทางการเกษตร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690717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690717" w:rsidRPr="00690717" w:rsidTr="006D2A21">
        <w:trPr>
          <w:trHeight w:val="314"/>
          <w:jc w:val="center"/>
        </w:trPr>
        <w:tc>
          <w:tcPr>
            <w:tcW w:w="159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690717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90717">
              <w:rPr>
                <w:rFonts w:ascii="TH SarabunPSK" w:eastAsia="Times New Roman" w:hAnsi="TH SarabunPSK" w:cs="TH SarabunPSK"/>
                <w:cs/>
              </w:rPr>
              <w:t>(วิชาเลือก)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90717" w:rsidRPr="00690717" w:rsidTr="00A96D17">
        <w:trPr>
          <w:jc w:val="center"/>
        </w:trPr>
        <w:tc>
          <w:tcPr>
            <w:tcW w:w="15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6D2A21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กลุ่มวิชาเทคโนโลยีการผลิตพืช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2A21" w:rsidRDefault="006D2A21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5007104</w:t>
            </w:r>
          </w:p>
          <w:p w:rsidR="006D2A21" w:rsidRPr="006D2A21" w:rsidRDefault="006D2A21" w:rsidP="00F3465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5007105</w:t>
            </w:r>
          </w:p>
        </w:tc>
        <w:tc>
          <w:tcPr>
            <w:tcW w:w="22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2A21" w:rsidRDefault="006D2A21" w:rsidP="006D2A2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การจัดการเพาะเลี้ยงเนื้อเยื่อ</w:t>
            </w:r>
          </w:p>
          <w:p w:rsidR="006D2A21" w:rsidRDefault="006D2A21" w:rsidP="006D2A2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การจัดการหลังการเก็บเกี่ยว</w:t>
            </w:r>
          </w:p>
          <w:p w:rsidR="00A96D17" w:rsidRPr="00A96D17" w:rsidRDefault="00A96D17" w:rsidP="006D2A21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69071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  <w:p w:rsidR="00690717" w:rsidRPr="00690717" w:rsidRDefault="00690717" w:rsidP="0069071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690717" w:rsidRPr="00690717" w:rsidTr="00A96D17">
        <w:trPr>
          <w:jc w:val="center"/>
        </w:trPr>
        <w:tc>
          <w:tcPr>
            <w:tcW w:w="159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690717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กลุ่มวิชาเทคโนโลยีการผลิต</w:t>
            </w:r>
            <w:r>
              <w:rPr>
                <w:rFonts w:ascii="TH SarabunPSK" w:eastAsia="Times New Roman" w:hAnsi="TH SarabunPSK" w:cs="TH SarabunPSK" w:hint="cs"/>
                <w:cs/>
              </w:rPr>
              <w:t>สัตว์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2A21" w:rsidRDefault="006D2A21" w:rsidP="006D2A2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D2A21">
              <w:rPr>
                <w:rFonts w:ascii="TH SarabunPSK" w:eastAsia="Times New Roman" w:hAnsi="TH SarabunPSK" w:cs="TH SarabunPSK" w:hint="cs"/>
                <w:cs/>
              </w:rPr>
              <w:t>5047404</w:t>
            </w:r>
          </w:p>
          <w:p w:rsidR="00690717" w:rsidRPr="006D2A21" w:rsidRDefault="006D2A21" w:rsidP="006D2A21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5047501</w:t>
            </w:r>
          </w:p>
        </w:tc>
        <w:tc>
          <w:tcPr>
            <w:tcW w:w="22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2A21" w:rsidRDefault="006D2A21" w:rsidP="006D2A21">
            <w:pPr>
              <w:rPr>
                <w:rFonts w:ascii="TH SarabunPSK" w:eastAsia="Times New Roman" w:hAnsi="TH SarabunPSK" w:cs="TH SarabunPSK"/>
              </w:rPr>
            </w:pPr>
            <w:r w:rsidRPr="006D2A21">
              <w:rPr>
                <w:rFonts w:ascii="TH SarabunPSK" w:eastAsia="Times New Roman" w:hAnsi="TH SarabunPSK" w:cs="TH SarabunPSK" w:hint="cs"/>
                <w:cs/>
              </w:rPr>
              <w:t>การเพิ่มมูลค่าผ</w:t>
            </w:r>
            <w:r w:rsidR="007D3E67">
              <w:rPr>
                <w:rFonts w:ascii="TH SarabunPSK" w:eastAsia="Times New Roman" w:hAnsi="TH SarabunPSK" w:cs="TH SarabunPSK" w:hint="cs"/>
                <w:cs/>
              </w:rPr>
              <w:t>ลผลิตจากสัตว์</w:t>
            </w:r>
          </w:p>
          <w:p w:rsidR="00690717" w:rsidRDefault="006D2A21" w:rsidP="006D2A2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เทคโนโลยีการจัดการภูมิปัญญาท้องถิ่นทางการผลิตสัตว์</w:t>
            </w:r>
          </w:p>
          <w:p w:rsidR="00A96D17" w:rsidRPr="00A96D17" w:rsidRDefault="00A96D17" w:rsidP="006D2A21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90717" w:rsidRPr="00690717" w:rsidRDefault="00690717" w:rsidP="0069071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  <w:p w:rsidR="00690717" w:rsidRPr="00690717" w:rsidRDefault="00690717" w:rsidP="0069071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690717" w:rsidRPr="00690717" w:rsidTr="00A96D17">
        <w:trPr>
          <w:jc w:val="center"/>
        </w:trPr>
        <w:tc>
          <w:tcPr>
            <w:tcW w:w="15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17" w:rsidRPr="00690717" w:rsidRDefault="009B3176" w:rsidP="0069071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กลุ่ม</w:t>
            </w:r>
            <w:r w:rsidR="00690717" w:rsidRPr="00690717">
              <w:rPr>
                <w:rFonts w:ascii="TH SarabunPSK" w:eastAsia="Times New Roman" w:hAnsi="TH SarabunPSK" w:cs="TH SarabunPSK" w:hint="cs"/>
                <w:cs/>
              </w:rPr>
              <w:t>วิชาเทคโนโลยีการจัดการอุตสาหกรรมอาหาร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17" w:rsidRDefault="006D2A21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5077302</w:t>
            </w:r>
          </w:p>
          <w:p w:rsidR="006D2A21" w:rsidRPr="006D2A21" w:rsidRDefault="006D2A21" w:rsidP="00F3465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5077303</w:t>
            </w:r>
          </w:p>
        </w:tc>
        <w:tc>
          <w:tcPr>
            <w:tcW w:w="2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17" w:rsidRDefault="006D2A21" w:rsidP="006D2A2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การวิจัยและพัฒนาผลิตภัณฑ์อาหารเพื่อวางตลาด</w:t>
            </w:r>
          </w:p>
          <w:p w:rsidR="006D2A21" w:rsidRPr="006D2A21" w:rsidRDefault="006D2A21" w:rsidP="006D2A2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</w:t>
            </w:r>
            <w:r w:rsidR="000562DD">
              <w:rPr>
                <w:rFonts w:ascii="TH SarabunPSK" w:eastAsia="Times New Roman" w:hAnsi="TH SarabunPSK" w:cs="TH SarabunPSK" w:hint="cs"/>
                <w:cs/>
              </w:rPr>
              <w:t>ด้าน</w:t>
            </w:r>
            <w:r>
              <w:rPr>
                <w:rFonts w:ascii="TH SarabunPSK" w:eastAsia="Times New Roman" w:hAnsi="TH SarabunPSK" w:cs="TH SarabunPSK" w:hint="cs"/>
                <w:cs/>
              </w:rPr>
              <w:t>การผลิตและการดำเนินงานในอุตสาหกรรมอาหาร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17" w:rsidRPr="00690717" w:rsidRDefault="00690717" w:rsidP="0069071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  <w:p w:rsidR="00690717" w:rsidRPr="00690717" w:rsidRDefault="00690717" w:rsidP="0069071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690717" w:rsidRPr="00690717" w:rsidTr="00690717">
        <w:trPr>
          <w:jc w:val="center"/>
        </w:trPr>
        <w:tc>
          <w:tcPr>
            <w:tcW w:w="4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17" w:rsidRPr="00690717" w:rsidRDefault="00690717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717" w:rsidRPr="00690717" w:rsidRDefault="00690717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eastAsia="Times New Roman" w:hAnsi="TH SarabunPSK" w:cs="TH SarabunPSK" w:hint="cs"/>
                <w:b/>
                <w:bCs/>
                <w:cs/>
              </w:rPr>
              <w:t>12</w:t>
            </w:r>
          </w:p>
        </w:tc>
      </w:tr>
    </w:tbl>
    <w:p w:rsidR="00207DEF" w:rsidRDefault="00207DEF">
      <w:pPr>
        <w:rPr>
          <w:rFonts w:ascii="Angsana New" w:hAnsi="Angsana New"/>
          <w:sz w:val="32"/>
          <w:szCs w:val="32"/>
          <w:cs/>
        </w:rPr>
      </w:pPr>
    </w:p>
    <w:p w:rsidR="00207DEF" w:rsidRDefault="00207DEF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8"/>
        <w:gridCol w:w="989"/>
        <w:gridCol w:w="3782"/>
        <w:gridCol w:w="946"/>
      </w:tblGrid>
      <w:tr w:rsidR="00EA0DBC" w:rsidRPr="009B3176" w:rsidTr="00F3465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EA0DBC" w:rsidRPr="009B3176" w:rsidTr="009B3176">
        <w:trPr>
          <w:jc w:val="center"/>
        </w:trPr>
        <w:tc>
          <w:tcPr>
            <w:tcW w:w="1647" w:type="pct"/>
            <w:tcBorders>
              <w:bottom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218" w:type="pct"/>
            <w:tcBorders>
              <w:bottom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55" w:type="pct"/>
            <w:tcBorders>
              <w:bottom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EA0DBC" w:rsidRPr="009B3176" w:rsidTr="009C69AD">
        <w:trPr>
          <w:jc w:val="center"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9B3176" w:rsidRDefault="00EA0DBC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9B317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(วิชาบังคับ</w:t>
            </w:r>
            <w:r w:rsidRPr="009B3176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5007905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9B3176" w:rsidRDefault="00EA0DBC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สัมมนาเทคโนโลยีการจัดการเกษตร 1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9B3176" w:rsidRDefault="00BD64A9" w:rsidP="00BD64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EA0DBC" w:rsidRPr="009B3176"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1</w:t>
            </w:r>
            <w:r w:rsidR="00EA0DBC" w:rsidRPr="009B3176">
              <w:rPr>
                <w:rFonts w:ascii="TH SarabunPSK" w:hAnsi="TH SarabunPSK" w:cs="TH SarabunPSK"/>
                <w:cs/>
              </w:rPr>
              <w:t>-0-</w:t>
            </w:r>
            <w:r>
              <w:rPr>
                <w:rFonts w:ascii="TH SarabunPSK" w:hAnsi="TH SarabunPSK" w:cs="TH SarabunPSK"/>
              </w:rPr>
              <w:t>2</w:t>
            </w:r>
            <w:r w:rsidR="00EA0DBC" w:rsidRPr="009B3176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EA0DBC" w:rsidRPr="009B3176" w:rsidTr="009C69AD">
        <w:trPr>
          <w:jc w:val="center"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Default="00EA0DBC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9B317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5B0A60" w:rsidRPr="009B3176">
              <w:rPr>
                <w:rFonts w:ascii="TH SarabunPSK" w:eastAsia="Times New Roman" w:hAnsi="TH SarabunPSK" w:cs="TH SarabunPSK"/>
                <w:cs/>
              </w:rPr>
              <w:t>(วิชาเลือก)</w:t>
            </w:r>
          </w:p>
          <w:p w:rsidR="009B3176" w:rsidRPr="00690717" w:rsidRDefault="009B3176" w:rsidP="009B3176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โลยีการผลิต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พืช</w:t>
            </w:r>
          </w:p>
          <w:p w:rsidR="009B3176" w:rsidRPr="009B3176" w:rsidRDefault="009B3176" w:rsidP="009C69A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9C69AD" w:rsidRDefault="00EA0DBC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6D2A21" w:rsidRPr="009C69AD" w:rsidRDefault="006D2A21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C69AD">
              <w:rPr>
                <w:rFonts w:ascii="TH SarabunPSK" w:eastAsia="Times New Roman" w:hAnsi="TH SarabunPSK" w:cs="TH SarabunPSK" w:hint="cs"/>
                <w:cs/>
              </w:rPr>
              <w:t>500</w:t>
            </w:r>
            <w:r w:rsidR="00207DEF">
              <w:rPr>
                <w:rFonts w:ascii="TH SarabunPSK" w:eastAsia="Times New Roman" w:hAnsi="TH SarabunPSK" w:cs="TH SarabunPSK" w:hint="cs"/>
                <w:cs/>
              </w:rPr>
              <w:t>71</w:t>
            </w:r>
            <w:r w:rsidRPr="009C69AD">
              <w:rPr>
                <w:rFonts w:ascii="TH SarabunPSK" w:eastAsia="Times New Roman" w:hAnsi="TH SarabunPSK" w:cs="TH SarabunPSK" w:hint="cs"/>
                <w:cs/>
              </w:rPr>
              <w:t>07</w:t>
            </w:r>
          </w:p>
          <w:p w:rsidR="004327E4" w:rsidRDefault="004327E4" w:rsidP="004327E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5007103</w:t>
            </w:r>
          </w:p>
          <w:p w:rsidR="006D2A21" w:rsidRPr="004327E4" w:rsidRDefault="006D2A21" w:rsidP="009C69AD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9C69AD" w:rsidRDefault="00EA0DBC" w:rsidP="00F3465C">
            <w:pPr>
              <w:rPr>
                <w:rFonts w:ascii="TH SarabunPSK" w:eastAsia="Times New Roman" w:hAnsi="TH SarabunPSK" w:cs="TH SarabunPSK"/>
              </w:rPr>
            </w:pPr>
          </w:p>
          <w:p w:rsidR="006D2A21" w:rsidRPr="009C69AD" w:rsidRDefault="006D2A21" w:rsidP="00F3465C">
            <w:pPr>
              <w:rPr>
                <w:rFonts w:ascii="TH SarabunPSK" w:eastAsia="Times New Roman" w:hAnsi="TH SarabunPSK" w:cs="TH SarabunPSK"/>
              </w:rPr>
            </w:pPr>
            <w:r w:rsidRPr="009C69AD">
              <w:rPr>
                <w:rFonts w:ascii="TH SarabunPSK" w:eastAsia="Times New Roman" w:hAnsi="TH SarabunPSK" w:cs="TH SarabunPSK" w:hint="cs"/>
                <w:cs/>
              </w:rPr>
              <w:t>การจัดการเกษตรอินทรีย์</w:t>
            </w:r>
          </w:p>
          <w:p w:rsidR="004327E4" w:rsidRPr="00690717" w:rsidRDefault="004327E4" w:rsidP="004327E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</w:t>
            </w:r>
            <w:r w:rsidR="00207DEF">
              <w:rPr>
                <w:rFonts w:ascii="TH SarabunPSK" w:hAnsi="TH SarabunPSK" w:cs="TH SarabunPSK" w:hint="cs"/>
                <w:cs/>
              </w:rPr>
              <w:t>จัดการ</w:t>
            </w:r>
            <w:r>
              <w:rPr>
                <w:rFonts w:ascii="TH SarabunPSK" w:hAnsi="TH SarabunPSK" w:cs="TH SarabunPSK" w:hint="cs"/>
                <w:cs/>
              </w:rPr>
              <w:t>ปลูกพืชโดยไม่ใช้ดิน</w:t>
            </w:r>
          </w:p>
          <w:p w:rsidR="006D2A21" w:rsidRPr="009C69AD" w:rsidRDefault="006D2A21" w:rsidP="004327E4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2A21" w:rsidRDefault="006D2A21" w:rsidP="00F3465C">
            <w:pPr>
              <w:jc w:val="center"/>
              <w:rPr>
                <w:rFonts w:ascii="TH SarabunPSK" w:hAnsi="TH SarabunPSK" w:cs="TH SarabunPSK"/>
              </w:rPr>
            </w:pPr>
          </w:p>
          <w:p w:rsidR="00EA0DBC" w:rsidRDefault="00EA0DBC" w:rsidP="00F3465C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6D2A21" w:rsidRPr="009C69AD" w:rsidRDefault="009C69AD" w:rsidP="009C69AD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9C69AD" w:rsidRPr="009B3176" w:rsidTr="009C69AD">
        <w:trPr>
          <w:jc w:val="center"/>
        </w:trPr>
        <w:tc>
          <w:tcPr>
            <w:tcW w:w="1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9AD" w:rsidRPr="00690717" w:rsidRDefault="009C69AD" w:rsidP="009C69AD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โลยีการผลิตสัตว์</w:t>
            </w:r>
          </w:p>
          <w:p w:rsidR="009C69AD" w:rsidRPr="00690717" w:rsidRDefault="009C69AD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9AD" w:rsidRDefault="009C69AD" w:rsidP="009C69AD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5057301</w:t>
            </w:r>
          </w:p>
          <w:p w:rsidR="004327E4" w:rsidRDefault="004327E4" w:rsidP="004327E4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5047402</w:t>
            </w:r>
          </w:p>
          <w:p w:rsidR="009C69AD" w:rsidRPr="004327E4" w:rsidRDefault="009C69AD" w:rsidP="00F3465C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22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9AD" w:rsidRPr="009C69AD" w:rsidRDefault="009C69AD" w:rsidP="009C69AD">
            <w:pPr>
              <w:rPr>
                <w:rFonts w:ascii="TH SarabunPSK" w:eastAsia="Times New Roman" w:hAnsi="TH SarabunPSK" w:cs="TH SarabunPSK"/>
              </w:rPr>
            </w:pPr>
            <w:r w:rsidRPr="009C69AD">
              <w:rPr>
                <w:rFonts w:ascii="TH SarabunPSK" w:eastAsia="Times New Roman" w:hAnsi="TH SarabunPSK" w:cs="TH SarabunPSK" w:hint="cs"/>
                <w:cs/>
              </w:rPr>
              <w:t>มาตรฐานและความปลอดภัยด้านอาหาร</w:t>
            </w:r>
            <w:r w:rsidR="00207DEF">
              <w:rPr>
                <w:rFonts w:ascii="TH SarabunPSK" w:eastAsia="Times New Roman" w:hAnsi="TH SarabunPSK" w:cs="TH SarabunPSK" w:hint="cs"/>
                <w:cs/>
              </w:rPr>
              <w:t>จาก</w:t>
            </w:r>
            <w:r w:rsidRPr="009C69AD">
              <w:rPr>
                <w:rFonts w:ascii="TH SarabunPSK" w:eastAsia="Times New Roman" w:hAnsi="TH SarabunPSK" w:cs="TH SarabunPSK" w:hint="cs"/>
                <w:cs/>
              </w:rPr>
              <w:t>สัตว์</w:t>
            </w:r>
          </w:p>
          <w:p w:rsidR="004327E4" w:rsidRDefault="004327E4" w:rsidP="004327E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การจัดการกระบวนการผลิตอาหารสัตว์</w:t>
            </w:r>
          </w:p>
          <w:p w:rsidR="009C69AD" w:rsidRPr="009C69AD" w:rsidRDefault="009C69AD" w:rsidP="004327E4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C69AD" w:rsidRDefault="009C69AD" w:rsidP="009C69AD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9C69AD" w:rsidRDefault="009C69AD" w:rsidP="009C69AD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9C69AD" w:rsidRPr="009C69AD" w:rsidRDefault="009C69AD" w:rsidP="00F3465C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9C69AD" w:rsidRPr="009B3176" w:rsidTr="009C69AD">
        <w:trPr>
          <w:jc w:val="center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AD" w:rsidRPr="009B3176" w:rsidRDefault="009C69AD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โลยีการจัดการอุตสาหกรรมอาหาร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AD" w:rsidRDefault="009C69AD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5077304</w:t>
            </w:r>
          </w:p>
          <w:p w:rsidR="009C69AD" w:rsidRPr="009B3176" w:rsidRDefault="004327E4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5077301</w:t>
            </w:r>
          </w:p>
        </w:tc>
        <w:tc>
          <w:tcPr>
            <w:tcW w:w="2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AD" w:rsidRPr="009C69AD" w:rsidRDefault="009C69AD" w:rsidP="00F3465C">
            <w:pPr>
              <w:rPr>
                <w:rFonts w:ascii="TH SarabunPSK" w:eastAsia="Times New Roman" w:hAnsi="TH SarabunPSK" w:cs="TH SarabunPSK"/>
              </w:rPr>
            </w:pPr>
            <w:r w:rsidRPr="009C69AD">
              <w:rPr>
                <w:rFonts w:ascii="TH SarabunPSK" w:eastAsia="Times New Roman" w:hAnsi="TH SarabunPSK" w:cs="TH SarabunPSK" w:hint="cs"/>
                <w:cs/>
              </w:rPr>
              <w:t>การจัดการคุณภาพและความปลอดภัยของอาหาร</w:t>
            </w:r>
          </w:p>
          <w:p w:rsidR="009C69AD" w:rsidRPr="009C69AD" w:rsidRDefault="004327E4" w:rsidP="004327E4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กฎหมายอาหารและการค้าอาหารระหว่างประเทศ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9AD" w:rsidRDefault="009C69AD" w:rsidP="00F3465C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9C69AD" w:rsidRPr="009B3176" w:rsidRDefault="009C69AD" w:rsidP="00F3465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EA0DBC" w:rsidRPr="009B3176" w:rsidTr="009C69AD">
        <w:trPr>
          <w:jc w:val="center"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9B3176" w:rsidRDefault="005B0A60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วิทยานิพนธ์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5007903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9B3176" w:rsidRDefault="005B0A60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วิทยานิพนธ์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A0DBC" w:rsidRPr="009B3176" w:rsidRDefault="00BE69EA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</w:p>
        </w:tc>
      </w:tr>
      <w:tr w:rsidR="00EA0DBC" w:rsidRPr="009B3176" w:rsidTr="009B3176">
        <w:trPr>
          <w:jc w:val="center"/>
        </w:trPr>
        <w:tc>
          <w:tcPr>
            <w:tcW w:w="4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9B3176" w:rsidRDefault="00EA0DBC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DBC" w:rsidRPr="009B3176" w:rsidRDefault="005B0A60" w:rsidP="00BE69EA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1</w:t>
            </w:r>
            <w:r w:rsidR="00BE69EA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</w:p>
        </w:tc>
      </w:tr>
    </w:tbl>
    <w:p w:rsidR="00761A4D" w:rsidRDefault="00761A4D">
      <w:pPr>
        <w:rPr>
          <w:rFonts w:ascii="Angsana New" w:hAnsi="Angsana New"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8"/>
        <w:gridCol w:w="989"/>
        <w:gridCol w:w="3782"/>
        <w:gridCol w:w="946"/>
      </w:tblGrid>
      <w:tr w:rsidR="005B0A60" w:rsidRPr="009B3176" w:rsidTr="00F3465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B0A60" w:rsidRPr="009B3176" w:rsidRDefault="005B0A60" w:rsidP="005B0A6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ชั้นปีที่ 2 ภาคการศึกษาที่ 2</w:t>
            </w:r>
          </w:p>
        </w:tc>
      </w:tr>
      <w:tr w:rsidR="005B0A60" w:rsidRPr="009B3176" w:rsidTr="00A96D17">
        <w:trPr>
          <w:jc w:val="center"/>
        </w:trPr>
        <w:tc>
          <w:tcPr>
            <w:tcW w:w="1647" w:type="pct"/>
            <w:tcBorders>
              <w:bottom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218" w:type="pct"/>
            <w:tcBorders>
              <w:bottom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55" w:type="pct"/>
            <w:tcBorders>
              <w:bottom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5B0A60" w:rsidRPr="009B3176" w:rsidTr="00A96D17">
        <w:trPr>
          <w:jc w:val="center"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5B0A60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761A4D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(วิชาบังคับ</w:t>
            </w:r>
            <w:r w:rsidRPr="009B3176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5007906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5B0A60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สัมมนาเทคโนโลยีการจัดการเกษตร 2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BD64A9" w:rsidP="00BD64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5B0A60" w:rsidRPr="009B3176"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1</w:t>
            </w:r>
            <w:r w:rsidR="005B0A60" w:rsidRPr="009B3176">
              <w:rPr>
                <w:rFonts w:ascii="TH SarabunPSK" w:hAnsi="TH SarabunPSK" w:cs="TH SarabunPSK"/>
                <w:cs/>
              </w:rPr>
              <w:t>-0-</w:t>
            </w:r>
            <w:r>
              <w:rPr>
                <w:rFonts w:ascii="TH SarabunPSK" w:hAnsi="TH SarabunPSK" w:cs="TH SarabunPSK"/>
              </w:rPr>
              <w:t>2</w:t>
            </w:r>
            <w:r w:rsidR="005B0A60" w:rsidRPr="009B3176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4327E4" w:rsidRPr="009B3176" w:rsidTr="00761A4D">
        <w:trPr>
          <w:jc w:val="center"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Default="004327E4" w:rsidP="00761A4D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(วิชาเลือก)</w:t>
            </w:r>
          </w:p>
          <w:p w:rsidR="004327E4" w:rsidRPr="00761A4D" w:rsidRDefault="004327E4" w:rsidP="00761A4D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โลยีการผลิต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พืช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9C69AD" w:rsidRDefault="004327E4" w:rsidP="00761A4D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4327E4" w:rsidRPr="009C69AD" w:rsidRDefault="004327E4" w:rsidP="00761A4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C69AD">
              <w:rPr>
                <w:rFonts w:ascii="TH SarabunPSK" w:hAnsi="TH SarabunPSK" w:cs="TH SarabunPSK"/>
              </w:rPr>
              <w:t>5007108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9C69AD" w:rsidRDefault="004327E4" w:rsidP="00761A4D">
            <w:pPr>
              <w:rPr>
                <w:rFonts w:ascii="TH SarabunPSK" w:eastAsia="Times New Roman" w:hAnsi="TH SarabunPSK" w:cs="TH SarabunPSK"/>
              </w:rPr>
            </w:pPr>
          </w:p>
          <w:p w:rsidR="004327E4" w:rsidRPr="00761A4D" w:rsidRDefault="00BE69EA" w:rsidP="00761A4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เรื่องเฉพาะทาง</w:t>
            </w:r>
            <w:r w:rsidR="004327E4" w:rsidRPr="009C69AD">
              <w:rPr>
                <w:rFonts w:ascii="TH SarabunPSK" w:hAnsi="TH SarabunPSK" w:cs="TH SarabunPSK"/>
                <w:cs/>
              </w:rPr>
              <w:t>การจัดการผลิตพืช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Default="004327E4" w:rsidP="00761A4D">
            <w:pPr>
              <w:jc w:val="center"/>
              <w:rPr>
                <w:rFonts w:ascii="TH SarabunPSK" w:hAnsi="TH SarabunPSK" w:cs="TH SarabunPSK"/>
              </w:rPr>
            </w:pPr>
          </w:p>
          <w:p w:rsidR="004327E4" w:rsidRPr="009C69AD" w:rsidRDefault="004327E4" w:rsidP="00761A4D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4327E4" w:rsidRPr="009B3176" w:rsidTr="00761A4D">
        <w:trPr>
          <w:jc w:val="center"/>
        </w:trPr>
        <w:tc>
          <w:tcPr>
            <w:tcW w:w="164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761A4D" w:rsidRDefault="004327E4" w:rsidP="00761A4D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โลยีการผลิตสัตว์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Default="004327E4" w:rsidP="00761A4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</w:rPr>
              <w:t>5047901</w:t>
            </w:r>
          </w:p>
        </w:tc>
        <w:tc>
          <w:tcPr>
            <w:tcW w:w="22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761A4D" w:rsidRDefault="004327E4" w:rsidP="00761A4D">
            <w:pPr>
              <w:rPr>
                <w:rFonts w:ascii="TH SarabunPSK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  <w:cs/>
              </w:rPr>
              <w:t>เรื่องเฉพาะทางการจัดการผลิตสัตว์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327E4" w:rsidRPr="00761A4D" w:rsidRDefault="004327E4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4327E4" w:rsidRPr="009B3176" w:rsidTr="00761A4D">
        <w:trPr>
          <w:jc w:val="center"/>
        </w:trPr>
        <w:tc>
          <w:tcPr>
            <w:tcW w:w="1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7E4" w:rsidRPr="009B3176" w:rsidRDefault="004327E4" w:rsidP="00761A4D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โลยีการจัดการอุตสาหกรรมอาหาร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7E4" w:rsidRPr="009B3176" w:rsidRDefault="004327E4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</w:rPr>
              <w:t>5077901</w:t>
            </w:r>
          </w:p>
        </w:tc>
        <w:tc>
          <w:tcPr>
            <w:tcW w:w="2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7E4" w:rsidRPr="00761A4D" w:rsidRDefault="004327E4" w:rsidP="00761A4D">
            <w:pPr>
              <w:rPr>
                <w:rFonts w:ascii="TH SarabunPSK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  <w:cs/>
              </w:rPr>
              <w:t>เรื่องเฉพาะทางการจัดการอุตสาหกรรมอาหาร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7E4" w:rsidRPr="009B3176" w:rsidRDefault="004327E4" w:rsidP="00761A4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5B0A60" w:rsidRPr="009B3176" w:rsidTr="00A96D17">
        <w:trPr>
          <w:jc w:val="center"/>
        </w:trPr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5B0A60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วิทยานิพนธ์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5007903</w:t>
            </w:r>
          </w:p>
        </w:tc>
        <w:tc>
          <w:tcPr>
            <w:tcW w:w="2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5B0A60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วิทยานิพนธ์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B0A60" w:rsidRPr="009B3176" w:rsidRDefault="00BE69EA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</w:tr>
      <w:tr w:rsidR="005B0A60" w:rsidRPr="009B3176" w:rsidTr="00A96D17">
        <w:trPr>
          <w:jc w:val="center"/>
        </w:trPr>
        <w:tc>
          <w:tcPr>
            <w:tcW w:w="44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60" w:rsidRPr="009B3176" w:rsidRDefault="005B0A6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A60" w:rsidRPr="009B3176" w:rsidRDefault="004327E4" w:rsidP="00BE69EA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="00BE69EA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</w:p>
        </w:tc>
      </w:tr>
    </w:tbl>
    <w:p w:rsidR="009B3176" w:rsidRDefault="009B3176" w:rsidP="00D67E04">
      <w:pPr>
        <w:rPr>
          <w:rFonts w:ascii="Angsana New" w:hAnsi="Angsana New"/>
          <w:sz w:val="32"/>
          <w:szCs w:val="32"/>
        </w:rPr>
      </w:pPr>
    </w:p>
    <w:p w:rsidR="00231A52" w:rsidRDefault="00231A52" w:rsidP="00BE69EA">
      <w:pPr>
        <w:ind w:firstLine="1260"/>
        <w:rPr>
          <w:rFonts w:ascii="TH SarabunPSK" w:hAnsi="TH SarabunPSK" w:cs="TH SarabunPSK"/>
          <w:sz w:val="32"/>
          <w:szCs w:val="32"/>
        </w:rPr>
      </w:pPr>
      <w:r w:rsidRPr="008C7362">
        <w:rPr>
          <w:rFonts w:ascii="TH SarabunPSK" w:hAnsi="TH SarabunPSK" w:cs="TH SarabunPSK"/>
          <w:sz w:val="32"/>
          <w:szCs w:val="32"/>
          <w:cs/>
        </w:rPr>
        <w:t>2</w:t>
      </w:r>
      <w:r w:rsidR="008C7362" w:rsidRPr="008C7362">
        <w:rPr>
          <w:rFonts w:ascii="TH SarabunPSK" w:hAnsi="TH SarabunPSK" w:cs="TH SarabunPSK"/>
          <w:sz w:val="32"/>
          <w:szCs w:val="32"/>
          <w:cs/>
        </w:rPr>
        <w:t>)</w:t>
      </w:r>
      <w:r w:rsidRPr="008C73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E69EA">
        <w:rPr>
          <w:rFonts w:ascii="TH SarabunPSK" w:hAnsi="TH SarabunPSK" w:cs="TH SarabunPSK" w:hint="cs"/>
          <w:sz w:val="32"/>
          <w:szCs w:val="32"/>
          <w:cs/>
        </w:rPr>
        <w:t>แผน ข</w:t>
      </w:r>
    </w:p>
    <w:p w:rsidR="00646C01" w:rsidRPr="008C7362" w:rsidRDefault="00646C01" w:rsidP="008C7362">
      <w:pPr>
        <w:ind w:firstLine="1350"/>
        <w:rPr>
          <w:rFonts w:ascii="TH SarabunPSK" w:hAnsi="TH SarabunPSK" w:cs="TH SarabunPSK"/>
          <w:sz w:val="32"/>
          <w:szCs w:val="32"/>
        </w:rPr>
      </w:pPr>
    </w:p>
    <w:tbl>
      <w:tblPr>
        <w:tblW w:w="5079" w:type="pct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8"/>
        <w:gridCol w:w="927"/>
        <w:gridCol w:w="4114"/>
        <w:gridCol w:w="991"/>
      </w:tblGrid>
      <w:tr w:rsidR="008C7362" w:rsidRPr="009B3176" w:rsidTr="00695A3A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ชั้นปีที่ 1 ภาคการศึกษาที่ 1</w:t>
            </w:r>
          </w:p>
        </w:tc>
      </w:tr>
      <w:tr w:rsidR="008C7362" w:rsidRPr="009B3176" w:rsidTr="00695A3A">
        <w:trPr>
          <w:jc w:val="center"/>
        </w:trPr>
        <w:tc>
          <w:tcPr>
            <w:tcW w:w="1518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35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375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72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8C7362" w:rsidRPr="009B3176" w:rsidTr="00695A3A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</w:t>
            </w:r>
            <w:r w:rsidRPr="009B3176">
              <w:rPr>
                <w:rFonts w:ascii="TH SarabunPSK" w:eastAsia="Times New Roman" w:hAnsi="TH SarabunPSK" w:cs="TH SarabunPSK" w:hint="cs"/>
                <w:cs/>
              </w:rPr>
              <w:t>สัมพันธ์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3566210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การเป็นผู้ประกอบการและบริหารโครงการ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8C7362" w:rsidRPr="009B3176" w:rsidTr="00695A3A">
        <w:trPr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หมวดวิชาเสริมพื้นฐาน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4125101</w:t>
            </w:r>
          </w:p>
        </w:tc>
        <w:tc>
          <w:tcPr>
            <w:tcW w:w="2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คอมพิวเตอร์สำหรับนักศึกษาบัณฑิต</w:t>
            </w:r>
            <w:r w:rsidR="00973379">
              <w:rPr>
                <w:rFonts w:ascii="TH SarabunPSK" w:hAnsi="TH SarabunPSK" w:cs="TH SarabunPSK" w:hint="cs"/>
                <w:cs/>
              </w:rPr>
              <w:t>ศึกษา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2(1-2-3)</w:t>
            </w:r>
          </w:p>
        </w:tc>
      </w:tr>
      <w:tr w:rsidR="008C7362" w:rsidRPr="009B3176" w:rsidTr="00695A3A">
        <w:trPr>
          <w:jc w:val="center"/>
        </w:trPr>
        <w:tc>
          <w:tcPr>
            <w:tcW w:w="15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1555101</w:t>
            </w:r>
          </w:p>
        </w:tc>
        <w:tc>
          <w:tcPr>
            <w:tcW w:w="2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ภาษาอังกฤษสำหรับนักศึกษาบัณฑิต</w:t>
            </w:r>
            <w:r w:rsidR="00973379">
              <w:rPr>
                <w:rFonts w:ascii="TH SarabunPSK" w:hAnsi="TH SarabunPSK" w:cs="TH SarabunPSK" w:hint="cs"/>
                <w:cs/>
              </w:rPr>
              <w:t>ศึกษา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2(1-2-3)</w:t>
            </w:r>
          </w:p>
        </w:tc>
      </w:tr>
      <w:tr w:rsidR="00761A4D" w:rsidRPr="009B3176" w:rsidTr="00695A3A">
        <w:trPr>
          <w:jc w:val="center"/>
        </w:trPr>
        <w:tc>
          <w:tcPr>
            <w:tcW w:w="15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9B3176" w:rsidRDefault="00761A4D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690717" w:rsidRDefault="00761A4D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5007101</w:t>
            </w:r>
          </w:p>
        </w:tc>
        <w:tc>
          <w:tcPr>
            <w:tcW w:w="2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4327E4" w:rsidRDefault="00761A4D" w:rsidP="00761A4D">
            <w:pPr>
              <w:rPr>
                <w:rFonts w:ascii="TH SarabunPSK" w:hAnsi="TH SarabunPSK" w:cs="TH SarabunPSK"/>
                <w:cs/>
              </w:rPr>
            </w:pPr>
            <w:r w:rsidRPr="004327E4">
              <w:rPr>
                <w:rFonts w:ascii="TH SarabunPSK" w:hAnsi="TH SarabunPSK" w:cs="TH SarabunPSK"/>
                <w:cs/>
              </w:rPr>
              <w:t>พื้นฐานการผลิตพืช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690717" w:rsidRDefault="00761A4D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761A4D" w:rsidRPr="009B3176" w:rsidTr="00695A3A">
        <w:trPr>
          <w:jc w:val="center"/>
        </w:trPr>
        <w:tc>
          <w:tcPr>
            <w:tcW w:w="15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9B3176" w:rsidRDefault="00761A4D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690717" w:rsidRDefault="00761A4D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5047101</w:t>
            </w:r>
          </w:p>
        </w:tc>
        <w:tc>
          <w:tcPr>
            <w:tcW w:w="2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4327E4" w:rsidRDefault="00761A4D" w:rsidP="00761A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27E4">
              <w:rPr>
                <w:rFonts w:ascii="TH SarabunPSK" w:hAnsi="TH SarabunPSK" w:cs="TH SarabunPSK"/>
                <w:cs/>
              </w:rPr>
              <w:t>พื้นฐานการผลิตสัตว์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690717" w:rsidRDefault="00761A4D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761A4D" w:rsidRPr="009B3176" w:rsidTr="00695A3A">
        <w:trPr>
          <w:jc w:val="center"/>
        </w:trPr>
        <w:tc>
          <w:tcPr>
            <w:tcW w:w="15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9B3176" w:rsidRDefault="00761A4D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3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690717" w:rsidRDefault="00761A4D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5077401</w:t>
            </w:r>
          </w:p>
        </w:tc>
        <w:tc>
          <w:tcPr>
            <w:tcW w:w="2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4327E4" w:rsidRDefault="00761A4D" w:rsidP="00761A4D">
            <w:pPr>
              <w:rPr>
                <w:rFonts w:ascii="TH SarabunPSK" w:hAnsi="TH SarabunPSK" w:cs="TH SarabunPSK"/>
                <w:cs/>
              </w:rPr>
            </w:pPr>
            <w:r w:rsidRPr="004327E4">
              <w:rPr>
                <w:rFonts w:ascii="TH SarabunPSK" w:hAnsi="TH SarabunPSK" w:cs="TH SarabunPSK"/>
                <w:cs/>
              </w:rPr>
              <w:t>พื้นฐานวิทยาศาสตร์และเทคโนโลยีการอาหาร</w:t>
            </w:r>
          </w:p>
        </w:tc>
        <w:tc>
          <w:tcPr>
            <w:tcW w:w="57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1A4D" w:rsidRPr="00690717" w:rsidRDefault="00761A4D" w:rsidP="00761A4D">
            <w:pPr>
              <w:jc w:val="center"/>
              <w:rPr>
                <w:rFonts w:ascii="TH SarabunPSK" w:hAnsi="TH SarabunPSK" w:cs="TH SarabunPSK"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8C7362" w:rsidRPr="009B3176" w:rsidTr="00695A3A">
        <w:trPr>
          <w:jc w:val="center"/>
        </w:trPr>
        <w:tc>
          <w:tcPr>
            <w:tcW w:w="4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216A90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3</w:t>
            </w:r>
          </w:p>
        </w:tc>
      </w:tr>
    </w:tbl>
    <w:p w:rsidR="0077616B" w:rsidRDefault="0077616B"/>
    <w:p w:rsidR="00695A3A" w:rsidRDefault="00695A3A">
      <w:pPr>
        <w:rPr>
          <w:cs/>
        </w:rPr>
      </w:pPr>
    </w:p>
    <w:tbl>
      <w:tblPr>
        <w:tblW w:w="5216" w:type="pct"/>
        <w:jc w:val="center"/>
        <w:tblInd w:w="-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79"/>
        <w:gridCol w:w="927"/>
        <w:gridCol w:w="4251"/>
        <w:gridCol w:w="936"/>
      </w:tblGrid>
      <w:tr w:rsidR="008C7362" w:rsidRPr="009B3176" w:rsidTr="00646C01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ชั้นปีที่ 1 ภาคการศึกษาที่ 2</w:t>
            </w:r>
          </w:p>
        </w:tc>
      </w:tr>
      <w:tr w:rsidR="0077616B" w:rsidRPr="009B3176" w:rsidTr="00646C01">
        <w:trPr>
          <w:jc w:val="center"/>
        </w:trPr>
        <w:tc>
          <w:tcPr>
            <w:tcW w:w="1563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21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390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26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77616B" w:rsidRPr="009B3176" w:rsidTr="00646C01">
        <w:trPr>
          <w:jc w:val="center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หมวดวิชาสัมพันธ์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3566211</w:t>
            </w: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การจัดการธุรกิจเกษตร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77616B" w:rsidRPr="009B3176" w:rsidTr="00646C01">
        <w:trPr>
          <w:jc w:val="center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9B3176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(วิชาบังคับ</w:t>
            </w:r>
            <w:r w:rsidRPr="009B3176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5007907</w:t>
            </w: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ระเบียบวิธีวิจัยทางการเกษตร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77616B" w:rsidRPr="009B3176" w:rsidTr="00646C01">
        <w:trPr>
          <w:trHeight w:val="305"/>
          <w:jc w:val="center"/>
        </w:trPr>
        <w:tc>
          <w:tcPr>
            <w:tcW w:w="156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176" w:rsidRPr="009B3176" w:rsidRDefault="009B3176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(วิชาเลือก)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176" w:rsidRPr="009B3176" w:rsidRDefault="009B3176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3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176" w:rsidRPr="009B3176" w:rsidRDefault="009B3176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3176" w:rsidRPr="009B3176" w:rsidRDefault="009B3176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7616B" w:rsidRPr="009B3176" w:rsidTr="00646C01">
        <w:trPr>
          <w:trHeight w:val="643"/>
          <w:jc w:val="center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Pr="00690717" w:rsidRDefault="00582716" w:rsidP="00FA52F1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กลุ่มวิชาเทคโนโลยีการผลิตพืช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Default="00582716" w:rsidP="00FA52F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5007104</w:t>
            </w:r>
          </w:p>
          <w:p w:rsidR="00582716" w:rsidRPr="006D2A21" w:rsidRDefault="00582716" w:rsidP="00FA52F1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5007105</w:t>
            </w:r>
          </w:p>
        </w:tc>
        <w:tc>
          <w:tcPr>
            <w:tcW w:w="2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Default="00582716" w:rsidP="00FA52F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การจัดการเพาะเลี้ยงเนื้อเยื่อ</w:t>
            </w:r>
          </w:p>
          <w:p w:rsidR="00582716" w:rsidRDefault="00582716" w:rsidP="00FA52F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การจัดการหลังการเก็บเกี่ยว</w:t>
            </w:r>
          </w:p>
          <w:p w:rsidR="00582716" w:rsidRPr="00A96D17" w:rsidRDefault="00582716" w:rsidP="00FA52F1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Pr="00690717" w:rsidRDefault="00582716" w:rsidP="00FA52F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  <w:p w:rsidR="00582716" w:rsidRPr="00690717" w:rsidRDefault="00582716" w:rsidP="00FA52F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77616B" w:rsidRPr="009B3176" w:rsidTr="00646C01">
        <w:trPr>
          <w:trHeight w:val="643"/>
          <w:jc w:val="center"/>
        </w:trPr>
        <w:tc>
          <w:tcPr>
            <w:tcW w:w="15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Pr="00690717" w:rsidRDefault="00582716" w:rsidP="00FA52F1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กลุ่มวิชาเทคโนโลยีการผลิต</w:t>
            </w:r>
            <w:r>
              <w:rPr>
                <w:rFonts w:ascii="TH SarabunPSK" w:eastAsia="Times New Roman" w:hAnsi="TH SarabunPSK" w:cs="TH SarabunPSK" w:hint="cs"/>
                <w:cs/>
              </w:rPr>
              <w:t>สัตว์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Default="00582716" w:rsidP="00FA52F1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6D2A21">
              <w:rPr>
                <w:rFonts w:ascii="TH SarabunPSK" w:eastAsia="Times New Roman" w:hAnsi="TH SarabunPSK" w:cs="TH SarabunPSK" w:hint="cs"/>
                <w:cs/>
              </w:rPr>
              <w:t>5047</w:t>
            </w:r>
            <w:r w:rsidR="001A2FF8">
              <w:rPr>
                <w:rFonts w:ascii="TH SarabunPSK" w:eastAsia="Times New Roman" w:hAnsi="TH SarabunPSK" w:cs="TH SarabunPSK" w:hint="cs"/>
                <w:cs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0</w:t>
            </w:r>
            <w:r w:rsidR="00973379">
              <w:rPr>
                <w:rFonts w:ascii="TH SarabunPSK" w:eastAsia="Times New Roman" w:hAnsi="TH SarabunPSK" w:cs="TH SarabunPSK" w:hint="cs"/>
                <w:cs/>
              </w:rPr>
              <w:t>1</w:t>
            </w:r>
          </w:p>
          <w:p w:rsidR="00582716" w:rsidRPr="006D2A21" w:rsidRDefault="00582716" w:rsidP="00FA52F1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5047501</w:t>
            </w:r>
          </w:p>
        </w:tc>
        <w:tc>
          <w:tcPr>
            <w:tcW w:w="23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Default="00582716" w:rsidP="00FA52F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การจัดการฟาร์มสุกรในระดับอุตสาหกรรม</w:t>
            </w:r>
          </w:p>
          <w:p w:rsidR="00582716" w:rsidRDefault="00582716" w:rsidP="00FA52F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เทคโนโลยีการจัดการภูมิปัญญาท้องถิ่นทางการผลิตสัตว์</w:t>
            </w:r>
          </w:p>
          <w:p w:rsidR="00582716" w:rsidRPr="00A96D17" w:rsidRDefault="00582716" w:rsidP="00FA52F1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Pr="00690717" w:rsidRDefault="00582716" w:rsidP="00FA52F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  <w:p w:rsidR="00582716" w:rsidRPr="00690717" w:rsidRDefault="00582716" w:rsidP="00FA52F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77616B" w:rsidRPr="009B3176" w:rsidTr="00646C01">
        <w:trPr>
          <w:trHeight w:val="643"/>
          <w:jc w:val="center"/>
        </w:trPr>
        <w:tc>
          <w:tcPr>
            <w:tcW w:w="1563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2716" w:rsidRPr="00690717" w:rsidRDefault="00582716" w:rsidP="00FA52F1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กลุ่ม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วิชาเทคโนโลยีการจัดการอุตสาหกรรมอาหาร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2716" w:rsidRDefault="00582716" w:rsidP="00FA52F1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5077302</w:t>
            </w:r>
          </w:p>
          <w:p w:rsidR="00582716" w:rsidRPr="006D2A21" w:rsidRDefault="00582716" w:rsidP="00FA52F1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5077303</w:t>
            </w:r>
          </w:p>
        </w:tc>
        <w:tc>
          <w:tcPr>
            <w:tcW w:w="239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2716" w:rsidRDefault="00582716" w:rsidP="00FA52F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การวิจัยและพัฒนาผลิตภัณฑ์อาหารเพื่อวางตลาด</w:t>
            </w:r>
          </w:p>
          <w:p w:rsidR="00582716" w:rsidRPr="006D2A21" w:rsidRDefault="00582716" w:rsidP="00FA52F1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การจัดการการผลิตและการดำเนินงานในอุตสาหกรรมอาหาร</w:t>
            </w:r>
          </w:p>
        </w:tc>
        <w:tc>
          <w:tcPr>
            <w:tcW w:w="526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82716" w:rsidRPr="00690717" w:rsidRDefault="00582716" w:rsidP="00FA52F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  <w:p w:rsidR="00582716" w:rsidRPr="00690717" w:rsidRDefault="00582716" w:rsidP="00FA52F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90717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8C7362" w:rsidRPr="009B3176" w:rsidTr="00646C01">
        <w:trPr>
          <w:jc w:val="center"/>
        </w:trPr>
        <w:tc>
          <w:tcPr>
            <w:tcW w:w="44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 w:hint="cs"/>
                <w:b/>
                <w:bCs/>
                <w:cs/>
              </w:rPr>
              <w:t>12</w:t>
            </w:r>
          </w:p>
        </w:tc>
      </w:tr>
    </w:tbl>
    <w:p w:rsidR="00646C01" w:rsidRDefault="00646C01"/>
    <w:tbl>
      <w:tblPr>
        <w:tblW w:w="5178" w:type="pct"/>
        <w:jc w:val="center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2"/>
        <w:gridCol w:w="991"/>
        <w:gridCol w:w="3974"/>
        <w:gridCol w:w="991"/>
      </w:tblGrid>
      <w:tr w:rsidR="008C7362" w:rsidRPr="009B3176" w:rsidTr="00973379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ชั้นปีที่ 2 ภาคการศึกษาที่ 1</w:t>
            </w:r>
          </w:p>
        </w:tc>
      </w:tr>
      <w:tr w:rsidR="008C7362" w:rsidRPr="009B3176" w:rsidTr="00973379">
        <w:trPr>
          <w:jc w:val="center"/>
        </w:trPr>
        <w:tc>
          <w:tcPr>
            <w:tcW w:w="1627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250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61" w:type="pct"/>
            <w:tcBorders>
              <w:bottom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8C7362" w:rsidRPr="009B3176" w:rsidTr="00973379">
        <w:trPr>
          <w:jc w:val="center"/>
        </w:trPr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35579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(วิชาบังคับ</w:t>
            </w:r>
            <w:r w:rsidRPr="009B3176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5007905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สัมมนาเทคโนโลยีการจัดการเกษตร 1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9B3176" w:rsidRDefault="00646C01" w:rsidP="00646C0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8C7362" w:rsidRPr="009B3176"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1</w:t>
            </w:r>
            <w:r w:rsidR="008C7362" w:rsidRPr="009B3176">
              <w:rPr>
                <w:rFonts w:ascii="TH SarabunPSK" w:hAnsi="TH SarabunPSK" w:cs="TH SarabunPSK"/>
                <w:cs/>
              </w:rPr>
              <w:t>-0-</w:t>
            </w:r>
            <w:r>
              <w:rPr>
                <w:rFonts w:ascii="TH SarabunPSK" w:hAnsi="TH SarabunPSK" w:cs="TH SarabunPSK"/>
              </w:rPr>
              <w:t>2</w:t>
            </w:r>
            <w:r w:rsidR="008C7362" w:rsidRPr="009B3176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35579B" w:rsidRPr="009B3176" w:rsidTr="00973379">
        <w:trPr>
          <w:trHeight w:val="395"/>
          <w:jc w:val="center"/>
        </w:trPr>
        <w:tc>
          <w:tcPr>
            <w:tcW w:w="16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9B3176" w:rsidRDefault="0035579B" w:rsidP="00F3465C">
            <w:pPr>
              <w:rPr>
                <w:rFonts w:ascii="TH SarabunPSK" w:eastAsia="Times New Roman" w:hAnsi="TH SarabunPSK" w:cs="TH SarabunPSK"/>
              </w:rPr>
            </w:pPr>
            <w:r w:rsidRPr="009B3176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9B3176">
              <w:rPr>
                <w:rFonts w:ascii="TH SarabunPSK" w:eastAsia="Times New Roman" w:hAnsi="TH SarabunPSK" w:cs="TH SarabunPSK"/>
                <w:cs/>
              </w:rPr>
              <w:t>(วิชาเลือก)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35579B" w:rsidRDefault="0035579B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35579B" w:rsidRDefault="0035579B" w:rsidP="00F3465C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9B3176" w:rsidRDefault="0035579B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5579B" w:rsidRPr="009B3176" w:rsidTr="00973379">
        <w:trPr>
          <w:trHeight w:val="643"/>
          <w:jc w:val="center"/>
        </w:trPr>
        <w:tc>
          <w:tcPr>
            <w:tcW w:w="16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9B3176" w:rsidRDefault="0035579B" w:rsidP="00267D18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กลุ่มวิชาเทคโนโลยีการผลิตพืช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Default="00582716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582716">
              <w:rPr>
                <w:rFonts w:ascii="TH SarabunPSK" w:eastAsia="Times New Roman" w:hAnsi="TH SarabunPSK" w:cs="TH SarabunPSK" w:hint="cs"/>
                <w:cs/>
              </w:rPr>
              <w:t>500</w:t>
            </w:r>
            <w:r w:rsidR="00973379">
              <w:rPr>
                <w:rFonts w:ascii="TH SarabunPSK" w:eastAsia="Times New Roman" w:hAnsi="TH SarabunPSK" w:cs="TH SarabunPSK" w:hint="cs"/>
                <w:cs/>
              </w:rPr>
              <w:t>71</w:t>
            </w:r>
            <w:r w:rsidRPr="00582716">
              <w:rPr>
                <w:rFonts w:ascii="TH SarabunPSK" w:eastAsia="Times New Roman" w:hAnsi="TH SarabunPSK" w:cs="TH SarabunPSK" w:hint="cs"/>
                <w:cs/>
              </w:rPr>
              <w:t>07</w:t>
            </w:r>
          </w:p>
          <w:p w:rsidR="00582716" w:rsidRDefault="009D6835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5007301</w:t>
            </w:r>
          </w:p>
          <w:p w:rsidR="00216A90" w:rsidRDefault="00216A90" w:rsidP="00216A9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5007103</w:t>
            </w:r>
          </w:p>
          <w:p w:rsidR="00216A90" w:rsidRPr="00216A90" w:rsidRDefault="00216A90" w:rsidP="00F3465C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Default="00582716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การจัดการเกษตรอินทรีย์</w:t>
            </w:r>
          </w:p>
          <w:p w:rsidR="00582716" w:rsidRDefault="009D6835" w:rsidP="009D6835">
            <w:pPr>
              <w:rPr>
                <w:rFonts w:ascii="TH SarabunPSK" w:eastAsia="Times New Roman" w:hAnsi="TH SarabunPSK" w:cs="TH SarabunPSK"/>
              </w:rPr>
            </w:pPr>
            <w:r w:rsidRPr="009D6835">
              <w:rPr>
                <w:rFonts w:ascii="TH SarabunPSK" w:eastAsia="Times New Roman" w:hAnsi="TH SarabunPSK" w:cs="TH SarabunPSK" w:hint="cs"/>
                <w:cs/>
              </w:rPr>
              <w:t>ภูมิ</w:t>
            </w:r>
            <w:r>
              <w:rPr>
                <w:rFonts w:ascii="TH SarabunPSK" w:eastAsia="Times New Roman" w:hAnsi="TH SarabunPSK" w:cs="TH SarabunPSK" w:hint="cs"/>
                <w:cs/>
              </w:rPr>
              <w:t>ปัญญาท้องถิ่นและการพัฒนาเพื่อเพิ่มผลผลิต</w:t>
            </w:r>
            <w:r w:rsidR="00973379">
              <w:rPr>
                <w:rFonts w:ascii="TH SarabunPSK" w:eastAsia="Times New Roman" w:hAnsi="TH SarabunPSK" w:cs="TH SarabunPSK" w:hint="cs"/>
                <w:cs/>
              </w:rPr>
              <w:t>พืช</w:t>
            </w:r>
          </w:p>
          <w:p w:rsidR="00216A90" w:rsidRPr="00216A90" w:rsidRDefault="00216A90" w:rsidP="009D683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</w:t>
            </w:r>
            <w:r w:rsidR="00973379">
              <w:rPr>
                <w:rFonts w:ascii="TH SarabunPSK" w:hAnsi="TH SarabunPSK" w:cs="TH SarabunPSK" w:hint="cs"/>
                <w:cs/>
              </w:rPr>
              <w:t>จัดการ</w:t>
            </w:r>
            <w:r>
              <w:rPr>
                <w:rFonts w:ascii="TH SarabunPSK" w:hAnsi="TH SarabunPSK" w:cs="TH SarabunPSK" w:hint="cs"/>
                <w:cs/>
              </w:rPr>
              <w:t>ปลูกพืชโดยไม่ใช้ดิน</w:t>
            </w:r>
          </w:p>
          <w:p w:rsidR="00646C01" w:rsidRPr="00646C01" w:rsidRDefault="00646C01" w:rsidP="009D6835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9B3176" w:rsidRDefault="0035579B" w:rsidP="003557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35579B" w:rsidRDefault="0035579B" w:rsidP="0035579B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216A90" w:rsidRPr="009B3176" w:rsidRDefault="00216A90" w:rsidP="0035579B">
            <w:pPr>
              <w:jc w:val="center"/>
              <w:rPr>
                <w:rFonts w:ascii="TH SarabunPSK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35579B" w:rsidRPr="009B3176" w:rsidTr="00973379">
        <w:trPr>
          <w:trHeight w:val="643"/>
          <w:jc w:val="center"/>
        </w:trPr>
        <w:tc>
          <w:tcPr>
            <w:tcW w:w="162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9B3176" w:rsidRDefault="0035579B" w:rsidP="00267D18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กลุ่มวิชาเทคโนโลยีการผลิต</w:t>
            </w:r>
            <w:r>
              <w:rPr>
                <w:rFonts w:ascii="TH SarabunPSK" w:eastAsia="Times New Roman" w:hAnsi="TH SarabunPSK" w:cs="TH SarabunPSK" w:hint="cs"/>
                <w:cs/>
              </w:rPr>
              <w:t>สัตว์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Default="00582716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5057301</w:t>
            </w:r>
          </w:p>
          <w:p w:rsidR="00582716" w:rsidRDefault="00582716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5047301</w:t>
            </w:r>
          </w:p>
          <w:p w:rsidR="00216A90" w:rsidRDefault="00216A90" w:rsidP="00216A90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5047402</w:t>
            </w:r>
          </w:p>
          <w:p w:rsidR="00216A90" w:rsidRPr="00216A90" w:rsidRDefault="00216A90" w:rsidP="00F3465C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225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Default="00582716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มาตรฐานและความปลอดภัยด้านอาหารสัตว์</w:t>
            </w:r>
          </w:p>
          <w:p w:rsidR="00582716" w:rsidRDefault="00582716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การจัดการผลิตโคเนื้อโคนมในเขตร้อน</w:t>
            </w:r>
          </w:p>
          <w:p w:rsidR="00216A90" w:rsidRDefault="00216A90" w:rsidP="00216A9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การจัดการกระบวนการผลิตอาหารสัตว์</w:t>
            </w:r>
          </w:p>
          <w:p w:rsidR="00646C01" w:rsidRPr="00646C01" w:rsidRDefault="00646C01" w:rsidP="00F3465C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579B" w:rsidRPr="009B3176" w:rsidRDefault="0035579B" w:rsidP="003557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35579B" w:rsidRDefault="0035579B" w:rsidP="0035579B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216A90" w:rsidRPr="009B3176" w:rsidRDefault="00216A90" w:rsidP="0035579B">
            <w:pPr>
              <w:jc w:val="center"/>
              <w:rPr>
                <w:rFonts w:ascii="TH SarabunPSK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35579B" w:rsidRPr="009B3176" w:rsidTr="00973379">
        <w:trPr>
          <w:trHeight w:val="643"/>
          <w:jc w:val="center"/>
        </w:trPr>
        <w:tc>
          <w:tcPr>
            <w:tcW w:w="162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579B" w:rsidRPr="009B3176" w:rsidRDefault="0035579B" w:rsidP="00267D1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กลุ่ม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วิชาเทคโนโลยีการจัดการอุตสาหกรรมอาหาร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579B" w:rsidRDefault="00582716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5077304</w:t>
            </w:r>
          </w:p>
          <w:p w:rsidR="00582716" w:rsidRDefault="00582716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5077101</w:t>
            </w:r>
          </w:p>
          <w:p w:rsidR="00216A90" w:rsidRPr="00582716" w:rsidRDefault="00216A90" w:rsidP="00F3465C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5077301</w:t>
            </w:r>
          </w:p>
        </w:tc>
        <w:tc>
          <w:tcPr>
            <w:tcW w:w="225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579B" w:rsidRDefault="00582716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การจัดการคุณภาพและความปลอดภัยของอาหาร</w:t>
            </w:r>
          </w:p>
          <w:p w:rsidR="00582716" w:rsidRDefault="00582716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เทคโนโลยีบรรจุภัณฑ์อาหารขั้นสูง</w:t>
            </w:r>
          </w:p>
          <w:p w:rsidR="00216A90" w:rsidRPr="00582716" w:rsidRDefault="00216A90" w:rsidP="00F3465C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กฎหมายอาหารและการค้าอาหารระหว่างประเทศ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579B" w:rsidRPr="009B3176" w:rsidRDefault="0035579B" w:rsidP="0035579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35579B" w:rsidRDefault="0035579B" w:rsidP="0035579B">
            <w:pPr>
              <w:jc w:val="center"/>
              <w:rPr>
                <w:rFonts w:ascii="TH SarabunPSK" w:hAnsi="TH SarabunPSK" w:cs="TH SarabunPSK"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  <w:p w:rsidR="00216A90" w:rsidRPr="009B3176" w:rsidRDefault="00216A90" w:rsidP="0035579B">
            <w:pPr>
              <w:jc w:val="center"/>
              <w:rPr>
                <w:rFonts w:ascii="TH SarabunPSK" w:hAnsi="TH SarabunPSK" w:cs="TH SarabunPSK"/>
                <w:cs/>
              </w:rPr>
            </w:pPr>
            <w:r w:rsidRPr="009B3176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973379" w:rsidRPr="009B3176" w:rsidTr="00973379">
        <w:trPr>
          <w:trHeight w:val="359"/>
          <w:jc w:val="center"/>
        </w:trPr>
        <w:tc>
          <w:tcPr>
            <w:tcW w:w="1627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3379" w:rsidRPr="0035579B" w:rsidRDefault="00973379" w:rsidP="00F96F63">
            <w:pPr>
              <w:rPr>
                <w:rFonts w:ascii="TH SarabunPSK" w:eastAsia="Times New Roman" w:hAnsi="TH SarabunPSK" w:cs="TH SarabunPSK"/>
                <w:cs/>
              </w:rPr>
            </w:pPr>
            <w:r w:rsidRPr="0035579B">
              <w:rPr>
                <w:rFonts w:ascii="TH SarabunPSK" w:eastAsia="Times New Roman" w:hAnsi="TH SarabunPSK" w:cs="TH SarabunPSK" w:hint="cs"/>
                <w:cs/>
              </w:rPr>
              <w:t>ภาคนิพนธ์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3379" w:rsidRPr="00A13857" w:rsidRDefault="00973379" w:rsidP="00F96F6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13857">
              <w:rPr>
                <w:rFonts w:ascii="TH SarabunPSK" w:hAnsi="TH SarabunPSK" w:cs="TH SarabunPSK"/>
                <w:cs/>
              </w:rPr>
              <w:t>5007904</w:t>
            </w:r>
          </w:p>
        </w:tc>
        <w:tc>
          <w:tcPr>
            <w:tcW w:w="225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3379" w:rsidRPr="0035579B" w:rsidRDefault="00973379" w:rsidP="00F96F6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 w:hint="cs"/>
                <w:cs/>
              </w:rPr>
              <w:t>ภาค</w:t>
            </w:r>
            <w:r w:rsidRPr="0035579B">
              <w:rPr>
                <w:rFonts w:ascii="TH SarabunPSK" w:eastAsia="Times New Roman" w:hAnsi="TH SarabunPSK" w:cs="TH SarabunPSK"/>
                <w:cs/>
              </w:rPr>
              <w:t>นิพนธ์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73379" w:rsidRPr="0035579B" w:rsidRDefault="00973379" w:rsidP="00F96F6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</w:p>
        </w:tc>
      </w:tr>
      <w:tr w:rsidR="0035579B" w:rsidRPr="009B3176" w:rsidTr="00973379">
        <w:trPr>
          <w:jc w:val="center"/>
        </w:trPr>
        <w:tc>
          <w:tcPr>
            <w:tcW w:w="4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9B" w:rsidRPr="009B3176" w:rsidRDefault="0035579B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9B3176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79B" w:rsidRPr="009B3176" w:rsidRDefault="00216A90" w:rsidP="0097337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 w:rsidR="00973379">
              <w:rPr>
                <w:rFonts w:ascii="TH SarabunPSK" w:eastAsia="Times New Roman" w:hAnsi="TH SarabunPSK" w:cs="TH SarabunPSK" w:hint="cs"/>
                <w:b/>
                <w:bCs/>
                <w:cs/>
              </w:rPr>
              <w:t>2</w:t>
            </w:r>
          </w:p>
        </w:tc>
      </w:tr>
    </w:tbl>
    <w:p w:rsidR="008C7362" w:rsidRDefault="008C7362" w:rsidP="008C7362"/>
    <w:p w:rsidR="00973379" w:rsidRDefault="00973379" w:rsidP="008C7362"/>
    <w:p w:rsidR="00973379" w:rsidRDefault="00973379" w:rsidP="008C7362"/>
    <w:p w:rsidR="00973379" w:rsidRDefault="00973379">
      <w:pPr>
        <w:rPr>
          <w:cs/>
        </w:rPr>
      </w:pPr>
      <w:r>
        <w:rPr>
          <w:cs/>
        </w:rPr>
        <w:br w:type="page"/>
      </w:r>
    </w:p>
    <w:tbl>
      <w:tblPr>
        <w:tblW w:w="5042" w:type="pct"/>
        <w:jc w:val="center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1"/>
        <w:gridCol w:w="989"/>
        <w:gridCol w:w="3889"/>
        <w:gridCol w:w="928"/>
      </w:tblGrid>
      <w:tr w:rsidR="008C7362" w:rsidRPr="0035579B" w:rsidTr="0077616B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5579B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ชั้นปีที่ 2 ภาคการศึกษาที่ 2</w:t>
            </w:r>
          </w:p>
        </w:tc>
      </w:tr>
      <w:tr w:rsidR="008C7362" w:rsidRPr="0035579B" w:rsidTr="0077616B">
        <w:trPr>
          <w:jc w:val="center"/>
        </w:trPr>
        <w:tc>
          <w:tcPr>
            <w:tcW w:w="1623" w:type="pct"/>
            <w:tcBorders>
              <w:bottom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</w:t>
            </w:r>
          </w:p>
        </w:tc>
        <w:tc>
          <w:tcPr>
            <w:tcW w:w="575" w:type="pct"/>
            <w:tcBorders>
              <w:bottom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/>
                <w:b/>
                <w:bCs/>
                <w:cs/>
              </w:rPr>
              <w:t>รหัสวิชา</w:t>
            </w:r>
          </w:p>
        </w:tc>
        <w:tc>
          <w:tcPr>
            <w:tcW w:w="2262" w:type="pct"/>
            <w:tcBorders>
              <w:bottom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/>
                <w:b/>
                <w:bCs/>
                <w:cs/>
              </w:rPr>
              <w:t>ชื่อวิชา</w:t>
            </w:r>
          </w:p>
        </w:tc>
        <w:tc>
          <w:tcPr>
            <w:tcW w:w="540" w:type="pct"/>
            <w:tcBorders>
              <w:bottom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/>
                <w:b/>
                <w:bCs/>
                <w:cs/>
              </w:rPr>
              <w:t>หน่วยกิต</w:t>
            </w:r>
          </w:p>
        </w:tc>
      </w:tr>
      <w:tr w:rsidR="008C7362" w:rsidRPr="0035579B" w:rsidTr="0077616B">
        <w:trPr>
          <w:jc w:val="center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8C7362" w:rsidP="00F3465C">
            <w:pPr>
              <w:rPr>
                <w:rFonts w:ascii="TH SarabunPSK" w:eastAsia="Times New Roman" w:hAnsi="TH SarabunPSK" w:cs="TH SarabunPSK"/>
              </w:rPr>
            </w:pPr>
            <w:r w:rsidRPr="0035579B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35579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35579B">
              <w:rPr>
                <w:rFonts w:ascii="TH SarabunPSK" w:eastAsia="Times New Roman" w:hAnsi="TH SarabunPSK" w:cs="TH SarabunPSK"/>
                <w:cs/>
              </w:rPr>
              <w:t>(วิชาบังคับ</w:t>
            </w:r>
            <w:r w:rsidRPr="0035579B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hAnsi="TH SarabunPSK" w:cs="TH SarabunPSK"/>
                <w:cs/>
              </w:rPr>
              <w:t>5007906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hAnsi="TH SarabunPSK" w:cs="TH SarabunPSK"/>
                <w:cs/>
              </w:rPr>
              <w:t>สัมมนาเทคโนโลยีการจัดการเกษตร 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646C01" w:rsidP="00646C0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>1</w:t>
            </w:r>
            <w:r w:rsidR="008C7362" w:rsidRPr="0035579B">
              <w:rPr>
                <w:rFonts w:ascii="TH SarabunPSK" w:hAnsi="TH SarabunPSK" w:cs="TH SarabunPSK"/>
                <w:cs/>
              </w:rPr>
              <w:t>(</w:t>
            </w:r>
            <w:r>
              <w:rPr>
                <w:rFonts w:ascii="TH SarabunPSK" w:hAnsi="TH SarabunPSK" w:cs="TH SarabunPSK"/>
              </w:rPr>
              <w:t>1</w:t>
            </w:r>
            <w:r w:rsidR="008C7362" w:rsidRPr="0035579B">
              <w:rPr>
                <w:rFonts w:ascii="TH SarabunPSK" w:hAnsi="TH SarabunPSK" w:cs="TH SarabunPSK"/>
                <w:cs/>
              </w:rPr>
              <w:t>-0-</w:t>
            </w:r>
            <w:r>
              <w:rPr>
                <w:rFonts w:ascii="TH SarabunPSK" w:hAnsi="TH SarabunPSK" w:cs="TH SarabunPSK"/>
              </w:rPr>
              <w:t>2</w:t>
            </w:r>
            <w:r w:rsidR="008C7362" w:rsidRPr="0035579B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8C7362" w:rsidRPr="0035579B" w:rsidTr="00C34333">
        <w:trPr>
          <w:jc w:val="center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Default="008C7362" w:rsidP="008C7362">
            <w:pPr>
              <w:rPr>
                <w:rFonts w:ascii="TH SarabunPSK" w:eastAsia="Times New Roman" w:hAnsi="TH SarabunPSK" w:cs="TH SarabunPSK"/>
              </w:rPr>
            </w:pPr>
            <w:r w:rsidRPr="0035579B">
              <w:rPr>
                <w:rFonts w:ascii="TH SarabunPSK" w:eastAsia="Times New Roman" w:hAnsi="TH SarabunPSK" w:cs="TH SarabunPSK"/>
                <w:cs/>
              </w:rPr>
              <w:t>หมวดวิชาเฉพาะด้าน</w:t>
            </w:r>
            <w:r w:rsidR="0035579B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35579B">
              <w:rPr>
                <w:rFonts w:ascii="TH SarabunPSK" w:eastAsia="Times New Roman" w:hAnsi="TH SarabunPSK" w:cs="TH SarabunPSK"/>
                <w:cs/>
              </w:rPr>
              <w:t>(วิชาเลือก)</w:t>
            </w:r>
          </w:p>
          <w:p w:rsidR="0035579B" w:rsidRPr="00690717" w:rsidRDefault="0035579B" w:rsidP="0035579B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โลยีการผลิต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พืช</w:t>
            </w:r>
          </w:p>
          <w:p w:rsidR="0035579B" w:rsidRPr="0035579B" w:rsidRDefault="0035579B" w:rsidP="00646C01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Default="008C7362" w:rsidP="00F3465C">
            <w:pPr>
              <w:jc w:val="center"/>
              <w:rPr>
                <w:rFonts w:ascii="TH SarabunPSK" w:hAnsi="TH SarabunPSK" w:cs="TH SarabunPSK"/>
              </w:rPr>
            </w:pPr>
          </w:p>
          <w:p w:rsidR="00582716" w:rsidRDefault="00582716" w:rsidP="00F3465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5007203</w:t>
            </w:r>
          </w:p>
          <w:p w:rsidR="00582716" w:rsidRPr="0035579B" w:rsidRDefault="00646C01" w:rsidP="00646C01">
            <w:pPr>
              <w:jc w:val="center"/>
              <w:rPr>
                <w:rFonts w:ascii="TH SarabunPSK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</w:rPr>
              <w:t>5007108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Default="008C7362" w:rsidP="00F3465C">
            <w:pPr>
              <w:rPr>
                <w:rFonts w:ascii="TH SarabunPSK" w:eastAsia="Times New Roman" w:hAnsi="TH SarabunPSK" w:cs="TH SarabunPSK"/>
              </w:rPr>
            </w:pPr>
          </w:p>
          <w:p w:rsidR="00582716" w:rsidRDefault="00582716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เทคโนโลยีการจัดการเพื่อเพิ่มผลผลิต</w:t>
            </w:r>
          </w:p>
          <w:p w:rsidR="00646C01" w:rsidRPr="009C69AD" w:rsidRDefault="00973379" w:rsidP="00646C0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เรื่องเฉพาะทาง</w:t>
            </w:r>
            <w:r w:rsidR="00646C01" w:rsidRPr="009C69AD">
              <w:rPr>
                <w:rFonts w:ascii="TH SarabunPSK" w:hAnsi="TH SarabunPSK" w:cs="TH SarabunPSK"/>
                <w:cs/>
              </w:rPr>
              <w:t>การจัดการผลิตพืช</w:t>
            </w:r>
          </w:p>
          <w:p w:rsidR="00582716" w:rsidRPr="00646C01" w:rsidRDefault="00582716" w:rsidP="00646C01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2716" w:rsidRDefault="00582716" w:rsidP="00F3465C">
            <w:pPr>
              <w:jc w:val="center"/>
              <w:rPr>
                <w:rFonts w:ascii="TH SarabunPSK" w:hAnsi="TH SarabunPSK" w:cs="TH SarabunPSK"/>
              </w:rPr>
            </w:pPr>
          </w:p>
          <w:p w:rsidR="008C7362" w:rsidRDefault="008C7362" w:rsidP="00F3465C">
            <w:pPr>
              <w:jc w:val="center"/>
              <w:rPr>
                <w:rFonts w:ascii="TH SarabunPSK" w:hAnsi="TH SarabunPSK" w:cs="TH SarabunPSK"/>
              </w:rPr>
            </w:pPr>
            <w:r w:rsidRPr="0035579B">
              <w:rPr>
                <w:rFonts w:ascii="TH SarabunPSK" w:hAnsi="TH SarabunPSK" w:cs="TH SarabunPSK"/>
                <w:cs/>
              </w:rPr>
              <w:t>3(3-0-6)</w:t>
            </w:r>
          </w:p>
          <w:p w:rsidR="00582716" w:rsidRDefault="00646C01" w:rsidP="00F3465C">
            <w:pPr>
              <w:jc w:val="center"/>
              <w:rPr>
                <w:rFonts w:ascii="TH SarabunPSK" w:hAnsi="TH SarabunPSK" w:cs="TH SarabunPSK"/>
              </w:rPr>
            </w:pPr>
            <w:r w:rsidRPr="0035579B">
              <w:rPr>
                <w:rFonts w:ascii="TH SarabunPSK" w:hAnsi="TH SarabunPSK" w:cs="TH SarabunPSK"/>
                <w:cs/>
              </w:rPr>
              <w:t>3(3-0-6)</w:t>
            </w:r>
          </w:p>
          <w:p w:rsidR="00582716" w:rsidRPr="00646C01" w:rsidRDefault="00582716" w:rsidP="00F3465C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</w:tr>
      <w:tr w:rsidR="00646C01" w:rsidRPr="0035579B" w:rsidTr="00C34333">
        <w:trPr>
          <w:jc w:val="center"/>
        </w:trPr>
        <w:tc>
          <w:tcPr>
            <w:tcW w:w="16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6C01" w:rsidRPr="00690717" w:rsidRDefault="00646C01" w:rsidP="00646C01">
            <w:pPr>
              <w:rPr>
                <w:rFonts w:ascii="TH SarabunPSK" w:eastAsia="Times New Roman" w:hAnsi="TH SarabunPSK" w:cs="TH SarabunPSK"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 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โลยีการผลิตสัตว์</w:t>
            </w:r>
          </w:p>
          <w:p w:rsidR="00646C01" w:rsidRPr="00690717" w:rsidRDefault="00646C01" w:rsidP="00F3465C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6C01" w:rsidRDefault="00646C01" w:rsidP="00646C01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5047404</w:t>
            </w:r>
          </w:p>
          <w:p w:rsidR="00646C01" w:rsidRDefault="00646C01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</w:rPr>
              <w:t>5047901</w:t>
            </w:r>
          </w:p>
        </w:tc>
        <w:tc>
          <w:tcPr>
            <w:tcW w:w="226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6C01" w:rsidRDefault="00646C01" w:rsidP="00646C0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การเพิ่มมูลค่าผลผลิตจากสัตว์</w:t>
            </w:r>
          </w:p>
          <w:p w:rsidR="00646C01" w:rsidRPr="009C69AD" w:rsidRDefault="00973379" w:rsidP="00646C0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เรื่องเฉพาะทาง</w:t>
            </w:r>
            <w:r w:rsidR="00646C01" w:rsidRPr="009C69AD">
              <w:rPr>
                <w:rFonts w:ascii="TH SarabunPSK" w:hAnsi="TH SarabunPSK" w:cs="TH SarabunPSK"/>
                <w:cs/>
              </w:rPr>
              <w:t>การจัดการผลิต</w:t>
            </w:r>
            <w:r w:rsidR="00646C01">
              <w:rPr>
                <w:rFonts w:ascii="TH SarabunPSK" w:hAnsi="TH SarabunPSK" w:cs="TH SarabunPSK" w:hint="cs"/>
                <w:cs/>
              </w:rPr>
              <w:t>สัตว์</w:t>
            </w:r>
          </w:p>
          <w:p w:rsidR="00646C01" w:rsidRPr="00646C01" w:rsidRDefault="00646C01" w:rsidP="00F3465C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46C01" w:rsidRDefault="00646C01" w:rsidP="00F3465C">
            <w:pPr>
              <w:jc w:val="center"/>
              <w:rPr>
                <w:rFonts w:ascii="TH SarabunPSK" w:hAnsi="TH SarabunPSK" w:cs="TH SarabunPSK"/>
              </w:rPr>
            </w:pPr>
            <w:r w:rsidRPr="0035579B">
              <w:rPr>
                <w:rFonts w:ascii="TH SarabunPSK" w:hAnsi="TH SarabunPSK" w:cs="TH SarabunPSK"/>
                <w:cs/>
              </w:rPr>
              <w:t>3(3-0-6)</w:t>
            </w:r>
          </w:p>
          <w:p w:rsidR="00646C01" w:rsidRPr="0035579B" w:rsidRDefault="00646C01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35579B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646C01" w:rsidRPr="0035579B" w:rsidTr="00C34333">
        <w:trPr>
          <w:jc w:val="center"/>
        </w:trPr>
        <w:tc>
          <w:tcPr>
            <w:tcW w:w="1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1" w:rsidRPr="0035579B" w:rsidRDefault="00646C01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690717">
              <w:rPr>
                <w:rFonts w:ascii="TH SarabunPSK" w:eastAsia="Times New Roman" w:hAnsi="TH SarabunPSK" w:cs="TH SarabunPSK" w:hint="cs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690717">
              <w:rPr>
                <w:rFonts w:ascii="TH SarabunPSK" w:eastAsia="Times New Roman" w:hAnsi="TH SarabunPSK" w:cs="TH SarabunPSK" w:hint="cs"/>
                <w:cs/>
              </w:rPr>
              <w:t>กลุ่มวิชาเทคโน</w:t>
            </w:r>
            <w:r>
              <w:rPr>
                <w:rFonts w:ascii="TH SarabunPSK" w:eastAsia="Times New Roman" w:hAnsi="TH SarabunPSK" w:cs="TH SarabunPSK" w:hint="cs"/>
                <w:cs/>
              </w:rPr>
              <w:t>โลยีการจัดการอุตสาหกรรมอาหาร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1" w:rsidRDefault="00646C01" w:rsidP="00F3465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5077403</w:t>
            </w:r>
          </w:p>
          <w:p w:rsidR="00646C01" w:rsidRPr="00A13857" w:rsidRDefault="00646C01" w:rsidP="00F3465C">
            <w:pPr>
              <w:jc w:val="center"/>
              <w:rPr>
                <w:rFonts w:ascii="TH SarabunPSK" w:hAnsi="TH SarabunPSK" w:cs="TH SarabunPSK"/>
                <w:cs/>
              </w:rPr>
            </w:pPr>
            <w:r w:rsidRPr="009C69AD">
              <w:rPr>
                <w:rFonts w:ascii="TH SarabunPSK" w:hAnsi="TH SarabunPSK" w:cs="TH SarabunPSK"/>
              </w:rPr>
              <w:t>5077901</w:t>
            </w:r>
          </w:p>
        </w:tc>
        <w:tc>
          <w:tcPr>
            <w:tcW w:w="22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1" w:rsidRDefault="00646C01" w:rsidP="00F3465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นวัตกรรมการแปรรูปอาหาร</w:t>
            </w:r>
          </w:p>
          <w:p w:rsidR="00646C01" w:rsidRPr="009C69AD" w:rsidRDefault="00973379" w:rsidP="00646C0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เรื่องเฉพาะทาง</w:t>
            </w:r>
            <w:r w:rsidR="00646C01" w:rsidRPr="009C69AD">
              <w:rPr>
                <w:rFonts w:ascii="TH SarabunPSK" w:hAnsi="TH SarabunPSK" w:cs="TH SarabunPSK"/>
                <w:cs/>
              </w:rPr>
              <w:t>การจัดการ</w:t>
            </w:r>
            <w:r w:rsidR="00646C01">
              <w:rPr>
                <w:rFonts w:ascii="TH SarabunPSK" w:hAnsi="TH SarabunPSK" w:cs="TH SarabunPSK" w:hint="cs"/>
                <w:cs/>
              </w:rPr>
              <w:t>อุตสาหกรรมอาหาร</w:t>
            </w:r>
          </w:p>
          <w:p w:rsidR="00646C01" w:rsidRPr="00646C01" w:rsidRDefault="00646C01" w:rsidP="00F3465C">
            <w:pPr>
              <w:rPr>
                <w:rFonts w:ascii="TH SarabunPSK" w:eastAsia="Times New Roman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C01" w:rsidRDefault="00646C01" w:rsidP="00F3465C">
            <w:pPr>
              <w:jc w:val="center"/>
              <w:rPr>
                <w:rFonts w:ascii="TH SarabunPSK" w:hAnsi="TH SarabunPSK" w:cs="TH SarabunPSK"/>
              </w:rPr>
            </w:pPr>
            <w:r w:rsidRPr="0035579B">
              <w:rPr>
                <w:rFonts w:ascii="TH SarabunPSK" w:hAnsi="TH SarabunPSK" w:cs="TH SarabunPSK"/>
                <w:cs/>
              </w:rPr>
              <w:t>3(3-0-6)</w:t>
            </w:r>
          </w:p>
          <w:p w:rsidR="00646C01" w:rsidRPr="0035579B" w:rsidRDefault="00646C01" w:rsidP="00F3465C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35579B">
              <w:rPr>
                <w:rFonts w:ascii="TH SarabunPSK" w:hAnsi="TH SarabunPSK" w:cs="TH SarabunPSK"/>
                <w:cs/>
              </w:rPr>
              <w:t>3(3-0-6)</w:t>
            </w:r>
          </w:p>
        </w:tc>
      </w:tr>
      <w:tr w:rsidR="008C7362" w:rsidRPr="0035579B" w:rsidTr="00C34333">
        <w:trPr>
          <w:jc w:val="center"/>
        </w:trPr>
        <w:tc>
          <w:tcPr>
            <w:tcW w:w="16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8C7362" w:rsidP="00F3465C">
            <w:pPr>
              <w:rPr>
                <w:rFonts w:ascii="TH SarabunPSK" w:eastAsia="Times New Roman" w:hAnsi="TH SarabunPSK" w:cs="TH SarabunPSK"/>
                <w:cs/>
              </w:rPr>
            </w:pPr>
            <w:r w:rsidRPr="0035579B">
              <w:rPr>
                <w:rFonts w:ascii="TH SarabunPSK" w:eastAsia="Times New Roman" w:hAnsi="TH SarabunPSK" w:cs="TH SarabunPSK" w:hint="cs"/>
                <w:cs/>
              </w:rPr>
              <w:t>ภาคนิพนธ์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A13857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13857">
              <w:rPr>
                <w:rFonts w:ascii="TH SarabunPSK" w:hAnsi="TH SarabunPSK" w:cs="TH SarabunPSK"/>
                <w:cs/>
              </w:rPr>
              <w:t>5007904</w:t>
            </w:r>
          </w:p>
        </w:tc>
        <w:tc>
          <w:tcPr>
            <w:tcW w:w="22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8C7362" w:rsidP="00F3465C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 w:hint="cs"/>
                <w:cs/>
              </w:rPr>
              <w:t>ภาค</w:t>
            </w:r>
            <w:r w:rsidRPr="0035579B">
              <w:rPr>
                <w:rFonts w:ascii="TH SarabunPSK" w:eastAsia="Times New Roman" w:hAnsi="TH SarabunPSK" w:cs="TH SarabunPSK"/>
                <w:cs/>
              </w:rPr>
              <w:t>นิพนธ์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C7362" w:rsidRPr="0035579B" w:rsidRDefault="00973379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</w:p>
        </w:tc>
      </w:tr>
      <w:tr w:rsidR="008C7362" w:rsidRPr="0035579B" w:rsidTr="0077616B">
        <w:trPr>
          <w:jc w:val="center"/>
        </w:trPr>
        <w:tc>
          <w:tcPr>
            <w:tcW w:w="44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35579B" w:rsidRDefault="008C7362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35579B">
              <w:rPr>
                <w:rFonts w:ascii="TH SarabunPSK" w:eastAsia="Times New Roman" w:hAnsi="TH SarabunPSK" w:cs="TH SarabunPSK"/>
                <w:b/>
                <w:bCs/>
                <w:cs/>
              </w:rPr>
              <w:t>รวมหน่วยกิต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362" w:rsidRPr="0035579B" w:rsidRDefault="00973379" w:rsidP="00F3465C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11</w:t>
            </w:r>
          </w:p>
        </w:tc>
      </w:tr>
    </w:tbl>
    <w:p w:rsidR="00207154" w:rsidRDefault="00207154"/>
    <w:p w:rsidR="00EE5417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3.1.5</w:t>
      </w:r>
      <w:r w:rsidR="0099541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F36EA2" w:rsidRPr="00EE5417" w:rsidRDefault="00F36EA2" w:rsidP="00995415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tbl>
      <w:tblPr>
        <w:tblW w:w="8568" w:type="dxa"/>
        <w:tblLayout w:type="fixed"/>
        <w:tblLook w:val="01E0"/>
      </w:tblPr>
      <w:tblGrid>
        <w:gridCol w:w="1368"/>
        <w:gridCol w:w="5940"/>
        <w:gridCol w:w="1260"/>
      </w:tblGrid>
      <w:tr w:rsidR="00F36EA2" w:rsidRPr="00933791" w:rsidTr="00F36EA2">
        <w:tc>
          <w:tcPr>
            <w:tcW w:w="1368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940" w:type="dxa"/>
            <w:vAlign w:val="center"/>
          </w:tcPr>
          <w:p w:rsidR="00F36EA2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933791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F36EA2" w:rsidRPr="00933791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F36EA2" w:rsidRPr="00933791" w:rsidTr="00F36EA2">
        <w:tc>
          <w:tcPr>
            <w:tcW w:w="1368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1555101</w:t>
            </w:r>
          </w:p>
        </w:tc>
        <w:tc>
          <w:tcPr>
            <w:tcW w:w="5940" w:type="dxa"/>
            <w:vAlign w:val="center"/>
          </w:tcPr>
          <w:p w:rsidR="00F36EA2" w:rsidRPr="00933791" w:rsidRDefault="00F36EA2" w:rsidP="00F36EA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ภาษาอังกฤษสำหรับนักศึกษาบัณฑิ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ตศึกษา</w:t>
            </w:r>
          </w:p>
        </w:tc>
        <w:tc>
          <w:tcPr>
            <w:tcW w:w="1260" w:type="dxa"/>
          </w:tcPr>
          <w:p w:rsidR="00F36EA2" w:rsidRPr="00933791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2(1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</w:p>
        </w:tc>
      </w:tr>
      <w:tr w:rsidR="00F36EA2" w:rsidRPr="00933791" w:rsidTr="00F36EA2">
        <w:tc>
          <w:tcPr>
            <w:tcW w:w="1368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  <w:vAlign w:val="center"/>
          </w:tcPr>
          <w:p w:rsidR="00F36EA2" w:rsidRPr="00933791" w:rsidRDefault="00F36EA2" w:rsidP="00F36EA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English for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Graduate Students</w:t>
            </w:r>
          </w:p>
        </w:tc>
        <w:tc>
          <w:tcPr>
            <w:tcW w:w="1260" w:type="dxa"/>
          </w:tcPr>
          <w:p w:rsidR="00F36EA2" w:rsidRPr="00933791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6EA2" w:rsidRPr="00933791" w:rsidTr="00F96F63">
        <w:tblPrEx>
          <w:tblLook w:val="0000"/>
        </w:tblPrEx>
        <w:tc>
          <w:tcPr>
            <w:tcW w:w="8568" w:type="dxa"/>
            <w:gridSpan w:val="3"/>
          </w:tcPr>
          <w:p w:rsidR="00F36EA2" w:rsidRPr="00BC788A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C788A">
              <w:rPr>
                <w:rFonts w:ascii="TH SarabunPSK" w:hAnsi="TH SarabunPSK" w:cs="TH SarabunPSK"/>
                <w:sz w:val="32"/>
                <w:szCs w:val="32"/>
                <w:cs/>
              </w:rPr>
              <w:t>ฝึกทักษะการพูด การฟัง การอ่าน และการเขียนภาษาอังกฤษ เน้นการอ่านและสรุปใจความสำคัญของบทคัดย่อและเอกสารในทางวิชาการ โดยใช้สื่อจากสิ่งพิมพ์และสื่ออิเล็กทรอนิกส์</w:t>
            </w:r>
          </w:p>
          <w:p w:rsidR="00F36EA2" w:rsidRPr="00933791" w:rsidRDefault="00F36EA2" w:rsidP="00F96F63">
            <w:pPr>
              <w:ind w:firstLine="135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31A52" w:rsidRPr="00F3465C" w:rsidTr="00F3465C">
        <w:tc>
          <w:tcPr>
            <w:tcW w:w="1368" w:type="dxa"/>
          </w:tcPr>
          <w:p w:rsidR="00231A52" w:rsidRPr="00F3465C" w:rsidRDefault="00231A52" w:rsidP="00F346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3566210</w:t>
            </w:r>
          </w:p>
        </w:tc>
        <w:tc>
          <w:tcPr>
            <w:tcW w:w="5940" w:type="dxa"/>
            <w:vAlign w:val="center"/>
          </w:tcPr>
          <w:p w:rsidR="00231A52" w:rsidRPr="00F3465C" w:rsidRDefault="00231A52" w:rsidP="00F346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การเป็นผู้ประกอบการและบริหารโครงการ</w:t>
            </w:r>
          </w:p>
        </w:tc>
        <w:tc>
          <w:tcPr>
            <w:tcW w:w="1260" w:type="dxa"/>
            <w:vAlign w:val="center"/>
          </w:tcPr>
          <w:p w:rsidR="00231A52" w:rsidRPr="00F3465C" w:rsidRDefault="00231A52" w:rsidP="00F3465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F3465C" w:rsidTr="00430C9B">
        <w:tc>
          <w:tcPr>
            <w:tcW w:w="1368" w:type="dxa"/>
            <w:vAlign w:val="center"/>
          </w:tcPr>
          <w:p w:rsidR="00231A52" w:rsidRPr="00F3465C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  <w:vAlign w:val="center"/>
          </w:tcPr>
          <w:p w:rsidR="00231A52" w:rsidRPr="00F3465C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Entrepreneurship</w:t>
            </w:r>
            <w:r w:rsid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and 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Project Management</w:t>
            </w:r>
          </w:p>
        </w:tc>
        <w:tc>
          <w:tcPr>
            <w:tcW w:w="1260" w:type="dxa"/>
            <w:vAlign w:val="center"/>
          </w:tcPr>
          <w:p w:rsidR="00231A52" w:rsidRPr="00F3465C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465C" w:rsidRPr="00F3465C" w:rsidTr="00F3465C">
        <w:tc>
          <w:tcPr>
            <w:tcW w:w="8568" w:type="dxa"/>
            <w:gridSpan w:val="3"/>
            <w:vAlign w:val="center"/>
          </w:tcPr>
          <w:p w:rsidR="00F3465C" w:rsidRDefault="00F3465C" w:rsidP="00F3465C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ศึกษาลักษณะและคุณสมบัติของผู้ประกอบการ หลักทฤษฏีและปฏิบัติของการจัดการธุรกิจของตนเอง รวมถึงลักษณะของธุรกิจโดยมีการสอดแทรกจริยธรรมจรรยาบรรณของนักธุรกิจ การเสริมสร้างความคิดสร้างสรรค์ </w:t>
            </w:r>
            <w:r w:rsidR="0078580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การจัดการเชิงกลยุทธ์ </w:t>
            </w: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หลักการบริหารจัดการโครงการ การเงิน การบัญชี กฎหมายด้านภาษี  การจัดรูปแบบองค์การ การวางแผนภายใต้ภาวการณ์ที่เปลี่ยนแปลง การวิเคราะห์สภาพแวดล้อมที่ส่งผลต่อการวางแผนปฏิบัติงาน การจัดทำโครงการ เทคนิคการวางแผนปฏิบัติงานและการเลือกใช้ การตัดสินใจเลือกโครงการลงทุน และการประเมินโครงการ</w:t>
            </w:r>
          </w:p>
          <w:p w:rsidR="00F3465C" w:rsidRPr="00F3465C" w:rsidRDefault="00F3465C" w:rsidP="00F3465C">
            <w:pPr>
              <w:ind w:firstLine="135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F36EA2" w:rsidRDefault="00F36EA2">
      <w:pPr>
        <w:rPr>
          <w:cs/>
        </w:rPr>
      </w:pPr>
    </w:p>
    <w:p w:rsidR="00F36EA2" w:rsidRDefault="00F36EA2">
      <w:pPr>
        <w:rPr>
          <w:cs/>
        </w:rPr>
      </w:pPr>
      <w:r>
        <w:rPr>
          <w:cs/>
        </w:rPr>
        <w:br w:type="page"/>
      </w:r>
    </w:p>
    <w:tbl>
      <w:tblPr>
        <w:tblW w:w="8613" w:type="dxa"/>
        <w:tblLayout w:type="fixed"/>
        <w:tblLook w:val="01E0"/>
      </w:tblPr>
      <w:tblGrid>
        <w:gridCol w:w="1368"/>
        <w:gridCol w:w="16"/>
        <w:gridCol w:w="5924"/>
        <w:gridCol w:w="30"/>
        <w:gridCol w:w="1230"/>
        <w:gridCol w:w="45"/>
      </w:tblGrid>
      <w:tr w:rsidR="00F36EA2" w:rsidRPr="00C72826" w:rsidTr="00F36EA2">
        <w:trPr>
          <w:gridAfter w:val="1"/>
          <w:wAfter w:w="45" w:type="dxa"/>
        </w:trPr>
        <w:tc>
          <w:tcPr>
            <w:tcW w:w="1368" w:type="dxa"/>
          </w:tcPr>
          <w:p w:rsidR="00F36EA2" w:rsidRPr="00C72826" w:rsidRDefault="00F36EA2" w:rsidP="00F36EA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40" w:type="dxa"/>
            <w:gridSpan w:val="2"/>
            <w:vAlign w:val="center"/>
          </w:tcPr>
          <w:p w:rsidR="00F36EA2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C72826" w:rsidRDefault="00F36EA2" w:rsidP="00F36EA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gridSpan w:val="2"/>
          </w:tcPr>
          <w:p w:rsidR="00F36EA2" w:rsidRPr="00C72826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F3465C" w:rsidTr="00F36EA2">
        <w:trPr>
          <w:gridAfter w:val="1"/>
          <w:wAfter w:w="45" w:type="dxa"/>
        </w:trPr>
        <w:tc>
          <w:tcPr>
            <w:tcW w:w="1368" w:type="dxa"/>
            <w:vAlign w:val="center"/>
          </w:tcPr>
          <w:p w:rsidR="00231A52" w:rsidRPr="00F3465C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3566211 </w:t>
            </w:r>
          </w:p>
        </w:tc>
        <w:tc>
          <w:tcPr>
            <w:tcW w:w="5940" w:type="dxa"/>
            <w:gridSpan w:val="2"/>
            <w:vAlign w:val="center"/>
          </w:tcPr>
          <w:p w:rsidR="00231A52" w:rsidRPr="00F3465C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การจัดการธุรกิจเกษตร</w:t>
            </w:r>
          </w:p>
        </w:tc>
        <w:tc>
          <w:tcPr>
            <w:tcW w:w="1260" w:type="dxa"/>
            <w:gridSpan w:val="2"/>
            <w:vAlign w:val="center"/>
          </w:tcPr>
          <w:p w:rsidR="00231A52" w:rsidRPr="00F3465C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231A52" w:rsidRPr="00F3465C" w:rsidTr="00F36EA2">
        <w:trPr>
          <w:gridAfter w:val="1"/>
          <w:wAfter w:w="45" w:type="dxa"/>
        </w:trPr>
        <w:tc>
          <w:tcPr>
            <w:tcW w:w="1368" w:type="dxa"/>
            <w:vAlign w:val="center"/>
          </w:tcPr>
          <w:p w:rsidR="00231A52" w:rsidRPr="00F3465C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40" w:type="dxa"/>
            <w:gridSpan w:val="2"/>
            <w:vAlign w:val="center"/>
          </w:tcPr>
          <w:p w:rsidR="00231A52" w:rsidRPr="00F3465C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Agribusiness Management</w:t>
            </w:r>
          </w:p>
        </w:tc>
        <w:tc>
          <w:tcPr>
            <w:tcW w:w="1260" w:type="dxa"/>
            <w:gridSpan w:val="2"/>
            <w:vAlign w:val="center"/>
          </w:tcPr>
          <w:p w:rsidR="00231A52" w:rsidRPr="00F3465C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465C" w:rsidRPr="00F3465C" w:rsidTr="00F36EA2">
        <w:trPr>
          <w:gridAfter w:val="1"/>
          <w:wAfter w:w="45" w:type="dxa"/>
        </w:trPr>
        <w:tc>
          <w:tcPr>
            <w:tcW w:w="8568" w:type="dxa"/>
            <w:gridSpan w:val="5"/>
            <w:vAlign w:val="center"/>
          </w:tcPr>
          <w:p w:rsidR="00F3465C" w:rsidRDefault="00F3465C" w:rsidP="00F3465C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>แนวคิดการจัดการธุรกิจเกษตร ระบบธุรกิจเกษตร เศรษฐศาสตร์การจัดการ การจัดการของผู้ประกอบธุรกิจเกษตร การตลาด การเงิน การผลิต การจัดจำหน่าย การส่งออก สินค้าเกษตร ข้อตกลงทางการค้าระหว่างประเทศ ระบบการขนส่ง (</w:t>
            </w:r>
            <w:r w:rsidRPr="00F3465C">
              <w:rPr>
                <w:rFonts w:ascii="TH SarabunPSK" w:hAnsi="TH SarabunPSK" w:cs="TH SarabunPSK"/>
                <w:sz w:val="32"/>
                <w:szCs w:val="32"/>
              </w:rPr>
              <w:t>logistics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>โดยคำนึงถึงการบูรณาการทางธุรกิจ คุณธรรม จริยธรรม สังคม สิ่งแวดล้อม และการจัดการเกษตรอย่างยั่งยืน</w:t>
            </w:r>
          </w:p>
          <w:p w:rsidR="00F36EA2" w:rsidRPr="00F3465C" w:rsidRDefault="00F36EA2" w:rsidP="00F3465C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EA2" w:rsidRPr="00933791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4125101</w:t>
            </w: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คอมพิวเตอร์สำหรับนักศึกษาบัณฑิต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</w:t>
            </w:r>
          </w:p>
        </w:tc>
        <w:tc>
          <w:tcPr>
            <w:tcW w:w="1260" w:type="dxa"/>
            <w:gridSpan w:val="2"/>
          </w:tcPr>
          <w:p w:rsidR="00F36EA2" w:rsidRPr="00933791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2(1-2-3)</w:t>
            </w:r>
          </w:p>
        </w:tc>
      </w:tr>
      <w:tr w:rsidR="00F36EA2" w:rsidRPr="00933791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Computers for Graduate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Students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  <w:gridSpan w:val="2"/>
          </w:tcPr>
          <w:p w:rsidR="00F36EA2" w:rsidRPr="00933791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6EA2" w:rsidRPr="00933791" w:rsidTr="00F36EA2">
        <w:tblPrEx>
          <w:tblLook w:val="0000"/>
        </w:tblPrEx>
        <w:trPr>
          <w:gridAfter w:val="1"/>
          <w:wAfter w:w="45" w:type="dxa"/>
        </w:trPr>
        <w:tc>
          <w:tcPr>
            <w:tcW w:w="8568" w:type="dxa"/>
            <w:gridSpan w:val="5"/>
          </w:tcPr>
          <w:p w:rsidR="00F36EA2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ความรู้พื้นฐานเกี่ยวกับคอมพิวเตอร์ การใช้คอมพิวเตอร์เน้นทักษะเกี่ยวกับเทคโนโลยีสารสนเทศ การใช้และการสืบค้นข้อมูลอินเตอร์เน็ท ความรู้เบื้องต้นในการใช้โปรแกรมประยุกต์ในการบริหารงาน</w:t>
            </w:r>
          </w:p>
          <w:p w:rsidR="00F36EA2" w:rsidRPr="00933791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6EA2" w:rsidRPr="00933791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5007101</w:t>
            </w: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พื้นฐานการผลิตพืช</w:t>
            </w:r>
          </w:p>
        </w:tc>
        <w:tc>
          <w:tcPr>
            <w:tcW w:w="1260" w:type="dxa"/>
            <w:gridSpan w:val="2"/>
          </w:tcPr>
          <w:p w:rsidR="00F36EA2" w:rsidRPr="00933791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36EA2" w:rsidRPr="00933791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Production</w:t>
            </w:r>
            <w:r w:rsidR="00A311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Basics</w:t>
            </w:r>
          </w:p>
        </w:tc>
        <w:tc>
          <w:tcPr>
            <w:tcW w:w="1260" w:type="dxa"/>
            <w:gridSpan w:val="2"/>
          </w:tcPr>
          <w:p w:rsidR="00F36EA2" w:rsidRPr="00933791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6EA2" w:rsidRPr="00933791" w:rsidTr="00F36EA2">
        <w:tblPrEx>
          <w:tblLook w:val="0000"/>
        </w:tblPrEx>
        <w:trPr>
          <w:gridAfter w:val="1"/>
          <w:wAfter w:w="45" w:type="dxa"/>
        </w:trPr>
        <w:tc>
          <w:tcPr>
            <w:tcW w:w="8568" w:type="dxa"/>
            <w:gridSpan w:val="5"/>
          </w:tcPr>
          <w:p w:rsidR="00F36EA2" w:rsidRPr="0035579B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ประโยชน์และความสำคัญของพืช กายวิภาคและสรีรวิทยาของพืช หลักการผลิตพืช การขยายพันธุ์และการปรับปรุงพันธุ์ </w:t>
            </w:r>
            <w:r w:rsidRPr="0035579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การเก็บเกี่ยวผลผลิตและเทคโนโลยีหลังการเก็บเกี่ยว</w:t>
            </w:r>
          </w:p>
          <w:p w:rsidR="00F36EA2" w:rsidRPr="00933791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500710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การจัดการขยายพันธุ์พืช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Propagation Management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2826" w:rsidRPr="00C72826" w:rsidTr="00F36EA2">
        <w:tc>
          <w:tcPr>
            <w:tcW w:w="8613" w:type="dxa"/>
            <w:gridSpan w:val="6"/>
          </w:tcPr>
          <w:p w:rsidR="00C72826" w:rsidRDefault="00C72826" w:rsidP="00C72826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 วิธีการ และจัดการเกี่ยวกับการขยายพันธุ์พืชไร่ พืชสวน และสมุนไพรในระดับภูมิปัญญาท้องถิ่นถึงเทคโนโลยีขั้นสูงเพื่อจำหน่ายภายในประเทศ และส่งออก</w:t>
            </w:r>
          </w:p>
          <w:p w:rsidR="00C72826" w:rsidRPr="00C72826" w:rsidRDefault="00C72826" w:rsidP="00C72826">
            <w:pPr>
              <w:ind w:firstLine="135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500710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ED4CD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การจัดการปลูกพืช</w:t>
            </w:r>
            <w:r w:rsidR="00ED4C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โดยไม่ใช้ดิน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Soilless Culture Management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2826" w:rsidRPr="00C72826" w:rsidTr="00F36EA2">
        <w:tc>
          <w:tcPr>
            <w:tcW w:w="8613" w:type="dxa"/>
            <w:gridSpan w:val="6"/>
          </w:tcPr>
          <w:p w:rsidR="00C72826" w:rsidRDefault="00C72826" w:rsidP="0035579B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 วิธีการ และจัดการเกี่ยวกับการปลูกพืช</w:t>
            </w:r>
            <w:r w:rsidR="0035579B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โดยไม่ใช้ดินระบบต่างๆ เพื่อจำหน่ายภายในประเทศและส่งออก</w:t>
            </w:r>
          </w:p>
          <w:p w:rsidR="00406F04" w:rsidRPr="00C72826" w:rsidRDefault="00406F04" w:rsidP="0035579B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500710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การจัดการเพาะเลี้ยงเนื้อเยื่อพืช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Plant Tissue Culture Management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2826" w:rsidRPr="00C72826" w:rsidTr="00F36EA2">
        <w:tc>
          <w:tcPr>
            <w:tcW w:w="8613" w:type="dxa"/>
            <w:gridSpan w:val="6"/>
          </w:tcPr>
          <w:p w:rsidR="00C72826" w:rsidRDefault="00C72826" w:rsidP="00C72826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 วิธีการและจัดการเกี่ยวกับการเพาะเลี้ยงเนื้อเยื่อพืชไร่ พืชสวน และสมุนไพรในระดับห้องปฏิบัติการขนาดเล็กถึงห้องปฏิบัติการขนาดใหญ่</w:t>
            </w:r>
            <w:r w:rsidR="007F27F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ที่มีการใช้เทคโนโลยีขั้นสูงเพื่อจำหน่ายภายในประเทศและส่งออก</w:t>
            </w:r>
          </w:p>
          <w:p w:rsidR="00C72826" w:rsidRPr="00C72826" w:rsidRDefault="00C72826" w:rsidP="00C72826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EA2" w:rsidRPr="00F3465C" w:rsidTr="00F36EA2">
        <w:tc>
          <w:tcPr>
            <w:tcW w:w="1368" w:type="dxa"/>
          </w:tcPr>
          <w:p w:rsidR="00F36EA2" w:rsidRPr="00F3465C" w:rsidRDefault="00F36EA2" w:rsidP="00F96F63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70" w:type="dxa"/>
            <w:gridSpan w:val="3"/>
          </w:tcPr>
          <w:p w:rsidR="00F36EA2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F3465C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gridSpan w:val="2"/>
          </w:tcPr>
          <w:p w:rsidR="00F36EA2" w:rsidRPr="00F3465C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5007105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การจัดการหลังการเก็บเกี่ยว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C72826" w:rsidP="00430C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Post-harvest </w:t>
            </w:r>
            <w:r w:rsidR="00231A52"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72826" w:rsidRPr="00C72826" w:rsidTr="00F36EA2">
        <w:tc>
          <w:tcPr>
            <w:tcW w:w="8613" w:type="dxa"/>
            <w:gridSpan w:val="6"/>
          </w:tcPr>
          <w:p w:rsidR="00C72826" w:rsidRDefault="00C72826" w:rsidP="00C72826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ศึกษาหลักการ วิธีการ และการจัดการ ตั้งแต่การเก็บเกี่ยวที่เหมาะสมไปจนถึงการปฏิบัติหลังการเก็บเกี่ยว คุณภาพ มาตรฐานพืชต่างๆ การทำความสะอาด คัดขนาด บรรจุภัณฑ์</w:t>
            </w:r>
            <w:r w:rsidR="009D683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และเทคโนโลยีการบรรจุหีบห่อผลผลิตทางการเกษตร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การขนส่ง การตลาด ทั้งในประเทศและต่างประเทศ</w:t>
            </w:r>
          </w:p>
          <w:p w:rsidR="00C72826" w:rsidRPr="00C72826" w:rsidRDefault="00C72826" w:rsidP="00C72826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500710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การจัดการเกษตรอินทรีย์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Organic Agricultural Management 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0BDB" w:rsidRPr="00C72826" w:rsidTr="00F36EA2">
        <w:tc>
          <w:tcPr>
            <w:tcW w:w="8613" w:type="dxa"/>
            <w:gridSpan w:val="6"/>
          </w:tcPr>
          <w:p w:rsidR="005D0BDB" w:rsidRDefault="005D0BDB" w:rsidP="005D0BDB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 ปัจจัย และขั้นตอนการผลิต การตลาด การรับรองและการตรวจสอบมาตรฐานการผลิตเกษตรอินทรีย์ในระดับชุมชน และการส่งออกต่างประเทศ</w:t>
            </w:r>
          </w:p>
          <w:p w:rsidR="005D0BDB" w:rsidRPr="00C72826" w:rsidRDefault="005D0BDB" w:rsidP="005D0BDB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710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5970" w:type="dxa"/>
            <w:gridSpan w:val="3"/>
          </w:tcPr>
          <w:p w:rsidR="00231A52" w:rsidRPr="00C72826" w:rsidRDefault="00F36EA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เรื่องเฉพาะทาง</w:t>
            </w:r>
            <w:r w:rsidR="00231A52"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การจัดการผลิตพืช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Selected Topics in Plant Production Management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0BDB" w:rsidRPr="00C72826" w:rsidTr="00F36EA2">
        <w:tc>
          <w:tcPr>
            <w:tcW w:w="8613" w:type="dxa"/>
            <w:gridSpan w:val="6"/>
          </w:tcPr>
          <w:p w:rsidR="005D0BDB" w:rsidRDefault="005D0BDB" w:rsidP="005D0BDB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หัวข้อที่น่าสนใจ หรือ กำลังเป็นประเด็นในเชิงวิชาการทางด้านการผลิตพืช โดยหัวข้อเรื่องเปลี่ยนไปในแต่ละภาคการศึกษา</w:t>
            </w:r>
            <w:r w:rsidR="001D6B8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ตามสภาพความเหมาะสมทันสถานการณ์</w:t>
            </w:r>
          </w:p>
          <w:p w:rsidR="005D0BDB" w:rsidRPr="00C72826" w:rsidRDefault="005D0BDB" w:rsidP="005D0BDB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5007201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การใช้ประโยชน์จากพันธุกรรมพืช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Utilization of Plant Genetic Resources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D0BDB" w:rsidRPr="00C72826" w:rsidTr="00F36EA2">
        <w:tc>
          <w:tcPr>
            <w:tcW w:w="8613" w:type="dxa"/>
            <w:gridSpan w:val="6"/>
          </w:tcPr>
          <w:p w:rsidR="005D0BDB" w:rsidRDefault="005D0BDB" w:rsidP="005D0BDB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หลักการอนุรักษ์พันธุกรรมพืช การสำรวจรวบรวม การเก็บรักษาเชื้อพันธุกรรมพืช การใช้ประโยชน์จากเชื้อพันธุกรรม การพัฒนาพันธุกรรมพืชเพื่อการปรับปรุงพันธุ์ การพาณิชย์ และการอนุรักษ์ กฎระเบียบ และกฎหมายที่เกี่ยวข้องกับการอนุรักษ์ และการใช้ประโยชน์จากพันธุกรรมพืชในระดับประเทศ และสากล</w:t>
            </w:r>
          </w:p>
          <w:p w:rsidR="00406F04" w:rsidRPr="00C72826" w:rsidRDefault="00406F04" w:rsidP="005D0BDB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5007203</w:t>
            </w: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เทคโนโลยีการจัดการเพื่อเพิ่มผลผลิต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C72826" w:rsidTr="00F36EA2">
        <w:tc>
          <w:tcPr>
            <w:tcW w:w="1368" w:type="dxa"/>
          </w:tcPr>
          <w:p w:rsidR="00231A52" w:rsidRPr="00C72826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70" w:type="dxa"/>
            <w:gridSpan w:val="3"/>
          </w:tcPr>
          <w:p w:rsidR="00231A52" w:rsidRPr="00C72826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Increasing Productivity Management Technology</w:t>
            </w:r>
          </w:p>
        </w:tc>
        <w:tc>
          <w:tcPr>
            <w:tcW w:w="1275" w:type="dxa"/>
            <w:gridSpan w:val="2"/>
          </w:tcPr>
          <w:p w:rsidR="00231A52" w:rsidRPr="00C72826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66F9" w:rsidRPr="00C72826" w:rsidTr="00F36EA2">
        <w:tc>
          <w:tcPr>
            <w:tcW w:w="8613" w:type="dxa"/>
            <w:gridSpan w:val="6"/>
          </w:tcPr>
          <w:p w:rsidR="003A66F9" w:rsidRDefault="003A66F9" w:rsidP="003A66F9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ศึกษาหลักการใช้และบริหารจัดการเทคโนโลยีที่เหมาะสมเพื่อการเพิ่มผลผลิตพืช ได้แก่ การบริหารจัดการดิน น้ำ ปุ๋ย </w:t>
            </w:r>
            <w:r w:rsidR="009D68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การใช้เทคโนโลยีชีวภาพ 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การใช้ฮอร์โมน สารเร่ง และยับยั้งการเจริญเติบโตของพืช หลักการควบคุมป้องกันกำจัดโรค แมลง วัชพืช และศัตรูพืชอื่นๆ ทั้งโดยการใช้สารเคมี สารชีวภาพ การควบคุมแบบผสมผสาน (</w:t>
            </w:r>
            <w:r w:rsidRPr="00C72826">
              <w:rPr>
                <w:rFonts w:ascii="TH SarabunPSK" w:hAnsi="TH SarabunPSK" w:cs="TH SarabunPSK"/>
                <w:sz w:val="32"/>
                <w:szCs w:val="32"/>
              </w:rPr>
              <w:t>IPM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C728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และการใช้วิธีทางชีวินทรีย์ (</w:t>
            </w:r>
            <w:r w:rsidRPr="00C72826">
              <w:rPr>
                <w:rFonts w:ascii="TH SarabunPSK" w:hAnsi="TH SarabunPSK" w:cs="TH SarabunPSK"/>
                <w:sz w:val="32"/>
                <w:szCs w:val="32"/>
              </w:rPr>
              <w:t>Biocontrol</w:t>
            </w:r>
            <w:r w:rsidRPr="00C72826">
              <w:rPr>
                <w:rFonts w:ascii="TH SarabunPSK" w:hAnsi="TH SarabunPSK" w:cs="TH SarabunPSK"/>
                <w:sz w:val="32"/>
                <w:szCs w:val="32"/>
                <w:cs/>
              </w:rPr>
              <w:t>) เพื่อ</w:t>
            </w:r>
            <w:r w:rsidR="00B1650A" w:rsidRPr="00216A9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ปรับปรุงคุณภาพและเพิ่มผลผลิต</w:t>
            </w:r>
          </w:p>
          <w:p w:rsidR="003A66F9" w:rsidRPr="00C72826" w:rsidRDefault="003A66F9" w:rsidP="003A66F9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36EA2" w:rsidRDefault="00F36EA2">
      <w:pPr>
        <w:rPr>
          <w:cs/>
        </w:rPr>
      </w:pPr>
    </w:p>
    <w:p w:rsidR="00F36EA2" w:rsidRDefault="00F36EA2">
      <w:pPr>
        <w:rPr>
          <w:cs/>
        </w:rPr>
      </w:pPr>
      <w:r>
        <w:rPr>
          <w:cs/>
        </w:rPr>
        <w:br w:type="page"/>
      </w:r>
    </w:p>
    <w:tbl>
      <w:tblPr>
        <w:tblW w:w="8658" w:type="dxa"/>
        <w:tblLayout w:type="fixed"/>
        <w:tblLook w:val="01E0"/>
      </w:tblPr>
      <w:tblGrid>
        <w:gridCol w:w="1368"/>
        <w:gridCol w:w="16"/>
        <w:gridCol w:w="5924"/>
        <w:gridCol w:w="30"/>
        <w:gridCol w:w="1230"/>
        <w:gridCol w:w="45"/>
        <w:gridCol w:w="45"/>
      </w:tblGrid>
      <w:tr w:rsidR="00F36EA2" w:rsidRPr="00C72826" w:rsidTr="00F36EA2">
        <w:trPr>
          <w:gridAfter w:val="1"/>
          <w:wAfter w:w="45" w:type="dxa"/>
        </w:trPr>
        <w:tc>
          <w:tcPr>
            <w:tcW w:w="1368" w:type="dxa"/>
          </w:tcPr>
          <w:p w:rsidR="00F36EA2" w:rsidRPr="00C72826" w:rsidRDefault="00F36EA2" w:rsidP="00F36EA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70" w:type="dxa"/>
            <w:gridSpan w:val="3"/>
          </w:tcPr>
          <w:p w:rsidR="00F36EA2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C72826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5" w:type="dxa"/>
            <w:gridSpan w:val="2"/>
          </w:tcPr>
          <w:p w:rsidR="00F36EA2" w:rsidRPr="00C72826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C728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3A66F9" w:rsidTr="00F36EA2">
        <w:trPr>
          <w:gridAfter w:val="1"/>
          <w:wAfter w:w="45" w:type="dxa"/>
        </w:trPr>
        <w:tc>
          <w:tcPr>
            <w:tcW w:w="1368" w:type="dxa"/>
          </w:tcPr>
          <w:p w:rsidR="00231A52" w:rsidRPr="003A66F9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5007301</w:t>
            </w:r>
          </w:p>
        </w:tc>
        <w:tc>
          <w:tcPr>
            <w:tcW w:w="5970" w:type="dxa"/>
            <w:gridSpan w:val="3"/>
          </w:tcPr>
          <w:p w:rsidR="00231A52" w:rsidRPr="003A66F9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ภูมิปัญญาท้องถิ่นและการพัฒนาเพื่อการเพิ่มผลผลิต</w:t>
            </w:r>
            <w:r w:rsidR="001A2F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พืช</w:t>
            </w:r>
          </w:p>
        </w:tc>
        <w:tc>
          <w:tcPr>
            <w:tcW w:w="1275" w:type="dxa"/>
            <w:gridSpan w:val="2"/>
          </w:tcPr>
          <w:p w:rsidR="00231A52" w:rsidRPr="003A66F9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23FEF" w:rsidRPr="003A66F9" w:rsidTr="00F36EA2">
        <w:trPr>
          <w:gridAfter w:val="1"/>
          <w:wAfter w:w="45" w:type="dxa"/>
        </w:trPr>
        <w:tc>
          <w:tcPr>
            <w:tcW w:w="1368" w:type="dxa"/>
          </w:tcPr>
          <w:p w:rsidR="00D23FEF" w:rsidRPr="003A66F9" w:rsidRDefault="00D23FEF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5" w:type="dxa"/>
            <w:gridSpan w:val="5"/>
          </w:tcPr>
          <w:p w:rsidR="00D23FEF" w:rsidRPr="003A66F9" w:rsidRDefault="00D23FEF" w:rsidP="00D23F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Local Wisdom and Development for Increasing Plant Production</w:t>
            </w:r>
          </w:p>
        </w:tc>
      </w:tr>
      <w:tr w:rsidR="003A66F9" w:rsidRPr="003A66F9" w:rsidTr="00F36EA2">
        <w:trPr>
          <w:gridAfter w:val="1"/>
          <w:wAfter w:w="45" w:type="dxa"/>
        </w:trPr>
        <w:tc>
          <w:tcPr>
            <w:tcW w:w="8613" w:type="dxa"/>
            <w:gridSpan w:val="6"/>
          </w:tcPr>
          <w:p w:rsidR="003A66F9" w:rsidRDefault="003A66F9" w:rsidP="003A66F9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sz w:val="32"/>
                <w:szCs w:val="32"/>
                <w:cs/>
              </w:rPr>
              <w:t>การสำรวจ การรวบรวม การวิเคราะห์ และการอนุรักษ์ภูมิปัญญาท้องถิ่น การประยุกต์โดยการพัฒนาภูมิปัญญาท้องถิ่นเพื่อการบริหารจัดการด้านพืช หลักการฝึกอบรมและการถ่ายทอดภูมิปัญญาท้องถิ่น หลักการจัดการเพื่อการมีส่วนร่วมของท้องถิ่นกับการบริหารจัดการ และการใช้ประโยชน์จากภูมิปัญญาท้องถิ่น กฎหมาย กฎระเบียบหรือธรรมเนียมปฏิบัติเกี่ยวกับภูมิปัญญาท้องถิ่น</w:t>
            </w:r>
          </w:p>
          <w:p w:rsidR="003A66F9" w:rsidRPr="003A66F9" w:rsidRDefault="003A66F9" w:rsidP="003A66F9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EA2" w:rsidRPr="00933791" w:rsidTr="00F36EA2">
        <w:tblPrEx>
          <w:tblLook w:val="0000"/>
        </w:tblPrEx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5007903</w:t>
            </w: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วิทยานิพนธ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์</w:t>
            </w:r>
          </w:p>
        </w:tc>
        <w:tc>
          <w:tcPr>
            <w:tcW w:w="1350" w:type="dxa"/>
            <w:gridSpan w:val="4"/>
          </w:tcPr>
          <w:p w:rsidR="00F36EA2" w:rsidRPr="00933791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หน่วยกิต</w:t>
            </w:r>
          </w:p>
        </w:tc>
      </w:tr>
      <w:tr w:rsidR="00F36EA2" w:rsidRPr="00933791" w:rsidTr="00F36EA2">
        <w:tblPrEx>
          <w:tblLook w:val="0000"/>
        </w:tblPrEx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Thesis</w:t>
            </w:r>
          </w:p>
        </w:tc>
        <w:tc>
          <w:tcPr>
            <w:tcW w:w="1350" w:type="dxa"/>
            <w:gridSpan w:val="4"/>
          </w:tcPr>
          <w:p w:rsidR="00F36EA2" w:rsidRPr="00933791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6EA2" w:rsidRPr="00933791" w:rsidTr="00F36EA2">
        <w:tblPrEx>
          <w:tblLook w:val="0000"/>
        </w:tblPrEx>
        <w:tc>
          <w:tcPr>
            <w:tcW w:w="8658" w:type="dxa"/>
            <w:gridSpan w:val="7"/>
          </w:tcPr>
          <w:p w:rsidR="00F36EA2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ศึกษาและวิจัยเกี่ยวกับปัญหาทางด้านเทคโนโลยีการจัดการเกษตร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เน้นความคิ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ดริเริ่ม สร้างสรรค์ทางวิชาการ 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การนำทฤษฎีและหลักการมาใช้ในการแก้ปัญหาการศึกษาโดยอาศัยเทคนิควิธีวิจัยที่เป็นระบบ และการค้นหาองค์ความรู้ใหม่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ๆ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เพื่อใช้ในการพัฒนาการเกษตร</w:t>
            </w:r>
          </w:p>
          <w:p w:rsidR="00F36EA2" w:rsidRPr="00EB6AE5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36EA2" w:rsidRPr="00933791" w:rsidTr="00F36EA2">
        <w:tblPrEx>
          <w:tblLook w:val="0000"/>
        </w:tblPrEx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5007904</w:t>
            </w: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ภาคนิพนธ์</w:t>
            </w:r>
          </w:p>
        </w:tc>
        <w:tc>
          <w:tcPr>
            <w:tcW w:w="1350" w:type="dxa"/>
            <w:gridSpan w:val="4"/>
          </w:tcPr>
          <w:p w:rsidR="00F36EA2" w:rsidRPr="00933791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หน่วยกิต</w:t>
            </w:r>
          </w:p>
        </w:tc>
      </w:tr>
      <w:tr w:rsidR="00F36EA2" w:rsidRPr="00933791" w:rsidTr="00F36EA2">
        <w:tblPrEx>
          <w:tblLook w:val="0000"/>
        </w:tblPrEx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Term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Papers</w:t>
            </w:r>
          </w:p>
        </w:tc>
        <w:tc>
          <w:tcPr>
            <w:tcW w:w="1350" w:type="dxa"/>
            <w:gridSpan w:val="4"/>
          </w:tcPr>
          <w:p w:rsidR="00F36EA2" w:rsidRPr="00933791" w:rsidRDefault="00F36EA2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6EA2" w:rsidRPr="00933791" w:rsidTr="00F36EA2">
        <w:tblPrEx>
          <w:tblLook w:val="0000"/>
        </w:tblPrEx>
        <w:tc>
          <w:tcPr>
            <w:tcW w:w="8658" w:type="dxa"/>
            <w:gridSpan w:val="7"/>
          </w:tcPr>
          <w:p w:rsidR="00F36EA2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โครงการศึกษา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ค้นคว้าตามความสนใจอย่างลึกซึ้ง 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เกี่ยวกับปัญห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าทางด้านเทคโนโลยีการจัดการเกษตร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หรือศึกษาวิจัยเพื่อแก้ปัญหาทางด้านเทคโนโลยีการจัดการเกษตร</w:t>
            </w:r>
          </w:p>
          <w:p w:rsidR="00F36EA2" w:rsidRPr="00A13857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2FF8" w:rsidRPr="00F3465C" w:rsidTr="00F36EA2">
        <w:tc>
          <w:tcPr>
            <w:tcW w:w="1368" w:type="dxa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5007905</w:t>
            </w:r>
          </w:p>
        </w:tc>
        <w:tc>
          <w:tcPr>
            <w:tcW w:w="5940" w:type="dxa"/>
            <w:gridSpan w:val="2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สัมมนาเทคโนโลยีการจัดการเกษตร 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50" w:type="dxa"/>
            <w:gridSpan w:val="4"/>
          </w:tcPr>
          <w:p w:rsidR="001A2FF8" w:rsidRPr="00F3465C" w:rsidRDefault="001A2FF8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-0-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1A2FF8" w:rsidRPr="00F3465C" w:rsidTr="00F36EA2">
        <w:tc>
          <w:tcPr>
            <w:tcW w:w="1368" w:type="dxa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  <w:gridSpan w:val="2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Seminar in Agricultural Management Technology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350" w:type="dxa"/>
            <w:gridSpan w:val="4"/>
          </w:tcPr>
          <w:p w:rsidR="001A2FF8" w:rsidRPr="00F3465C" w:rsidRDefault="001A2FF8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2FF8" w:rsidRPr="00F3465C" w:rsidTr="00F36EA2">
        <w:tc>
          <w:tcPr>
            <w:tcW w:w="8658" w:type="dxa"/>
            <w:gridSpan w:val="7"/>
          </w:tcPr>
          <w:p w:rsidR="001A2FF8" w:rsidRDefault="001A2FF8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การศึกษาค้นคว้าหัวข้อเรื่องทางด้านการเกษตร และเรียบเรียงข้อมูลอย่างเป็นแบบบูรณาการ การนำเสนอ และอภิปรายต่อที่ประชุม</w:t>
            </w:r>
          </w:p>
          <w:p w:rsidR="001A2FF8" w:rsidRPr="00F3465C" w:rsidRDefault="001A2FF8" w:rsidP="00F96F63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2FF8" w:rsidRPr="00F3465C" w:rsidTr="00F36EA2">
        <w:tc>
          <w:tcPr>
            <w:tcW w:w="1368" w:type="dxa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5007906</w:t>
            </w:r>
          </w:p>
        </w:tc>
        <w:tc>
          <w:tcPr>
            <w:tcW w:w="5940" w:type="dxa"/>
            <w:gridSpan w:val="2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สัมมนาเทคโนโลยีการจัดการเกษตร 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50" w:type="dxa"/>
            <w:gridSpan w:val="4"/>
          </w:tcPr>
          <w:p w:rsidR="001A2FF8" w:rsidRPr="00F3465C" w:rsidRDefault="001A2FF8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-0-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1A2FF8" w:rsidRPr="00F3465C" w:rsidTr="00F36EA2">
        <w:tc>
          <w:tcPr>
            <w:tcW w:w="1368" w:type="dxa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  <w:gridSpan w:val="2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Seminar in Agricultural Management Technology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350" w:type="dxa"/>
            <w:gridSpan w:val="4"/>
          </w:tcPr>
          <w:p w:rsidR="001A2FF8" w:rsidRPr="00F3465C" w:rsidRDefault="001A2FF8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2FF8" w:rsidRPr="00F3465C" w:rsidTr="00F36EA2">
        <w:tc>
          <w:tcPr>
            <w:tcW w:w="8658" w:type="dxa"/>
            <w:gridSpan w:val="7"/>
          </w:tcPr>
          <w:p w:rsidR="001A2FF8" w:rsidRDefault="001A2FF8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การศึกษาค้นคว้าหัวข้อเรื่องทางด้านการจัดการธุรกิจเกษตร และเรียบเรียงข้อมูลอย่างเป็นแบบบูรณาการ การนำเสนอ และอภิปรายต่อที่ประชุม</w:t>
            </w:r>
          </w:p>
          <w:p w:rsidR="001A2FF8" w:rsidRPr="00F3465C" w:rsidRDefault="001A2FF8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2FF8" w:rsidRPr="00F3465C" w:rsidTr="00F36EA2">
        <w:tc>
          <w:tcPr>
            <w:tcW w:w="1368" w:type="dxa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5007907</w:t>
            </w:r>
          </w:p>
        </w:tc>
        <w:tc>
          <w:tcPr>
            <w:tcW w:w="5940" w:type="dxa"/>
            <w:gridSpan w:val="2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ระเบียบวิธีวิจัยทางการเกษตร</w:t>
            </w:r>
          </w:p>
        </w:tc>
        <w:tc>
          <w:tcPr>
            <w:tcW w:w="1350" w:type="dxa"/>
            <w:gridSpan w:val="4"/>
          </w:tcPr>
          <w:p w:rsidR="001A2FF8" w:rsidRPr="00F3465C" w:rsidRDefault="001A2FF8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1A2FF8" w:rsidRPr="00F3465C" w:rsidTr="00F36EA2">
        <w:tc>
          <w:tcPr>
            <w:tcW w:w="1368" w:type="dxa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40" w:type="dxa"/>
            <w:gridSpan w:val="2"/>
          </w:tcPr>
          <w:p w:rsidR="001A2FF8" w:rsidRPr="00F3465C" w:rsidRDefault="001A2FF8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Research </w:t>
            </w:r>
            <w:r w:rsidRPr="00F346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Methods in Agriculture</w:t>
            </w:r>
          </w:p>
        </w:tc>
        <w:tc>
          <w:tcPr>
            <w:tcW w:w="1350" w:type="dxa"/>
            <w:gridSpan w:val="4"/>
          </w:tcPr>
          <w:p w:rsidR="001A2FF8" w:rsidRPr="00F3465C" w:rsidRDefault="001A2FF8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A2FF8" w:rsidRPr="00F3465C" w:rsidTr="00F36EA2">
        <w:tc>
          <w:tcPr>
            <w:tcW w:w="8658" w:type="dxa"/>
            <w:gridSpan w:val="7"/>
          </w:tcPr>
          <w:p w:rsidR="001A2FF8" w:rsidRPr="00F36EA2" w:rsidRDefault="001A2FF8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สถิติและระเบียบวิธีวิจัยทางการเกษตร การวางแผนการวิจัย การเก็บรวบรวมข้อมูล  การวิเคราะห์และแปลผลข้อมูลทางสถิติ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การเขียนโครงงานวิจัย</w:t>
            </w:r>
            <w:r w:rsidRPr="00F346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การนำเสนองานวิจัย และการใช้โปรแกรมคอมพิวเตอร์สำเร็จรูปในการวิจัยทางการเกษตร</w:t>
            </w:r>
          </w:p>
        </w:tc>
      </w:tr>
      <w:tr w:rsidR="00F36EA2" w:rsidRPr="00BE2D62" w:rsidTr="00F36EA2">
        <w:trPr>
          <w:gridAfter w:val="1"/>
          <w:wAfter w:w="45" w:type="dxa"/>
        </w:trPr>
        <w:tc>
          <w:tcPr>
            <w:tcW w:w="1368" w:type="dxa"/>
          </w:tcPr>
          <w:p w:rsidR="00F36EA2" w:rsidRPr="00BE2D62" w:rsidRDefault="00F36EA2" w:rsidP="00F36EA2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70" w:type="dxa"/>
            <w:gridSpan w:val="3"/>
          </w:tcPr>
          <w:p w:rsidR="00F36EA2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BE2D62" w:rsidRDefault="00F36EA2" w:rsidP="00F36EA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gridSpan w:val="2"/>
          </w:tcPr>
          <w:p w:rsidR="00F36EA2" w:rsidRPr="00BE2D62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3A66F9" w:rsidTr="00F36EA2">
        <w:trPr>
          <w:gridAfter w:val="1"/>
          <w:wAfter w:w="45" w:type="dxa"/>
        </w:trPr>
        <w:tc>
          <w:tcPr>
            <w:tcW w:w="1368" w:type="dxa"/>
          </w:tcPr>
          <w:p w:rsidR="00231A52" w:rsidRPr="003A66F9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5017301</w:t>
            </w:r>
          </w:p>
        </w:tc>
        <w:tc>
          <w:tcPr>
            <w:tcW w:w="5970" w:type="dxa"/>
            <w:gridSpan w:val="3"/>
          </w:tcPr>
          <w:p w:rsidR="00231A52" w:rsidRPr="003A66F9" w:rsidRDefault="00231A52" w:rsidP="00430C9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การจัดการน้ำ ดิน และพืช</w:t>
            </w:r>
          </w:p>
        </w:tc>
        <w:tc>
          <w:tcPr>
            <w:tcW w:w="1275" w:type="dxa"/>
            <w:gridSpan w:val="2"/>
          </w:tcPr>
          <w:p w:rsidR="00231A52" w:rsidRPr="003A66F9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3A66F9" w:rsidTr="00F36EA2">
        <w:trPr>
          <w:gridAfter w:val="1"/>
          <w:wAfter w:w="45" w:type="dxa"/>
        </w:trPr>
        <w:tc>
          <w:tcPr>
            <w:tcW w:w="1368" w:type="dxa"/>
          </w:tcPr>
          <w:p w:rsidR="00231A52" w:rsidRPr="003A66F9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3A66F9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Water, Soil and Plant Management</w:t>
            </w:r>
          </w:p>
        </w:tc>
        <w:tc>
          <w:tcPr>
            <w:tcW w:w="1275" w:type="dxa"/>
            <w:gridSpan w:val="2"/>
          </w:tcPr>
          <w:p w:rsidR="00231A52" w:rsidRPr="003A66F9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66F9" w:rsidRPr="003A66F9" w:rsidTr="00F36EA2">
        <w:trPr>
          <w:gridAfter w:val="1"/>
          <w:wAfter w:w="45" w:type="dxa"/>
        </w:trPr>
        <w:tc>
          <w:tcPr>
            <w:tcW w:w="8613" w:type="dxa"/>
            <w:gridSpan w:val="6"/>
          </w:tcPr>
          <w:p w:rsidR="003A66F9" w:rsidRPr="00FF6FC9" w:rsidRDefault="003A66F9" w:rsidP="003A66F9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66F9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 โครงสร้าง และคุณสมบัติของดิน ความสำคัญของน้ำต่อโครงสร้างดิน ความสำคัญของน้ำต่อการเจริญเติบโตและการให้ผลผลิตพืช ความสำคัญของดินต่อการเจริญเติบโตของพืช ลักษณะโครงสร้างและคุณสมบัติของดินที่เหมาะสมกับการผลิตพืชในเชิงธุรกิจ</w:t>
            </w:r>
            <w:r w:rsidR="00FF6F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ความสัมพันธ์ระหว่างดิน น้ำ พืช และการจัดการผลกระทบที่เกิดขึ้น</w:t>
            </w:r>
          </w:p>
          <w:p w:rsidR="003A66F9" w:rsidRPr="003A66F9" w:rsidRDefault="003A66F9" w:rsidP="003A66F9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3A66F9" w:rsidTr="00F36EA2">
        <w:trPr>
          <w:gridAfter w:val="1"/>
          <w:wAfter w:w="45" w:type="dxa"/>
        </w:trPr>
        <w:tc>
          <w:tcPr>
            <w:tcW w:w="1368" w:type="dxa"/>
          </w:tcPr>
          <w:p w:rsidR="00231A52" w:rsidRPr="003A66F9" w:rsidRDefault="0035579B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5027301</w:t>
            </w:r>
          </w:p>
        </w:tc>
        <w:tc>
          <w:tcPr>
            <w:tcW w:w="5970" w:type="dxa"/>
            <w:gridSpan w:val="3"/>
          </w:tcPr>
          <w:p w:rsidR="00231A52" w:rsidRPr="0035579B" w:rsidRDefault="0035579B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5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  <w:r w:rsidRPr="00355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พืชพลังงาน</w:t>
            </w:r>
          </w:p>
        </w:tc>
        <w:tc>
          <w:tcPr>
            <w:tcW w:w="1275" w:type="dxa"/>
            <w:gridSpan w:val="2"/>
          </w:tcPr>
          <w:p w:rsidR="00231A52" w:rsidRPr="003A66F9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3A66F9" w:rsidTr="00F36EA2">
        <w:trPr>
          <w:gridAfter w:val="1"/>
          <w:wAfter w:w="45" w:type="dxa"/>
        </w:trPr>
        <w:tc>
          <w:tcPr>
            <w:tcW w:w="1368" w:type="dxa"/>
          </w:tcPr>
          <w:p w:rsidR="00231A52" w:rsidRPr="003A66F9" w:rsidRDefault="00231A52" w:rsidP="00430C9B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970" w:type="dxa"/>
            <w:gridSpan w:val="3"/>
          </w:tcPr>
          <w:p w:rsidR="00231A52" w:rsidRPr="0035579B" w:rsidRDefault="0035579B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57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Energy Crops Management</w:t>
            </w:r>
          </w:p>
        </w:tc>
        <w:tc>
          <w:tcPr>
            <w:tcW w:w="1275" w:type="dxa"/>
            <w:gridSpan w:val="2"/>
          </w:tcPr>
          <w:p w:rsidR="00231A52" w:rsidRPr="003A66F9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A66F9" w:rsidRPr="003A66F9" w:rsidTr="00F36EA2">
        <w:trPr>
          <w:gridAfter w:val="1"/>
          <w:wAfter w:w="45" w:type="dxa"/>
        </w:trPr>
        <w:tc>
          <w:tcPr>
            <w:tcW w:w="8613" w:type="dxa"/>
            <w:gridSpan w:val="6"/>
          </w:tcPr>
          <w:p w:rsidR="003A66F9" w:rsidRDefault="0035579B" w:rsidP="00FF6FC9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579B">
              <w:rPr>
                <w:rFonts w:ascii="TH SarabunPSK" w:hAnsi="TH SarabunPSK" w:cs="TH SarabunPSK" w:hint="cs"/>
                <w:sz w:val="32"/>
                <w:szCs w:val="32"/>
                <w:cs/>
              </w:rPr>
              <w:t>ชนิดของพืชพลังงาน ระบบ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การปลูกและการจัดการ</w:t>
            </w:r>
            <w:r w:rsidRPr="003557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การใช้ประโยชน์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>พืชพลังงาน</w:t>
            </w:r>
            <w:r w:rsidRPr="0035579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ในระดับชุมชน และระดับอุตสาหกรรม</w:t>
            </w:r>
            <w:r w:rsidR="00FF6FC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ผลกระทบต่อการผลิตพืชอาหารและสิ่งแวดล้อม</w:t>
            </w:r>
          </w:p>
          <w:p w:rsidR="00406F04" w:rsidRPr="00FF6FC9" w:rsidRDefault="00406F04" w:rsidP="00FF6FC9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423E3" w:rsidRPr="00BE2D62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2423E3" w:rsidRPr="00BE2D62" w:rsidRDefault="0035579B" w:rsidP="00EB6A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5037301</w:t>
            </w:r>
          </w:p>
        </w:tc>
        <w:tc>
          <w:tcPr>
            <w:tcW w:w="5954" w:type="dxa"/>
            <w:gridSpan w:val="2"/>
          </w:tcPr>
          <w:p w:rsidR="002423E3" w:rsidRPr="00514098" w:rsidRDefault="0035579B" w:rsidP="002423E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การจัดการเพาะเลี้ยงกล้วยไม้</w:t>
            </w:r>
          </w:p>
        </w:tc>
        <w:tc>
          <w:tcPr>
            <w:tcW w:w="1275" w:type="dxa"/>
            <w:gridSpan w:val="2"/>
          </w:tcPr>
          <w:p w:rsidR="002423E3" w:rsidRPr="00BE2D62" w:rsidRDefault="002423E3" w:rsidP="00EB6AE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423E3" w:rsidRPr="00BE2D62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2423E3" w:rsidRPr="00BE2D62" w:rsidRDefault="002423E3" w:rsidP="00EB6A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  <w:gridSpan w:val="2"/>
          </w:tcPr>
          <w:p w:rsidR="002423E3" w:rsidRPr="00514098" w:rsidRDefault="0035579B" w:rsidP="00EB6A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Orchid Culture Management</w:t>
            </w:r>
          </w:p>
        </w:tc>
        <w:tc>
          <w:tcPr>
            <w:tcW w:w="1275" w:type="dxa"/>
            <w:gridSpan w:val="2"/>
          </w:tcPr>
          <w:p w:rsidR="002423E3" w:rsidRPr="00BE2D62" w:rsidRDefault="002423E3" w:rsidP="00EB6AE5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423E3" w:rsidRPr="00BE2D62" w:rsidTr="00F36EA2">
        <w:tblPrEx>
          <w:tblLook w:val="0000"/>
        </w:tblPrEx>
        <w:trPr>
          <w:gridAfter w:val="1"/>
          <w:wAfter w:w="45" w:type="dxa"/>
        </w:trPr>
        <w:tc>
          <w:tcPr>
            <w:tcW w:w="8613" w:type="dxa"/>
            <w:gridSpan w:val="6"/>
          </w:tcPr>
          <w:p w:rsidR="002423E3" w:rsidRDefault="0035579B" w:rsidP="00882C3D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66F9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หลักการจัดการห้องปฏิบัติการเพาะเลี้ยงกล้วยไม้ หลักการจัดการโรงเรือนเพาะเลี้ยง การจัดการเพาะเลี้ยงกล้วยไม้ในเชิงอนุรักษ์และการพัฒนาพันธุ์ และการจัดการกล้วยไม้ในเชิงธุรกิจ</w:t>
            </w:r>
          </w:p>
          <w:p w:rsidR="001A2FF8" w:rsidRPr="00514098" w:rsidRDefault="001A2FF8" w:rsidP="00882C3D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36EA2" w:rsidRPr="00933791" w:rsidTr="00F36EA2">
        <w:tblPrEx>
          <w:tblLook w:val="0000"/>
        </w:tblPrEx>
        <w:trPr>
          <w:gridAfter w:val="2"/>
          <w:wAfter w:w="90" w:type="dxa"/>
        </w:trPr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5047101</w:t>
            </w: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พื้นฐานการผลิตสัตว์</w:t>
            </w:r>
          </w:p>
        </w:tc>
        <w:tc>
          <w:tcPr>
            <w:tcW w:w="1260" w:type="dxa"/>
            <w:gridSpan w:val="2"/>
          </w:tcPr>
          <w:p w:rsidR="00F36EA2" w:rsidRPr="00933791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36EA2" w:rsidRPr="00933791" w:rsidTr="00F36EA2">
        <w:tblPrEx>
          <w:tblLook w:val="0000"/>
        </w:tblPrEx>
        <w:trPr>
          <w:gridAfter w:val="2"/>
          <w:wAfter w:w="90" w:type="dxa"/>
        </w:trPr>
        <w:tc>
          <w:tcPr>
            <w:tcW w:w="1384" w:type="dxa"/>
            <w:gridSpan w:val="2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4" w:type="dxa"/>
          </w:tcPr>
          <w:p w:rsidR="00F36EA2" w:rsidRPr="00933791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 Production</w:t>
            </w:r>
            <w:r w:rsidR="00A311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Basics</w:t>
            </w:r>
          </w:p>
        </w:tc>
        <w:tc>
          <w:tcPr>
            <w:tcW w:w="1260" w:type="dxa"/>
            <w:gridSpan w:val="2"/>
          </w:tcPr>
          <w:p w:rsidR="00F36EA2" w:rsidRPr="00933791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36EA2" w:rsidRPr="00933791" w:rsidTr="00F36EA2">
        <w:tblPrEx>
          <w:tblLook w:val="0000"/>
        </w:tblPrEx>
        <w:trPr>
          <w:gridAfter w:val="2"/>
          <w:wAfter w:w="90" w:type="dxa"/>
        </w:trPr>
        <w:tc>
          <w:tcPr>
            <w:tcW w:w="8568" w:type="dxa"/>
            <w:gridSpan w:val="5"/>
          </w:tcPr>
          <w:p w:rsidR="00F36EA2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ประโยชน์และความสำคัญของการเลี้ยงสั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ตว์  พันธุ์และลักษณะประจำพันธุ์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การปรับปร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ุงพันธุ์สัตว์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โรงเรือนและอุปกรณ์ในการเลี้ยงส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ัตว์  อาหารและการให้อาหารสัตว์ 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กายวิภาคและสรีรวิท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ยาของสัตว์ การจัดการฟาร์ม 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โรคสัตว์และการสุขาภิบาล ผลผลิตและผลิตภัณฑ์จากสัตว์การตลาด</w:t>
            </w:r>
          </w:p>
          <w:p w:rsidR="00F36EA2" w:rsidRPr="00933791" w:rsidRDefault="00F36EA2" w:rsidP="00F96F63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BE2D62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5047102</w:t>
            </w:r>
          </w:p>
        </w:tc>
        <w:tc>
          <w:tcPr>
            <w:tcW w:w="5954" w:type="dxa"/>
            <w:gridSpan w:val="2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การจัดการฟาร์มสัตว์ปีกในอุตสาหกรรม</w:t>
            </w:r>
          </w:p>
        </w:tc>
        <w:tc>
          <w:tcPr>
            <w:tcW w:w="1275" w:type="dxa"/>
            <w:gridSpan w:val="2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BE2D62" w:rsidTr="00F36EA2">
        <w:tblPrEx>
          <w:tblLook w:val="0000"/>
        </w:tblPrEx>
        <w:trPr>
          <w:gridAfter w:val="1"/>
          <w:wAfter w:w="45" w:type="dxa"/>
        </w:trPr>
        <w:tc>
          <w:tcPr>
            <w:tcW w:w="1384" w:type="dxa"/>
            <w:gridSpan w:val="2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  <w:gridSpan w:val="2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Poultry Farm Management</w:t>
            </w:r>
          </w:p>
        </w:tc>
        <w:tc>
          <w:tcPr>
            <w:tcW w:w="1275" w:type="dxa"/>
            <w:gridSpan w:val="2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E2D62" w:rsidRPr="00BE2D62" w:rsidTr="00F36EA2">
        <w:tblPrEx>
          <w:tblLook w:val="0000"/>
        </w:tblPrEx>
        <w:trPr>
          <w:gridAfter w:val="1"/>
          <w:wAfter w:w="45" w:type="dxa"/>
        </w:trPr>
        <w:tc>
          <w:tcPr>
            <w:tcW w:w="8613" w:type="dxa"/>
            <w:gridSpan w:val="6"/>
          </w:tcPr>
          <w:p w:rsidR="00EF42DA" w:rsidRDefault="00BE2D62" w:rsidP="00EF42DA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การวางแผนโครงการจัดตั้งฟาร์มสัตว์ปีก การจัดการด้านพันธุ์ อาหาร การเงิน แรงงานและการจัดระเบียบการปฏิบัติงานในฟาร์ม การวางแผนการผลิตและการตลาดในระดับอุตสาหกรรม การใช้เทคโนโลยีเพื่อเพิ่มประสิทธิภาพและลดต้นทุนการผลิต การวิเคราะห์ประสิทธิภาพการผลิตของฟาร์ม</w:t>
            </w:r>
            <w:r w:rsidR="00FF6F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F0E3F" w:rsidRPr="00BE2D62" w:rsidRDefault="00EF0E3F" w:rsidP="00EF42DA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36EA2" w:rsidRDefault="00F36EA2">
      <w:pPr>
        <w:rPr>
          <w:cs/>
        </w:rPr>
      </w:pPr>
    </w:p>
    <w:p w:rsidR="00F36EA2" w:rsidRDefault="00F36EA2">
      <w:pPr>
        <w:rPr>
          <w:cs/>
        </w:rPr>
      </w:pPr>
      <w:r>
        <w:rPr>
          <w:cs/>
        </w:rPr>
        <w:br w:type="page"/>
      </w:r>
    </w:p>
    <w:tbl>
      <w:tblPr>
        <w:tblW w:w="8613" w:type="dxa"/>
        <w:tblLayout w:type="fixed"/>
        <w:tblLook w:val="0000"/>
      </w:tblPr>
      <w:tblGrid>
        <w:gridCol w:w="1384"/>
        <w:gridCol w:w="5954"/>
        <w:gridCol w:w="1275"/>
      </w:tblGrid>
      <w:tr w:rsidR="00F36EA2" w:rsidRPr="006C623D" w:rsidTr="00F36EA2">
        <w:tc>
          <w:tcPr>
            <w:tcW w:w="1384" w:type="dxa"/>
          </w:tcPr>
          <w:p w:rsidR="00F36EA2" w:rsidRPr="006C623D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54" w:type="dxa"/>
          </w:tcPr>
          <w:p w:rsidR="00F36EA2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6C623D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F36EA2" w:rsidRPr="006C623D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5047201</w:t>
            </w: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การจัดการฟาร์มสุกรในอุตสาหกรรม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Swine Farm Management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E2D62" w:rsidRPr="00BE2D62" w:rsidTr="00F36EA2">
        <w:tc>
          <w:tcPr>
            <w:tcW w:w="8613" w:type="dxa"/>
            <w:gridSpan w:val="3"/>
          </w:tcPr>
          <w:p w:rsidR="00BE2D62" w:rsidRDefault="00BE2D62" w:rsidP="00EF42DA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การวางแผนโครงการจัดตั้งฟาร์มสุกร การจัดการด้านพันธุ์ อาหาร การเงิน แรงงานและการจัดระเบียบการปฏิบัติงานในฟาร์ม การวางแผนการผลิตและการตลาดในระดับอุตสาหกรรม การใช้เทคโนโลยีเพื่อเพิ่มประสิทธิภาพและลดต้นทุนการผลิต การวิเคราะห์ประสิทธิภาพการผลิตของฟาร์ม</w:t>
            </w:r>
          </w:p>
          <w:p w:rsidR="001A2FF8" w:rsidRPr="00BE2D62" w:rsidRDefault="001A2FF8" w:rsidP="00EF42DA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BE2D62" w:rsidP="00BE2D6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5047301</w:t>
            </w: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การพัฒนาการผลิตโคเนื้อโคนมในเขตร้อน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23FEF" w:rsidRPr="00BE2D62" w:rsidTr="00F36EA2">
        <w:tc>
          <w:tcPr>
            <w:tcW w:w="1384" w:type="dxa"/>
          </w:tcPr>
          <w:p w:rsidR="00D23FEF" w:rsidRPr="00BE2D62" w:rsidRDefault="00D23FE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29" w:type="dxa"/>
            <w:gridSpan w:val="2"/>
          </w:tcPr>
          <w:p w:rsidR="00D23FEF" w:rsidRPr="00BE2D62" w:rsidRDefault="00D23FEF" w:rsidP="00D23F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Development of Beef and Dairy Production in Tropical Climates</w:t>
            </w:r>
          </w:p>
        </w:tc>
      </w:tr>
      <w:tr w:rsidR="00BE2D62" w:rsidRPr="00BE2D62" w:rsidTr="00F36EA2">
        <w:tc>
          <w:tcPr>
            <w:tcW w:w="8613" w:type="dxa"/>
            <w:gridSpan w:val="3"/>
          </w:tcPr>
          <w:p w:rsidR="00BE2D62" w:rsidRDefault="00BE2D62" w:rsidP="00BE2D62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การพัฒนาระบบการเลี้ยงโคเนื้อ โคนม ในด้านสายพันธุ์ โรงเรือน อาหาร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การป้องกันและรักษาโรค 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เพื่อเพิ่ม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ผลผลิตเนื้อและน้ำนมทั้งปริมาณและคุณภาพ รวมทั้งการศึกษาอิทธิพลจากสภาพแวดล้อมในเขตร้อนที่กระทบต่อการเจริญเติบโตและการให้ผลผลิต</w:t>
            </w:r>
          </w:p>
          <w:p w:rsidR="00BE2D62" w:rsidRPr="00BE2D62" w:rsidRDefault="00BE2D62" w:rsidP="00BE2D62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6632" w:rsidRPr="00BE2D62" w:rsidTr="00F36EA2">
        <w:tc>
          <w:tcPr>
            <w:tcW w:w="138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5047401</w:t>
            </w:r>
          </w:p>
        </w:tc>
        <w:tc>
          <w:tcPr>
            <w:tcW w:w="595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การจัดการพืชอาหารสัตว์</w:t>
            </w:r>
          </w:p>
        </w:tc>
        <w:tc>
          <w:tcPr>
            <w:tcW w:w="1275" w:type="dxa"/>
          </w:tcPr>
          <w:p w:rsidR="00FB6632" w:rsidRPr="00FB6632" w:rsidRDefault="00FB6632" w:rsidP="00F561A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B6632" w:rsidRPr="00BE2D62" w:rsidTr="00F36EA2">
        <w:tc>
          <w:tcPr>
            <w:tcW w:w="138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Forage Crop Management</w:t>
            </w:r>
          </w:p>
        </w:tc>
        <w:tc>
          <w:tcPr>
            <w:tcW w:w="1275" w:type="dxa"/>
          </w:tcPr>
          <w:p w:rsidR="00FB6632" w:rsidRPr="00FB6632" w:rsidRDefault="00FB6632" w:rsidP="00F561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B6632" w:rsidRPr="00BE2D62" w:rsidTr="00F36EA2">
        <w:tc>
          <w:tcPr>
            <w:tcW w:w="8613" w:type="dxa"/>
            <w:gridSpan w:val="3"/>
          </w:tcPr>
          <w:p w:rsidR="00FB6632" w:rsidRDefault="00FB6632" w:rsidP="00FB6632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เทคโนโลยีการผลิตพืชอาหารสัตว์ชนิดต่างๆ ที่เหมาะสมกับสภาพพื้นที่และความต้องการใช้ประโยชน์ การใช้เทคโนโลยีในการจัดการเพื่อเพิ่มผลผลิต การจัดระบบการผลิต วิธีการจัดการ</w:t>
            </w:r>
            <w:r w:rsidRPr="00FB663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663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ใช้ประโยชน์จากทุ่งหญ้าเลี้ยงสัตว์ให้เพียงพอสำหรับเลี้ยงสัตว์ตลอดทั้งปีและเทคโนโลยีการจัดการเพื่อเพิ่มประสิทธิภาพและลดต้นทุนการผลิต</w:t>
            </w:r>
          </w:p>
          <w:p w:rsidR="00FB6632" w:rsidRPr="00FB6632" w:rsidRDefault="00FB6632" w:rsidP="00FB6632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5047402</w:t>
            </w: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การจัดการกระบวนการผลิตอาหารสัตว์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BE2D62" w:rsidRDefault="00BE2D62" w:rsidP="00BE2D62">
            <w:pPr>
              <w:pStyle w:val="4"/>
              <w:spacing w:before="0" w:after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 xml:space="preserve">Feed Processing </w:t>
            </w:r>
            <w:r w:rsidR="00231A52" w:rsidRPr="00BE2D62">
              <w:rPr>
                <w:rFonts w:ascii="TH SarabunPSK" w:hAnsi="TH SarabunPSK" w:cs="TH SarabunPSK"/>
                <w:sz w:val="32"/>
                <w:szCs w:val="36"/>
              </w:rPr>
              <w:t>Management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E2D62" w:rsidRPr="00BE2D62" w:rsidTr="00F36EA2">
        <w:tc>
          <w:tcPr>
            <w:tcW w:w="8613" w:type="dxa"/>
            <w:gridSpan w:val="3"/>
          </w:tcPr>
          <w:p w:rsidR="00BE2D62" w:rsidRDefault="00BE2D62" w:rsidP="00BE2D62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การจัดการด้านการตรวจรับวัตถุดิบ การผสมอาหาร  การอัดเม็ด การตรวจคุณภาพอาหา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รสัตว์ การบรรจุและการเก็บรักษา โรงงานอาหารสัตว์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ระบบ </w:t>
            </w:r>
            <w:r w:rsidRPr="00BE2D62">
              <w:rPr>
                <w:rFonts w:ascii="TH SarabunPSK" w:hAnsi="TH SarabunPSK" w:cs="TH SarabunPSK"/>
                <w:sz w:val="32"/>
                <w:szCs w:val="32"/>
              </w:rPr>
              <w:t xml:space="preserve">GMP 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BE2D62">
              <w:rPr>
                <w:rFonts w:ascii="TH SarabunPSK" w:hAnsi="TH SarabunPSK" w:cs="TH SarabunPSK"/>
                <w:sz w:val="32"/>
                <w:szCs w:val="32"/>
              </w:rPr>
              <w:t xml:space="preserve">HACCP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ในการผลิตอาหารสัตว์</w:t>
            </w:r>
            <w:r w:rsidRPr="00BE2D6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ธุรกิจอาหารสัตว์</w:t>
            </w:r>
          </w:p>
          <w:p w:rsidR="00D554A3" w:rsidRPr="00BE2D62" w:rsidRDefault="00D554A3" w:rsidP="00BE2D62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5047403</w:t>
            </w: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โภชนศาสตร์สัตว์ขั้นสูง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Advanced Animal Nutrition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54A3" w:rsidRPr="00BE2D62" w:rsidTr="00F36EA2">
        <w:tc>
          <w:tcPr>
            <w:tcW w:w="8613" w:type="dxa"/>
            <w:gridSpan w:val="3"/>
          </w:tcPr>
          <w:p w:rsidR="00D554A3" w:rsidRDefault="00D554A3" w:rsidP="00D554A3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การประยุกต์ใช้และการปรับปรุงวัตถุดิบเพ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ื่อเป็นอาหารสัตว์ปีก 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สุกร โคเนื้อและโคนม แผนการให้อาหารสัตว์เพื่อความเหมาะสมต่อความต้องการของสัตว์ในการให้ผลผลิต การเจริญเติบโต และการสืบพันธุ์</w:t>
            </w:r>
          </w:p>
          <w:p w:rsidR="00D554A3" w:rsidRPr="00BE2D62" w:rsidRDefault="00D554A3" w:rsidP="00D554A3">
            <w:pPr>
              <w:ind w:firstLine="144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36EA2" w:rsidRDefault="00F36EA2">
      <w:pPr>
        <w:rPr>
          <w:cs/>
        </w:rPr>
      </w:pPr>
    </w:p>
    <w:p w:rsidR="00F36EA2" w:rsidRDefault="00F36EA2">
      <w:pPr>
        <w:rPr>
          <w:cs/>
        </w:rPr>
      </w:pPr>
      <w:r>
        <w:rPr>
          <w:cs/>
        </w:rPr>
        <w:br w:type="page"/>
      </w:r>
    </w:p>
    <w:tbl>
      <w:tblPr>
        <w:tblW w:w="8613" w:type="dxa"/>
        <w:tblLayout w:type="fixed"/>
        <w:tblLook w:val="0000"/>
      </w:tblPr>
      <w:tblGrid>
        <w:gridCol w:w="1384"/>
        <w:gridCol w:w="5954"/>
        <w:gridCol w:w="1275"/>
      </w:tblGrid>
      <w:tr w:rsidR="00F36EA2" w:rsidRPr="006C623D" w:rsidTr="00F36EA2">
        <w:tc>
          <w:tcPr>
            <w:tcW w:w="1384" w:type="dxa"/>
          </w:tcPr>
          <w:p w:rsidR="00F36EA2" w:rsidRPr="006C623D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54" w:type="dxa"/>
          </w:tcPr>
          <w:p w:rsidR="00F36EA2" w:rsidRDefault="00F36EA2" w:rsidP="00F36EA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36EA2" w:rsidRPr="006C623D" w:rsidRDefault="00F36EA2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F36EA2" w:rsidRPr="006C623D" w:rsidRDefault="00F36EA2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5047404</w:t>
            </w:r>
          </w:p>
        </w:tc>
        <w:tc>
          <w:tcPr>
            <w:tcW w:w="5954" w:type="dxa"/>
          </w:tcPr>
          <w:p w:rsidR="00231A52" w:rsidRPr="00BE2D62" w:rsidRDefault="00231A52" w:rsidP="00FF6FC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การเพิ่มมูลค่า</w:t>
            </w:r>
            <w:r w:rsidR="00FF6F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ผลผลิตจาก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สัตว์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BE2D62" w:rsidTr="00F36EA2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BE2D62" w:rsidRDefault="00231A52" w:rsidP="00A311F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Value Add</w:t>
            </w:r>
            <w:r w:rsidR="00A311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ition </w:t>
            </w: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 Animal Product</w:t>
            </w:r>
            <w:r w:rsidR="00A311F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54A3" w:rsidRPr="00BE2D62" w:rsidTr="00F36EA2">
        <w:tc>
          <w:tcPr>
            <w:tcW w:w="8613" w:type="dxa"/>
            <w:gridSpan w:val="3"/>
          </w:tcPr>
          <w:p w:rsidR="00D554A3" w:rsidRDefault="00D554A3" w:rsidP="009557A9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</w:t>
            </w:r>
            <w:r w:rsidR="009557A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ผลผลิตและ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</w:t>
            </w:r>
            <w:r w:rsidR="009557A9">
              <w:rPr>
                <w:rFonts w:ascii="TH SarabunPSK" w:hAnsi="TH SarabunPSK" w:cs="TH SarabunPSK"/>
                <w:sz w:val="32"/>
                <w:szCs w:val="32"/>
                <w:cs/>
              </w:rPr>
              <w:t>ฑ์จากสัตว์ในอนาคต และผลกระทบของ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พฤติกรรมการบริโภคต่ออุตสาหกรรมการเลี้ยงปศุสัตว์ หลักในการเพิ่มมูลค่าของเนื้อ นม และไข่ งานวิจัยที่เกี่ยวข้องกับวิธีเพิ่มมูลค่าใน</w:t>
            </w:r>
            <w:r w:rsidR="00FF6FC9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ผลผลิตและ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ผลิตภัณฑ์จากสัตว์</w:t>
            </w:r>
          </w:p>
          <w:p w:rsidR="00964ABB" w:rsidRPr="00BE2D62" w:rsidRDefault="00964ABB" w:rsidP="00D554A3">
            <w:pPr>
              <w:ind w:firstLine="135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BE2D62" w:rsidTr="00430C9B">
        <w:tc>
          <w:tcPr>
            <w:tcW w:w="138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5047501</w:t>
            </w:r>
          </w:p>
        </w:tc>
        <w:tc>
          <w:tcPr>
            <w:tcW w:w="5954" w:type="dxa"/>
          </w:tcPr>
          <w:p w:rsidR="00231A52" w:rsidRPr="00BE2D62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เทคโนโลยีการจัดการภูมิปัญญาท้องถิ่นทางการผลิตปศุสัตว์</w:t>
            </w:r>
          </w:p>
        </w:tc>
        <w:tc>
          <w:tcPr>
            <w:tcW w:w="1275" w:type="dxa"/>
          </w:tcPr>
          <w:p w:rsidR="00231A52" w:rsidRPr="00BE2D62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23FEF" w:rsidRPr="00BE2D62" w:rsidTr="007E7CBB">
        <w:tc>
          <w:tcPr>
            <w:tcW w:w="1384" w:type="dxa"/>
          </w:tcPr>
          <w:p w:rsidR="00D23FEF" w:rsidRPr="00BE2D62" w:rsidRDefault="00D23FEF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29" w:type="dxa"/>
            <w:gridSpan w:val="2"/>
          </w:tcPr>
          <w:p w:rsidR="00D23FEF" w:rsidRPr="00BE2D62" w:rsidRDefault="00D23FEF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Management Technology of Local Wisdom in Livestock Production</w:t>
            </w:r>
          </w:p>
        </w:tc>
      </w:tr>
      <w:tr w:rsidR="00964ABB" w:rsidRPr="00BE2D62" w:rsidTr="00964ABB">
        <w:tc>
          <w:tcPr>
            <w:tcW w:w="8613" w:type="dxa"/>
            <w:gridSpan w:val="3"/>
          </w:tcPr>
          <w:p w:rsidR="00964ABB" w:rsidRDefault="00964ABB" w:rsidP="00964ABB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ความสำคัญของปศุสัตว์ต่อชุมชน พันธุ์ปศุสัตว์พื้นเมือง ระบบและเทคนิคการเลี้ยง การดูแลรักษาป้องกันโรค การซื้อขายปศุสัตว์โดยภูมิปัญญาชาวบ้านในแต่ละภูมิภาค การผสมผสานองค์ความรู้ ทักษะ และเทคนิคด้านการผล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ิตปศุสัตว์พื้นบ้านกับเทคโนโลยี 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และการจัดตั้งกลุ่มด้าน</w:t>
            </w:r>
            <w:r w:rsidR="00580C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BE2D62">
              <w:rPr>
                <w:rFonts w:ascii="TH SarabunPSK" w:hAnsi="TH SarabunPSK" w:cs="TH SarabunPSK"/>
                <w:sz w:val="32"/>
                <w:szCs w:val="32"/>
                <w:cs/>
              </w:rPr>
              <w:t>ปศุสัตว์ภายในชุมชนต่างๆ</w:t>
            </w:r>
          </w:p>
          <w:p w:rsidR="00964ABB" w:rsidRPr="00BE2D62" w:rsidRDefault="00964ABB" w:rsidP="00964ABB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B6632" w:rsidRPr="005A743F" w:rsidTr="00F561A9">
        <w:tc>
          <w:tcPr>
            <w:tcW w:w="138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5047502</w:t>
            </w:r>
          </w:p>
        </w:tc>
        <w:tc>
          <w:tcPr>
            <w:tcW w:w="595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การควบคุมมลภาวะและสิ่งแวดล้อมในฟาร์มปศุสัตว์</w:t>
            </w:r>
          </w:p>
        </w:tc>
        <w:tc>
          <w:tcPr>
            <w:tcW w:w="1275" w:type="dxa"/>
          </w:tcPr>
          <w:p w:rsidR="00FB6632" w:rsidRPr="00FB6632" w:rsidRDefault="00FB6632" w:rsidP="00F561A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B6632" w:rsidRPr="005A743F" w:rsidTr="00F561A9">
        <w:tc>
          <w:tcPr>
            <w:tcW w:w="138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FB6632" w:rsidRPr="00FB6632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B663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Pollution and Environmental Control in Livestock Farm</w:t>
            </w:r>
          </w:p>
        </w:tc>
        <w:tc>
          <w:tcPr>
            <w:tcW w:w="1275" w:type="dxa"/>
          </w:tcPr>
          <w:p w:rsidR="00FB6632" w:rsidRPr="00FB6632" w:rsidRDefault="00FB6632" w:rsidP="00F561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B6632" w:rsidRPr="005A743F" w:rsidTr="00F561A9">
        <w:tc>
          <w:tcPr>
            <w:tcW w:w="8613" w:type="dxa"/>
            <w:gridSpan w:val="3"/>
          </w:tcPr>
          <w:p w:rsidR="00FB6632" w:rsidRDefault="00882C3D" w:rsidP="00FB6632">
            <w:pPr>
              <w:ind w:firstLine="135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82C3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หลักการจัดการของเสียในฟาร์มและการป้องกันสภาพแวดล้อมจากมลภาวะที่เกิดจากการผลิตสัตว์ การตรวจวัดและมาตรฐานค่ามลภาวะในฟาร์มปศุสัตว์ การวัดค่าการปลดปล่อยก๊าซเรือนกระจกจากการผลิตปศุสัตว์ การเก็บและรวบรวมของเสีย การบำบัด และการนำของเสียจากสัตว์ไปใช้ประโยชน์</w:t>
            </w:r>
          </w:p>
          <w:p w:rsidR="00882C3D" w:rsidRPr="00FB6632" w:rsidRDefault="00882C3D" w:rsidP="00FB6632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5047901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เรื่องเฉพาะทางการจัดการผลิตสัตว์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6C623D" w:rsidRDefault="006C623D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Selected Topics in Animal Production Management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23D" w:rsidRPr="006C623D" w:rsidTr="007E7CBB">
        <w:tc>
          <w:tcPr>
            <w:tcW w:w="8613" w:type="dxa"/>
            <w:gridSpan w:val="3"/>
          </w:tcPr>
          <w:p w:rsidR="006C623D" w:rsidRDefault="006C623D" w:rsidP="006C623D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>หัวข้อที่น่าสนใจ หรือ กำลังเป็นประเด็นในเชิงวิชาการทางด้านการผลิตสัตว์ โดยหัวข้อเรื่องเปลี่ยนไปในแต่ละภาคการศึกษา</w:t>
            </w:r>
          </w:p>
          <w:p w:rsidR="006C623D" w:rsidRPr="006C623D" w:rsidRDefault="006C623D" w:rsidP="006C623D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5057301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มาตรฐานและความปลอดภัยด้านอาหารจากสัตว์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Foods of Animal Origin Safety and Standards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23D" w:rsidRPr="006C623D" w:rsidTr="007E7CBB">
        <w:tc>
          <w:tcPr>
            <w:tcW w:w="8613" w:type="dxa"/>
            <w:gridSpan w:val="3"/>
          </w:tcPr>
          <w:p w:rsidR="006C623D" w:rsidRDefault="006C623D" w:rsidP="006C623D">
            <w:pPr>
              <w:ind w:firstLine="135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มาตรฐานและกฎหมายที่เกี่ยวข้องในการผลิตอาหารจากสั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ตว์ให้ปลอดภัยต่อสุขภาพผู้บริโภค</w:t>
            </w: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การควบคุมปัจจัยเสี่ยงจากการปนเปื้อนจุลินท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รีย์ สารพิษ และสารตกค้างต่างๆ ระบบการประกันคุณภาพ</w:t>
            </w: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และการเก็บรักษาอาหารจากสัตว์</w:t>
            </w:r>
          </w:p>
          <w:p w:rsidR="006C623D" w:rsidRPr="006C623D" w:rsidRDefault="006C623D" w:rsidP="006C623D">
            <w:pPr>
              <w:ind w:firstLine="1350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F0E3F" w:rsidRDefault="00EF0E3F">
      <w:pPr>
        <w:rPr>
          <w:cs/>
        </w:rPr>
      </w:pPr>
    </w:p>
    <w:p w:rsidR="00EF0E3F" w:rsidRDefault="00EF0E3F">
      <w:pPr>
        <w:rPr>
          <w:cs/>
        </w:rPr>
      </w:pPr>
      <w:r>
        <w:rPr>
          <w:cs/>
        </w:rPr>
        <w:br w:type="page"/>
      </w:r>
    </w:p>
    <w:tbl>
      <w:tblPr>
        <w:tblW w:w="8613" w:type="dxa"/>
        <w:tblLayout w:type="fixed"/>
        <w:tblLook w:val="0000"/>
      </w:tblPr>
      <w:tblGrid>
        <w:gridCol w:w="1384"/>
        <w:gridCol w:w="5954"/>
        <w:gridCol w:w="1275"/>
      </w:tblGrid>
      <w:tr w:rsidR="00EF0E3F" w:rsidRPr="006C623D" w:rsidTr="00EF0E3F">
        <w:tc>
          <w:tcPr>
            <w:tcW w:w="1384" w:type="dxa"/>
          </w:tcPr>
          <w:p w:rsidR="00EF0E3F" w:rsidRPr="006C623D" w:rsidRDefault="00EF0E3F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54" w:type="dxa"/>
          </w:tcPr>
          <w:p w:rsidR="00EF0E3F" w:rsidRDefault="00EF0E3F" w:rsidP="00EF0E3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EF0E3F" w:rsidRPr="006C623D" w:rsidRDefault="00EF0E3F" w:rsidP="00EF0E3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F0E3F" w:rsidRPr="006C623D" w:rsidRDefault="00EF0E3F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5057401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การจัดการสุขภาพสัตว์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Animal Health Management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23D" w:rsidRPr="006C623D" w:rsidTr="007E7CBB">
        <w:tc>
          <w:tcPr>
            <w:tcW w:w="8613" w:type="dxa"/>
            <w:gridSpan w:val="3"/>
          </w:tcPr>
          <w:p w:rsidR="006C623D" w:rsidRDefault="006C623D" w:rsidP="006C623D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หลักการสุขาภิบาล แผนการสุขาภิบาล การจัดการสิ่งแวดล้อมเพื่อการป้องกันและควบคุมโรคระบาดติดต่อและโรคพยาธิ การสร้างภูมิคุ้มกันโรค การตรวจและการรักษาสุขภาพสัตว์ การให้ยาสัตว์เพื่อการป้องกันและรักษาโรค</w:t>
            </w:r>
          </w:p>
          <w:p w:rsidR="00EF0E3F" w:rsidRPr="006C623D" w:rsidRDefault="00EF0E3F" w:rsidP="006C623D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5077101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เทคโนโลยีบรรจุภัณฑ์อาหารขั้นสูง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Advanced Food Packaging Technology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23D" w:rsidRPr="006C623D" w:rsidTr="007E7CBB">
        <w:tc>
          <w:tcPr>
            <w:tcW w:w="8613" w:type="dxa"/>
            <w:gridSpan w:val="3"/>
          </w:tcPr>
          <w:p w:rsidR="00207154" w:rsidRDefault="00EB6AE5" w:rsidP="002423E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ศึกษาเกี่ยวกับคุณสมบัติวัสดุภัณฑ์ เครื่องมือ และเทคโนโลยีเกี่ยวกับบรรจุภัณฑ์ การวิเคราะห์และทดสอบบรรจุภัณฑ์ การบรรจุภายใต้บรรยากาศดัดแปร การบรรจุแบบปลอดเชื้อ บรรจุภัณฑ์ที่สามารถใช้กับไมโครเวฟ บรรจุภัณฑ์ที่เป็นมิตรสิ่งแวดล้อมการคำนวณอายุการเก็บรักษา </w:t>
            </w:r>
            <w:r w:rsidR="00267244" w:rsidRPr="00216A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กฎหมาย </w:t>
            </w:r>
            <w:r w:rsidRPr="00216A90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</w:t>
            </w:r>
            <w:r w:rsidR="00267244" w:rsidRPr="00216A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16A90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และข้อกำหนด</w:t>
            </w:r>
            <w:r w:rsidR="00267244" w:rsidRPr="00216A9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ที่เกี่ยวข้อง</w:t>
            </w:r>
          </w:p>
          <w:p w:rsidR="00EB6AE5" w:rsidRPr="00514098" w:rsidRDefault="00EB6AE5" w:rsidP="002423E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5077301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กฎหมายอาหารและการค้าอาหารระหว่างประเทศ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Food Law and the International Food Trade 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C623D" w:rsidRPr="006C623D" w:rsidTr="007E7CBB">
        <w:tc>
          <w:tcPr>
            <w:tcW w:w="8613" w:type="dxa"/>
            <w:gridSpan w:val="3"/>
          </w:tcPr>
          <w:p w:rsidR="00EB6AE5" w:rsidRDefault="00EB6AE5" w:rsidP="00406F04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>บูรณาการกฏหมาย พระราชบัญญัติ ข้อกำหนดและกฏเกณฑ์ขององค์กรภายในและภายนอกประเทศที่เกี่ยวกับอาหาร</w:t>
            </w:r>
            <w:r w:rsidRPr="0035579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>อุตสาหกรรมอาหารตลอดห่วงโซ่อาหาร</w:t>
            </w:r>
            <w:r w:rsidRPr="003557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>กฏหมายว่าด้วยโรงงาน กฏหมายที่เกี่ยวกับสิ่งแวดล้อม</w:t>
            </w:r>
            <w:r w:rsidRPr="003557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>การคุ้มครองทรัพย์สินทางปัญญา และผลก</w:t>
            </w:r>
            <w:r w:rsidRPr="0035579B">
              <w:rPr>
                <w:rFonts w:ascii="TH SarabunPSK" w:hAnsi="TH SarabunPSK" w:cs="TH SarabunPSK" w:hint="cs"/>
                <w:sz w:val="32"/>
                <w:szCs w:val="32"/>
                <w:cs/>
              </w:rPr>
              <w:t>ระ</w:t>
            </w:r>
            <w:r w:rsidRPr="0035579B">
              <w:rPr>
                <w:rFonts w:ascii="TH SarabunPSK" w:hAnsi="TH SarabunPSK" w:cs="TH SarabunPSK"/>
                <w:sz w:val="32"/>
                <w:szCs w:val="32"/>
                <w:cs/>
              </w:rPr>
              <w:t>ทบจากภาวะโลกร้อนต่อความมั่นคงทางอาหาร</w:t>
            </w:r>
          </w:p>
          <w:p w:rsidR="00FB6632" w:rsidRPr="00EB6AE5" w:rsidRDefault="00FB6632" w:rsidP="00406F04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6C623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5077302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การวิจัยและพัฒนาผลิตภัณฑ์อาหารเพื่อวางตลาด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6C623D" w:rsidRPr="006C623D" w:rsidTr="00D23FEF">
        <w:tc>
          <w:tcPr>
            <w:tcW w:w="1384" w:type="dxa"/>
          </w:tcPr>
          <w:p w:rsidR="006C623D" w:rsidRPr="006C623D" w:rsidRDefault="006C623D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29" w:type="dxa"/>
            <w:gridSpan w:val="2"/>
          </w:tcPr>
          <w:p w:rsidR="006C623D" w:rsidRPr="006C623D" w:rsidRDefault="006C623D" w:rsidP="00D23F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Research and Product Development for a Market Launch</w:t>
            </w:r>
          </w:p>
        </w:tc>
      </w:tr>
      <w:tr w:rsidR="006C623D" w:rsidRPr="006C623D" w:rsidTr="007E7CBB">
        <w:tc>
          <w:tcPr>
            <w:tcW w:w="8613" w:type="dxa"/>
            <w:gridSpan w:val="3"/>
          </w:tcPr>
          <w:p w:rsidR="006C623D" w:rsidRDefault="006C623D" w:rsidP="006C623D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>การวิจัยผู้บริโภคและตลาด เพื่อนำข้อมูลมาพัฒนาผลิตภัณฑ์อาหาร การทดสอบผู้บริโภคและการทดสอบตลาด การประเมินผล การปรับปรุงแก้ไขเพื่อเสริมจุดด้อยสร้างจุดเด่นของผลิตภัณฑ์อาหาร</w:t>
            </w:r>
          </w:p>
          <w:p w:rsidR="006C623D" w:rsidRPr="006C623D" w:rsidRDefault="006C623D" w:rsidP="006C623D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1A52" w:rsidRPr="006C623D" w:rsidTr="00430C9B">
        <w:tc>
          <w:tcPr>
            <w:tcW w:w="1384" w:type="dxa"/>
          </w:tcPr>
          <w:p w:rsidR="00231A52" w:rsidRPr="006C623D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5077303</w:t>
            </w:r>
          </w:p>
        </w:tc>
        <w:tc>
          <w:tcPr>
            <w:tcW w:w="5954" w:type="dxa"/>
          </w:tcPr>
          <w:p w:rsidR="00231A52" w:rsidRPr="006C623D" w:rsidRDefault="00231A52" w:rsidP="00430C9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การจัดการด้านการผลิตและการดำเนินงานในอุตสาหกรรมอาหาร</w:t>
            </w:r>
          </w:p>
        </w:tc>
        <w:tc>
          <w:tcPr>
            <w:tcW w:w="1275" w:type="dxa"/>
          </w:tcPr>
          <w:p w:rsidR="00231A52" w:rsidRPr="006C623D" w:rsidRDefault="00231A52" w:rsidP="00430C9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23FEF" w:rsidRPr="006C623D" w:rsidTr="00D23FEF">
        <w:tc>
          <w:tcPr>
            <w:tcW w:w="1384" w:type="dxa"/>
          </w:tcPr>
          <w:p w:rsidR="00D23FEF" w:rsidRPr="006C623D" w:rsidRDefault="00D23FEF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29" w:type="dxa"/>
            <w:gridSpan w:val="2"/>
          </w:tcPr>
          <w:p w:rsidR="00D23FEF" w:rsidRPr="006C623D" w:rsidRDefault="00D23FEF" w:rsidP="00D23F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Production and Operation Management in Food Industry</w:t>
            </w:r>
          </w:p>
        </w:tc>
      </w:tr>
      <w:tr w:rsidR="00D23FEF" w:rsidRPr="006C623D" w:rsidTr="007E7CBB">
        <w:tc>
          <w:tcPr>
            <w:tcW w:w="8613" w:type="dxa"/>
            <w:gridSpan w:val="3"/>
          </w:tcPr>
          <w:p w:rsid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ศึกษาการดำเนินงานในองค์ก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รที่ทำการผลิต</w:t>
            </w: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การพยากรณ์ความต้องการ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ของสินค้า การเลือกทำเลที่ตั้ง การวางผังโรงงาน</w:t>
            </w: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การวางแผนกำลั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งการผลิต การออกแบบกระบวนการผลิต</w:t>
            </w: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การจัดหน่วยง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านผลิต การวิเคราะห์ระบบงานผลิต</w:t>
            </w:r>
            <w:r w:rsidRPr="006C62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การจัดการสินค้าคงคลัง</w:t>
            </w:r>
          </w:p>
          <w:p w:rsidR="00D23FEF" w:rsidRPr="006C623D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F0E3F" w:rsidRDefault="00EF0E3F">
      <w:pPr>
        <w:rPr>
          <w:cs/>
        </w:rPr>
      </w:pPr>
    </w:p>
    <w:p w:rsidR="00EF0E3F" w:rsidRDefault="00EF0E3F">
      <w:pPr>
        <w:rPr>
          <w:cs/>
        </w:rPr>
      </w:pPr>
      <w:r>
        <w:rPr>
          <w:cs/>
        </w:rPr>
        <w:br w:type="page"/>
      </w:r>
    </w:p>
    <w:tbl>
      <w:tblPr>
        <w:tblW w:w="8613" w:type="dxa"/>
        <w:tblLayout w:type="fixed"/>
        <w:tblLook w:val="0000"/>
      </w:tblPr>
      <w:tblGrid>
        <w:gridCol w:w="1368"/>
        <w:gridCol w:w="16"/>
        <w:gridCol w:w="5924"/>
        <w:gridCol w:w="30"/>
        <w:gridCol w:w="1230"/>
        <w:gridCol w:w="45"/>
      </w:tblGrid>
      <w:tr w:rsidR="00FB6632" w:rsidRPr="00933791" w:rsidTr="00EF0E3F">
        <w:tc>
          <w:tcPr>
            <w:tcW w:w="1368" w:type="dxa"/>
          </w:tcPr>
          <w:p w:rsidR="00FB6632" w:rsidRPr="00933791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70" w:type="dxa"/>
            <w:gridSpan w:val="3"/>
          </w:tcPr>
          <w:p w:rsidR="00FB6632" w:rsidRPr="00207154" w:rsidRDefault="00FB6632" w:rsidP="00F561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1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FB6632" w:rsidRPr="00207154" w:rsidRDefault="00FB6632" w:rsidP="00F561A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gridSpan w:val="2"/>
          </w:tcPr>
          <w:p w:rsidR="00FB6632" w:rsidRPr="00933791" w:rsidRDefault="00FB6632" w:rsidP="00F561A9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D23FEF" w:rsidTr="00EF0E3F">
        <w:tc>
          <w:tcPr>
            <w:tcW w:w="1384" w:type="dxa"/>
            <w:gridSpan w:val="2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5077304</w:t>
            </w:r>
          </w:p>
        </w:tc>
        <w:tc>
          <w:tcPr>
            <w:tcW w:w="5954" w:type="dxa"/>
            <w:gridSpan w:val="2"/>
          </w:tcPr>
          <w:p w:rsidR="00231A52" w:rsidRPr="00D23FEF" w:rsidRDefault="000562DD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  <w:r w:rsidR="00231A52" w:rsidRPr="00D23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คุณภาพและความปลอดภัยของอาหาร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D23FEF" w:rsidTr="00EF0E3F">
        <w:trPr>
          <w:trHeight w:val="342"/>
        </w:trPr>
        <w:tc>
          <w:tcPr>
            <w:tcW w:w="1384" w:type="dxa"/>
            <w:gridSpan w:val="2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54" w:type="dxa"/>
            <w:gridSpan w:val="2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Food Quality and Safety Management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3FEF" w:rsidRPr="00D23FEF" w:rsidTr="00EF0E3F">
        <w:tc>
          <w:tcPr>
            <w:tcW w:w="8613" w:type="dxa"/>
            <w:gridSpan w:val="6"/>
          </w:tcPr>
          <w:p w:rsidR="00207154" w:rsidRDefault="00D23FEF" w:rsidP="00207154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เทคนิคต่างๆในการควบคุมคุณภาพอาหาร รวมทั้งการใช้หลักสถิติในการควบคุมคุณภาพอาหาร อันตรายในอาหาร และการควบคุมเพื่อการประกันคุณภาพอาหาร ระบบประกันคุณภาพอาหารเพื่อการผลิตอาหารที่มีทั้งคุณภาพและความปลอดภัย การประเมินความเสี่ยงเพื่อกำหนดวัตถุประสงค์ด้านความปลอดภัยของอาหาร การบริหารจัดการความเสี่ยงที่จะทำให้อาหารไม่ปลอดภัย</w:t>
            </w:r>
          </w:p>
          <w:p w:rsidR="00EB6AE5" w:rsidRPr="00207154" w:rsidRDefault="00EB6AE5" w:rsidP="00207154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1A52" w:rsidRPr="00D23FEF" w:rsidTr="00EF0E3F">
        <w:tc>
          <w:tcPr>
            <w:tcW w:w="1384" w:type="dxa"/>
            <w:gridSpan w:val="2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5077305</w:t>
            </w:r>
          </w:p>
        </w:tc>
        <w:tc>
          <w:tcPr>
            <w:tcW w:w="5954" w:type="dxa"/>
            <w:gridSpan w:val="2"/>
          </w:tcPr>
          <w:p w:rsidR="00231A52" w:rsidRPr="00D23FEF" w:rsidRDefault="00231A52" w:rsidP="0026724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 w:rsidR="000562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จัดการโซ่อุปทานอาหารและการ</w:t>
            </w:r>
            <w:r w:rsidR="00267244" w:rsidRPr="00267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</w:t>
            </w:r>
            <w:r w:rsidR="000562D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สอบ</w:t>
            </w:r>
            <w:r w:rsidR="00267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ย้อนกลับ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D23FEF" w:rsidTr="00EF0E3F">
        <w:tc>
          <w:tcPr>
            <w:tcW w:w="1384" w:type="dxa"/>
            <w:gridSpan w:val="2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4" w:type="dxa"/>
            <w:gridSpan w:val="2"/>
          </w:tcPr>
          <w:p w:rsidR="00231A52" w:rsidRPr="00D23FEF" w:rsidRDefault="00231A52" w:rsidP="00430C9B">
            <w:pPr>
              <w:pStyle w:val="a4"/>
              <w:rPr>
                <w:rFonts w:ascii="TH SarabunPSK" w:hAnsi="TH SarabunPSK" w:cs="TH SarabunPSK"/>
                <w:sz w:val="32"/>
                <w:szCs w:val="36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Food Supply Chain Management and Traceability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3FEF" w:rsidRPr="00D23FEF" w:rsidTr="00EF0E3F">
        <w:tc>
          <w:tcPr>
            <w:tcW w:w="8613" w:type="dxa"/>
            <w:gridSpan w:val="6"/>
          </w:tcPr>
          <w:p w:rsid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ระบบห่วงโซ่ของการจัดหาอาหารแต่ละประเภท การวิเคราะห์จุดวิกฤติที่ต้องควบคุม และการพัฒนาระบบ</w:t>
            </w:r>
            <w:r w:rsidR="00267244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</w:t>
            </w: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สอบ</w:t>
            </w:r>
            <w:r w:rsidR="00267244">
              <w:rPr>
                <w:rFonts w:ascii="TH SarabunPSK" w:hAnsi="TH SarabunPSK" w:cs="TH SarabunPSK" w:hint="cs"/>
                <w:sz w:val="32"/>
                <w:szCs w:val="32"/>
                <w:cs/>
              </w:rPr>
              <w:t>ย้อนกลับ</w:t>
            </w: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เพื่อสอบหาปัญหา และการปรับปรุงแก้ไข เพื่อการจัดหาอาหารที่มีทั้งคุณภาพและความปลอดภัย</w:t>
            </w:r>
          </w:p>
          <w:p w:rsidR="00D23FEF" w:rsidRP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F0E3F" w:rsidRPr="00933791" w:rsidTr="00EF0E3F">
        <w:trPr>
          <w:gridAfter w:val="1"/>
          <w:wAfter w:w="45" w:type="dxa"/>
        </w:trPr>
        <w:tc>
          <w:tcPr>
            <w:tcW w:w="1384" w:type="dxa"/>
            <w:gridSpan w:val="2"/>
          </w:tcPr>
          <w:p w:rsidR="00EF0E3F" w:rsidRPr="00933791" w:rsidRDefault="00EF0E3F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5077401</w:t>
            </w:r>
          </w:p>
        </w:tc>
        <w:tc>
          <w:tcPr>
            <w:tcW w:w="5924" w:type="dxa"/>
          </w:tcPr>
          <w:p w:rsidR="00EF0E3F" w:rsidRPr="00933791" w:rsidRDefault="00EF0E3F" w:rsidP="00F96F63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พื้นฐานวิทยาศาสตร์และเทคโนโลยีการอาหาร</w:t>
            </w:r>
          </w:p>
        </w:tc>
        <w:tc>
          <w:tcPr>
            <w:tcW w:w="1260" w:type="dxa"/>
            <w:gridSpan w:val="2"/>
          </w:tcPr>
          <w:p w:rsidR="00EF0E3F" w:rsidRPr="00933791" w:rsidRDefault="00EF0E3F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F0E3F" w:rsidRPr="00933791" w:rsidTr="00EF0E3F">
        <w:trPr>
          <w:gridAfter w:val="1"/>
          <w:wAfter w:w="45" w:type="dxa"/>
        </w:trPr>
        <w:tc>
          <w:tcPr>
            <w:tcW w:w="1384" w:type="dxa"/>
            <w:gridSpan w:val="2"/>
          </w:tcPr>
          <w:p w:rsidR="00EF0E3F" w:rsidRPr="00933791" w:rsidRDefault="00EF0E3F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4" w:type="dxa"/>
          </w:tcPr>
          <w:p w:rsidR="00EF0E3F" w:rsidRPr="00933791" w:rsidRDefault="00EF0E3F" w:rsidP="00F96F63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Basic of Food Science and Technology</w:t>
            </w:r>
          </w:p>
        </w:tc>
        <w:tc>
          <w:tcPr>
            <w:tcW w:w="1260" w:type="dxa"/>
            <w:gridSpan w:val="2"/>
          </w:tcPr>
          <w:p w:rsidR="00EF0E3F" w:rsidRPr="00933791" w:rsidRDefault="00EF0E3F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F0E3F" w:rsidRPr="00933791" w:rsidTr="00EF0E3F">
        <w:trPr>
          <w:gridAfter w:val="1"/>
          <w:wAfter w:w="45" w:type="dxa"/>
        </w:trPr>
        <w:tc>
          <w:tcPr>
            <w:tcW w:w="8568" w:type="dxa"/>
            <w:gridSpan w:val="5"/>
          </w:tcPr>
          <w:p w:rsidR="00EF0E3F" w:rsidRDefault="00EF0E3F" w:rsidP="00F96F63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องค์ประกอบทางเคมีและทางกายภาพของอาหารประเภทต่าง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3791">
              <w:rPr>
                <w:rFonts w:ascii="TH SarabunPSK" w:hAnsi="TH SarabunPSK" w:cs="TH SarabunPSK"/>
                <w:sz w:val="32"/>
                <w:szCs w:val="32"/>
                <w:cs/>
              </w:rPr>
              <w:t>ๆ ชนิดของจุลินทรีย์ในอาหารประเภทนั้นๆ การเสื่อมคุณภาพ หลักการถนอมอาหารและเทคโนโลยีการแปรรูปอาหาร</w:t>
            </w:r>
          </w:p>
          <w:p w:rsidR="00EF0E3F" w:rsidRPr="00933791" w:rsidRDefault="00EF0E3F" w:rsidP="00F96F63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31A52" w:rsidRPr="00D23FEF" w:rsidTr="00D23FEF">
        <w:tc>
          <w:tcPr>
            <w:tcW w:w="1368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5077402</w:t>
            </w:r>
          </w:p>
        </w:tc>
        <w:tc>
          <w:tcPr>
            <w:tcW w:w="5970" w:type="dxa"/>
            <w:gridSpan w:val="3"/>
          </w:tcPr>
          <w:p w:rsidR="00231A52" w:rsidRPr="00D23FEF" w:rsidRDefault="00231A52" w:rsidP="00430C9B">
            <w:pPr>
              <w:pStyle w:val="a4"/>
              <w:rPr>
                <w:rFonts w:ascii="TH SarabunPSK" w:hAnsi="TH SarabunPSK" w:cs="TH SarabunPSK"/>
                <w:b/>
                <w:bCs/>
                <w:cs/>
              </w:rPr>
            </w:pPr>
            <w:r w:rsidRPr="000163D2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เทคโนโลยีการแปรรูปอาหารขั้นสูง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D23FEF" w:rsidTr="00D23FEF">
        <w:tc>
          <w:tcPr>
            <w:tcW w:w="1368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0" w:type="dxa"/>
            <w:gridSpan w:val="3"/>
          </w:tcPr>
          <w:p w:rsidR="00231A52" w:rsidRPr="00D23FEF" w:rsidRDefault="00231A52" w:rsidP="00430C9B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6"/>
                <w:cs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6"/>
              </w:rPr>
              <w:t>Advanced Food Processing Technology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23FEF" w:rsidRPr="00D23FEF" w:rsidTr="007E7CBB">
        <w:tc>
          <w:tcPr>
            <w:tcW w:w="8613" w:type="dxa"/>
            <w:gridSpan w:val="6"/>
          </w:tcPr>
          <w:p w:rsid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การใช้เทคโนโลยีต่างๆด้านอุตสาหกรรมการแปรรูปอาหารได้แก่ การทำแห้ง การใช้ความร้อน การใช้ความเย็น การใช้จุลินทรีย์และเอนไซม์ การใช้เมมเบรน และการใช้เฮอร์เดิลเทคโนโลยีช่วยในการผลิตอาหาร</w:t>
            </w:r>
          </w:p>
          <w:p w:rsidR="00D23FEF" w:rsidRP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1A52" w:rsidRPr="00D23FEF" w:rsidTr="00D23FEF">
        <w:tc>
          <w:tcPr>
            <w:tcW w:w="1368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5077403</w:t>
            </w:r>
          </w:p>
        </w:tc>
        <w:tc>
          <w:tcPr>
            <w:tcW w:w="5970" w:type="dxa"/>
            <w:gridSpan w:val="3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นวัตกรรมการแปรรูปอาหาร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D23FEF" w:rsidTr="00D23FEF">
        <w:tc>
          <w:tcPr>
            <w:tcW w:w="1368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70" w:type="dxa"/>
            <w:gridSpan w:val="3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Innovations in Food Processing</w:t>
            </w:r>
          </w:p>
        </w:tc>
        <w:tc>
          <w:tcPr>
            <w:tcW w:w="1275" w:type="dxa"/>
            <w:gridSpan w:val="2"/>
          </w:tcPr>
          <w:p w:rsidR="00231A52" w:rsidRPr="00D23FEF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3FEF" w:rsidRPr="00D23FEF" w:rsidTr="007E7CBB">
        <w:tc>
          <w:tcPr>
            <w:tcW w:w="8613" w:type="dxa"/>
            <w:gridSpan w:val="6"/>
          </w:tcPr>
          <w:p w:rsid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หลักการใช้ก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ระบวนการแปรรูปโดยไม่ใช้ความร้อน การใช้ความดันสูง</w:t>
            </w: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รฉายรังสี การใช้คลื่นไมโครเวฟ การใช้รังสีอุลตราไวโอเลต</w:t>
            </w: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การนำไปใช้ประโยชน์ของกระบวนการแปรรูปวิธีใหม่ในอุตสาหกรรมอาหาร</w:t>
            </w:r>
          </w:p>
          <w:p w:rsidR="00D23FEF" w:rsidRP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EF0E3F" w:rsidRDefault="00EF0E3F">
      <w:pPr>
        <w:rPr>
          <w:cs/>
        </w:rPr>
      </w:pPr>
    </w:p>
    <w:p w:rsidR="00EF0E3F" w:rsidRDefault="00EF0E3F">
      <w:pPr>
        <w:rPr>
          <w:cs/>
        </w:rPr>
      </w:pPr>
      <w:r>
        <w:rPr>
          <w:cs/>
        </w:rPr>
        <w:br w:type="page"/>
      </w:r>
    </w:p>
    <w:tbl>
      <w:tblPr>
        <w:tblW w:w="8613" w:type="dxa"/>
        <w:tblLayout w:type="fixed"/>
        <w:tblLook w:val="0000"/>
      </w:tblPr>
      <w:tblGrid>
        <w:gridCol w:w="1368"/>
        <w:gridCol w:w="5970"/>
        <w:gridCol w:w="1275"/>
      </w:tblGrid>
      <w:tr w:rsidR="00EF0E3F" w:rsidRPr="00933791" w:rsidTr="00F96F63">
        <w:tc>
          <w:tcPr>
            <w:tcW w:w="1368" w:type="dxa"/>
          </w:tcPr>
          <w:p w:rsidR="00EF0E3F" w:rsidRPr="00933791" w:rsidRDefault="00EF0E3F" w:rsidP="00F96F63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5970" w:type="dxa"/>
          </w:tcPr>
          <w:p w:rsidR="00EF0E3F" w:rsidRPr="00207154" w:rsidRDefault="00EF0E3F" w:rsidP="00F96F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71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คำอธิบายวิชา</w:t>
            </w:r>
          </w:p>
          <w:p w:rsidR="00EF0E3F" w:rsidRPr="00207154" w:rsidRDefault="00EF0E3F" w:rsidP="00F96F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EF0E3F" w:rsidRPr="00933791" w:rsidRDefault="00EF0E3F" w:rsidP="00F96F6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93379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231A52" w:rsidRPr="00D23FEF" w:rsidTr="00D23FEF">
        <w:tc>
          <w:tcPr>
            <w:tcW w:w="1368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5077901</w:t>
            </w:r>
          </w:p>
        </w:tc>
        <w:tc>
          <w:tcPr>
            <w:tcW w:w="5970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เรื่องเฉพาะทางการจัดการอุตสาหกรรมอาหาร</w:t>
            </w:r>
          </w:p>
        </w:tc>
        <w:tc>
          <w:tcPr>
            <w:tcW w:w="1275" w:type="dxa"/>
          </w:tcPr>
          <w:p w:rsidR="00231A52" w:rsidRPr="00D23FEF" w:rsidRDefault="00231A52" w:rsidP="00430C9B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31A52" w:rsidRPr="00D23FEF" w:rsidTr="00D23FEF">
        <w:tc>
          <w:tcPr>
            <w:tcW w:w="1368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70" w:type="dxa"/>
          </w:tcPr>
          <w:p w:rsidR="00231A52" w:rsidRPr="00D23FEF" w:rsidRDefault="00231A52" w:rsidP="00430C9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Selected Topics in Food Industry Management</w:t>
            </w:r>
          </w:p>
        </w:tc>
        <w:tc>
          <w:tcPr>
            <w:tcW w:w="1275" w:type="dxa"/>
          </w:tcPr>
          <w:p w:rsidR="00231A52" w:rsidRPr="00D23FEF" w:rsidRDefault="00231A52" w:rsidP="00430C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23FEF" w:rsidRPr="00D23FEF" w:rsidTr="007E7CBB">
        <w:tc>
          <w:tcPr>
            <w:tcW w:w="8613" w:type="dxa"/>
            <w:gridSpan w:val="3"/>
          </w:tcPr>
          <w:p w:rsidR="00D23FEF" w:rsidRPr="00D23FEF" w:rsidRDefault="00D23FEF" w:rsidP="00D23FEF">
            <w:pPr>
              <w:ind w:firstLine="135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หัวข้อที่น่าสนใจ</w:t>
            </w:r>
            <w:r w:rsidRPr="00D23F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23FEF">
              <w:rPr>
                <w:rFonts w:ascii="TH SarabunPSK" w:hAnsi="TH SarabunPSK" w:cs="TH SarabunPSK"/>
                <w:sz w:val="32"/>
                <w:szCs w:val="32"/>
                <w:cs/>
              </w:rPr>
              <w:t>หรือ กำลังเป็นประเด็นในเชิงวิชาการทางด้านอุตสาหกรรมอาหารโดยหัวข้อเรื่องเปลี่ยนไปในแต่ละภาคการศึกษา</w:t>
            </w:r>
          </w:p>
        </w:tc>
      </w:tr>
    </w:tbl>
    <w:p w:rsidR="00EB6AE5" w:rsidRPr="00A311F7" w:rsidRDefault="00EB6AE5" w:rsidP="00231A52">
      <w:pPr>
        <w:rPr>
          <w:rFonts w:ascii="TH SarabunPSK" w:hAnsi="TH SarabunPSK" w:cs="TH SarabunPSK"/>
          <w:sz w:val="32"/>
          <w:szCs w:val="32"/>
          <w:cs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6B4D88" w:rsidRDefault="006B4D88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3"/>
        <w:gridCol w:w="1158"/>
        <w:gridCol w:w="916"/>
        <w:gridCol w:w="1702"/>
        <w:gridCol w:w="1841"/>
        <w:gridCol w:w="547"/>
        <w:gridCol w:w="497"/>
        <w:gridCol w:w="497"/>
        <w:gridCol w:w="497"/>
        <w:gridCol w:w="497"/>
      </w:tblGrid>
      <w:tr w:rsidR="006B4D88" w:rsidRPr="001A527D" w:rsidTr="006B4D88">
        <w:trPr>
          <w:cantSplit/>
          <w:trHeight w:val="440"/>
          <w:jc w:val="center"/>
        </w:trPr>
        <w:tc>
          <w:tcPr>
            <w:tcW w:w="258" w:type="pct"/>
            <w:vMerge w:val="restart"/>
            <w:vAlign w:val="center"/>
          </w:tcPr>
          <w:p w:rsidR="006B4D88" w:rsidRPr="001A527D" w:rsidRDefault="006B4D88" w:rsidP="008205E4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ลำดับ</w:t>
            </w:r>
          </w:p>
        </w:tc>
        <w:tc>
          <w:tcPr>
            <w:tcW w:w="674" w:type="pct"/>
            <w:vMerge w:val="restart"/>
            <w:vAlign w:val="center"/>
          </w:tcPr>
          <w:p w:rsidR="006B4D88" w:rsidRPr="001A527D" w:rsidRDefault="006B4D88" w:rsidP="008205E4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533" w:type="pct"/>
            <w:vMerge w:val="restart"/>
            <w:vAlign w:val="center"/>
          </w:tcPr>
          <w:p w:rsidR="006B4D88" w:rsidRPr="001A527D" w:rsidRDefault="006B4D88" w:rsidP="008205E4">
            <w:pPr>
              <w:pStyle w:val="8"/>
              <w:snapToGrid w:val="0"/>
              <w:ind w:left="-130" w:right="-70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1A527D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ตำแหน่ง</w:t>
            </w:r>
          </w:p>
          <w:p w:rsidR="006B4D88" w:rsidRPr="001A527D" w:rsidRDefault="006B4D88" w:rsidP="008205E4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วิชาการ</w:t>
            </w:r>
          </w:p>
        </w:tc>
        <w:tc>
          <w:tcPr>
            <w:tcW w:w="990" w:type="pct"/>
            <w:vMerge w:val="restart"/>
            <w:vAlign w:val="center"/>
          </w:tcPr>
          <w:p w:rsidR="006B4D88" w:rsidRPr="001A527D" w:rsidRDefault="006B4D88" w:rsidP="008205E4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071" w:type="pct"/>
            <w:vMerge w:val="restart"/>
            <w:vAlign w:val="center"/>
          </w:tcPr>
          <w:p w:rsidR="006B4D88" w:rsidRPr="001A527D" w:rsidRDefault="006B4D88" w:rsidP="008205E4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1A527D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สถาบัน</w:t>
            </w:r>
          </w:p>
          <w:p w:rsidR="006B4D88" w:rsidRPr="001A527D" w:rsidRDefault="006B4D88" w:rsidP="008205E4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318" w:type="pct"/>
            <w:vMerge w:val="restart"/>
            <w:vAlign w:val="center"/>
          </w:tcPr>
          <w:p w:rsidR="006B4D88" w:rsidRPr="001A527D" w:rsidRDefault="006B4D88" w:rsidP="008205E4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ปีที่จบ</w:t>
            </w:r>
          </w:p>
        </w:tc>
        <w:tc>
          <w:tcPr>
            <w:tcW w:w="1156" w:type="pct"/>
            <w:gridSpan w:val="4"/>
            <w:vAlign w:val="center"/>
          </w:tcPr>
          <w:p w:rsidR="006B4D88" w:rsidRPr="001A527D" w:rsidRDefault="006B4D88" w:rsidP="008205E4">
            <w:pPr>
              <w:pStyle w:val="8"/>
              <w:snapToGrid w:val="0"/>
              <w:ind w:left="-60" w:right="-91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6B4D88" w:rsidRPr="001A527D" w:rsidTr="006B4D88">
        <w:trPr>
          <w:cantSplit/>
          <w:jc w:val="center"/>
        </w:trPr>
        <w:tc>
          <w:tcPr>
            <w:tcW w:w="258" w:type="pct"/>
            <w:vMerge/>
            <w:vAlign w:val="center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4" w:type="pct"/>
            <w:vMerge/>
            <w:vAlign w:val="center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3" w:type="pct"/>
            <w:vMerge/>
            <w:vAlign w:val="center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pct"/>
            <w:vMerge/>
            <w:vAlign w:val="center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71" w:type="pct"/>
            <w:vMerge/>
            <w:vAlign w:val="center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18" w:type="pct"/>
            <w:vMerge/>
            <w:vAlign w:val="center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9" w:type="pct"/>
          </w:tcPr>
          <w:p w:rsidR="006B4D88" w:rsidRPr="001A527D" w:rsidRDefault="006B4D88" w:rsidP="008205E4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1A527D">
              <w:rPr>
                <w:rFonts w:ascii="TH SarabunPSK" w:hAnsi="TH SarabunPSK" w:cs="TH SarabunPSK"/>
                <w:sz w:val="24"/>
                <w:szCs w:val="24"/>
              </w:rPr>
              <w:t>56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  <w:r w:rsidRPr="001A527D">
              <w:rPr>
                <w:rFonts w:ascii="TH SarabunPSK" w:hAnsi="TH SarabunPSK" w:cs="TH SarabunPSK"/>
                <w:sz w:val="24"/>
                <w:szCs w:val="24"/>
              </w:rPr>
              <w:t>57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2558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2559</w:t>
            </w:r>
          </w:p>
        </w:tc>
      </w:tr>
      <w:tr w:rsidR="006B4D88" w:rsidRPr="001A527D" w:rsidTr="006B4D88">
        <w:trPr>
          <w:jc w:val="center"/>
        </w:trPr>
        <w:tc>
          <w:tcPr>
            <w:tcW w:w="258" w:type="pct"/>
          </w:tcPr>
          <w:p w:rsidR="006B4D88" w:rsidRPr="001A527D" w:rsidRDefault="006B4D88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674" w:type="pct"/>
          </w:tcPr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ศรีน้อย</w:t>
            </w:r>
          </w:p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ชุ่มคำ</w:t>
            </w:r>
          </w:p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3" w:type="pct"/>
          </w:tcPr>
          <w:p w:rsidR="006B4D88" w:rsidRPr="001A527D" w:rsidRDefault="006B4D88" w:rsidP="008205E4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รอง</w:t>
            </w:r>
          </w:p>
          <w:p w:rsidR="006B4D88" w:rsidRPr="001A527D" w:rsidRDefault="006B4D88" w:rsidP="008205E4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990" w:type="pct"/>
          </w:tcPr>
          <w:p w:rsidR="006B4D88" w:rsidRPr="001A527D" w:rsidRDefault="006B4D88" w:rsidP="008205E4">
            <w:pPr>
              <w:snapToGrid w:val="0"/>
              <w:ind w:left="-19" w:right="-7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วท.ด. (สัตวศาสตร์)</w:t>
            </w:r>
          </w:p>
          <w:p w:rsidR="006B4D88" w:rsidRPr="001A527D" w:rsidRDefault="006B4D88" w:rsidP="008205E4">
            <w:pPr>
              <w:snapToGrid w:val="0"/>
              <w:ind w:left="-19" w:right="-7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. (เกษตรศาสตร์)</w:t>
            </w:r>
          </w:p>
          <w:p w:rsidR="006B4D88" w:rsidRPr="001A527D" w:rsidRDefault="006B4D88" w:rsidP="008205E4">
            <w:pPr>
              <w:snapToGrid w:val="0"/>
              <w:ind w:left="-19" w:right="-74"/>
              <w:jc w:val="thaiDistribute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. (เกษตรศาสตร์)</w:t>
            </w:r>
          </w:p>
        </w:tc>
        <w:tc>
          <w:tcPr>
            <w:tcW w:w="1071" w:type="pct"/>
          </w:tcPr>
          <w:p w:rsidR="006B4D88" w:rsidRPr="001A527D" w:rsidRDefault="006B4D88" w:rsidP="008205E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B4D88" w:rsidRPr="001A527D" w:rsidRDefault="006B4D88" w:rsidP="008205E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B4D88" w:rsidRPr="001A527D" w:rsidRDefault="006B4D88" w:rsidP="008205E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318" w:type="pct"/>
          </w:tcPr>
          <w:p w:rsidR="006B4D88" w:rsidRDefault="006B4D88" w:rsidP="008205E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2538</w:t>
            </w:r>
          </w:p>
          <w:p w:rsidR="006B4D88" w:rsidRDefault="006B4D88" w:rsidP="008205E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2532</w:t>
            </w:r>
          </w:p>
          <w:p w:rsidR="006B4D88" w:rsidRPr="001A527D" w:rsidRDefault="006B4D88" w:rsidP="008205E4">
            <w:pPr>
              <w:snapToGrid w:val="0"/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2526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6B4D88" w:rsidRPr="001A527D" w:rsidTr="006B4D88">
        <w:trPr>
          <w:jc w:val="center"/>
        </w:trPr>
        <w:tc>
          <w:tcPr>
            <w:tcW w:w="258" w:type="pct"/>
          </w:tcPr>
          <w:p w:rsidR="006B4D88" w:rsidRPr="001A527D" w:rsidRDefault="006B4D88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674" w:type="pct"/>
          </w:tcPr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กันภา </w:t>
            </w:r>
          </w:p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สุขลิ้ม</w:t>
            </w:r>
          </w:p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533" w:type="pct"/>
          </w:tcPr>
          <w:p w:rsidR="006B4D88" w:rsidRPr="001A527D" w:rsidRDefault="006B4D88" w:rsidP="008205E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90" w:type="pct"/>
          </w:tcPr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 xml:space="preserve">Ph.D. (Food Science and Technology) </w:t>
            </w:r>
          </w:p>
          <w:p w:rsidR="006B4D88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Pr="001A527D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>M.Sc.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1A527D">
              <w:rPr>
                <w:rFonts w:ascii="TH SarabunPSK" w:hAnsi="TH SarabunPSK" w:cs="TH SarabunPSK"/>
                <w:sz w:val="24"/>
                <w:szCs w:val="24"/>
              </w:rPr>
              <w:t>( Food Science and Technology)</w:t>
            </w:r>
          </w:p>
          <w:p w:rsidR="006B4D88" w:rsidRDefault="006B4D88" w:rsidP="008205E4">
            <w:pPr>
              <w:ind w:left="-143"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Pr="001A527D" w:rsidRDefault="006B4D88" w:rsidP="008205E4">
            <w:pPr>
              <w:ind w:left="-143"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ท.บ.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(เทคโนโลยีอาหาร)</w:t>
            </w:r>
          </w:p>
        </w:tc>
        <w:tc>
          <w:tcPr>
            <w:tcW w:w="1071" w:type="pct"/>
          </w:tcPr>
          <w:p w:rsidR="006B4D88" w:rsidRPr="001A527D" w:rsidRDefault="006B4D88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>Virginia Polytec</w:t>
            </w:r>
            <w:r>
              <w:rPr>
                <w:rFonts w:ascii="TH SarabunPSK" w:hAnsi="TH SarabunPSK" w:cs="TH SarabunPSK"/>
                <w:sz w:val="24"/>
                <w:szCs w:val="24"/>
              </w:rPr>
              <w:t>hnic Institute and State Univer</w:t>
            </w:r>
            <w:r w:rsidRPr="001A527D">
              <w:rPr>
                <w:rFonts w:ascii="TH SarabunPSK" w:hAnsi="TH SarabunPSK" w:cs="TH SarabunPSK"/>
                <w:sz w:val="24"/>
                <w:szCs w:val="24"/>
              </w:rPr>
              <w:t>sity</w:t>
            </w:r>
            <w:r>
              <w:rPr>
                <w:rFonts w:ascii="TH SarabunPSK" w:hAnsi="TH SarabunPSK" w:cs="TH SarabunPSK"/>
                <w:sz w:val="24"/>
                <w:szCs w:val="24"/>
              </w:rPr>
              <w:t>, Blacksburg, USA.</w:t>
            </w:r>
          </w:p>
          <w:p w:rsidR="006B4D88" w:rsidRPr="001A527D" w:rsidRDefault="006B4D88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>Virginia Polytec</w:t>
            </w:r>
            <w:r>
              <w:rPr>
                <w:rFonts w:ascii="TH SarabunPSK" w:hAnsi="TH SarabunPSK" w:cs="TH SarabunPSK"/>
                <w:sz w:val="24"/>
                <w:szCs w:val="24"/>
              </w:rPr>
              <w:t>hnic Institute and State Univer</w:t>
            </w:r>
            <w:r w:rsidRPr="001A527D">
              <w:rPr>
                <w:rFonts w:ascii="TH SarabunPSK" w:hAnsi="TH SarabunPSK" w:cs="TH SarabunPSK"/>
                <w:sz w:val="24"/>
                <w:szCs w:val="24"/>
              </w:rPr>
              <w:t>sity</w:t>
            </w:r>
            <w:r>
              <w:rPr>
                <w:rFonts w:ascii="TH SarabunPSK" w:hAnsi="TH SarabunPSK" w:cs="TH SarabunPSK"/>
                <w:sz w:val="24"/>
                <w:szCs w:val="24"/>
              </w:rPr>
              <w:t>, Blacksburg, USA.</w:t>
            </w:r>
          </w:p>
          <w:p w:rsidR="006B4D88" w:rsidRPr="001A527D" w:rsidRDefault="006B4D88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มหาวิทยาลัยขอนแก่น</w:t>
            </w:r>
          </w:p>
        </w:tc>
        <w:tc>
          <w:tcPr>
            <w:tcW w:w="318" w:type="pct"/>
          </w:tcPr>
          <w:p w:rsidR="006B4D88" w:rsidRPr="001A527D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>2549</w:t>
            </w:r>
          </w:p>
          <w:p w:rsidR="006B4D88" w:rsidRPr="001A527D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</w:rPr>
              <w:t>2541</w:t>
            </w: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Pr="001A527D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2537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6B4D88" w:rsidRPr="001A527D" w:rsidTr="006B4D88">
        <w:trPr>
          <w:jc w:val="center"/>
        </w:trPr>
        <w:tc>
          <w:tcPr>
            <w:tcW w:w="258" w:type="pct"/>
          </w:tcPr>
          <w:p w:rsidR="006B4D88" w:rsidRPr="001A527D" w:rsidRDefault="006B4D88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674" w:type="pct"/>
          </w:tcPr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สุภณิดา พัฒธร</w:t>
            </w:r>
          </w:p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33" w:type="pct"/>
          </w:tcPr>
          <w:p w:rsidR="006B4D88" w:rsidRPr="001A527D" w:rsidRDefault="006B4D88" w:rsidP="008205E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90" w:type="pct"/>
          </w:tcPr>
          <w:p w:rsidR="006B4D88" w:rsidRPr="001A527D" w:rsidRDefault="006B4D88" w:rsidP="008205E4">
            <w:pPr>
              <w:ind w:left="-19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ปร.ด. </w:t>
            </w:r>
          </w:p>
          <w:p w:rsidR="006B4D88" w:rsidRPr="001A527D" w:rsidRDefault="006B4D88" w:rsidP="008205E4">
            <w:pPr>
              <w:ind w:left="-19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(วิทยาศาสตร์การอาหาร)</w:t>
            </w:r>
          </w:p>
          <w:p w:rsidR="006B4D88" w:rsidRPr="001A527D" w:rsidRDefault="006B4D88" w:rsidP="008205E4">
            <w:pPr>
              <w:ind w:left="-19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วท.ม. (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วิทยาศาสตร์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ทางอาหาร)</w:t>
            </w:r>
          </w:p>
          <w:p w:rsidR="006B4D88" w:rsidRPr="001A527D" w:rsidRDefault="006B4D88" w:rsidP="008205E4">
            <w:pPr>
              <w:ind w:left="-19"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วท.บ. (วิทยาศาสตร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และเทคโนโลยีการอาหาร)</w:t>
            </w:r>
          </w:p>
        </w:tc>
        <w:tc>
          <w:tcPr>
            <w:tcW w:w="1071" w:type="pct"/>
          </w:tcPr>
          <w:p w:rsidR="006B4D88" w:rsidRPr="001A527D" w:rsidRDefault="006B4D88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B4D88" w:rsidRPr="001A527D" w:rsidRDefault="006B4D88" w:rsidP="008205E4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Pr="001A527D" w:rsidRDefault="006B4D88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จุฬาลงกรณ์มหาวิทยาลัย</w:t>
            </w:r>
          </w:p>
          <w:p w:rsidR="006B4D88" w:rsidRPr="001A527D" w:rsidRDefault="006B4D88" w:rsidP="008205E4">
            <w:pPr>
              <w:snapToGrid w:val="0"/>
              <w:ind w:left="-108" w:right="-116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Pr="001A527D" w:rsidRDefault="006B4D88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318" w:type="pct"/>
          </w:tcPr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2554</w:t>
            </w: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2544</w:t>
            </w:r>
          </w:p>
          <w:p w:rsidR="006B4D88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B4D88" w:rsidRPr="001A527D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2540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6B4D88" w:rsidRPr="001A527D" w:rsidTr="006B4D88">
        <w:trPr>
          <w:jc w:val="center"/>
        </w:trPr>
        <w:tc>
          <w:tcPr>
            <w:tcW w:w="258" w:type="pct"/>
          </w:tcPr>
          <w:p w:rsidR="006B4D88" w:rsidRPr="001A527D" w:rsidRDefault="006B4D88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674" w:type="pct"/>
          </w:tcPr>
          <w:p w:rsidR="006B4D88" w:rsidRPr="001A527D" w:rsidRDefault="006B4D88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นายประสาน ยิ้มอ่อน</w:t>
            </w:r>
          </w:p>
        </w:tc>
        <w:tc>
          <w:tcPr>
            <w:tcW w:w="533" w:type="pct"/>
          </w:tcPr>
          <w:p w:rsidR="006B4D88" w:rsidRPr="001A527D" w:rsidRDefault="006B4D88" w:rsidP="008205E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รอง</w:t>
            </w:r>
          </w:p>
          <w:p w:rsidR="006B4D88" w:rsidRPr="001A527D" w:rsidRDefault="006B4D88" w:rsidP="008205E4">
            <w:pPr>
              <w:ind w:left="-112" w:right="-89" w:hanging="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990" w:type="pct"/>
          </w:tcPr>
          <w:p w:rsidR="006B4D88" w:rsidRPr="001A527D" w:rsidRDefault="006B4D88" w:rsidP="008205E4">
            <w:pPr>
              <w:snapToGrid w:val="0"/>
              <w:ind w:left="-108" w:right="-7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. (เกษตรศาสตร์)</w:t>
            </w:r>
          </w:p>
          <w:p w:rsidR="006B4D88" w:rsidRPr="001A527D" w:rsidRDefault="006B4D88" w:rsidP="008205E4">
            <w:pPr>
              <w:ind w:left="-143" w:right="-10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. (เกษตรศาสตร์)</w:t>
            </w:r>
          </w:p>
        </w:tc>
        <w:tc>
          <w:tcPr>
            <w:tcW w:w="1071" w:type="pct"/>
          </w:tcPr>
          <w:p w:rsidR="006B4D88" w:rsidRPr="001A527D" w:rsidRDefault="006B4D88" w:rsidP="008205E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6B4D88" w:rsidRPr="001A527D" w:rsidRDefault="006B4D88" w:rsidP="008205E4">
            <w:pPr>
              <w:snapToGrid w:val="0"/>
              <w:ind w:left="-108" w:right="-116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318" w:type="pct"/>
          </w:tcPr>
          <w:p w:rsidR="006B4D88" w:rsidRPr="001A527D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2515</w:t>
            </w:r>
          </w:p>
          <w:p w:rsidR="006B4D88" w:rsidRPr="001A527D" w:rsidRDefault="006B4D88" w:rsidP="008205E4">
            <w:pPr>
              <w:ind w:left="-76" w:right="-104" w:hanging="2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2512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</w:tr>
      <w:tr w:rsidR="006B4D88" w:rsidRPr="001A527D" w:rsidTr="006B4D88">
        <w:trPr>
          <w:jc w:val="center"/>
        </w:trPr>
        <w:tc>
          <w:tcPr>
            <w:tcW w:w="258" w:type="pct"/>
          </w:tcPr>
          <w:p w:rsidR="006B4D88" w:rsidRPr="001A527D" w:rsidRDefault="006B4D88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674" w:type="pct"/>
          </w:tcPr>
          <w:p w:rsidR="006B4D88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475B85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6B4D88" w:rsidRPr="00475B85" w:rsidRDefault="006B4D88" w:rsidP="008205E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กานต์มณี</w:t>
            </w:r>
            <w:r w:rsidRPr="00475B8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475B8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475B8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475B85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ไวยครุฑ</w:t>
            </w:r>
            <w:r w:rsidRPr="00475B85">
              <w:rPr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533" w:type="pct"/>
          </w:tcPr>
          <w:p w:rsidR="006B4D88" w:rsidRPr="00475B85" w:rsidRDefault="006B4D88" w:rsidP="008205E4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990" w:type="pct"/>
          </w:tcPr>
          <w:p w:rsidR="006B4D88" w:rsidRPr="00475B85" w:rsidRDefault="006B4D88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บธ.ม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. </w:t>
            </w: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(บริหารธุรกิจ)</w:t>
            </w:r>
          </w:p>
          <w:p w:rsidR="006B4D88" w:rsidRPr="00E8455E" w:rsidRDefault="006B4D88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ศศ.บ.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(การจัดการทั่วไป)</w:t>
            </w:r>
          </w:p>
        </w:tc>
        <w:tc>
          <w:tcPr>
            <w:tcW w:w="1071" w:type="pct"/>
          </w:tcPr>
          <w:p w:rsidR="006B4D88" w:rsidRPr="00475B85" w:rsidRDefault="006B4D88" w:rsidP="008205E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มหาวิทยาลัยรามคำแหง</w:t>
            </w: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สถาบันราชภัพระนครศรีอยุธยา</w:t>
            </w:r>
          </w:p>
        </w:tc>
        <w:tc>
          <w:tcPr>
            <w:tcW w:w="318" w:type="pct"/>
          </w:tcPr>
          <w:p w:rsidR="006B4D88" w:rsidRDefault="006B4D88" w:rsidP="008205E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2549</w:t>
            </w:r>
          </w:p>
          <w:p w:rsidR="006B4D88" w:rsidRPr="005933B0" w:rsidRDefault="006B4D88" w:rsidP="008205E4">
            <w:pPr>
              <w:ind w:left="-129" w:right="-172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2543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89" w:type="pct"/>
          </w:tcPr>
          <w:p w:rsidR="006B4D88" w:rsidRPr="001A527D" w:rsidRDefault="006B4D88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A527D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</w:tr>
    </w:tbl>
    <w:p w:rsidR="00D87BA3" w:rsidRDefault="00D87BA3" w:rsidP="00D87BA3">
      <w:pPr>
        <w:ind w:left="1260" w:hanging="540"/>
        <w:jc w:val="thaiDistribute"/>
        <w:rPr>
          <w:rFonts w:ascii="TH SarabunPSK" w:hAnsi="TH SarabunPSK" w:cs="TH SarabunPSK" w:hint="cs"/>
          <w:b/>
          <w:bCs/>
        </w:rPr>
      </w:pPr>
    </w:p>
    <w:p w:rsidR="006B4D88" w:rsidRPr="00D87BA3" w:rsidRDefault="006B4D88" w:rsidP="00D87BA3">
      <w:pPr>
        <w:ind w:left="1260" w:hanging="540"/>
        <w:jc w:val="thaiDistribute"/>
        <w:rPr>
          <w:rFonts w:ascii="TH SarabunPSK" w:hAnsi="TH SarabunPSK" w:cs="TH SarabunPSK" w:hint="cs"/>
          <w:b/>
          <w:bCs/>
        </w:rPr>
      </w:pPr>
    </w:p>
    <w:p w:rsidR="006E111D" w:rsidRDefault="006E111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527D" w:rsidRDefault="001A527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03D63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tbl>
      <w:tblPr>
        <w:tblW w:w="4937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5"/>
        <w:gridCol w:w="1115"/>
        <w:gridCol w:w="992"/>
        <w:gridCol w:w="2067"/>
        <w:gridCol w:w="1894"/>
        <w:gridCol w:w="485"/>
        <w:gridCol w:w="485"/>
        <w:gridCol w:w="485"/>
        <w:gridCol w:w="480"/>
      </w:tblGrid>
      <w:tr w:rsidR="00E03D63" w:rsidRPr="00E47A45" w:rsidTr="00E03D63">
        <w:trPr>
          <w:cantSplit/>
          <w:trHeight w:val="440"/>
          <w:jc w:val="center"/>
        </w:trPr>
        <w:tc>
          <w:tcPr>
            <w:tcW w:w="246" w:type="pct"/>
            <w:vMerge w:val="restart"/>
            <w:vAlign w:val="center"/>
          </w:tcPr>
          <w:p w:rsidR="00E03D63" w:rsidRPr="00E47A45" w:rsidRDefault="00E03D63" w:rsidP="008205E4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ลำดับ</w:t>
            </w:r>
          </w:p>
        </w:tc>
        <w:tc>
          <w:tcPr>
            <w:tcW w:w="662" w:type="pct"/>
            <w:vMerge w:val="restart"/>
            <w:vAlign w:val="center"/>
          </w:tcPr>
          <w:p w:rsidR="00E03D63" w:rsidRPr="00E47A45" w:rsidRDefault="00E03D63" w:rsidP="008205E4">
            <w:pPr>
              <w:pStyle w:val="8"/>
              <w:snapToGri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589" w:type="pct"/>
            <w:vMerge w:val="restart"/>
            <w:vAlign w:val="center"/>
          </w:tcPr>
          <w:p w:rsidR="00E03D63" w:rsidRPr="00E47A45" w:rsidRDefault="00E03D63" w:rsidP="008205E4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ตำแหน่ง</w:t>
            </w:r>
          </w:p>
          <w:p w:rsidR="00E03D63" w:rsidRPr="00E47A45" w:rsidRDefault="00E03D63" w:rsidP="008205E4">
            <w:pPr>
              <w:pStyle w:val="8"/>
              <w:snapToGri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228" w:type="pct"/>
            <w:vMerge w:val="restart"/>
            <w:vAlign w:val="center"/>
          </w:tcPr>
          <w:p w:rsidR="00E03D63" w:rsidRPr="00E47A45" w:rsidRDefault="00E03D63" w:rsidP="008205E4">
            <w:pPr>
              <w:snapToGrid w:val="0"/>
              <w:ind w:right="-74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125" w:type="pct"/>
            <w:vMerge w:val="restart"/>
            <w:vAlign w:val="center"/>
          </w:tcPr>
          <w:p w:rsidR="00E03D63" w:rsidRPr="00E47A45" w:rsidRDefault="00E03D63" w:rsidP="008205E4">
            <w:pPr>
              <w:pStyle w:val="8"/>
              <w:ind w:right="0" w:hanging="46"/>
              <w:rPr>
                <w:rFonts w:ascii="TH SarabunPSK" w:eastAsia="Cordia New" w:hAnsi="TH SarabunPSK" w:cs="TH SarabunPSK"/>
                <w:sz w:val="24"/>
                <w:szCs w:val="24"/>
              </w:rPr>
            </w:pPr>
            <w:r w:rsidRPr="00E47A45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สถาบัน</w:t>
            </w:r>
          </w:p>
          <w:p w:rsidR="00E03D63" w:rsidRPr="00E47A45" w:rsidRDefault="00E03D63" w:rsidP="008205E4">
            <w:pPr>
              <w:pStyle w:val="8"/>
              <w:ind w:right="0" w:hanging="108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1149" w:type="pct"/>
            <w:gridSpan w:val="4"/>
            <w:vAlign w:val="center"/>
          </w:tcPr>
          <w:p w:rsidR="00E03D63" w:rsidRPr="00E47A45" w:rsidRDefault="00E03D63" w:rsidP="008205E4">
            <w:pPr>
              <w:pStyle w:val="8"/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E03D63" w:rsidRPr="00E47A45" w:rsidTr="00E03D63">
        <w:trPr>
          <w:cantSplit/>
          <w:jc w:val="center"/>
        </w:trPr>
        <w:tc>
          <w:tcPr>
            <w:tcW w:w="246" w:type="pct"/>
            <w:vMerge/>
            <w:vAlign w:val="center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62" w:type="pct"/>
            <w:vMerge/>
            <w:vAlign w:val="center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89" w:type="pct"/>
            <w:vMerge/>
            <w:vAlign w:val="center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28" w:type="pct"/>
            <w:vMerge/>
            <w:vAlign w:val="center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25" w:type="pct"/>
            <w:vMerge/>
            <w:vAlign w:val="center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8" w:type="pct"/>
          </w:tcPr>
          <w:p w:rsidR="00E03D63" w:rsidRPr="00E47A45" w:rsidRDefault="00E03D63" w:rsidP="008205E4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2556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2557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2558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2559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662" w:type="pct"/>
          </w:tcPr>
          <w:p w:rsidR="00E03D63" w:rsidRPr="00E47A45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สุชาดา </w:t>
            </w:r>
          </w:p>
          <w:p w:rsidR="00E03D63" w:rsidRPr="00E47A45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พัฒนกนก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snapToGrid w:val="0"/>
              <w:ind w:left="-64" w:right="-7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</w:t>
            </w:r>
          </w:p>
          <w:p w:rsidR="00E03D63" w:rsidRPr="00E47A45" w:rsidRDefault="00E03D63" w:rsidP="008205E4">
            <w:pPr>
              <w:snapToGrid w:val="0"/>
              <w:ind w:left="-64" w:right="-7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</w:tcPr>
          <w:p w:rsidR="00E03D63" w:rsidRPr="00E47A45" w:rsidRDefault="00E03D63" w:rsidP="008205E4">
            <w:pPr>
              <w:snapToGrid w:val="0"/>
              <w:ind w:left="-9" w:right="-7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วท.ด. (พืชสวน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  <w:p w:rsidR="00E03D63" w:rsidRPr="00E47A45" w:rsidRDefault="00E03D63" w:rsidP="008205E4">
            <w:pPr>
              <w:snapToGrid w:val="0"/>
              <w:ind w:left="-9" w:right="-7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. (เกษตรศาสตร์)</w:t>
            </w:r>
          </w:p>
          <w:p w:rsidR="00E03D63" w:rsidRPr="00E47A45" w:rsidRDefault="00E03D63" w:rsidP="008205E4">
            <w:pPr>
              <w:snapToGrid w:val="0"/>
              <w:ind w:left="-9" w:right="-74"/>
              <w:jc w:val="thaiDistribute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. (เกษตรศาสตร์)</w:t>
            </w:r>
          </w:p>
        </w:tc>
        <w:tc>
          <w:tcPr>
            <w:tcW w:w="1125" w:type="pct"/>
          </w:tcPr>
          <w:p w:rsidR="00E03D63" w:rsidRPr="00E47A45" w:rsidRDefault="00E03D63" w:rsidP="008205E4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662" w:type="pct"/>
          </w:tcPr>
          <w:p w:rsidR="00E03D63" w:rsidRPr="00E47A45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นางวิภาวรรณ</w:t>
            </w:r>
          </w:p>
          <w:p w:rsidR="00E03D63" w:rsidRPr="00E47A45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วิจิตรจินดา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(เกษตรศาสตร์) </w:t>
            </w:r>
          </w:p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(เกษตรศาสตร์) </w:t>
            </w:r>
          </w:p>
        </w:tc>
        <w:tc>
          <w:tcPr>
            <w:tcW w:w="1125" w:type="pct"/>
          </w:tcPr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662" w:type="pct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คำทอง มหวงศ์วิริยะ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</w:tcPr>
          <w:p w:rsidR="00E03D63" w:rsidRPr="00E47A45" w:rsidRDefault="00E03D63" w:rsidP="008205E4">
            <w:pPr>
              <w:snapToGrid w:val="0"/>
              <w:ind w:left="-9" w:right="-7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. (เกษตรศาสตร์)</w:t>
            </w:r>
          </w:p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วท.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. (เกษตรศาสตร์)</w:t>
            </w:r>
          </w:p>
        </w:tc>
        <w:tc>
          <w:tcPr>
            <w:tcW w:w="1125" w:type="pct"/>
          </w:tcPr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662" w:type="pct"/>
          </w:tcPr>
          <w:p w:rsidR="00E03D63" w:rsidRPr="00E47A45" w:rsidRDefault="00E03D63" w:rsidP="008205E4">
            <w:pPr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E47A45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นายสุรพงษ์</w:t>
            </w:r>
            <w:r w:rsidRPr="00E47A45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  </w:t>
            </w:r>
          </w:p>
          <w:p w:rsidR="00E03D63" w:rsidRPr="00E47A45" w:rsidRDefault="00E03D63" w:rsidP="008205E4">
            <w:pPr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rtl/>
                <w:cs/>
              </w:rPr>
            </w:pPr>
            <w:r w:rsidRPr="00E47A45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ธรรมขันธ์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</w:tcPr>
          <w:p w:rsidR="00E03D63" w:rsidRPr="00E47A45" w:rsidRDefault="00E03D63" w:rsidP="008205E4">
            <w:pPr>
              <w:snapToGrid w:val="0"/>
              <w:ind w:left="-9" w:right="-7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(เกษตรศาสตร์)</w:t>
            </w:r>
          </w:p>
          <w:p w:rsidR="00E03D63" w:rsidRPr="00E47A45" w:rsidRDefault="00E03D63" w:rsidP="008205E4">
            <w:pPr>
              <w:ind w:left="-20" w:right="-108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กศ.บ.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เกียรตินิยม 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(ชีววิทยา)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125" w:type="pct"/>
          </w:tcPr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ศรีนครินทร  วิโรฒประสานมิตร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662" w:type="pct"/>
          </w:tcPr>
          <w:p w:rsidR="00E03D63" w:rsidRPr="00750454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750454">
              <w:rPr>
                <w:rFonts w:ascii="TH SarabunPSK" w:hAnsi="TH SarabunPSK" w:cs="TH SarabunPSK" w:hint="cs"/>
                <w:sz w:val="24"/>
                <w:szCs w:val="24"/>
                <w:cs/>
              </w:rPr>
              <w:t>กรรณิกา</w:t>
            </w:r>
          </w:p>
          <w:p w:rsidR="00E03D63" w:rsidRPr="00B36618" w:rsidRDefault="00E03D63" w:rsidP="008205E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750454">
              <w:rPr>
                <w:rFonts w:ascii="TH SarabunPSK" w:hAnsi="TH SarabunPSK" w:cs="TH SarabunPSK" w:hint="cs"/>
                <w:sz w:val="24"/>
                <w:szCs w:val="24"/>
                <w:cs/>
              </w:rPr>
              <w:t>เร่งศิริกุล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228" w:type="pct"/>
          </w:tcPr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ปร.ด. (พืชไร่)</w:t>
            </w:r>
          </w:p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(เกษตรศาสตร์)</w:t>
            </w:r>
          </w:p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(เทคโนโลยีการเกษตร)</w:t>
            </w:r>
          </w:p>
        </w:tc>
        <w:tc>
          <w:tcPr>
            <w:tcW w:w="1125" w:type="pct"/>
          </w:tcPr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มหาวิทยาลัยธรรมศาสตร์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662" w:type="pct"/>
          </w:tcPr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นางสาวราชาวดี</w:t>
            </w:r>
          </w:p>
          <w:p w:rsidR="00E03D63" w:rsidRPr="00B36618" w:rsidRDefault="00E03D63" w:rsidP="008205E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rtl/>
                <w:cs/>
              </w:rPr>
            </w:pPr>
            <w:r w:rsidRPr="00781133">
              <w:rPr>
                <w:rFonts w:ascii="TH SarabunPSK" w:hAnsi="TH SarabunPSK" w:cs="TH SarabunPSK" w:hint="cs"/>
                <w:sz w:val="24"/>
                <w:szCs w:val="24"/>
                <w:cs/>
              </w:rPr>
              <w:t>ยอดเศรณี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228" w:type="pct"/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(เกษตรศาสตร์)</w:t>
            </w:r>
          </w:p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เทคโนโลยีการเกษตร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25" w:type="pct"/>
          </w:tcPr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มหาวิทยาลัยธรรมศาสตร์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662" w:type="pct"/>
          </w:tcPr>
          <w:p w:rsidR="00E03D63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</w:p>
          <w:p w:rsidR="00E03D63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ทรงพลธนฤทธิ์</w:t>
            </w:r>
          </w:p>
          <w:p w:rsidR="00E03D63" w:rsidRPr="00E47A45" w:rsidRDefault="00E03D63" w:rsidP="008205E4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มฤครัฐอินแปลง</w:t>
            </w:r>
          </w:p>
        </w:tc>
        <w:tc>
          <w:tcPr>
            <w:tcW w:w="589" w:type="pct"/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</w:tcPr>
          <w:p w:rsidR="00E03D63" w:rsidRDefault="00E03D63" w:rsidP="008205E4">
            <w:pPr>
              <w:ind w:left="-20"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(วิทยาศาสตร์การอาหาร)</w:t>
            </w:r>
          </w:p>
          <w:p w:rsidR="00E03D63" w:rsidRDefault="00E03D63" w:rsidP="008205E4">
            <w:pPr>
              <w:ind w:left="-20" w:right="-108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Default="00E03D63" w:rsidP="008205E4">
            <w:pPr>
              <w:ind w:left="-20" w:right="-108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Pr="00E47A45" w:rsidRDefault="00E03D63" w:rsidP="008205E4">
            <w:pPr>
              <w:ind w:left="-20" w:right="-108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ทษ.บ. (เทคโนโลยีการอาหาร)</w:t>
            </w:r>
          </w:p>
        </w:tc>
        <w:tc>
          <w:tcPr>
            <w:tcW w:w="1125" w:type="pct"/>
          </w:tcPr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สถาบันเทคโนโลยีพระจอมเกล้าเจ้าคุณทหารลาดกระบัง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สถาบันเทคโนโลยีการเกษตรแม่โจ้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นางสาว</w:t>
            </w:r>
          </w:p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นันท์ปภัทร์</w:t>
            </w:r>
          </w:p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 w:hint="cs"/>
                <w:sz w:val="24"/>
                <w:szCs w:val="24"/>
                <w:cs/>
              </w:rPr>
              <w:t>ทองคำ</w:t>
            </w:r>
          </w:p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(วิทยาศาสตร์การอาหาร)</w:t>
            </w:r>
          </w:p>
          <w:p w:rsidR="00E03D63" w:rsidRDefault="00E03D63" w:rsidP="008205E4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Pr="00E47A45" w:rsidRDefault="00E03D63" w:rsidP="008205E4">
            <w:pPr>
              <w:snapToGrid w:val="0"/>
              <w:ind w:right="-74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ทษ.บ.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อุตสาหกรรมอาหาร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สถาบันเทคโนโลยีพระจอมเกล้าเจ้าคุณทหารลาดกระบัง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สถาบันเทคโนโลยีการเกษตรแม่โจ้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นางสาววัฒนีบุญวิทยา</w:t>
            </w:r>
          </w:p>
          <w:p w:rsidR="00E03D63" w:rsidRPr="00781133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วท.ม. (วิทยาศาสตร์สิ่งแวดล้อม)</w:t>
            </w:r>
          </w:p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ทษ.บ. 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(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เทคโนโลยี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และ</w:t>
            </w:r>
            <w:r w:rsidRPr="00E47A45">
              <w:rPr>
                <w:rFonts w:ascii="TH SarabunPSK" w:hAnsi="TH SarabunPSK" w:cs="TH SarabunPSK"/>
                <w:sz w:val="24"/>
                <w:szCs w:val="24"/>
                <w:cs/>
              </w:rPr>
              <w:t>อุตสาหกรรมอาหาร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สถาบันเทคโนโลยีการเกษตรแม่โจ้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Pr="00475B85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E03D63" w:rsidRPr="00475B85" w:rsidRDefault="00E03D63" w:rsidP="008205E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กานต์มณี</w:t>
            </w:r>
            <w:r w:rsidRPr="00475B8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</w:t>
            </w:r>
            <w:r w:rsidRPr="00475B85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475B85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475B85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ไวยครุฑ</w:t>
            </w:r>
            <w:r w:rsidRPr="00475B85">
              <w:rPr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475B85" w:rsidRDefault="00E03D63" w:rsidP="008205E4">
            <w:pPr>
              <w:ind w:left="-152" w:right="-109" w:firstLine="1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475B85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บธ.ม(บริหารธุรกิจ)</w:t>
            </w:r>
          </w:p>
          <w:p w:rsidR="00E03D63" w:rsidRPr="00E8455E" w:rsidRDefault="00E03D63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ศศ.บ.(การจัดการทั่วไป)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475B85" w:rsidRDefault="00E03D63" w:rsidP="008205E4">
            <w:pP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475B85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มหาวิทยาลัยรามคำแหง</w:t>
            </w:r>
            <w:r w:rsidRPr="00475B85"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สถาบันราชภัพระนครศรีอยุธยา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7E7CBB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E7CBB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นางสาวหรรษา</w:t>
            </w:r>
          </w:p>
          <w:p w:rsidR="00E03D63" w:rsidRPr="007E7CBB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E7CBB">
              <w:rPr>
                <w:rFonts w:ascii="TH SarabunPSK" w:hAnsi="TH SarabunPSK" w:cs="TH SarabunPSK" w:hint="cs"/>
                <w:sz w:val="24"/>
                <w:szCs w:val="24"/>
                <w:cs/>
              </w:rPr>
              <w:t>เวียงวะลัย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(เทคโนโลยีชีวภาพ)</w:t>
            </w:r>
          </w:p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Pr="00E47A45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(วิทยาศาสตร์และเทคโนโลยีการอาหาร)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สถาบันเทคโนโลยีพระจอมเกล้าเจ้าคุณทหารลาดกระบัง</w:t>
            </w:r>
          </w:p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</w:t>
            </w:r>
          </w:p>
          <w:p w:rsidR="00E03D63" w:rsidRPr="00E47A45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ราชมงคล วิทยาเขตเกษตรบางพระ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E03D63" w:rsidRPr="00E47A45" w:rsidTr="00E03D63">
        <w:trPr>
          <w:jc w:val="center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นายเจษฎา</w:t>
            </w:r>
          </w:p>
          <w:p w:rsidR="00E03D63" w:rsidRPr="007E7CBB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ความคุ้นเคย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E03D63" w:rsidRDefault="00E03D63" w:rsidP="008205E4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Ph.D. (Management)</w:t>
            </w:r>
          </w:p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บธ.ม. (บริหารธุรกิจ)</w:t>
            </w:r>
          </w:p>
          <w:p w:rsidR="00E03D63" w:rsidRDefault="00E03D63" w:rsidP="008205E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ศษ.บ. (บริหารธุรกิจ)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Adamson University, Manila. Philippines.</w:t>
            </w:r>
          </w:p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มหาวิทยาลัยพายัพ</w:t>
            </w:r>
          </w:p>
          <w:p w:rsidR="00E03D63" w:rsidRDefault="00E03D63" w:rsidP="008205E4">
            <w:pPr>
              <w:snapToGrid w:val="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D63" w:rsidRPr="00E47A45" w:rsidRDefault="00E03D63" w:rsidP="008205E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</w:tbl>
    <w:p w:rsidR="00EE5417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E37F3E" w:rsidRPr="00E37F3E" w:rsidRDefault="00E37F3E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</w:p>
    <w:tbl>
      <w:tblPr>
        <w:tblW w:w="8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170"/>
        <w:gridCol w:w="990"/>
        <w:gridCol w:w="1890"/>
        <w:gridCol w:w="1980"/>
        <w:gridCol w:w="493"/>
        <w:gridCol w:w="493"/>
        <w:gridCol w:w="493"/>
        <w:gridCol w:w="493"/>
      </w:tblGrid>
      <w:tr w:rsidR="00CB5902" w:rsidRPr="00721B49" w:rsidTr="00BF418B">
        <w:trPr>
          <w:cantSplit/>
          <w:trHeight w:val="431"/>
        </w:trPr>
        <w:tc>
          <w:tcPr>
            <w:tcW w:w="468" w:type="dxa"/>
            <w:vMerge w:val="restart"/>
            <w:vAlign w:val="center"/>
          </w:tcPr>
          <w:p w:rsidR="00CB5902" w:rsidRPr="00E03D63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03D6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ลำดับ</w:t>
            </w:r>
          </w:p>
        </w:tc>
        <w:tc>
          <w:tcPr>
            <w:tcW w:w="1170" w:type="dxa"/>
            <w:vMerge w:val="restart"/>
            <w:vAlign w:val="center"/>
          </w:tcPr>
          <w:p w:rsidR="00CB5902" w:rsidRPr="00E03D6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03D6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ชื่อ–นามสกุล</w:t>
            </w:r>
          </w:p>
        </w:tc>
        <w:tc>
          <w:tcPr>
            <w:tcW w:w="990" w:type="dxa"/>
            <w:vMerge w:val="restart"/>
            <w:vAlign w:val="center"/>
          </w:tcPr>
          <w:p w:rsidR="00CB5902" w:rsidRPr="00E03D63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E03D6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ตำแหน่ง</w:t>
            </w:r>
          </w:p>
          <w:p w:rsidR="00CB5902" w:rsidRPr="00E03D6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03D6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วิชาการ</w:t>
            </w:r>
          </w:p>
        </w:tc>
        <w:tc>
          <w:tcPr>
            <w:tcW w:w="1890" w:type="dxa"/>
            <w:vMerge w:val="restart"/>
            <w:vAlign w:val="center"/>
          </w:tcPr>
          <w:p w:rsidR="00CB5902" w:rsidRPr="00E03D63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03D6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คุณวุฒิ-สาขาวิชาเอก</w:t>
            </w:r>
          </w:p>
        </w:tc>
        <w:tc>
          <w:tcPr>
            <w:tcW w:w="1980" w:type="dxa"/>
            <w:vMerge w:val="restart"/>
            <w:vAlign w:val="center"/>
          </w:tcPr>
          <w:p w:rsidR="00CB5902" w:rsidRPr="00E03D63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</w:rPr>
            </w:pPr>
            <w:r w:rsidRPr="00E03D6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สถาบัน</w:t>
            </w:r>
          </w:p>
          <w:p w:rsidR="00CB5902" w:rsidRPr="00E03D63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</w:pPr>
            <w:r w:rsidRPr="00E03D63">
              <w:rPr>
                <w:rFonts w:ascii="TH SarabunPSK" w:eastAsia="Cordia New" w:hAnsi="TH SarabunPSK" w:cs="TH SarabunPSK"/>
                <w:b/>
                <w:bCs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1972" w:type="dxa"/>
            <w:gridSpan w:val="4"/>
            <w:vAlign w:val="center"/>
          </w:tcPr>
          <w:p w:rsidR="00CB5902" w:rsidRPr="00E03D63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03D6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ภาระการสอน (ชม./สัปดาห์)</w:t>
            </w:r>
          </w:p>
        </w:tc>
      </w:tr>
      <w:tr w:rsidR="00CB5902" w:rsidRPr="00721B49" w:rsidTr="00B25D96">
        <w:trPr>
          <w:cantSplit/>
        </w:trPr>
        <w:tc>
          <w:tcPr>
            <w:tcW w:w="468" w:type="dxa"/>
            <w:vMerge/>
            <w:vAlign w:val="center"/>
          </w:tcPr>
          <w:p w:rsidR="00CB5902" w:rsidRPr="00E03D6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  <w:vAlign w:val="center"/>
          </w:tcPr>
          <w:p w:rsidR="00CB5902" w:rsidRPr="00E03D6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vMerge/>
            <w:vAlign w:val="center"/>
          </w:tcPr>
          <w:p w:rsidR="00CB5902" w:rsidRPr="00E03D6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90" w:type="dxa"/>
            <w:vMerge/>
            <w:vAlign w:val="center"/>
          </w:tcPr>
          <w:p w:rsidR="00CB5902" w:rsidRPr="00E03D6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Merge/>
            <w:vAlign w:val="center"/>
          </w:tcPr>
          <w:p w:rsidR="00CB5902" w:rsidRPr="00E03D63" w:rsidRDefault="00CB5902" w:rsidP="00A76F73">
            <w:pPr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93" w:type="dxa"/>
          </w:tcPr>
          <w:p w:rsidR="00CB5902" w:rsidRPr="00E03D63" w:rsidRDefault="00721B49" w:rsidP="00A76F73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03D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2556</w:t>
            </w:r>
          </w:p>
        </w:tc>
        <w:tc>
          <w:tcPr>
            <w:tcW w:w="493" w:type="dxa"/>
          </w:tcPr>
          <w:p w:rsidR="00CB5902" w:rsidRPr="00E03D63" w:rsidRDefault="00721B49" w:rsidP="00A76F73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03D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2557</w:t>
            </w:r>
          </w:p>
        </w:tc>
        <w:tc>
          <w:tcPr>
            <w:tcW w:w="493" w:type="dxa"/>
          </w:tcPr>
          <w:p w:rsidR="00CB5902" w:rsidRPr="00E03D63" w:rsidRDefault="00721B49" w:rsidP="00A76F73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03D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2558</w:t>
            </w:r>
          </w:p>
        </w:tc>
        <w:tc>
          <w:tcPr>
            <w:tcW w:w="493" w:type="dxa"/>
          </w:tcPr>
          <w:p w:rsidR="00CB5902" w:rsidRPr="00E03D63" w:rsidRDefault="00721B49" w:rsidP="00A76F73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E03D63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2559</w:t>
            </w:r>
          </w:p>
        </w:tc>
      </w:tr>
      <w:tr w:rsidR="006E111D" w:rsidRPr="00721B49" w:rsidTr="00B25D96">
        <w:tc>
          <w:tcPr>
            <w:tcW w:w="468" w:type="dxa"/>
          </w:tcPr>
          <w:p w:rsidR="006E111D" w:rsidRPr="00721B49" w:rsidRDefault="006E111D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170" w:type="dxa"/>
          </w:tcPr>
          <w:p w:rsidR="00721B49" w:rsidRDefault="00DE0AD5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="00721B49">
              <w:rPr>
                <w:rFonts w:ascii="TH SarabunPSK" w:hAnsi="TH SarabunPSK" w:cs="TH SarabunPSK"/>
                <w:sz w:val="24"/>
                <w:szCs w:val="24"/>
                <w:cs/>
              </w:rPr>
              <w:t>สายัณห์</w:t>
            </w:r>
          </w:p>
          <w:p w:rsidR="00721B49" w:rsidRPr="00721B49" w:rsidRDefault="00721B49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ทัดศรี</w:t>
            </w:r>
          </w:p>
          <w:p w:rsidR="006E111D" w:rsidRPr="00721B49" w:rsidRDefault="006E111D" w:rsidP="00721B49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0" w:type="dxa"/>
          </w:tcPr>
          <w:p w:rsidR="006E111D" w:rsidRPr="00721B49" w:rsidRDefault="00721B49" w:rsidP="00A76F73">
            <w:pPr>
              <w:snapToGrid w:val="0"/>
              <w:ind w:left="-64" w:right="-74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890" w:type="dxa"/>
          </w:tcPr>
          <w:p w:rsidR="00721B49" w:rsidRPr="00721B49" w:rsidRDefault="00721B49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</w:rPr>
              <w:t>Ph.D.</w:t>
            </w:r>
            <w:r w:rsidR="00E11745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</w:rPr>
              <w:t xml:space="preserve">(Pasture Agronomy) </w:t>
            </w:r>
          </w:p>
          <w:p w:rsidR="00581CA2" w:rsidRDefault="00581CA2" w:rsidP="00EF0E3F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EF0E3F" w:rsidRPr="00721B49" w:rsidRDefault="00EF0E3F" w:rsidP="00EF0E3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</w:rPr>
              <w:t xml:space="preserve">D.T.A. (Tropical Agronomy) </w:t>
            </w:r>
          </w:p>
          <w:p w:rsidR="00721B49" w:rsidRPr="00721B49" w:rsidRDefault="00721B49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</w:rPr>
              <w:t xml:space="preserve">M.Ag.Sc. (Pasture Agronomy) </w:t>
            </w:r>
          </w:p>
          <w:p w:rsidR="006E111D" w:rsidRPr="00721B49" w:rsidRDefault="00721B49" w:rsidP="00721B49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(เกษตรศาสตร์)</w:t>
            </w:r>
          </w:p>
        </w:tc>
        <w:tc>
          <w:tcPr>
            <w:tcW w:w="1980" w:type="dxa"/>
          </w:tcPr>
          <w:p w:rsidR="006E111D" w:rsidRPr="00721B49" w:rsidRDefault="00721B49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</w:rPr>
              <w:t>Massey University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Palmerston North, 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>New Zealand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721B49" w:rsidRPr="00721B49" w:rsidRDefault="00721B49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</w:rPr>
              <w:t>University of Queensland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Brisbane, 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>Australia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721B49" w:rsidRPr="00721B49" w:rsidRDefault="00721B49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</w:rPr>
              <w:t>University of Queensland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Brisbane, 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>Australia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721B49" w:rsidRPr="00721B49" w:rsidRDefault="00721B49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493" w:type="dxa"/>
          </w:tcPr>
          <w:p w:rsidR="006E111D" w:rsidRPr="00721B49" w:rsidRDefault="002423E3" w:rsidP="00A76F7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6E111D" w:rsidRPr="00721B49" w:rsidRDefault="002423E3" w:rsidP="00A76F7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6E111D" w:rsidRPr="00721B49" w:rsidRDefault="002423E3" w:rsidP="00A76F7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6E111D" w:rsidRPr="00721B49" w:rsidRDefault="002423E3" w:rsidP="00A76F7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423E3" w:rsidRPr="00721B49" w:rsidTr="00B25D96">
        <w:tc>
          <w:tcPr>
            <w:tcW w:w="468" w:type="dxa"/>
          </w:tcPr>
          <w:p w:rsidR="002423E3" w:rsidRPr="00721B49" w:rsidRDefault="002423E3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170" w:type="dxa"/>
          </w:tcPr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วิวัฒน์ชัย </w:t>
            </w:r>
          </w:p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อยู่ยืนยง</w:t>
            </w:r>
          </w:p>
          <w:p w:rsidR="002423E3" w:rsidRPr="00721B49" w:rsidRDefault="002423E3" w:rsidP="00A76F7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</w:tcPr>
          <w:p w:rsidR="002423E3" w:rsidRPr="00721B49" w:rsidRDefault="002423E3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รองศาสตราจารย์</w:t>
            </w:r>
          </w:p>
        </w:tc>
        <w:tc>
          <w:tcPr>
            <w:tcW w:w="1890" w:type="dxa"/>
          </w:tcPr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(เกษตรศาสตร์) </w:t>
            </w:r>
          </w:p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(เกษตรศาสตร์) </w:t>
            </w:r>
          </w:p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สส.บ. (ส่งเสริมการเกษตรและสหกรณ์) </w:t>
            </w:r>
          </w:p>
        </w:tc>
        <w:tc>
          <w:tcPr>
            <w:tcW w:w="1980" w:type="dxa"/>
          </w:tcPr>
          <w:p w:rsidR="002423E3" w:rsidRDefault="002423E3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423E3" w:rsidRDefault="002423E3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423E3" w:rsidRPr="00721B49" w:rsidRDefault="002423E3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423E3" w:rsidRPr="00721B49" w:rsidTr="00B25D96">
        <w:tc>
          <w:tcPr>
            <w:tcW w:w="468" w:type="dxa"/>
          </w:tcPr>
          <w:p w:rsidR="002423E3" w:rsidRPr="00721B49" w:rsidRDefault="002423E3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170" w:type="dxa"/>
          </w:tcPr>
          <w:p w:rsidR="002423E3" w:rsidRDefault="00DE0AD5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="002423E3" w:rsidRPr="00721B49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ไพโชค  </w:t>
            </w:r>
          </w:p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ปัญจะ</w:t>
            </w:r>
          </w:p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0" w:type="dxa"/>
          </w:tcPr>
          <w:p w:rsidR="002423E3" w:rsidRDefault="002423E3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</w:t>
            </w:r>
          </w:p>
          <w:p w:rsidR="002423E3" w:rsidRPr="00721B49" w:rsidRDefault="002423E3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890" w:type="dxa"/>
          </w:tcPr>
          <w:p w:rsidR="002423E3" w:rsidRPr="00721B49" w:rsidRDefault="002423E3" w:rsidP="00721B49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Ph.D. (Animal Science)</w:t>
            </w:r>
          </w:p>
          <w:p w:rsidR="00B25D96" w:rsidRDefault="00B25D96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581CA2" w:rsidRDefault="00581CA2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A10EB" w:rsidRDefault="002423E3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วท.ม. (</w:t>
            </w:r>
            <w:r w:rsidR="00B25D96">
              <w:rPr>
                <w:rFonts w:ascii="TH SarabunPSK" w:hAnsi="TH SarabunPSK" w:cs="TH SarabunPSK" w:hint="cs"/>
                <w:sz w:val="24"/>
                <w:szCs w:val="24"/>
                <w:cs/>
              </w:rPr>
              <w:t>เกษตรศาสตร์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  <w:p w:rsidR="002423E3" w:rsidRPr="00721B49" w:rsidRDefault="002423E3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(สัตวบาล)</w:t>
            </w:r>
          </w:p>
        </w:tc>
        <w:tc>
          <w:tcPr>
            <w:tcW w:w="1980" w:type="dxa"/>
          </w:tcPr>
          <w:p w:rsidR="002423E3" w:rsidRDefault="0035579B" w:rsidP="00B25D96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University P</w:t>
            </w:r>
            <w:r w:rsidR="00B25D96">
              <w:rPr>
                <w:rFonts w:ascii="TH SarabunPSK" w:hAnsi="TH SarabunPSK" w:cs="TH SarabunPSK"/>
                <w:sz w:val="24"/>
                <w:szCs w:val="24"/>
              </w:rPr>
              <w:t>e</w:t>
            </w:r>
            <w:r>
              <w:rPr>
                <w:rFonts w:ascii="TH SarabunPSK" w:hAnsi="TH SarabunPSK" w:cs="TH SarabunPSK"/>
                <w:sz w:val="24"/>
                <w:szCs w:val="24"/>
              </w:rPr>
              <w:t>rtanian Malaysia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Selangor, 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>Malaysia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B25D96" w:rsidRDefault="00B25D96" w:rsidP="00B25D96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B25D96" w:rsidRPr="00721B49" w:rsidRDefault="00B25D96" w:rsidP="00B25D96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มหาวิทยาลัยเชียงใหม่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423E3" w:rsidRPr="00721B49" w:rsidTr="00B25D96">
        <w:tc>
          <w:tcPr>
            <w:tcW w:w="468" w:type="dxa"/>
          </w:tcPr>
          <w:p w:rsidR="002423E3" w:rsidRPr="00721B49" w:rsidRDefault="002423E3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170" w:type="dxa"/>
          </w:tcPr>
          <w:p w:rsidR="002423E3" w:rsidRPr="00721B49" w:rsidRDefault="002423E3" w:rsidP="00721B49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กษิดิศ</w:t>
            </w:r>
          </w:p>
          <w:p w:rsidR="002423E3" w:rsidRPr="00A13857" w:rsidRDefault="002423E3" w:rsidP="00343253">
            <w:pPr>
              <w:jc w:val="thaiDistribute"/>
              <w:rPr>
                <w:rFonts w:ascii="TH SarabunPSK" w:hAnsi="TH SarabunPSK" w:cs="TH SarabunPSK"/>
                <w:spacing w:val="-4"/>
                <w:sz w:val="24"/>
                <w:szCs w:val="24"/>
                <w:rtl/>
                <w:cs/>
              </w:rPr>
            </w:pPr>
            <w:r w:rsidRPr="00A13857">
              <w:rPr>
                <w:rFonts w:ascii="TH SarabunPSK" w:hAnsi="TH SarabunPSK" w:cs="TH SarabunPSK"/>
                <w:spacing w:val="-4"/>
                <w:sz w:val="24"/>
                <w:szCs w:val="24"/>
                <w:cs/>
              </w:rPr>
              <w:t>อื้อเชี่ยวชาญกิจ</w:t>
            </w:r>
          </w:p>
        </w:tc>
        <w:tc>
          <w:tcPr>
            <w:tcW w:w="990" w:type="dxa"/>
          </w:tcPr>
          <w:p w:rsidR="002423E3" w:rsidRDefault="002423E3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</w:t>
            </w:r>
          </w:p>
          <w:p w:rsidR="002423E3" w:rsidRPr="00721B49" w:rsidRDefault="002423E3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890" w:type="dxa"/>
          </w:tcPr>
          <w:p w:rsidR="002423E3" w:rsidRPr="00721B49" w:rsidRDefault="002423E3" w:rsidP="0034325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 w:rsidR="00581CA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(เกษตรศาสตร์)</w:t>
            </w:r>
          </w:p>
          <w:p w:rsidR="002423E3" w:rsidRPr="00721B49" w:rsidRDefault="002423E3" w:rsidP="00A13857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 w:rsidR="00581CA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(เกษตรศาสตร์)</w:t>
            </w:r>
          </w:p>
        </w:tc>
        <w:tc>
          <w:tcPr>
            <w:tcW w:w="1980" w:type="dxa"/>
          </w:tcPr>
          <w:p w:rsidR="002423E3" w:rsidRDefault="002423E3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423E3" w:rsidRPr="00721B49" w:rsidRDefault="002423E3" w:rsidP="006E111D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423E3" w:rsidRPr="00721B49" w:rsidTr="00BF418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21B49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DE0AD5" w:rsidP="0034325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</w:t>
            </w:r>
            <w:r w:rsidR="002423E3"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อรพิน</w:t>
            </w:r>
            <w:r w:rsidR="00581CA2">
              <w:rPr>
                <w:rFonts w:ascii="TH SarabunPSK" w:hAnsi="TH SarabunPSK" w:cs="TH SarabunPSK" w:hint="cs"/>
                <w:sz w:val="24"/>
                <w:szCs w:val="24"/>
                <w:cs/>
              </w:rPr>
              <w:t>ท์</w:t>
            </w:r>
          </w:p>
          <w:p w:rsidR="002423E3" w:rsidRPr="00343253" w:rsidRDefault="002423E3" w:rsidP="0034325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จินตสถาพร</w:t>
            </w:r>
          </w:p>
          <w:p w:rsidR="002423E3" w:rsidRPr="00343253" w:rsidRDefault="002423E3" w:rsidP="0034325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  <w:rtl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581CA2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รอง</w:t>
            </w:r>
          </w:p>
          <w:p w:rsidR="002423E3" w:rsidRPr="00721B49" w:rsidRDefault="002423E3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343253" w:rsidRDefault="002423E3" w:rsidP="0034325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วท.ด.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(สัตวศาสตร์)</w:t>
            </w:r>
          </w:p>
          <w:p w:rsidR="002423E3" w:rsidRPr="00343253" w:rsidRDefault="002423E3" w:rsidP="0034325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 w:rsidR="00581CA2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(เพาะเลี้ยงสัตว์น้ำ)</w:t>
            </w:r>
          </w:p>
          <w:p w:rsidR="002423E3" w:rsidRPr="00721B49" w:rsidRDefault="002423E3" w:rsidP="00343253">
            <w:pPr>
              <w:snapToGrid w:val="0"/>
              <w:ind w:right="-74"/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343253">
              <w:rPr>
                <w:rFonts w:ascii="TH SarabunPSK" w:hAnsi="TH SarabunPSK" w:cs="TH SarabunPSK"/>
                <w:sz w:val="24"/>
                <w:szCs w:val="24"/>
                <w:cs/>
              </w:rPr>
              <w:t>(เพาะเลี้ยงสัตว์น้ำ)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2423E3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423E3" w:rsidRDefault="002423E3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423E3" w:rsidRPr="00721B49" w:rsidRDefault="002423E3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423E3" w:rsidRPr="00721B49" w:rsidTr="00BF418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70767E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D96" w:rsidRDefault="00DE0AD5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="002A10EB">
              <w:rPr>
                <w:rFonts w:ascii="TH SarabunPSK" w:hAnsi="TH SarabunPSK" w:cs="TH SarabunPSK" w:hint="cs"/>
                <w:sz w:val="24"/>
                <w:szCs w:val="24"/>
                <w:cs/>
              </w:rPr>
              <w:t>อภินันท์</w:t>
            </w:r>
            <w:r w:rsidR="00B25D96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2423E3" w:rsidRPr="00343253" w:rsidRDefault="00B25D96" w:rsidP="0034325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วัลภา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B25D96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ผู้ช่วย</w:t>
            </w:r>
          </w:p>
          <w:p w:rsidR="00B25D96" w:rsidRDefault="00B25D96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695A3A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Ph.</w:t>
            </w:r>
            <w:r w:rsidR="0070767E">
              <w:rPr>
                <w:rFonts w:ascii="TH SarabunPSK" w:hAnsi="TH SarabunPSK" w:cs="TH SarabunPSK"/>
                <w:sz w:val="24"/>
                <w:szCs w:val="24"/>
              </w:rPr>
              <w:t>D.Eng</w:t>
            </w:r>
            <w:r w:rsidR="00E11745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="0070767E">
              <w:rPr>
                <w:rFonts w:ascii="TH SarabunPSK" w:hAnsi="TH SarabunPSK" w:cs="TH SarabunPSK"/>
                <w:sz w:val="24"/>
                <w:szCs w:val="24"/>
              </w:rPr>
              <w:t xml:space="preserve"> (Food Eng</w:t>
            </w:r>
            <w:r w:rsidR="006468C1">
              <w:rPr>
                <w:rFonts w:ascii="TH SarabunPSK" w:hAnsi="TH SarabunPSK" w:cs="TH SarabunPSK"/>
                <w:sz w:val="24"/>
                <w:szCs w:val="24"/>
              </w:rPr>
              <w:t xml:space="preserve">ineering and Bioprocess </w:t>
            </w:r>
            <w:r w:rsidR="0070767E">
              <w:rPr>
                <w:rFonts w:ascii="TH SarabunPSK" w:hAnsi="TH SarabunPSK" w:cs="TH SarabunPSK"/>
                <w:sz w:val="24"/>
                <w:szCs w:val="24"/>
              </w:rPr>
              <w:t>Tech</w:t>
            </w:r>
            <w:r w:rsidR="006468C1">
              <w:rPr>
                <w:rFonts w:ascii="TH SarabunPSK" w:hAnsi="TH SarabunPSK" w:cs="TH SarabunPSK"/>
                <w:sz w:val="24"/>
                <w:szCs w:val="24"/>
              </w:rPr>
              <w:t>nology</w:t>
            </w:r>
            <w:r w:rsidR="0070767E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  <w:p w:rsidR="00B614E8" w:rsidRDefault="00B614E8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วศ.ม. (เทคโนโลยีชีวภาพ)</w:t>
            </w:r>
          </w:p>
          <w:p w:rsidR="006468C1" w:rsidRDefault="006468C1" w:rsidP="0034325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614E8" w:rsidRPr="00343253" w:rsidRDefault="00B614E8" w:rsidP="0034325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(เทคโนโลยีชีวภาพ)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DE0AD5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สถาบันเทคโนโลยีแห่งเอเชีย</w:t>
            </w:r>
          </w:p>
          <w:p w:rsidR="006468C1" w:rsidRDefault="006468C1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468C1" w:rsidRDefault="006468C1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6468C1" w:rsidRDefault="006468C1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25D96" w:rsidRDefault="00B614E8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สถาบันเทคโนโลยีพระจอมเกล้าธนบุรี</w:t>
            </w:r>
          </w:p>
          <w:p w:rsidR="00B614E8" w:rsidRPr="00721B49" w:rsidRDefault="00B614E8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มหาวิทยาลัยรังสิต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423E3" w:rsidRPr="00721B49" w:rsidTr="00BF418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70767E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81133" w:rsidRDefault="00DE0AD5" w:rsidP="0078113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นางสาว</w:t>
            </w:r>
            <w:r w:rsidR="00B25D96">
              <w:rPr>
                <w:rFonts w:ascii="TH SarabunPSK" w:hAnsi="TH SarabunPSK" w:cs="TH SarabunPSK" w:hint="cs"/>
                <w:sz w:val="24"/>
                <w:szCs w:val="24"/>
                <w:cs/>
              </w:rPr>
              <w:t>กัลยา บุญญานุวัตร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B25D96" w:rsidP="00A76F73">
            <w:pPr>
              <w:ind w:left="-64" w:right="-68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นักวิชาการสัตวบาล 8ว.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B25D96" w:rsidP="0078113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Ph.D. (Tropical Agriculture)</w:t>
            </w:r>
          </w:p>
          <w:p w:rsidR="00B25D96" w:rsidRDefault="00B25D96" w:rsidP="0078113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วท.ม. (เกษตรศาสตร์)</w:t>
            </w:r>
          </w:p>
          <w:p w:rsidR="00B25D96" w:rsidRPr="00781133" w:rsidRDefault="00B25D96" w:rsidP="0078113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วท.บ. (สัตวศาสตร์)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Default="00B25D96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B25D96" w:rsidRDefault="00B25D96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B25D96" w:rsidRDefault="00B25D96" w:rsidP="00B25D96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B25D96" w:rsidRDefault="00B25D96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มหาวิทยาลัยสงขลานครินทร์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3E3" w:rsidRPr="00721B49" w:rsidRDefault="002423E3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A10EB" w:rsidRPr="00721B49" w:rsidTr="00BF418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Default="0070767E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Default="00DE0AD5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="002A10EB"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สุรชัย</w:t>
            </w:r>
          </w:p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หมื่นสังข์</w:t>
            </w:r>
          </w:p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เจ้าหน้าที่บริหารงานเกษตร 8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B25D96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B25D96">
              <w:rPr>
                <w:rFonts w:ascii="TH SarabunPSK" w:hAnsi="TH SarabunPSK" w:cs="TH SarabunPSK"/>
                <w:sz w:val="24"/>
                <w:szCs w:val="24"/>
                <w:cs/>
              </w:rPr>
              <w:t>วท.ด.</w:t>
            </w:r>
            <w:r w:rsidR="00581CA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B25D96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B25D96">
              <w:rPr>
                <w:rFonts w:ascii="TH SarabunPSK" w:hAnsi="TH SarabunPSK" w:cs="TH SarabunPSK" w:hint="cs"/>
                <w:sz w:val="24"/>
                <w:szCs w:val="24"/>
                <w:cs/>
              </w:rPr>
              <w:t>ปฐพี</w:t>
            </w:r>
            <w:r w:rsidR="00B25D96" w:rsidRPr="00B25D96">
              <w:rPr>
                <w:rFonts w:ascii="TH SarabunPSK" w:hAnsi="TH SarabunPSK" w:cs="TH SarabunPSK" w:hint="cs"/>
                <w:sz w:val="24"/>
                <w:szCs w:val="24"/>
                <w:cs/>
              </w:rPr>
              <w:t>วิทยา</w:t>
            </w:r>
            <w:r w:rsidRPr="00B25D96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  <w:r w:rsidRPr="00B25D96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วท.ม.</w:t>
            </w:r>
            <w:r w:rsidR="00581CA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(เกษตรศาสตร์)</w:t>
            </w:r>
          </w:p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 w:rsidR="00581CA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(เกษตรศาสตร์)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Default="002A10EB" w:rsidP="00690717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A10EB" w:rsidRDefault="002A10EB" w:rsidP="00690717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  <w:p w:rsidR="002A10EB" w:rsidRPr="00721B49" w:rsidRDefault="002A10EB" w:rsidP="00690717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 w:rsidRPr="00721B49"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  <w:tr w:rsidR="002A10EB" w:rsidRPr="00721B49" w:rsidTr="00BF418B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Default="0070767E" w:rsidP="00A76F73">
            <w:pPr>
              <w:snapToGrid w:val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81133" w:rsidRDefault="00DE0AD5" w:rsidP="00781133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นาย</w:t>
            </w:r>
            <w:r w:rsidR="002A10EB"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ประพันธ์ ประเสริฐศักดิ์</w:t>
            </w:r>
          </w:p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81133" w:rsidRDefault="00B25D96" w:rsidP="0078113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นักวิชาการเกษตร 7</w:t>
            </w:r>
            <w:r w:rsidR="002A10EB"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ว.</w:t>
            </w:r>
          </w:p>
          <w:p w:rsidR="002A10EB" w:rsidRPr="00781133" w:rsidRDefault="002A10EB" w:rsidP="00781133">
            <w:pPr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81133" w:rsidRDefault="002A10EB" w:rsidP="0078113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</w:rPr>
              <w:t>Ph.D.</w:t>
            </w:r>
            <w:r w:rsidR="00E11745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781133">
              <w:rPr>
                <w:rFonts w:ascii="TH SarabunPSK" w:hAnsi="TH SarabunPSK" w:cs="TH SarabunPSK"/>
                <w:sz w:val="24"/>
                <w:szCs w:val="24"/>
              </w:rPr>
              <w:t xml:space="preserve">Environmental Science) </w:t>
            </w:r>
          </w:p>
          <w:p w:rsidR="002A10EB" w:rsidRPr="00781133" w:rsidRDefault="002A10EB" w:rsidP="0078113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</w:rPr>
              <w:t>M.Sc.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81133">
              <w:rPr>
                <w:rFonts w:ascii="TH SarabunPSK" w:hAnsi="TH SarabunPSK" w:cs="TH SarabunPSK"/>
                <w:sz w:val="24"/>
                <w:szCs w:val="24"/>
              </w:rPr>
              <w:t>(Agriculture)</w:t>
            </w:r>
          </w:p>
          <w:p w:rsidR="00B25D96" w:rsidRDefault="00B25D96" w:rsidP="0078113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A10EB" w:rsidRPr="00781133" w:rsidRDefault="002A10EB" w:rsidP="0078113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วท.บ.</w:t>
            </w:r>
            <w:r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781133">
              <w:rPr>
                <w:rFonts w:ascii="TH SarabunPSK" w:hAnsi="TH SarabunPSK" w:cs="TH SarabunPSK"/>
                <w:sz w:val="24"/>
                <w:szCs w:val="24"/>
                <w:cs/>
              </w:rPr>
              <w:t>(เกษตรศาสตร์)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Default="00B25D96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Griffith University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 w:rsidR="0054518C">
              <w:rPr>
                <w:rFonts w:ascii="TH SarabunPSK" w:hAnsi="TH SarabunPSK" w:cs="TH SarabunPSK"/>
                <w:sz w:val="24"/>
                <w:szCs w:val="24"/>
              </w:rPr>
              <w:t xml:space="preserve">Brisbane, 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>Australia</w:t>
            </w:r>
            <w:r w:rsidR="0054518C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B25D96" w:rsidRDefault="00B25D96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The University of Western Australia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 xml:space="preserve">, </w:t>
            </w:r>
            <w:r w:rsidR="0054518C">
              <w:rPr>
                <w:rFonts w:ascii="TH SarabunPSK" w:hAnsi="TH SarabunPSK" w:cs="TH SarabunPSK"/>
                <w:sz w:val="24"/>
                <w:szCs w:val="24"/>
              </w:rPr>
              <w:t xml:space="preserve">Perth, </w:t>
            </w:r>
            <w:r w:rsidR="00DE0AD5">
              <w:rPr>
                <w:rFonts w:ascii="TH SarabunPSK" w:hAnsi="TH SarabunPSK" w:cs="TH SarabunPSK"/>
                <w:sz w:val="24"/>
                <w:szCs w:val="24"/>
              </w:rPr>
              <w:t>Australia</w:t>
            </w:r>
            <w:r w:rsidR="0054518C">
              <w:rPr>
                <w:rFonts w:ascii="TH SarabunPSK" w:hAnsi="TH SarabunPSK" w:cs="TH SarabunPSK"/>
                <w:sz w:val="24"/>
                <w:szCs w:val="24"/>
              </w:rPr>
              <w:t>.</w:t>
            </w:r>
          </w:p>
          <w:p w:rsidR="00B25D96" w:rsidRDefault="00B25D96" w:rsidP="00343253">
            <w:pPr>
              <w:snapToGrid w:val="0"/>
              <w:ind w:right="-116"/>
              <w:rPr>
                <w:rFonts w:ascii="TH SarabunPSK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EB" w:rsidRPr="00721B49" w:rsidRDefault="002A10EB" w:rsidP="00EB6A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E47A45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</w:tr>
    </w:tbl>
    <w:p w:rsidR="005E009D" w:rsidRDefault="005E009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D62804" w:rsidRDefault="00D6280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 องค์ประกอบเกี่ยวกับประสบการณ์ภาคสนาม (สหกิจศึกษาหรือการฝึกประสบการณ์วิชาชีพ)</w:t>
      </w:r>
    </w:p>
    <w:p w:rsidR="00D62804" w:rsidRDefault="00D62804" w:rsidP="00D62804">
      <w:pPr>
        <w:ind w:left="2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62804" w:rsidRPr="00D62804" w:rsidRDefault="00D62804" w:rsidP="00D62804">
      <w:pPr>
        <w:ind w:left="270"/>
        <w:rPr>
          <w:rFonts w:ascii="TH SarabunPSK" w:hAnsi="TH SarabunPSK" w:cs="TH SarabunPSK"/>
          <w:b/>
          <w:bCs/>
          <w:sz w:val="32"/>
          <w:szCs w:val="32"/>
        </w:rPr>
      </w:pPr>
      <w:r w:rsidRPr="00D62804">
        <w:rPr>
          <w:rFonts w:ascii="TH SarabunPSK" w:hAnsi="TH SarabunPSK" w:cs="TH SarabunPSK" w:hint="cs"/>
          <w:b/>
          <w:bCs/>
          <w:sz w:val="32"/>
          <w:szCs w:val="32"/>
          <w:cs/>
        </w:rPr>
        <w:t>4.1 มาตรฐานผลการเรียนรู้ของประสบการณ์ภาคสนาม</w:t>
      </w:r>
    </w:p>
    <w:p w:rsidR="00D62804" w:rsidRDefault="00D62804" w:rsidP="00D62804">
      <w:pPr>
        <w:ind w:left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62804" w:rsidRPr="00D62804" w:rsidRDefault="00D62804" w:rsidP="00D62804">
      <w:pPr>
        <w:ind w:left="270"/>
        <w:rPr>
          <w:rFonts w:ascii="TH SarabunPSK" w:hAnsi="TH SarabunPSK" w:cs="TH SarabunPSK"/>
          <w:b/>
          <w:bCs/>
          <w:sz w:val="32"/>
          <w:szCs w:val="32"/>
        </w:rPr>
      </w:pPr>
      <w:r w:rsidRPr="00D62804">
        <w:rPr>
          <w:rFonts w:ascii="TH SarabunPSK" w:hAnsi="TH SarabunPSK" w:cs="TH SarabunPSK" w:hint="cs"/>
          <w:b/>
          <w:bCs/>
          <w:sz w:val="32"/>
          <w:szCs w:val="32"/>
          <w:cs/>
        </w:rPr>
        <w:t>4.2 ช่วงเวลา</w:t>
      </w:r>
    </w:p>
    <w:p w:rsidR="00D62804" w:rsidRDefault="00D62804" w:rsidP="00D62804">
      <w:pPr>
        <w:ind w:left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62804" w:rsidRPr="00D62804" w:rsidRDefault="00D62804" w:rsidP="00D62804">
      <w:pPr>
        <w:ind w:left="270"/>
        <w:rPr>
          <w:rFonts w:ascii="TH SarabunPSK" w:hAnsi="TH SarabunPSK" w:cs="TH SarabunPSK"/>
          <w:b/>
          <w:bCs/>
          <w:sz w:val="32"/>
          <w:szCs w:val="32"/>
        </w:rPr>
      </w:pPr>
      <w:r w:rsidRPr="00D62804">
        <w:rPr>
          <w:rFonts w:ascii="TH SarabunPSK" w:hAnsi="TH SarabunPSK" w:cs="TH SarabunPSK" w:hint="cs"/>
          <w:b/>
          <w:bCs/>
          <w:sz w:val="32"/>
          <w:szCs w:val="32"/>
          <w:cs/>
        </w:rPr>
        <w:t>4.3 การจัดเวลาและตารางสอน</w:t>
      </w:r>
    </w:p>
    <w:p w:rsidR="00D62804" w:rsidRDefault="00D62804" w:rsidP="00D62804">
      <w:pPr>
        <w:ind w:left="6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62804" w:rsidRPr="00D62804" w:rsidRDefault="00D62804" w:rsidP="00D62804">
      <w:pPr>
        <w:ind w:left="630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D6280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. ข้อกำหนดเกี่ยวกับการทำ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โครงงานและงานวิจัย</w:t>
      </w:r>
    </w:p>
    <w:p w:rsidR="000530F2" w:rsidRPr="00EE5417" w:rsidRDefault="00D62804" w:rsidP="000530F2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530F2"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E009D">
        <w:rPr>
          <w:rFonts w:ascii="TH SarabunPSK" w:hAnsi="TH SarabunPSK" w:cs="TH SarabunPSK"/>
          <w:b/>
          <w:bCs/>
          <w:sz w:val="32"/>
          <w:szCs w:val="32"/>
          <w:cs/>
        </w:rPr>
        <w:t>1 คำอธิบายโดยย่อ</w:t>
      </w:r>
    </w:p>
    <w:p w:rsidR="00EE5417" w:rsidRPr="006E111D" w:rsidRDefault="00430C9B" w:rsidP="005E009D">
      <w:pPr>
        <w:ind w:firstLine="63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หลักสูตรกำหนดให้นักศึกษาที่เรียนแผน </w:t>
      </w:r>
      <w:r w:rsidR="002D0021">
        <w:rPr>
          <w:rFonts w:ascii="TH SarabunPSK" w:hAnsi="TH SarabunPSK" w:cs="TH SarabunPSK" w:hint="cs"/>
          <w:sz w:val="32"/>
          <w:szCs w:val="32"/>
          <w:cs/>
        </w:rPr>
        <w:t xml:space="preserve">ก </w:t>
      </w:r>
      <w:r w:rsidR="00D62804">
        <w:rPr>
          <w:rFonts w:ascii="TH SarabunPSK" w:hAnsi="TH SarabunPSK" w:cs="TH SarabunPSK" w:hint="cs"/>
          <w:sz w:val="32"/>
          <w:szCs w:val="32"/>
          <w:cs/>
        </w:rPr>
        <w:t xml:space="preserve">แบบ ก </w:t>
      </w:r>
      <w:r w:rsidR="002D002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ทำวิทยานิพนธ์จำนวน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>
        <w:rPr>
          <w:rFonts w:ascii="TH SarabunPSK" w:hAnsi="TH SarabunPSK" w:cs="TH SarabunPSK"/>
          <w:sz w:val="32"/>
          <w:szCs w:val="32"/>
          <w:cs/>
        </w:rPr>
        <w:t>หน่วยกิต ได้ทำการศึกษาวิเคราะห์และสังเคราะห์อย่างลุ่มลึก และถูกต้องตามระเบียบวิธีวิจัย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โดยให้อยู่ใน</w:t>
      </w:r>
      <w:r w:rsidRPr="00D6280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ขอบข่ายทางเทคโนโลยีการจัดการเกษตร และนักศึกษาที่เรียน แผน ข ทำภาคนิพนธ์จำนวน </w:t>
      </w:r>
      <w:r w:rsidRPr="00D62804">
        <w:rPr>
          <w:rFonts w:ascii="TH SarabunPSK" w:hAnsi="TH SarabunPSK" w:cs="TH SarabunPSK"/>
          <w:spacing w:val="-4"/>
          <w:sz w:val="32"/>
          <w:szCs w:val="32"/>
        </w:rPr>
        <w:t xml:space="preserve">6 </w:t>
      </w:r>
      <w:r w:rsidRPr="00D62804">
        <w:rPr>
          <w:rFonts w:ascii="TH SarabunPSK" w:hAnsi="TH SarabunPSK" w:cs="TH SarabunPSK"/>
          <w:spacing w:val="-4"/>
          <w:sz w:val="32"/>
          <w:szCs w:val="32"/>
          <w:cs/>
        </w:rPr>
        <w:t>หน่วยกิต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เป็นรายวิชาที่นักศึกษาได้ศึกษาวิจัยในทำนองเดียวกับการทำวิทยานิพนธ์ เพียงแต่ก</w:t>
      </w:r>
      <w:r w:rsidR="0063085F">
        <w:rPr>
          <w:rFonts w:ascii="TH SarabunPSK" w:hAnsi="TH SarabunPSK" w:cs="TH SarabunPSK"/>
          <w:sz w:val="32"/>
          <w:szCs w:val="32"/>
          <w:cs/>
        </w:rPr>
        <w:t>ำหนดกรอบและขอบเขตการศึกษาให้แคบ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หรือเล็กลง </w:t>
      </w:r>
      <w:r w:rsidR="0063085F">
        <w:rPr>
          <w:rFonts w:ascii="TH SarabunPSK" w:hAnsi="TH SarabunPSK" w:cs="TH SarabunPSK" w:hint="cs"/>
          <w:sz w:val="32"/>
          <w:szCs w:val="32"/>
          <w:cs/>
        </w:rPr>
        <w:t>โดยอยู่ภายใต้การแนะนำของอาจารย์ที่ปรึกษา</w:t>
      </w:r>
    </w:p>
    <w:p w:rsidR="000530F2" w:rsidRPr="00EE5417" w:rsidRDefault="00D62804" w:rsidP="000530F2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530F2"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.2 มาตรฐานผลการเรียนรู้ </w:t>
      </w:r>
    </w:p>
    <w:p w:rsidR="000530F2" w:rsidRDefault="000530F2" w:rsidP="00A76F73">
      <w:pPr>
        <w:ind w:firstLine="67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เพื่อให้นักศึกษามีความรู้ความเข้าใจในกระบวนการวิจัย สามารถนำผลการศึกษามาเป็นข้อเสนอแนะและเพิ่มพูนองค์ความรู้ทางด้านเทคโนโลยีการจัดการเกษตร</w:t>
      </w:r>
    </w:p>
    <w:p w:rsidR="00EE5417" w:rsidRPr="00EE5417" w:rsidRDefault="00D62804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ช่วงเวลา 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="006E111D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0530F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ของชั้นปีที่ </w:t>
      </w:r>
      <w:r w:rsidR="000530F2">
        <w:rPr>
          <w:rFonts w:ascii="TH SarabunPSK" w:hAnsi="TH SarabunPSK" w:cs="TH SarabunPSK"/>
          <w:color w:val="000000"/>
          <w:sz w:val="32"/>
          <w:szCs w:val="32"/>
        </w:rPr>
        <w:t>2</w:t>
      </w:r>
    </w:p>
    <w:p w:rsidR="00EE5417" w:rsidRPr="00EE5417" w:rsidRDefault="00D62804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0530F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Default="000530F2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 </w:t>
      </w:r>
      <w:r w:rsidR="002D0021">
        <w:rPr>
          <w:rFonts w:ascii="TH SarabunPSK" w:hAnsi="TH SarabunPSK" w:cs="TH SarabunPSK" w:hint="cs"/>
          <w:sz w:val="32"/>
          <w:szCs w:val="32"/>
          <w:cs/>
        </w:rPr>
        <w:t xml:space="preserve">ก </w:t>
      </w:r>
      <w:r w:rsidR="00D62804">
        <w:rPr>
          <w:rFonts w:ascii="TH SarabunPSK" w:hAnsi="TH SarabunPSK" w:cs="TH SarabunPSK" w:hint="cs"/>
          <w:sz w:val="32"/>
          <w:szCs w:val="32"/>
          <w:cs/>
        </w:rPr>
        <w:t xml:space="preserve">แบบ ก </w:t>
      </w:r>
      <w:r w:rsidR="002D002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ทำวิทยานิพนธ์จำนวน 12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หน่วยกิต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0530F2" w:rsidRPr="00EE5417" w:rsidRDefault="000530F2" w:rsidP="000530F2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 ข ทำภาคนิพนธ์จำนวน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หน่วยกิต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EE5417" w:rsidRDefault="00D62804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CA7101">
        <w:rPr>
          <w:rFonts w:ascii="TH SarabunPSK" w:hAnsi="TH SarabunPSK" w:cs="TH SarabunPSK"/>
          <w:b/>
          <w:bCs/>
          <w:sz w:val="32"/>
          <w:szCs w:val="32"/>
          <w:cs/>
        </w:rPr>
        <w:t>.5 การเตรียมการ</w:t>
      </w:r>
    </w:p>
    <w:p w:rsidR="005538B6" w:rsidRDefault="00D62804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5.5.1 </w:t>
      </w:r>
      <w:r w:rsidR="000530F2">
        <w:rPr>
          <w:rFonts w:ascii="TH SarabunPSK" w:hAnsi="TH SarabunPSK" w:cs="TH SarabunPSK" w:hint="cs"/>
          <w:sz w:val="32"/>
          <w:szCs w:val="32"/>
          <w:cs/>
        </w:rPr>
        <w:t>มอบหมายอาจารย์ที่ปรึกษาให้ดูแลนักศึกษาเป็นรายบุคคล</w:t>
      </w:r>
    </w:p>
    <w:p w:rsidR="000530F2" w:rsidRDefault="00D62804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5.5.2 </w:t>
      </w:r>
      <w:r w:rsidR="000530F2">
        <w:rPr>
          <w:rFonts w:ascii="TH SarabunPSK" w:hAnsi="TH SarabunPSK" w:cs="TH SarabunPSK" w:hint="cs"/>
          <w:sz w:val="32"/>
          <w:szCs w:val="32"/>
          <w:cs/>
        </w:rPr>
        <w:t>อาจารย์ที่ปรึกษาให้คำปรึกษาในการเลือกหัวข้อและกระบวนการศึกษาค้นคว้า และประเมินผลเป็นรายบุคคล</w:t>
      </w:r>
    </w:p>
    <w:p w:rsidR="000530F2" w:rsidRDefault="00D62804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5.5.3 </w:t>
      </w:r>
      <w:r w:rsidR="000530F2">
        <w:rPr>
          <w:rFonts w:ascii="TH SarabunPSK" w:hAnsi="TH SarabunPSK" w:cs="TH SarabunPSK" w:hint="cs"/>
          <w:sz w:val="32"/>
          <w:szCs w:val="32"/>
          <w:cs/>
        </w:rPr>
        <w:t>นักศึกษานำเสนอโครงร่างต่อคณะกรรมการที่ปรึกษา เพื่อรับข้อเสนอแนะและประเมินผล</w:t>
      </w:r>
    </w:p>
    <w:p w:rsidR="000530F2" w:rsidRDefault="00D62804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5.5.4 </w:t>
      </w:r>
      <w:r w:rsidR="000530F2">
        <w:rPr>
          <w:rFonts w:ascii="TH SarabunPSK" w:hAnsi="TH SarabunPSK" w:cs="TH SarabunPSK" w:hint="cs"/>
          <w:sz w:val="32"/>
          <w:szCs w:val="32"/>
          <w:cs/>
        </w:rPr>
        <w:t>นักศึกษานำเสนอผลการศึกษาปากเปล่าต่อคณะกรรมการที่ปรึกษา เพื่อรับข้อเสนอแนะและประเมินผล</w:t>
      </w:r>
    </w:p>
    <w:p w:rsidR="00EE5417" w:rsidRPr="00EE5417" w:rsidRDefault="00D62804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</w:p>
    <w:p w:rsidR="00CA7101" w:rsidRDefault="00D62804" w:rsidP="007740E6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5.6.1 </w:t>
      </w:r>
      <w:r w:rsidR="000530F2">
        <w:rPr>
          <w:rFonts w:ascii="TH SarabunPSK" w:hAnsi="TH SarabunPSK" w:cs="TH SarabunPSK" w:hint="cs"/>
          <w:sz w:val="32"/>
          <w:szCs w:val="32"/>
          <w:cs/>
        </w:rPr>
        <w:t>การกำหนดเกณฑ์/มาตรฐานการประเมินผลเป็นไปตามข้อบังคับมหาวิทยาลัยราชภัฏ</w:t>
      </w:r>
      <w:r w:rsidR="00870B77">
        <w:rPr>
          <w:rFonts w:ascii="TH SarabunPSK" w:hAnsi="TH SarabunPSK" w:cs="TH SarabunPSK"/>
          <w:sz w:val="32"/>
          <w:szCs w:val="32"/>
        </w:rPr>
        <w:t xml:space="preserve"> </w:t>
      </w:r>
      <w:r w:rsidR="000530F2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 จังหวัดปทุมธานี ว่าด้วยการ</w:t>
      </w:r>
      <w:r w:rsidR="007740E6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0530F2">
        <w:rPr>
          <w:rFonts w:ascii="TH SarabunPSK" w:hAnsi="TH SarabunPSK" w:cs="TH SarabunPSK" w:hint="cs"/>
          <w:sz w:val="32"/>
          <w:szCs w:val="32"/>
          <w:cs/>
        </w:rPr>
        <w:t xml:space="preserve">ศึกษาระดับบัณฑิตศึกษา พ.ศ. </w:t>
      </w:r>
      <w:r w:rsidR="000530F2">
        <w:rPr>
          <w:rFonts w:ascii="TH SarabunPSK" w:hAnsi="TH SarabunPSK" w:cs="TH SarabunPSK"/>
          <w:sz w:val="32"/>
          <w:szCs w:val="32"/>
        </w:rPr>
        <w:t xml:space="preserve">2549 </w:t>
      </w:r>
      <w:r w:rsidR="000530F2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="00CA7101">
        <w:rPr>
          <w:rFonts w:ascii="TH SarabunPSK" w:hAnsi="TH SarabunPSK" w:cs="TH SarabunPSK"/>
          <w:bCs/>
          <w:sz w:val="32"/>
          <w:szCs w:val="32"/>
        </w:rPr>
        <w:br w:type="page"/>
      </w:r>
    </w:p>
    <w:p w:rsidR="00EE541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0530F2">
        <w:rPr>
          <w:rFonts w:ascii="TH SarabunPSK" w:hAnsi="TH SarabunPSK" w:cs="TH SarabunPSK" w:hint="cs"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ผลการเรียนรู้กลยุทธ์การสอนและการประเมินผล</w:t>
      </w:r>
    </w:p>
    <w:p w:rsidR="00F90C23" w:rsidRPr="0041467B" w:rsidRDefault="00F90C23" w:rsidP="00A76F73">
      <w:pPr>
        <w:pStyle w:val="a6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A76F73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CA7101" w:rsidRDefault="00CA7101" w:rsidP="00A76F73">
      <w:pPr>
        <w:pStyle w:val="a6"/>
        <w:rPr>
          <w:rFonts w:ascii="TH SarabunPSK" w:hAnsi="TH SarabunPSK" w:cs="TH SarabunPSK"/>
          <w:bCs/>
          <w:sz w:val="32"/>
          <w:szCs w:val="32"/>
        </w:rPr>
      </w:pPr>
    </w:p>
    <w:tbl>
      <w:tblPr>
        <w:tblW w:w="87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40"/>
        <w:gridCol w:w="6537"/>
      </w:tblGrid>
      <w:tr w:rsidR="00DA1A35" w:rsidRPr="006012CB" w:rsidTr="005933B0">
        <w:tc>
          <w:tcPr>
            <w:tcW w:w="2240" w:type="dxa"/>
          </w:tcPr>
          <w:p w:rsidR="00DA1A35" w:rsidRPr="006012CB" w:rsidRDefault="00DA1A35" w:rsidP="005933B0">
            <w:pPr>
              <w:ind w:left="360"/>
              <w:rPr>
                <w:rFonts w:ascii="TH SarabunPSK" w:hAnsi="TH SarabunPSK" w:cs="TH SarabunPSK"/>
                <w:b/>
                <w:bCs/>
              </w:rPr>
            </w:pPr>
            <w:r w:rsidRPr="006012CB">
              <w:rPr>
                <w:rFonts w:ascii="TH SarabunPSK" w:hAnsi="TH SarabunPSK" w:cs="TH SarabunPSK"/>
                <w:b/>
                <w:bCs/>
                <w:cs/>
              </w:rPr>
              <w:t>คุณลักษณะพิเศษ</w:t>
            </w:r>
          </w:p>
        </w:tc>
        <w:tc>
          <w:tcPr>
            <w:tcW w:w="6537" w:type="dxa"/>
          </w:tcPr>
          <w:p w:rsidR="00DA1A35" w:rsidRPr="006012CB" w:rsidRDefault="00DA1A35" w:rsidP="005933B0">
            <w:pPr>
              <w:pStyle w:val="afa"/>
              <w:ind w:left="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012CB">
              <w:rPr>
                <w:rFonts w:ascii="TH SarabunPSK" w:hAnsi="TH SarabunPSK" w:cs="TH SarabunPSK"/>
                <w:b/>
                <w:bCs/>
                <w:szCs w:val="32"/>
                <w:cs/>
              </w:rPr>
              <w:t>กลยุทธ์การสอนหรือกิจกรรมของนักศึกษา</w:t>
            </w:r>
          </w:p>
        </w:tc>
      </w:tr>
      <w:tr w:rsidR="00DA1A35" w:rsidRPr="009F2C41" w:rsidTr="005933B0">
        <w:tc>
          <w:tcPr>
            <w:tcW w:w="2240" w:type="dxa"/>
          </w:tcPr>
          <w:p w:rsidR="00DA1A35" w:rsidRPr="006012CB" w:rsidRDefault="00DA1A35" w:rsidP="00F40B6C">
            <w:pPr>
              <w:pStyle w:val="afa"/>
              <w:ind w:left="0" w:firstLine="0"/>
              <w:rPr>
                <w:rFonts w:ascii="TH SarabunPSK" w:hAnsi="TH SarabunPSK" w:cs="TH SarabunPSK"/>
                <w:szCs w:val="32"/>
              </w:rPr>
            </w:pPr>
            <w:r w:rsidRPr="006012CB">
              <w:rPr>
                <w:rFonts w:ascii="TH SarabunPSK" w:hAnsi="TH SarabunPSK" w:cs="TH SarabunPSK"/>
                <w:szCs w:val="32"/>
                <w:cs/>
              </w:rPr>
              <w:t>1.ด้านบุคลิกภาพ</w:t>
            </w:r>
          </w:p>
        </w:tc>
        <w:tc>
          <w:tcPr>
            <w:tcW w:w="6537" w:type="dxa"/>
          </w:tcPr>
          <w:p w:rsidR="00DA1A35" w:rsidRPr="006012CB" w:rsidRDefault="00DA1A35" w:rsidP="00F40B6C">
            <w:pPr>
              <w:pStyle w:val="afa"/>
              <w:ind w:left="0" w:hanging="8"/>
              <w:rPr>
                <w:rFonts w:ascii="TH SarabunPSK" w:hAnsi="TH SarabunPSK" w:cs="TH SarabunPSK"/>
                <w:szCs w:val="32"/>
              </w:rPr>
            </w:pPr>
            <w:r w:rsidRPr="006012CB">
              <w:rPr>
                <w:rFonts w:ascii="TH SarabunPSK" w:hAnsi="TH SarabunPSK" w:cs="TH SarabunPSK"/>
                <w:szCs w:val="32"/>
                <w:cs/>
              </w:rPr>
              <w:t xml:space="preserve">มีการสอดแทรกเรื่อง เทคนิคการเจรจาสื่อสาร การมีมนุษยสัมพันธ์ที่ดี และการวางตัวในการทำงานในบางรายวิชาที่เกี่ยวข้อง </w:t>
            </w:r>
          </w:p>
        </w:tc>
      </w:tr>
      <w:tr w:rsidR="00DA1A35" w:rsidRPr="009F2C41" w:rsidTr="005933B0">
        <w:tc>
          <w:tcPr>
            <w:tcW w:w="2240" w:type="dxa"/>
          </w:tcPr>
          <w:p w:rsidR="00DA1A35" w:rsidRPr="006012CB" w:rsidRDefault="00DA1A35" w:rsidP="00F40B6C">
            <w:pPr>
              <w:pStyle w:val="afa"/>
              <w:ind w:left="0" w:firstLine="0"/>
              <w:rPr>
                <w:rFonts w:ascii="TH SarabunPSK" w:hAnsi="TH SarabunPSK" w:cs="TH SarabunPSK"/>
                <w:szCs w:val="32"/>
              </w:rPr>
            </w:pPr>
            <w:r w:rsidRPr="006012CB">
              <w:rPr>
                <w:rFonts w:ascii="TH SarabunPSK" w:hAnsi="TH SarabunPSK" w:cs="TH SarabunPSK"/>
                <w:szCs w:val="32"/>
                <w:cs/>
              </w:rPr>
              <w:t>2.ด้านภาวะผู้นำ และความรับผิดชอบตลอดจนมีวินัยในตนเอง</w:t>
            </w:r>
          </w:p>
        </w:tc>
        <w:tc>
          <w:tcPr>
            <w:tcW w:w="6537" w:type="dxa"/>
          </w:tcPr>
          <w:p w:rsidR="00DA1A35" w:rsidRPr="006012CB" w:rsidRDefault="00F40B6C" w:rsidP="00D62804">
            <w:pPr>
              <w:pStyle w:val="afa"/>
              <w:ind w:left="0" w:firstLine="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="00DA1A35" w:rsidRPr="006012CB">
              <w:rPr>
                <w:rFonts w:ascii="TH SarabunPSK" w:hAnsi="TH SarabunPSK" w:cs="TH SarabunPSK"/>
                <w:szCs w:val="32"/>
                <w:cs/>
              </w:rPr>
              <w:t>ฝึกให้นักศึกษาได้สร้างภาวะผู้นำและการเป็นสมาชิกกลุ่มที่ดี</w:t>
            </w:r>
          </w:p>
          <w:p w:rsidR="00DA1A35" w:rsidRPr="006012CB" w:rsidRDefault="00F40B6C" w:rsidP="00F40B6C">
            <w:pPr>
              <w:pStyle w:val="afa"/>
              <w:ind w:left="0" w:hanging="8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="00DA1A35" w:rsidRPr="006012CB">
              <w:rPr>
                <w:rFonts w:ascii="TH SarabunPSK" w:hAnsi="TH SarabunPSK" w:cs="TH SarabunPSK"/>
                <w:szCs w:val="32"/>
                <w:cs/>
              </w:rPr>
              <w:t>สร้างวินัยในตนเอง เช่น การเข้าเรียนตรงเวลาเข้าเรียนอย่างสม่ำเสมอ การมีส่วนร่วมในชั้นเรียน เสริมความกล้าในการแสดงความคิดเห็น</w:t>
            </w:r>
          </w:p>
        </w:tc>
      </w:tr>
      <w:tr w:rsidR="00DA1A35" w:rsidRPr="009F2C41" w:rsidTr="005933B0">
        <w:tc>
          <w:tcPr>
            <w:tcW w:w="2240" w:type="dxa"/>
          </w:tcPr>
          <w:p w:rsidR="00DA1A35" w:rsidRPr="006012CB" w:rsidRDefault="00DA1A35" w:rsidP="00F40B6C">
            <w:pPr>
              <w:pStyle w:val="afa"/>
              <w:ind w:left="0" w:firstLine="0"/>
              <w:rPr>
                <w:rFonts w:ascii="TH SarabunPSK" w:hAnsi="TH SarabunPSK" w:cs="TH SarabunPSK"/>
                <w:szCs w:val="32"/>
              </w:rPr>
            </w:pPr>
            <w:r w:rsidRPr="006012CB">
              <w:rPr>
                <w:rFonts w:ascii="TH SarabunPSK" w:hAnsi="TH SarabunPSK" w:cs="TH SarabunPSK"/>
                <w:szCs w:val="32"/>
                <w:cs/>
              </w:rPr>
              <w:t>3.จริยธรรม และจรรยาบรรณวิชาชีพ</w:t>
            </w:r>
          </w:p>
        </w:tc>
        <w:tc>
          <w:tcPr>
            <w:tcW w:w="6537" w:type="dxa"/>
          </w:tcPr>
          <w:p w:rsidR="00DA1A35" w:rsidRPr="006012CB" w:rsidRDefault="00F40B6C" w:rsidP="00F40B6C">
            <w:pPr>
              <w:pStyle w:val="afa"/>
              <w:ind w:left="0" w:hanging="8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 xml:space="preserve">- </w:t>
            </w:r>
            <w:r w:rsidR="00DA1A35" w:rsidRPr="006012CB">
              <w:rPr>
                <w:rFonts w:ascii="TH SarabunPSK" w:hAnsi="TH SarabunPSK" w:cs="TH SarabunPSK"/>
                <w:szCs w:val="32"/>
                <w:cs/>
              </w:rPr>
              <w:t>ให้ความรู้ถึงผลกระทบต่อสังคม และสภาพแวดล้อมจากทำการเกษตร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และอุตสาหกรรมอาหาร </w:t>
            </w:r>
            <w:r w:rsidR="00DA1A35" w:rsidRPr="006012CB">
              <w:rPr>
                <w:rFonts w:ascii="TH SarabunPSK" w:hAnsi="TH SarabunPSK" w:cs="TH SarabunPSK"/>
                <w:szCs w:val="32"/>
                <w:cs/>
              </w:rPr>
              <w:t>ที่ขาดจริยธรรมและจรรยาบรรณวิชาชีพ และให้ความรู้ด้านมาตรฐานและข้อกฎหมายที่เกี่ยวข้อง</w:t>
            </w:r>
          </w:p>
        </w:tc>
      </w:tr>
    </w:tbl>
    <w:p w:rsidR="00520761" w:rsidRDefault="0052076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F40B6C" w:rsidRDefault="00F40B6C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มีความสามารถจัดการปัญหาทางคุณธรรม จริยธรรมและวิชาชีพ</w:t>
      </w:r>
    </w:p>
    <w:p w:rsidR="00F40B6C" w:rsidRDefault="00F40B6C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</w:r>
    </w:p>
    <w:p w:rsidR="00F40B6C" w:rsidRDefault="00F40B6C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สามารถปฏิบัติตนเป็นแบบอย่างที่ดี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EE5417" w:rsidRPr="00EE5417" w:rsidRDefault="00C05538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D6280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40B6C">
        <w:rPr>
          <w:rFonts w:ascii="TH SarabunPSK" w:hAnsi="TH SarabunPSK" w:cs="TH SarabunPSK" w:hint="cs"/>
          <w:spacing w:val="-4"/>
          <w:sz w:val="32"/>
          <w:szCs w:val="32"/>
          <w:cs/>
        </w:rPr>
        <w:t>ส่</w:t>
      </w:r>
      <w:r w:rsidR="00EE5417" w:rsidRPr="00C70A3C">
        <w:rPr>
          <w:rFonts w:ascii="TH SarabunPSK" w:hAnsi="TH SarabunPSK" w:cs="TH SarabunPSK"/>
          <w:spacing w:val="-6"/>
          <w:sz w:val="32"/>
          <w:szCs w:val="32"/>
          <w:cs/>
        </w:rPr>
        <w:t>งเสริมให้นักศึกษาเกิดจิตสำนึกความซื่อสัตย์ โดยต้องไม่กระทำการทุจริตในการสอบ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หรือ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คัด</w:t>
      </w:r>
      <w:r w:rsidR="00F40B6C">
        <w:rPr>
          <w:rFonts w:ascii="TH SarabunPSK" w:hAnsi="TH SarabunPSK" w:cs="TH SarabunPSK"/>
          <w:sz w:val="32"/>
          <w:szCs w:val="32"/>
          <w:cs/>
        </w:rPr>
        <w:t>ลอก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ของผู้อื่น</w:t>
      </w:r>
      <w:r w:rsidR="00F40B6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EE5417" w:rsidRDefault="00D62804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อาจารย์ผู้สอนทุกคนต้องสอดแทรกเรื่องคุณธรรม จริยธรรมในการสอนทุกรายวิชารวมทั้งมีการจัดกิจกรรมส่งเสริมคุณธรรม จริยธรรมเช่น การยกย่องนักศึกษาที่ทำดี ทำประโยชน์แก่ส่วนรวม เสียสละ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EE5417" w:rsidRPr="00EE5417" w:rsidRDefault="00C05538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ประเมินจากการตรงเวลาของนักศึกษาในการเข้าชั้นเรียนการส่งงานตามกำหนดระยะเวลาที่มอบหมาย และการร่วมกิจกรรม</w:t>
      </w:r>
    </w:p>
    <w:p w:rsidR="00EE5417" w:rsidRPr="00EE5417" w:rsidRDefault="00C05538" w:rsidP="00C70A3C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ปริมาณการกระทำทุจริตในการสอบ</w:t>
      </w:r>
    </w:p>
    <w:p w:rsidR="00EE5417" w:rsidRDefault="00C05538" w:rsidP="00C70A3C">
      <w:pPr>
        <w:ind w:left="1540" w:hanging="2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C05538" w:rsidRDefault="00EE5417" w:rsidP="00C05538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F40B6C" w:rsidRPr="00C05538" w:rsidRDefault="00F40B6C" w:rsidP="00C05538">
      <w:pPr>
        <w:ind w:firstLine="12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มีองค์ความรู้ในสาขาวิชาอย่างกว้างขวางและเป็นระบบ</w:t>
      </w:r>
    </w:p>
    <w:p w:rsidR="00F40B6C" w:rsidRDefault="00C05538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40B6C" w:rsidRPr="00B47E5D">
        <w:rPr>
          <w:rFonts w:ascii="TH SarabunPSK" w:hAnsi="TH SarabunPSK" w:cs="TH SarabunPSK" w:hint="cs"/>
          <w:sz w:val="32"/>
          <w:szCs w:val="32"/>
          <w:cs/>
        </w:rPr>
        <w:t>มีความรอบรู้ในงานวิจัย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ที่เกี่ยวข้องกับการแก้ปัญหาและการต่อยอดองค์ความรู้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EE5417" w:rsidRDefault="00D62804" w:rsidP="00A76F73">
      <w:pPr>
        <w:ind w:firstLine="13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ใช้การเรียนการสอนในหลากหลายรูปแบบโดยเน้นหลักการทางทฤษฎี และประยุกต์ทาง</w:t>
      </w:r>
      <w:r w:rsidR="004A1159" w:rsidRPr="00EE5417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ในสภาพแวดล้อมจริง โดยทันต่อการเปลี่ยนแปลงทางเทคโนโลยี ทั้งนี้ให้เป็นไปตามลักษณะของรายวิชาตลอดจนเนื้อหาสาระของรายวิชานั้นๆ</w:t>
      </w:r>
    </w:p>
    <w:p w:rsidR="00EE5417" w:rsidRPr="00EE5417" w:rsidRDefault="00C05538" w:rsidP="00A76F73">
      <w:pPr>
        <w:ind w:firstLine="13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 w:rsidR="008E65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ตลอดจนการปฏิบัติงานในสถานประกอบการ</w:t>
      </w:r>
    </w:p>
    <w:p w:rsidR="00EE5417" w:rsidRP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055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EE5417" w:rsidRDefault="00D62804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05538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การทดสอบย่อย</w:t>
      </w:r>
    </w:p>
    <w:p w:rsidR="00EE5417" w:rsidRDefault="00C0553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การสอบกลางภาคเรียนและปลายภาคเรียน</w:t>
      </w:r>
    </w:p>
    <w:p w:rsidR="00EE5417" w:rsidRDefault="00C0553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ประเมินจากรายงานที่นักศึกษาจัดทำ</w:t>
      </w:r>
    </w:p>
    <w:p w:rsidR="00EE5417" w:rsidRDefault="00C0553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กิจกรรมหรือ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โครงการที่นำเสนอ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F40B6C" w:rsidRDefault="00D62804" w:rsidP="00C05538">
      <w:pPr>
        <w:ind w:firstLine="1260"/>
        <w:jc w:val="thaiDistribute"/>
        <w:rPr>
          <w:rFonts w:ascii="TH SarabunPSK" w:hAnsi="TH SarabunPSK" w:cs="TH SarabunPSK"/>
          <w:strike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สามารถค้นหาข้อเท็จจริง</w:t>
      </w:r>
      <w:r w:rsidR="00F40B6C" w:rsidRPr="00B47E5D">
        <w:rPr>
          <w:rFonts w:ascii="TH SarabunPSK" w:hAnsi="TH SarabunPSK" w:cs="TH SarabunPSK" w:hint="cs"/>
          <w:sz w:val="32"/>
          <w:szCs w:val="32"/>
          <w:cs/>
        </w:rPr>
        <w:t>จากแหล่งข้อมูลที่หลากหลาย</w:t>
      </w:r>
      <w:r w:rsidR="00F40B6C">
        <w:rPr>
          <w:rFonts w:ascii="TH SarabunPSK" w:hAnsi="TH SarabunPSK" w:cs="TH SarabunPSK"/>
          <w:sz w:val="32"/>
          <w:szCs w:val="32"/>
        </w:rPr>
        <w:t xml:space="preserve"> </w:t>
      </w:r>
      <w:r w:rsidR="00F40B6C">
        <w:rPr>
          <w:rFonts w:ascii="TH SarabunPSK" w:hAnsi="TH SarabunPSK" w:cs="TH SarabunPSK" w:hint="cs"/>
          <w:sz w:val="32"/>
          <w:szCs w:val="32"/>
          <w:cs/>
        </w:rPr>
        <w:t xml:space="preserve">วิเคราะห์และสังเคราะห์ข้อมูลเพื่อใช้ในการแก้ปัญหา </w:t>
      </w:r>
    </w:p>
    <w:p w:rsidR="00F40B6C" w:rsidRDefault="00C05538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สามารถนำความรู้มาประยุกต์ใช้ในการปฏิบัติงาน</w:t>
      </w:r>
    </w:p>
    <w:p w:rsidR="00F40B6C" w:rsidRDefault="00C05538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สามารถวางแผนและดำเนินโครงการหรือการวิจัยค้นคว้าทางวิชาการได้ด้วยตนเอง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EE5417" w:rsidRDefault="00C0553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40B6C">
        <w:rPr>
          <w:rFonts w:ascii="TH SarabunPSK" w:hAnsi="TH SarabunPSK" w:cs="TH SarabunPSK"/>
          <w:sz w:val="32"/>
          <w:szCs w:val="32"/>
          <w:cs/>
        </w:rPr>
        <w:t>กรณีศึกษา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การประยุกต์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ความรู้ทาง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การจัดการเกษตร</w:t>
      </w:r>
    </w:p>
    <w:p w:rsidR="00EE5417" w:rsidRDefault="00C0553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การอภิปรายกลุ่ม</w:t>
      </w:r>
    </w:p>
    <w:p w:rsidR="00EE5417" w:rsidRPr="00EE5417" w:rsidRDefault="00C05538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EE5417" w:rsidRDefault="00EE5417" w:rsidP="00C70A3C">
      <w:pPr>
        <w:ind w:right="22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และการปฏิบัติของนักศึกษาเช่นประเมินจากการนำเสนอรายงานในชั้นเรียนและการทดสอบโดยใช้แบบทดสอบหรือสัมภาษณ์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F40B6C" w:rsidRDefault="00D62804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40B6C"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มีความรับผิดชอบในการดำเนินงานของตนเองและร่วมมือกับผู้อื่นอย่างเต็มที่</w:t>
      </w:r>
    </w:p>
    <w:p w:rsidR="00F40B6C" w:rsidRDefault="00C05538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 w:rsidR="00F40B6C">
        <w:rPr>
          <w:rFonts w:ascii="TH SarabunPSK" w:hAnsi="TH SarabunPSK" w:cs="TH SarabunPSK" w:hint="cs"/>
          <w:sz w:val="32"/>
          <w:szCs w:val="32"/>
          <w:cs/>
        </w:rPr>
        <w:t xml:space="preserve"> สามารถทำงานกลุ่มในบทบาทผู้นำ และเป็นสมาชิกของกลุ่มได้</w:t>
      </w:r>
    </w:p>
    <w:p w:rsidR="00F40B6C" w:rsidRDefault="00C05538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D62804">
        <w:rPr>
          <w:rFonts w:ascii="TH SarabunPSK" w:hAnsi="TH SarabunPSK" w:cs="TH SarabunPSK" w:hint="cs"/>
          <w:sz w:val="32"/>
          <w:szCs w:val="32"/>
          <w:cs/>
        </w:rPr>
        <w:t>)</w:t>
      </w:r>
      <w:r w:rsidR="00F40B6C">
        <w:rPr>
          <w:rFonts w:ascii="TH SarabunPSK" w:hAnsi="TH SarabunPSK" w:cs="TH SarabunPSK" w:hint="cs"/>
          <w:sz w:val="32"/>
          <w:szCs w:val="32"/>
          <w:cs/>
        </w:rPr>
        <w:t xml:space="preserve"> มีจิตอาสา และมนุษย์สัมพันธ์ที่ดี</w:t>
      </w:r>
    </w:p>
    <w:p w:rsidR="00EE5417" w:rsidRPr="00EE5417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0A3C">
        <w:rPr>
          <w:rFonts w:ascii="TH SarabunPSK" w:hAnsi="TH SarabunPSK" w:cs="TH SarabunPSK"/>
          <w:spacing w:val="-6"/>
          <w:sz w:val="32"/>
          <w:szCs w:val="32"/>
          <w:cs/>
        </w:rPr>
        <w:t>ใช้การสอนที่มีการกำหนดกิจกรรมให้มีการทำงานเป็นกลุ่ม การทำงานที่ต้องประสานงาน</w:t>
      </w:r>
      <w:r w:rsidRPr="00EE5417">
        <w:rPr>
          <w:rFonts w:ascii="TH SarabunPSK" w:hAnsi="TH SarabunPSK" w:cs="TH SarabunPSK"/>
          <w:sz w:val="32"/>
          <w:szCs w:val="32"/>
          <w:cs/>
        </w:rPr>
        <w:t>กับผู้อื่น หรือต้องค้นคว้าหาข้อมูลจากการสัมภาษณ์บุคคลอื่น หรือผู้มีประสบการณ์</w:t>
      </w:r>
      <w:r w:rsidR="00C05538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มีความคาดหวังในผลการเรียนรู้ด้านทักษะความสัมพันธ์ระหว่างตัวบุคคลและความสามารถในการรับผิดชอบดังนี้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EE5417" w:rsidRPr="00EE5417" w:rsidRDefault="00C05538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ประเมินจากพฤติกรรมและการแสดงออกของนักศึกษาในการนำเสนอรายงานกลุ่มในชั้นเรียน</w:t>
      </w:r>
    </w:p>
    <w:p w:rsidR="00EE5417" w:rsidRPr="00EE5417" w:rsidRDefault="00C05538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สังเกตจากพฤติกรรมที่แสดงออกในการร่วมกิจกรรมต่างๆและความครบถ้วนชัดเจนตรงประเด็นของข้อมูล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0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0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7740E6" w:rsidRDefault="00EE5417" w:rsidP="007740E6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</w:t>
      </w:r>
      <w:r w:rsidR="007740E6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</w:p>
    <w:p w:rsidR="000134C2" w:rsidRDefault="007740E6" w:rsidP="007740E6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 w:rsidR="000134C2">
        <w:rPr>
          <w:rFonts w:ascii="TH SarabunPSK" w:hAnsi="TH SarabunPSK" w:cs="TH SarabunPSK" w:hint="cs"/>
          <w:sz w:val="32"/>
          <w:szCs w:val="32"/>
          <w:cs/>
        </w:rPr>
        <w:t>สามารถเลือกและประยุกต์ใช้เทคนิคทางสถิติ</w:t>
      </w:r>
      <w:r w:rsidR="000134C2" w:rsidRPr="00B47E5D">
        <w:rPr>
          <w:rFonts w:ascii="TH SarabunPSK" w:hAnsi="TH SarabunPSK" w:cs="TH SarabunPSK" w:hint="cs"/>
          <w:sz w:val="32"/>
          <w:szCs w:val="32"/>
          <w:cs/>
        </w:rPr>
        <w:t>และ/</w:t>
      </w:r>
      <w:r w:rsidR="000134C2">
        <w:rPr>
          <w:rFonts w:ascii="TH SarabunPSK" w:hAnsi="TH SarabunPSK" w:cs="TH SarabunPSK" w:hint="cs"/>
          <w:sz w:val="32"/>
          <w:szCs w:val="32"/>
          <w:cs/>
        </w:rPr>
        <w:t>หรือคณิตศาสตร์ที่เกี่ยวข้องอย่างเหมาะสมในการศึกษาค้นคว้า และเสนอแนะแนวทางในการแก้ไขปัญหา</w:t>
      </w:r>
    </w:p>
    <w:p w:rsidR="000134C2" w:rsidRDefault="00C05538" w:rsidP="00C05538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 w:rsidR="000134C2">
        <w:rPr>
          <w:rFonts w:ascii="TH SarabunPSK" w:hAnsi="TH SarabunPSK" w:cs="TH SarabunPSK"/>
          <w:sz w:val="32"/>
          <w:szCs w:val="32"/>
        </w:rPr>
        <w:t xml:space="preserve"> </w:t>
      </w:r>
      <w:r w:rsidR="000134C2" w:rsidRPr="00F96F63">
        <w:rPr>
          <w:rFonts w:ascii="TH SarabunPSK" w:hAnsi="TH SarabunPSK" w:cs="TH SarabunPSK" w:hint="cs"/>
          <w:spacing w:val="-8"/>
          <w:sz w:val="32"/>
          <w:szCs w:val="32"/>
          <w:cs/>
        </w:rPr>
        <w:t>สามารถใช้เทคโนโลยีสารสนเทศในการเก็บรวบรวมข้อมูล ประมวลผล</w:t>
      </w:r>
      <w:r w:rsidR="00F96F6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0134C2" w:rsidRPr="00F96F63">
        <w:rPr>
          <w:rFonts w:ascii="TH SarabunPSK" w:hAnsi="TH SarabunPSK" w:cs="TH SarabunPSK" w:hint="cs"/>
          <w:spacing w:val="-8"/>
          <w:sz w:val="32"/>
          <w:szCs w:val="32"/>
          <w:cs/>
        </w:rPr>
        <w:t>แปลความหมาย และนำเสนอข้อมูลอย่างเหมาะสม</w:t>
      </w:r>
    </w:p>
    <w:p w:rsidR="000134C2" w:rsidRPr="00E16278" w:rsidRDefault="00C05538" w:rsidP="00C05538">
      <w:pPr>
        <w:ind w:firstLine="126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 w:rsidR="000134C2">
        <w:rPr>
          <w:rFonts w:ascii="TH SarabunPSK" w:hAnsi="TH SarabunPSK" w:cs="TH SarabunPSK" w:hint="cs"/>
          <w:sz w:val="32"/>
          <w:szCs w:val="32"/>
          <w:cs/>
        </w:rPr>
        <w:t xml:space="preserve"> สามารถสื่อสารได้อย่างมีประสิทธิภาพทั้งในการพูด การเขียน และการนำเสนอ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Default="00F96F63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0134C2">
        <w:rPr>
          <w:rFonts w:ascii="TH SarabunPSK" w:hAnsi="TH SarabunPSK" w:cs="TH SarabunPSK" w:hint="cs"/>
          <w:sz w:val="32"/>
          <w:szCs w:val="32"/>
          <w:cs/>
        </w:rPr>
        <w:t>ฝึกค้นคว้าข้อมูลงานวิจัยและอื่นๆ จากเทคโนโลยีสารสนเทศ</w:t>
      </w:r>
    </w:p>
    <w:p w:rsidR="000134C2" w:rsidRPr="00EE5417" w:rsidRDefault="00C05538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134C2" w:rsidRPr="00EE5417">
        <w:rPr>
          <w:rFonts w:ascii="TH SarabunPSK" w:hAnsi="TH SarabunPSK" w:cs="TH SarabunPSK"/>
          <w:sz w:val="32"/>
          <w:szCs w:val="32"/>
          <w:cs/>
        </w:rPr>
        <w:t>นำเสนอการแก้ปัญหาที่เหมาะสม เรียนรู้เทคนิคการประยุกต์เทคโนโลยีสารสนเทศในหลากหลายสถานการณ์</w:t>
      </w:r>
    </w:p>
    <w:p w:rsidR="00EE5417" w:rsidRDefault="00C05538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134C2">
        <w:rPr>
          <w:rFonts w:ascii="TH SarabunPSK" w:hAnsi="TH SarabunPSK" w:cs="TH SarabunPSK" w:hint="cs"/>
          <w:sz w:val="32"/>
          <w:szCs w:val="32"/>
          <w:cs/>
        </w:rPr>
        <w:t>ฝึกวิเคราะห์ ประมวลผลข้อมูลในการวิจัย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Pr="00EE5417" w:rsidRDefault="00C05538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</w:t>
      </w:r>
      <w:r w:rsidR="000134C2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โดยใช้เครื่องมือทางเทคโนโลยีสารสนเทศหรือคณิตศาสตร์และสถิติที่เกี่ยวข้อง</w:t>
      </w:r>
    </w:p>
    <w:p w:rsidR="00EE5417" w:rsidRPr="00EE5417" w:rsidRDefault="00C05538" w:rsidP="00FF1719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F96F63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ประเมินจากความสามารถในการอธิบาย </w:t>
      </w:r>
      <w:r w:rsidR="000134C2">
        <w:rPr>
          <w:rFonts w:ascii="TH SarabunPSK" w:hAnsi="TH SarabunPSK" w:cs="TH SarabunPSK" w:hint="cs"/>
          <w:sz w:val="32"/>
          <w:szCs w:val="32"/>
          <w:cs/>
        </w:rPr>
        <w:t>การสอบข้อเขียนและปากเปล่า</w:t>
      </w:r>
    </w:p>
    <w:p w:rsidR="00C05538" w:rsidRDefault="00C05538" w:rsidP="00FF171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F96F63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รายวิชา 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514098" w:rsidRPr="00EE5417" w:rsidRDefault="000948E7" w:rsidP="00A76F73">
      <w:pPr>
        <w:rPr>
          <w:rFonts w:ascii="TH SarabunPSK" w:hAnsi="TH SarabunPSK" w:cs="TH SarabunPSK"/>
          <w:sz w:val="32"/>
          <w:szCs w:val="32"/>
        </w:rPr>
        <w:sectPr w:rsidR="00514098" w:rsidRPr="00EE5417" w:rsidSect="008B5AAC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docGrid w:linePitch="381"/>
        </w:sect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EE5417" w:rsidRPr="00EE5417" w:rsidRDefault="00602A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GoBack"/>
      <w:bookmarkEnd w:id="1"/>
      <w:r w:rsidRPr="00602A72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4" o:spid="_x0000_s1026" type="#_x0000_t202" style="position:absolute;left:0;text-align:left;margin-left:638.5pt;margin-top:-48.9pt;width:44.15pt;height:35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pmhwIAABg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EE5417" w:rsidRPr="00EE5417" w:rsidRDefault="00EE5417" w:rsidP="00A76F73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ayout w:type="fixed"/>
        <w:tblLook w:val="04A0"/>
      </w:tblPr>
      <w:tblGrid>
        <w:gridCol w:w="5148"/>
        <w:gridCol w:w="570"/>
        <w:gridCol w:w="570"/>
        <w:gridCol w:w="570"/>
        <w:gridCol w:w="629"/>
        <w:gridCol w:w="632"/>
        <w:gridCol w:w="541"/>
        <w:gridCol w:w="541"/>
        <w:gridCol w:w="541"/>
        <w:gridCol w:w="568"/>
        <w:gridCol w:w="568"/>
        <w:gridCol w:w="568"/>
        <w:gridCol w:w="667"/>
        <w:gridCol w:w="667"/>
        <w:gridCol w:w="670"/>
      </w:tblGrid>
      <w:tr w:rsidR="00ED4CD7" w:rsidRPr="00ED4CD7" w:rsidTr="00D25750">
        <w:trPr>
          <w:cantSplit/>
          <w:trHeight w:val="1061"/>
          <w:tblHeader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Pr="00ED4CD7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Pr="00ED4CD7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E5417" w:rsidRPr="00ED4CD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ED4CD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ED4CD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D4CD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ED4CD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ED4CD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D4CD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ED4CD7" w:rsidRDefault="00EE5417" w:rsidP="00B72195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ED4CD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D4CD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6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Pr="00ED4CD7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ED4CD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D4CD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EE5417" w:rsidRPr="00ED4CD7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Pr="00ED4CD7" w:rsidRDefault="00EE5417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ED4CD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ED4CD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EE5417" w:rsidRPr="00ED4CD7" w:rsidRDefault="00EE5417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การสื่อสารและการใช้เทคโนโลยีสารสนเทศ</w:t>
            </w:r>
          </w:p>
        </w:tc>
      </w:tr>
      <w:tr w:rsidR="00ED4CD7" w:rsidRPr="00ED4CD7" w:rsidTr="00F922A5">
        <w:trPr>
          <w:cantSplit/>
          <w:trHeight w:val="420"/>
          <w:tblHeader/>
        </w:trPr>
        <w:tc>
          <w:tcPr>
            <w:tcW w:w="1914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D4CD7" w:rsidRPr="00ED4CD7" w:rsidRDefault="00ED4CD7" w:rsidP="00A76F7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ED4CD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ED4CD7" w:rsidP="00FC2106">
            <w:pPr>
              <w:pStyle w:val="afa"/>
              <w:numPr>
                <w:ilvl w:val="0"/>
                <w:numId w:val="23"/>
              </w:numPr>
              <w:ind w:left="252" w:hanging="252"/>
              <w:rPr>
                <w:rFonts w:ascii="TH SarabunPSK" w:hAnsi="TH SarabunPSK" w:cs="TH SarabunPSK"/>
                <w:sz w:val="28"/>
              </w:rPr>
            </w:pPr>
            <w:r w:rsidRPr="00ED4CD7">
              <w:rPr>
                <w:rFonts w:ascii="TH SarabunPSK" w:hAnsi="TH SarabunPSK" w:cs="TH SarabunPSK"/>
                <w:sz w:val="28"/>
                <w:cs/>
              </w:rPr>
              <w:t>การจัดการขยายพันธุ์พื</w:t>
            </w:r>
            <w:r w:rsidR="00F922A5">
              <w:rPr>
                <w:rFonts w:ascii="TH SarabunPSK" w:hAnsi="TH SarabunPSK" w:cs="TH SarabunPSK" w:hint="cs"/>
                <w:sz w:val="28"/>
                <w:cs/>
              </w:rPr>
              <w:t>ช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C64884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D2575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ED4CD7" w:rsidP="00A76F73">
            <w:pPr>
              <w:ind w:left="153" w:hanging="153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s/>
              </w:rPr>
              <w:t>2. การจัดการปลูกพืชโดยไม่ใช้ดิน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C64884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D2575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ED4CD7" w:rsidP="00A76F73">
            <w:pPr>
              <w:ind w:left="810" w:hanging="810"/>
              <w:rPr>
                <w:rFonts w:ascii="TH SarabunPSK" w:hAnsi="TH SarabunPSK" w:cs="TH SarabunPSK"/>
                <w:cs/>
              </w:rPr>
            </w:pPr>
            <w:r w:rsidRPr="00ED4CD7">
              <w:rPr>
                <w:rFonts w:ascii="TH SarabunPSK" w:hAnsi="TH SarabunPSK" w:cs="TH SarabunPSK"/>
              </w:rPr>
              <w:t xml:space="preserve">3. </w:t>
            </w:r>
            <w:r w:rsidRPr="00ED4CD7">
              <w:rPr>
                <w:rFonts w:ascii="TH SarabunPSK" w:hAnsi="TH SarabunPSK" w:cs="TH SarabunPSK"/>
                <w:cs/>
              </w:rPr>
              <w:t>การจัดการเพาะเลี้ยงเนื้อเยื่อพืช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ED4CD7" w:rsidP="00A76F73">
            <w:pPr>
              <w:ind w:left="810" w:hanging="810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s/>
              </w:rPr>
              <w:t>4. การจัดการหลังการเก็บเกี่ยว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ED4CD7" w:rsidP="00D25750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580C75" w:rsidP="00A76F73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="00ED4CD7" w:rsidRPr="00ED4CD7">
              <w:rPr>
                <w:rFonts w:ascii="TH SarabunPSK" w:hAnsi="TH SarabunPSK" w:cs="TH SarabunPSK"/>
                <w:cs/>
              </w:rPr>
              <w:t>. การจัดการเกษตรอินทรีย์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D67F58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580C75" w:rsidP="00A76F73">
            <w:pPr>
              <w:ind w:left="810" w:right="-91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="003F36E5">
              <w:rPr>
                <w:rFonts w:ascii="TH SarabunPSK" w:hAnsi="TH SarabunPSK" w:cs="TH SarabunPSK"/>
                <w:cs/>
              </w:rPr>
              <w:t>. เรื่องเฉพาะทาง</w:t>
            </w:r>
            <w:r w:rsidR="00ED4CD7" w:rsidRPr="00ED4CD7">
              <w:rPr>
                <w:rFonts w:ascii="TH SarabunPSK" w:hAnsi="TH SarabunPSK" w:cs="TH SarabunPSK"/>
                <w:cs/>
              </w:rPr>
              <w:t>การจัดการผลิตพืช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D25750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580C7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  <w:r w:rsidR="00ED4CD7" w:rsidRPr="00ED4CD7">
              <w:rPr>
                <w:rFonts w:ascii="TH SarabunPSK" w:hAnsi="TH SarabunPSK" w:cs="TH SarabunPSK"/>
                <w:cs/>
              </w:rPr>
              <w:t>. การใช้ประโยชน์จากพันธุกรรมพืช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F922A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3F36E5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580C7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="00ED4CD7" w:rsidRPr="00ED4CD7">
              <w:rPr>
                <w:rFonts w:ascii="TH SarabunPSK" w:hAnsi="TH SarabunPSK" w:cs="TH SarabunPSK"/>
                <w:cs/>
              </w:rPr>
              <w:t>. เทคโนโลยีการจัดการเพื่อเพิ่มผลผลิต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3F36E5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580C7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  <w:r w:rsidR="00ED4CD7" w:rsidRPr="00ED4CD7">
              <w:rPr>
                <w:rFonts w:ascii="TH SarabunPSK" w:hAnsi="TH SarabunPSK" w:cs="TH SarabunPSK"/>
                <w:cs/>
              </w:rPr>
              <w:t>. ภูมิปัญญาท้องถิ่นและการพัฒนาเพื่อการเพิ่มผลผลิตพืช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C64884" w:rsidP="00D257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ED4CD7" w:rsidP="00580C75">
            <w:pPr>
              <w:ind w:left="153" w:hanging="153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s/>
              </w:rPr>
              <w:t>1</w:t>
            </w:r>
            <w:r w:rsidR="00580C75">
              <w:rPr>
                <w:rFonts w:ascii="TH SarabunPSK" w:hAnsi="TH SarabunPSK" w:cs="TH SarabunPSK" w:hint="cs"/>
                <w:cs/>
              </w:rPr>
              <w:t>0</w:t>
            </w:r>
            <w:r w:rsidRPr="00ED4CD7">
              <w:rPr>
                <w:rFonts w:ascii="TH SarabunPSK" w:hAnsi="TH SarabunPSK" w:cs="TH SarabunPSK"/>
                <w:cs/>
              </w:rPr>
              <w:t>. การจัดการน้ำ ดิน และพืช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D25750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580C75" w:rsidRPr="00ED4CD7" w:rsidTr="00580C75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C75" w:rsidRPr="00ED4CD7" w:rsidRDefault="00580C75" w:rsidP="00580C75">
            <w:pPr>
              <w:ind w:left="153" w:hanging="153"/>
              <w:rPr>
                <w:rFonts w:ascii="TH SarabunPSK" w:hAnsi="TH SarabunPSK" w:cs="TH SarabunPSK"/>
                <w:cs/>
              </w:rPr>
            </w:pPr>
            <w:r w:rsidRPr="00ED4CD7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1</w:t>
            </w:r>
            <w:r w:rsidRPr="00ED4CD7">
              <w:rPr>
                <w:rFonts w:ascii="TH SarabunPSK" w:hAnsi="TH SarabunPSK" w:cs="TH SarabunPSK"/>
                <w:cs/>
              </w:rPr>
              <w:t>. การจัดการพืชพลังงาน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0C75" w:rsidRPr="00ED4CD7" w:rsidRDefault="00580C75" w:rsidP="00580C7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D25750" w:rsidRPr="00ED4CD7" w:rsidTr="00580C75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4CD7" w:rsidRPr="00ED4CD7" w:rsidRDefault="00ED4CD7" w:rsidP="00580C75">
            <w:pPr>
              <w:ind w:left="153" w:hanging="153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s/>
              </w:rPr>
              <w:t>1</w:t>
            </w:r>
            <w:r w:rsidR="00580C75">
              <w:rPr>
                <w:rFonts w:ascii="TH SarabunPSK" w:hAnsi="TH SarabunPSK" w:cs="TH SarabunPSK" w:hint="cs"/>
                <w:cs/>
              </w:rPr>
              <w:t>2</w:t>
            </w:r>
            <w:r w:rsidRPr="00ED4CD7">
              <w:rPr>
                <w:rFonts w:ascii="TH SarabunPSK" w:hAnsi="TH SarabunPSK" w:cs="TH SarabunPSK"/>
                <w:cs/>
              </w:rPr>
              <w:t>. การจัดการเพาะเลี้ยงกล้วยไม้</w:t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6305F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D25750" w:rsidP="00F922A5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2314F2" w:rsidP="00F922A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D2575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D4CD7" w:rsidRPr="00ED4CD7" w:rsidRDefault="00ED4CD7" w:rsidP="00D25750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CD7" w:rsidRPr="00ED4CD7" w:rsidRDefault="0070767E" w:rsidP="00D25750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</w:tbl>
    <w:p w:rsidR="00580C75" w:rsidRDefault="00602A72" w:rsidP="00D1396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02A72">
        <w:rPr>
          <w:rFonts w:ascii="TH SarabunPSK" w:hAnsi="TH SarabunPSK" w:cs="TH SarabunPSK"/>
          <w:noProof/>
        </w:rPr>
        <w:pict>
          <v:shape id="Text Box 115" o:spid="_x0000_s1027" type="#_x0000_t202" style="position:absolute;left:0;text-align:left;margin-left:676.25pt;margin-top:10.75pt;width:44.15pt;height:35.3pt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" stroked="f">
            <v:textbox style="layout-flow:vertical">
              <w:txbxContent>
                <w:p w:rsidR="00BA63D5" w:rsidRPr="00FB2485" w:rsidRDefault="00BA63D5" w:rsidP="00FB248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B2485">
                    <w:rPr>
                      <w:rFonts w:ascii="TH SarabunPSK" w:hAnsi="TH SarabunPSK" w:cs="TH SarabunPSK"/>
                      <w:sz w:val="32"/>
                      <w:szCs w:val="32"/>
                    </w:rPr>
                    <w:t>34</w:t>
                  </w:r>
                </w:p>
              </w:txbxContent>
            </v:textbox>
          </v:shape>
        </w:pict>
      </w:r>
    </w:p>
    <w:p w:rsidR="00580C75" w:rsidRDefault="00602A72" w:rsidP="00D1396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shape id="Text Box 116" o:spid="_x0000_s1028" type="#_x0000_t202" style="position:absolute;left:0;text-align:left;margin-left:-9.5pt;margin-top:28pt;width:536.6pt;height:43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D1396E" w:rsidRPr="00EE5417" w:rsidRDefault="00602A72" w:rsidP="00D139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2A72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Text Box 112" o:spid="_x0000_s1029" type="#_x0000_t202" style="position:absolute;left:0;text-align:left;margin-left:634.4pt;margin-top:-49.6pt;width:48.9pt;height:29.9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aIZhA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" stroked="f">
            <v:textbox>
              <w:txbxContent>
                <w:p w:rsidR="00BA63D5" w:rsidRDefault="00BA63D5"/>
              </w:txbxContent>
            </v:textbox>
          </v:shape>
        </w:pict>
      </w:r>
      <w:r w:rsidR="00D1396E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D1396E"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D1396E"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Default="00D1396E" w:rsidP="00D1396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5000" w:type="pct"/>
        <w:tblLayout w:type="fixed"/>
        <w:tblLook w:val="04A0"/>
      </w:tblPr>
      <w:tblGrid>
        <w:gridCol w:w="5148"/>
        <w:gridCol w:w="540"/>
        <w:gridCol w:w="541"/>
        <w:gridCol w:w="541"/>
        <w:gridCol w:w="538"/>
        <w:gridCol w:w="541"/>
        <w:gridCol w:w="570"/>
        <w:gridCol w:w="570"/>
        <w:gridCol w:w="570"/>
        <w:gridCol w:w="627"/>
        <w:gridCol w:w="627"/>
        <w:gridCol w:w="627"/>
        <w:gridCol w:w="670"/>
        <w:gridCol w:w="670"/>
        <w:gridCol w:w="670"/>
      </w:tblGrid>
      <w:tr w:rsidR="00D1396E" w:rsidRPr="00395204" w:rsidTr="00395204">
        <w:trPr>
          <w:cantSplit/>
          <w:trHeight w:val="1061"/>
          <w:tblHeader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Pr="00395204" w:rsidRDefault="00370A78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Pr="00395204" w:rsidRDefault="00370A78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1396E" w:rsidRPr="00395204" w:rsidRDefault="00D1396E" w:rsidP="00E053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396E" w:rsidRPr="00395204" w:rsidRDefault="00D1396E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395204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395204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40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396E" w:rsidRPr="00395204" w:rsidRDefault="00D1396E" w:rsidP="00E053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395204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395204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396E" w:rsidRPr="00395204" w:rsidRDefault="00D1396E" w:rsidP="00E05317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395204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395204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6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396E" w:rsidRPr="00395204" w:rsidRDefault="00D1396E" w:rsidP="00E05317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395204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395204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D1396E" w:rsidRPr="00395204" w:rsidRDefault="00D1396E" w:rsidP="00E05317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396E" w:rsidRPr="00395204" w:rsidRDefault="00D1396E" w:rsidP="00E05317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395204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395204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1396E" w:rsidRPr="00395204" w:rsidRDefault="00D1396E" w:rsidP="00E05317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การสื่อสารและการใช้เทคโนโลยีสารสนเทศ</w:t>
            </w:r>
          </w:p>
        </w:tc>
      </w:tr>
      <w:tr w:rsidR="00395204" w:rsidRPr="00395204" w:rsidTr="00395204">
        <w:trPr>
          <w:cantSplit/>
          <w:trHeight w:val="420"/>
          <w:tblHeader/>
        </w:trPr>
        <w:tc>
          <w:tcPr>
            <w:tcW w:w="1914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2C70B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95204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395204" w:rsidP="00580C75">
            <w:pPr>
              <w:pStyle w:val="afa"/>
              <w:ind w:left="0" w:firstLine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580C75"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 w:hint="cs"/>
                <w:sz w:val="28"/>
                <w:cs/>
              </w:rPr>
              <w:t>. การจัดการฟาร์มสัตว์ปีกในอุตสาหกรรม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D67F58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395204" w:rsidP="00580C7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580C75">
              <w:rPr>
                <w:rFonts w:ascii="TH SarabunPSK" w:hAnsi="TH SarabunPSK" w:cs="TH SarabunPSK" w:hint="cs"/>
                <w:cs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. การจัดการฟาร์มสุกรในอุตสาหกรรม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D67F58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395204" w:rsidP="00580C75">
            <w:pPr>
              <w:ind w:left="810" w:hanging="81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580C75">
              <w:rPr>
                <w:rFonts w:ascii="TH SarabunPSK" w:hAnsi="TH SarabunPSK" w:cs="TH SarabunPSK" w:hint="cs"/>
                <w:cs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. การพัฒนาการผลิตโคเนื้อโคนมในเขตร้อน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E05317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C70B5" w:rsidP="002314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C70B5" w:rsidP="002314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D67F58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882C3D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C3D" w:rsidRDefault="00882C3D" w:rsidP="00580C75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16. </w:t>
            </w:r>
            <w:r>
              <w:rPr>
                <w:rFonts w:ascii="TH SarabunPSK" w:hAnsi="TH SarabunPSK" w:cs="TH SarabunPSK" w:hint="cs"/>
                <w:cs/>
              </w:rPr>
              <w:t>การจัดการพืชอาหารสัตว์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ED4CD7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395204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882C3D">
              <w:rPr>
                <w:rFonts w:ascii="TH SarabunPSK" w:hAnsi="TH SarabunPSK" w:cs="TH SarabunPSK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. การจัดการกระบวนการผลิตอาหารสัตว์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580C75" w:rsidP="00882C3D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882C3D">
              <w:rPr>
                <w:rFonts w:ascii="TH SarabunPSK" w:hAnsi="TH SarabunPSK" w:cs="TH SarabunPSK"/>
              </w:rPr>
              <w:t>8</w:t>
            </w:r>
            <w:r w:rsidR="00395204">
              <w:rPr>
                <w:rFonts w:ascii="TH SarabunPSK" w:hAnsi="TH SarabunPSK" w:cs="TH SarabunPSK" w:hint="cs"/>
                <w:cs/>
              </w:rPr>
              <w:t>. โภชนศาสตร์สัตว์ขั้นสูง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580C75" w:rsidP="00882C3D">
            <w:pPr>
              <w:ind w:left="810" w:right="-91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="00882C3D">
              <w:rPr>
                <w:rFonts w:ascii="TH SarabunPSK" w:hAnsi="TH SarabunPSK" w:cs="TH SarabunPSK"/>
              </w:rPr>
              <w:t>9</w:t>
            </w:r>
            <w:r w:rsidR="00395204">
              <w:rPr>
                <w:rFonts w:ascii="TH SarabunPSK" w:hAnsi="TH SarabunPSK" w:cs="TH SarabunPSK" w:hint="cs"/>
                <w:cs/>
              </w:rPr>
              <w:t>. การเพิ่มมูลค่า</w:t>
            </w:r>
            <w:r>
              <w:rPr>
                <w:rFonts w:ascii="TH SarabunPSK" w:hAnsi="TH SarabunPSK" w:cs="TH SarabunPSK" w:hint="cs"/>
                <w:cs/>
              </w:rPr>
              <w:t>ผลผลิตจาก</w:t>
            </w:r>
            <w:r w:rsidR="00395204">
              <w:rPr>
                <w:rFonts w:ascii="TH SarabunPSK" w:hAnsi="TH SarabunPSK" w:cs="TH SarabunPSK" w:hint="cs"/>
                <w:cs/>
              </w:rPr>
              <w:t>สัตว์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C70B5" w:rsidP="00E05317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E05317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882C3D" w:rsidP="00E05317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="00395204">
              <w:rPr>
                <w:rFonts w:ascii="TH SarabunPSK" w:hAnsi="TH SarabunPSK" w:cs="TH SarabunPSK" w:hint="cs"/>
                <w:cs/>
              </w:rPr>
              <w:t>. เทคโนโลยีการจัดการภูมิปัญญาท้องถิ่นทางการผลิตปศุสัตว์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882C3D" w:rsidRPr="00395204" w:rsidTr="002314F2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C3D" w:rsidRDefault="00882C3D" w:rsidP="00E05317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21.</w:t>
            </w:r>
            <w:r>
              <w:rPr>
                <w:rFonts w:ascii="TH SarabunPSK" w:hAnsi="TH SarabunPSK" w:cs="TH SarabunPSK" w:hint="cs"/>
                <w:cs/>
              </w:rPr>
              <w:t xml:space="preserve"> การควบคุมมลภาวะและสิ่งแวดล้อมในฟาร์มปศุสัตว์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E05317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395204" w:rsidRDefault="00882C3D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2C3D" w:rsidRPr="00485B64" w:rsidRDefault="00882C3D" w:rsidP="002314F2">
            <w:pPr>
              <w:jc w:val="center"/>
              <w:rPr>
                <w:rFonts w:ascii="TH SarabunPSK" w:hAnsi="TH SarabunPSK" w:cs="TH SarabunPSK"/>
                <w:color w:val="000000"/>
                <w:szCs w:val="22"/>
              </w:rPr>
            </w:pP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2</w:t>
            </w:r>
            <w:r w:rsidR="00395204">
              <w:rPr>
                <w:rFonts w:ascii="TH SarabunPSK" w:hAnsi="TH SarabunPSK" w:cs="TH SarabunPSK" w:hint="cs"/>
                <w:cs/>
              </w:rPr>
              <w:t>. เรื่องเฉพาะทางการจัดการผลิตสัตว์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C70B5" w:rsidP="002314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D67F58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395204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 w:hint="cs"/>
                <w:cs/>
              </w:rPr>
              <w:t>. มาตรฐานและความปลอดภัยด้านอาหารจากสัตว์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D67F58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395204" w:rsidRPr="00395204" w:rsidTr="002314F2">
        <w:trPr>
          <w:cantSplit/>
          <w:trHeight w:val="390"/>
        </w:trPr>
        <w:tc>
          <w:tcPr>
            <w:tcW w:w="1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395204" w:rsidRDefault="00395204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. การจัดการสุขภาพสัตว์</w:t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E05317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1C28E5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C70B5" w:rsidP="002314F2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70767E" w:rsidP="002314F2">
            <w:pPr>
              <w:jc w:val="center"/>
              <w:rPr>
                <w:rFonts w:ascii="TH SarabunPSK" w:hAnsi="TH SarabunPSK" w:cs="TH SarabunPSK"/>
              </w:rPr>
            </w:pPr>
            <w:r w:rsidRPr="00ED4CD7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395204" w:rsidRDefault="002314F2" w:rsidP="002314F2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</w:tbl>
    <w:p w:rsidR="00580C75" w:rsidRDefault="00602A72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602A72">
        <w:rPr>
          <w:rFonts w:ascii="TH SarabunPSK" w:hAnsi="TH SarabunPSK" w:cs="TH SarabunPSK"/>
          <w:b/>
          <w:bCs/>
          <w:noProof/>
        </w:rPr>
        <w:pict>
          <v:shape id="Text Box 113" o:spid="_x0000_s1030" type="#_x0000_t202" style="position:absolute;left:0;text-align:left;margin-left:671.5pt;margin-top:10.25pt;width:48.9pt;height:29.9pt;z-index:251705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" stroked="f">
            <v:textbox style="layout-flow:vertical">
              <w:txbxContent>
                <w:p w:rsidR="00BA63D5" w:rsidRPr="00FB2485" w:rsidRDefault="00BA63D5" w:rsidP="00FB248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B2485">
                    <w:rPr>
                      <w:rFonts w:ascii="TH SarabunPSK" w:hAnsi="TH SarabunPSK" w:cs="TH SarabunPSK"/>
                      <w:sz w:val="32"/>
                      <w:szCs w:val="32"/>
                    </w:rPr>
                    <w:t>35</w:t>
                  </w:r>
                </w:p>
              </w:txbxContent>
            </v:textbox>
          </v:shape>
        </w:pict>
      </w:r>
    </w:p>
    <w:p w:rsidR="00580C75" w:rsidRDefault="00602A7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shape id="Text Box 102" o:spid="_x0000_s1031" type="#_x0000_t202" style="position:absolute;margin-left:-8.15pt;margin-top:22.1pt;width:553.6pt;height:55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W5hgIAABk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370A78" w:rsidRPr="00EE5417" w:rsidRDefault="00602A72" w:rsidP="00695A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2A72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shape id="Text Box 108" o:spid="_x0000_s1032" type="#_x0000_t202" style="position:absolute;left:0;text-align:left;margin-left:639.85pt;margin-top:-50.25pt;width:51.6pt;height:35.3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" stroked="f">
            <v:textbox>
              <w:txbxContent>
                <w:p w:rsidR="00BA63D5" w:rsidRDefault="00BA63D5"/>
              </w:txbxContent>
            </v:textbox>
          </v:shape>
        </w:pict>
      </w:r>
      <w:r w:rsidR="00370A78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370A78"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370A78"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70A78" w:rsidRDefault="00370A78" w:rsidP="00370A78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70A78" w:rsidRPr="00DE0A04" w:rsidRDefault="00370A78" w:rsidP="00370A78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370A78" w:rsidRPr="00EE5417" w:rsidRDefault="00370A78" w:rsidP="00370A78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ayout w:type="fixed"/>
        <w:tblLook w:val="04A0"/>
      </w:tblPr>
      <w:tblGrid>
        <w:gridCol w:w="5508"/>
        <w:gridCol w:w="479"/>
        <w:gridCol w:w="482"/>
        <w:gridCol w:w="482"/>
        <w:gridCol w:w="584"/>
        <w:gridCol w:w="584"/>
        <w:gridCol w:w="600"/>
        <w:gridCol w:w="600"/>
        <w:gridCol w:w="600"/>
        <w:gridCol w:w="570"/>
        <w:gridCol w:w="570"/>
        <w:gridCol w:w="573"/>
        <w:gridCol w:w="605"/>
        <w:gridCol w:w="605"/>
        <w:gridCol w:w="608"/>
      </w:tblGrid>
      <w:tr w:rsidR="00707C53" w:rsidRPr="006E382C" w:rsidTr="00707C53">
        <w:trPr>
          <w:cantSplit/>
          <w:trHeight w:val="1061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Pr="006E382C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Pr="006E382C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Pr="006E382C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6E382C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6E382C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6E382C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4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6E382C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6E382C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6E382C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6E382C" w:rsidRDefault="00370A78" w:rsidP="00A022B6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6E382C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6E382C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0A78" w:rsidRPr="006E382C" w:rsidRDefault="00370A78" w:rsidP="00A022B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6E382C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6E382C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70A78" w:rsidRPr="006E382C" w:rsidRDefault="00370A78" w:rsidP="00A022B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6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0A78" w:rsidRPr="006E382C" w:rsidRDefault="00370A78" w:rsidP="00A022B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6E382C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6E382C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70A78" w:rsidRPr="006E382C" w:rsidRDefault="00370A78" w:rsidP="00A022B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การสื่อสารและการใช้เทคโนโลยีสารสนเทศ</w:t>
            </w:r>
          </w:p>
        </w:tc>
      </w:tr>
      <w:tr w:rsidR="00707C53" w:rsidRPr="006E382C" w:rsidTr="00707C53">
        <w:trPr>
          <w:cantSplit/>
          <w:trHeight w:val="420"/>
        </w:trPr>
        <w:tc>
          <w:tcPr>
            <w:tcW w:w="204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C70B5" w:rsidRPr="006E382C" w:rsidRDefault="002C70B5" w:rsidP="00A022B6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382C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FB493A" w:rsidP="00882C3D">
            <w:pPr>
              <w:pStyle w:val="afa"/>
              <w:ind w:left="0" w:firstLine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="00882C3D"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 w:hint="cs"/>
                <w:sz w:val="28"/>
                <w:cs/>
              </w:rPr>
              <w:t>. เทคโนโลยีบรรจุภัณฑ์อาหารขั้นสูง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6</w:t>
            </w:r>
            <w:r>
              <w:rPr>
                <w:rFonts w:ascii="TH SarabunPSK" w:hAnsi="TH SarabunPSK" w:cs="TH SarabunPSK" w:hint="cs"/>
                <w:cs/>
              </w:rPr>
              <w:t>. กฎ</w:t>
            </w:r>
            <w:r w:rsidR="00FB493A">
              <w:rPr>
                <w:rFonts w:ascii="TH SarabunPSK" w:hAnsi="TH SarabunPSK" w:cs="TH SarabunPSK" w:hint="cs"/>
                <w:cs/>
              </w:rPr>
              <w:t>หมายอาหารและการค้าอาหารระหว่างประเทศ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FB493A" w:rsidRDefault="00580C75" w:rsidP="00882C3D">
            <w:pPr>
              <w:ind w:left="810" w:hanging="81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7</w:t>
            </w:r>
            <w:r w:rsidR="00FB493A">
              <w:rPr>
                <w:rFonts w:ascii="TH SarabunPSK" w:hAnsi="TH SarabunPSK" w:cs="TH SarabunPSK" w:hint="cs"/>
                <w:cs/>
              </w:rPr>
              <w:t>. การวิจัยและพัฒนาผลิตภัณฑ์อาหารเพื่อวางตลาด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FB493A" w:rsidRDefault="00580C75" w:rsidP="00882C3D">
            <w:pPr>
              <w:ind w:left="810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8</w:t>
            </w:r>
            <w:r w:rsidR="00FB493A">
              <w:rPr>
                <w:rFonts w:ascii="TH SarabunPSK" w:hAnsi="TH SarabunPSK" w:cs="TH SarabunPSK" w:hint="cs"/>
                <w:cs/>
              </w:rPr>
              <w:t>. การจัดการด้านการผลิตและการดำเนินงานในอุตสาหกรรมอาหาร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882C3D">
              <w:rPr>
                <w:rFonts w:ascii="TH SarabunPSK" w:hAnsi="TH SarabunPSK" w:cs="TH SarabunPSK"/>
              </w:rPr>
              <w:t>9</w:t>
            </w:r>
            <w:r w:rsidR="00FB493A">
              <w:rPr>
                <w:rFonts w:ascii="TH SarabunPSK" w:hAnsi="TH SarabunPSK" w:cs="TH SarabunPSK" w:hint="cs"/>
                <w:cs/>
              </w:rPr>
              <w:t>. การจัดการคุณภาพและความปลอดภัยของอาหาร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FB493A" w:rsidRDefault="00882C3D" w:rsidP="00595FCA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FB493A">
              <w:rPr>
                <w:rFonts w:ascii="TH SarabunPSK" w:hAnsi="TH SarabunPSK" w:cs="TH SarabunPSK" w:hint="cs"/>
                <w:cs/>
              </w:rPr>
              <w:t xml:space="preserve">. </w:t>
            </w:r>
            <w:r w:rsidR="00580C75">
              <w:rPr>
                <w:rFonts w:ascii="TH SarabunPSK" w:hAnsi="TH SarabunPSK" w:cs="TH SarabunPSK" w:hint="cs"/>
                <w:cs/>
              </w:rPr>
              <w:t>การจัดการโซ่อุปทาน</w:t>
            </w:r>
            <w:r w:rsidR="003F36E5">
              <w:rPr>
                <w:rFonts w:ascii="TH SarabunPSK" w:hAnsi="TH SarabunPSK" w:cs="TH SarabunPSK" w:hint="cs"/>
                <w:cs/>
              </w:rPr>
              <w:t>อาหาร</w:t>
            </w:r>
            <w:r w:rsidR="00580C75">
              <w:rPr>
                <w:rFonts w:ascii="TH SarabunPSK" w:hAnsi="TH SarabunPSK" w:cs="TH SarabunPSK" w:hint="cs"/>
                <w:cs/>
              </w:rPr>
              <w:t>และการ</w:t>
            </w:r>
            <w:r w:rsidR="00595FCA">
              <w:rPr>
                <w:rFonts w:ascii="TH SarabunPSK" w:hAnsi="TH SarabunPSK" w:cs="TH SarabunPSK" w:hint="cs"/>
                <w:cs/>
              </w:rPr>
              <w:t>ตรวจสอบย้อนกลับ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882C3D" w:rsidP="00A022B6">
            <w:pPr>
              <w:ind w:left="810" w:right="-91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31</w:t>
            </w:r>
            <w:r w:rsidR="00FB493A">
              <w:rPr>
                <w:rFonts w:ascii="TH SarabunPSK" w:hAnsi="TH SarabunPSK" w:cs="TH SarabunPSK" w:hint="cs"/>
                <w:cs/>
              </w:rPr>
              <w:t>. เทคโนโลยีการแปรรูปอาหารขั้นสูง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FB493A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2</w:t>
            </w:r>
            <w:r w:rsidR="00FB493A">
              <w:rPr>
                <w:rFonts w:ascii="TH SarabunPSK" w:hAnsi="TH SarabunPSK" w:cs="TH SarabunPSK" w:hint="cs"/>
                <w:cs/>
              </w:rPr>
              <w:t>. นวัตกรรมการแปรรูปอาหาร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162149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FB493A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3</w:t>
            </w:r>
            <w:r w:rsidR="00FB493A">
              <w:rPr>
                <w:rFonts w:ascii="TH SarabunPSK" w:hAnsi="TH SarabunPSK" w:cs="TH SarabunPSK" w:hint="cs"/>
                <w:cs/>
              </w:rPr>
              <w:t>. เรื่องเฉพาะทางการจัดการอุตสาหกรรมอาหาร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EC01E4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4</w:t>
            </w:r>
            <w:r w:rsidR="00FB493A">
              <w:rPr>
                <w:rFonts w:ascii="TH SarabunPSK" w:hAnsi="TH SarabunPSK" w:cs="TH SarabunPSK" w:hint="cs"/>
                <w:cs/>
              </w:rPr>
              <w:t>. การเป็นผู้ประกอบการและบริหารโครงการ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FB493A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. การจัดการธุรกิจเกษตร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6E382C">
              <w:rPr>
                <w:rFonts w:ascii="TH SarabunPSK" w:hAnsi="TH SarabunPSK" w:cs="TH SarabunPSK"/>
                <w:color w:val="000000"/>
              </w:rPr>
              <w:sym w:font="Wingdings 2" w:char="F098"/>
            </w:r>
          </w:p>
        </w:tc>
      </w:tr>
      <w:tr w:rsidR="00707C53" w:rsidRPr="006E382C" w:rsidTr="00707C53">
        <w:trPr>
          <w:cantSplit/>
          <w:trHeight w:val="39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6E382C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6</w:t>
            </w:r>
            <w:r w:rsidR="00FB493A">
              <w:rPr>
                <w:rFonts w:ascii="TH SarabunPSK" w:hAnsi="TH SarabunPSK" w:cs="TH SarabunPSK" w:hint="cs"/>
                <w:cs/>
              </w:rPr>
              <w:t>. สัมมนาเทคโนโลยีการจัดการเกษตร 1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67D18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314F2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C70B5" w:rsidP="00707C5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314F2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314F2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314F2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2314F2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6E382C" w:rsidRDefault="006A2713" w:rsidP="00707C5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</w:tbl>
    <w:p w:rsidR="00935331" w:rsidRDefault="00602A72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shape id="Text Box 110" o:spid="_x0000_s1033" type="#_x0000_t202" style="position:absolute;left:0;text-align:left;margin-left:-15.6pt;margin-top:16.7pt;width:552.9pt;height:39.4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JniA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shape id="Text Box 109" o:spid="_x0000_s1034" type="#_x0000_t202" style="position:absolute;left:0;text-align:left;margin-left:661.65pt;margin-top:8pt;width:59.1pt;height:40.05pt;z-index:251702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" stroked="f">
            <v:textbox style="layout-flow:vertical">
              <w:txbxContent>
                <w:p w:rsidR="00BA63D5" w:rsidRPr="00126D6B" w:rsidRDefault="00BA63D5" w:rsidP="00126D6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26D6B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pict>
          <v:shape id="Text Box 104" o:spid="_x0000_s1035" type="#_x0000_t202" style="position:absolute;left:0;text-align:left;margin-left:656.65pt;margin-top:9.3pt;width:59.1pt;height:40.0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" stroked="f">
            <v:textbox style="layout-flow:vertical">
              <w:txbxContent>
                <w:p w:rsidR="00BA63D5" w:rsidRPr="00126D6B" w:rsidRDefault="00BA63D5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26D6B">
                    <w:rPr>
                      <w:rFonts w:ascii="TH SarabunPSK" w:hAnsi="TH SarabunPSK" w:cs="TH SarabunPSK"/>
                      <w:sz w:val="32"/>
                      <w:szCs w:val="32"/>
                    </w:rPr>
                    <w:t>36</w:t>
                  </w:r>
                </w:p>
              </w:txbxContent>
            </v:textbox>
          </v:shape>
        </w:pict>
      </w:r>
    </w:p>
    <w:p w:rsidR="00935331" w:rsidRDefault="00935331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01D1E" w:rsidRPr="00EE5417" w:rsidRDefault="00E03D63" w:rsidP="00601D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pict>
          <v:rect id="_x0000_s1159" style="position:absolute;left:0;text-align:left;margin-left:637.05pt;margin-top:-47.5pt;width:34.55pt;height:18.4pt;z-index:251735040" stroked="f"/>
        </w:pict>
      </w:r>
      <w:r w:rsidR="00601D1E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="00601D1E"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601D1E"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01D1E" w:rsidRDefault="00601D1E" w:rsidP="00601D1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01D1E" w:rsidRPr="00DE0A04" w:rsidRDefault="00601D1E" w:rsidP="00601D1E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601D1E" w:rsidRPr="00EE5417" w:rsidRDefault="00601D1E" w:rsidP="00601D1E">
      <w:pPr>
        <w:rPr>
          <w:rFonts w:ascii="TH SarabunPSK" w:hAnsi="TH SarabunPSK" w:cs="TH SarabunPSK"/>
          <w:sz w:val="10"/>
          <w:szCs w:val="10"/>
        </w:rPr>
      </w:pPr>
    </w:p>
    <w:tbl>
      <w:tblPr>
        <w:tblW w:w="5000" w:type="pct"/>
        <w:tblLayout w:type="fixed"/>
        <w:tblLook w:val="04A0"/>
      </w:tblPr>
      <w:tblGrid>
        <w:gridCol w:w="5688"/>
        <w:gridCol w:w="511"/>
        <w:gridCol w:w="511"/>
        <w:gridCol w:w="511"/>
        <w:gridCol w:w="541"/>
        <w:gridCol w:w="543"/>
        <w:gridCol w:w="511"/>
        <w:gridCol w:w="511"/>
        <w:gridCol w:w="511"/>
        <w:gridCol w:w="570"/>
        <w:gridCol w:w="570"/>
        <w:gridCol w:w="573"/>
        <w:gridCol w:w="635"/>
        <w:gridCol w:w="635"/>
        <w:gridCol w:w="629"/>
      </w:tblGrid>
      <w:tr w:rsidR="000577E1" w:rsidRPr="000577E1" w:rsidTr="00580C75">
        <w:trPr>
          <w:cantSplit/>
          <w:trHeight w:val="1061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1D1E" w:rsidRPr="000577E1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01D1E" w:rsidRPr="000577E1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01D1E" w:rsidRPr="000577E1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57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0577E1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0577E1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0577E1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0577E1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0577E1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0577E1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5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0577E1" w:rsidRDefault="00601D1E" w:rsidP="00C452A8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0577E1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0577E1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1D1E" w:rsidRPr="000577E1" w:rsidRDefault="00601D1E" w:rsidP="00C452A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0577E1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0577E1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601D1E" w:rsidRPr="000577E1" w:rsidRDefault="00601D1E" w:rsidP="00C452A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1D1E" w:rsidRPr="000577E1" w:rsidRDefault="00601D1E" w:rsidP="00C452A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0577E1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0577E1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601D1E" w:rsidRPr="000577E1" w:rsidRDefault="00601D1E" w:rsidP="00C452A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การสื่อสารและการใช้เทคโนโลยีสารสนเทศ</w:t>
            </w:r>
          </w:p>
        </w:tc>
      </w:tr>
      <w:tr w:rsidR="000577E1" w:rsidRPr="000577E1" w:rsidTr="00580C75">
        <w:trPr>
          <w:cantSplit/>
          <w:trHeight w:val="420"/>
        </w:trPr>
        <w:tc>
          <w:tcPr>
            <w:tcW w:w="2114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577E1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580C75" w:rsidP="00882C3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7</w:t>
            </w:r>
            <w:r w:rsidR="000577E1">
              <w:rPr>
                <w:rFonts w:ascii="TH SarabunPSK" w:hAnsi="TH SarabunPSK" w:cs="TH SarabunPSK" w:hint="cs"/>
                <w:cs/>
              </w:rPr>
              <w:t>. สัมมนาเทคโนโลยีการจัดการเกษตร 2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8</w:t>
            </w:r>
            <w:r w:rsidR="000577E1">
              <w:rPr>
                <w:rFonts w:ascii="TH SarabunPSK" w:hAnsi="TH SarabunPSK" w:cs="TH SarabunPSK" w:hint="cs"/>
                <w:cs/>
              </w:rPr>
              <w:t>. ระเบียบวิธีวิจัยทางการเกษตร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3F36E5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3F36E5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580C75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="00882C3D">
              <w:rPr>
                <w:rFonts w:ascii="TH SarabunPSK" w:hAnsi="TH SarabunPSK" w:cs="TH SarabunPSK"/>
              </w:rPr>
              <w:t>9</w:t>
            </w:r>
            <w:r w:rsidR="000577E1">
              <w:rPr>
                <w:rFonts w:ascii="TH SarabunPSK" w:hAnsi="TH SarabunPSK" w:cs="TH SarabunPSK" w:hint="cs"/>
                <w:cs/>
              </w:rPr>
              <w:t>. วิทยานิพนธ์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882C3D" w:rsidP="00935331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40</w:t>
            </w:r>
            <w:r w:rsidR="000577E1">
              <w:rPr>
                <w:rFonts w:ascii="TH SarabunPSK" w:hAnsi="TH SarabunPSK" w:cs="TH SarabunPSK" w:hint="cs"/>
                <w:cs/>
              </w:rPr>
              <w:t>. ภาคนิพนธ์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314F2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6A2713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882C3D" w:rsidP="00580C75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41</w:t>
            </w:r>
            <w:r w:rsidR="000577E1">
              <w:rPr>
                <w:rFonts w:ascii="TH SarabunPSK" w:hAnsi="TH SarabunPSK" w:cs="TH SarabunPSK" w:hint="cs"/>
                <w:cs/>
              </w:rPr>
              <w:t>. ภาษาอังกฤษสำหรับ</w:t>
            </w:r>
            <w:r w:rsidR="003F36E5">
              <w:rPr>
                <w:rFonts w:ascii="TH SarabunPSK" w:hAnsi="TH SarabunPSK" w:cs="TH SarabunPSK" w:hint="cs"/>
                <w:cs/>
              </w:rPr>
              <w:t>นักศึกษา</w:t>
            </w:r>
            <w:r w:rsidR="000577E1">
              <w:rPr>
                <w:rFonts w:ascii="TH SarabunPSK" w:hAnsi="TH SarabunPSK" w:cs="TH SarabunPSK" w:hint="cs"/>
                <w:cs/>
              </w:rPr>
              <w:t>บัณฑิตศึกษา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E05CB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0577E1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  <w:r w:rsidR="00882C3D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>. คอมพิวเตอร์สำหรับนักศึกษาบัณฑิต</w:t>
            </w:r>
            <w:r w:rsidR="003F36E5">
              <w:rPr>
                <w:rFonts w:ascii="TH SarabunPSK" w:hAnsi="TH SarabunPSK" w:cs="TH SarabunPSK" w:hint="cs"/>
                <w:cs/>
              </w:rPr>
              <w:t>ศึกษา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C70B5" w:rsidP="00A022B6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E05CB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2A10EB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  <w:r w:rsidR="00882C3D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 w:hint="cs"/>
                <w:cs/>
              </w:rPr>
              <w:t>. พื้นฐานการผลิตพืช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E05CB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2A10EB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  <w:r w:rsidR="00882C3D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 w:hint="cs"/>
                <w:cs/>
              </w:rPr>
              <w:t>. พื้นฐานการผลิตสัตว์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C70B5" w:rsidP="006A271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E05CB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  <w:tr w:rsidR="000577E1" w:rsidRPr="000577E1" w:rsidTr="00580C75">
        <w:trPr>
          <w:cantSplit/>
          <w:trHeight w:val="390"/>
        </w:trPr>
        <w:tc>
          <w:tcPr>
            <w:tcW w:w="2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0B5" w:rsidRPr="000577E1" w:rsidRDefault="002A10EB" w:rsidP="00882C3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  <w:r w:rsidR="00882C3D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 w:hint="cs"/>
                <w:cs/>
              </w:rPr>
              <w:t>. พื้นฐาน</w:t>
            </w:r>
            <w:r w:rsidR="00267D18">
              <w:rPr>
                <w:rFonts w:ascii="TH SarabunPSK" w:hAnsi="TH SarabunPSK" w:cs="TH SarabunPSK" w:hint="cs"/>
                <w:cs/>
              </w:rPr>
              <w:t>วิทยาศาสตร์และเทคโนโลยี</w:t>
            </w:r>
            <w:r>
              <w:rPr>
                <w:rFonts w:ascii="TH SarabunPSK" w:hAnsi="TH SarabunPSK" w:cs="TH SarabunPSK" w:hint="cs"/>
                <w:cs/>
              </w:rPr>
              <w:t>การอาหาร</w:t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A022B6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E05CB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9"/>
            </w:r>
          </w:p>
        </w:tc>
        <w:tc>
          <w:tcPr>
            <w:tcW w:w="2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0B5" w:rsidRPr="000577E1" w:rsidRDefault="00267D18" w:rsidP="006A2713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rFonts w:ascii="TH SarabunPSK" w:hAnsi="TH SarabunPSK" w:cs="TH SarabunPSK"/>
                <w:color w:val="000000"/>
                <w:szCs w:val="22"/>
              </w:rPr>
              <w:sym w:font="Wingdings 2" w:char="F098"/>
            </w:r>
          </w:p>
        </w:tc>
      </w:tr>
    </w:tbl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0948E7" w:rsidRDefault="000948E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30792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02A72">
        <w:rPr>
          <w:rFonts w:ascii="TH SarabunPSK" w:hAnsi="TH SarabunPSK" w:cs="TH SarabunPSK"/>
          <w:noProof/>
        </w:rPr>
        <w:pict>
          <v:shape id="Text Box 106" o:spid="_x0000_s1037" type="#_x0000_t202" style="position:absolute;margin-left:-6.1pt;margin-top:52.7pt;width:523pt;height:43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" stroked="f">
            <v:textbox>
              <w:txbxContent>
                <w:p w:rsidR="00BA63D5" w:rsidRDefault="00BA63D5"/>
              </w:txbxContent>
            </v:textbox>
          </v:shape>
        </w:pict>
      </w:r>
      <w:r w:rsidRPr="00602A72">
        <w:rPr>
          <w:rFonts w:ascii="TH SarabunPSK" w:hAnsi="TH SarabunPSK" w:cs="TH SarabunPSK"/>
          <w:noProof/>
        </w:rPr>
        <w:pict>
          <v:shape id="Text Box 105" o:spid="_x0000_s1038" type="#_x0000_t202" style="position:absolute;margin-left:651.65pt;margin-top:43.2pt;width:59.1pt;height:40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" stroked="f">
            <v:textbox style="layout-flow:vertical">
              <w:txbxContent>
                <w:p w:rsidR="00BA63D5" w:rsidRPr="00126D6B" w:rsidRDefault="00BA63D5" w:rsidP="00126D6B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26D6B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 w:rsidR="0093079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30792" w:rsidRDefault="00930792" w:rsidP="00A76F73">
      <w:pPr>
        <w:ind w:left="709" w:hanging="425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930792" w:rsidSect="00531815">
          <w:headerReference w:type="default" r:id="rId14"/>
          <w:footerReference w:type="default" r:id="rId15"/>
          <w:pgSz w:w="16834" w:h="11909" w:orient="landscape" w:code="9"/>
          <w:pgMar w:top="2160" w:right="2160" w:bottom="1440" w:left="1440" w:header="1138" w:footer="720" w:gutter="0"/>
          <w:cols w:space="708"/>
          <w:docGrid w:linePitch="381"/>
        </w:sect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3835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DB143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="00DB143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943DE9">
        <w:rPr>
          <w:rFonts w:ascii="TH SarabunPSK" w:hAnsi="TH SarabunPSK" w:cs="TH SarabunPSK" w:hint="cs"/>
          <w:sz w:val="32"/>
          <w:szCs w:val="32"/>
          <w:cs/>
        </w:rPr>
        <w:t>บัณฑิตศึกษา</w:t>
      </w:r>
      <w:r w:rsidR="00796F50">
        <w:rPr>
          <w:rFonts w:ascii="TH SarabunPSK" w:hAnsi="TH SarabunPSK" w:cs="TH SarabunPSK" w:hint="cs"/>
          <w:sz w:val="32"/>
          <w:szCs w:val="32"/>
          <w:cs/>
        </w:rPr>
        <w:t xml:space="preserve"> พ.ศ. 25</w:t>
      </w:r>
      <w:r w:rsidR="00943DE9">
        <w:rPr>
          <w:rFonts w:ascii="TH SarabunPSK" w:hAnsi="TH SarabunPSK" w:cs="TH SarabunPSK"/>
          <w:sz w:val="32"/>
          <w:szCs w:val="32"/>
        </w:rPr>
        <w:t>49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EE5417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กำหนดให้</w:t>
      </w:r>
      <w:r w:rsidR="00943DE9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sz w:val="32"/>
          <w:szCs w:val="32"/>
          <w:cs/>
        </w:rPr>
        <w:t>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EF13C5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การทวนสอบในระดับรายวิชาให้นักศึกษาประเมินการเรียนการสอนในระดับรายวิชา </w:t>
      </w:r>
      <w:r w:rsidR="00DB143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E5417">
        <w:rPr>
          <w:rFonts w:ascii="TH SarabunPSK" w:hAnsi="TH SarabunPSK" w:cs="TH SarabunPSK"/>
          <w:sz w:val="32"/>
          <w:szCs w:val="32"/>
          <w:cs/>
        </w:rPr>
        <w:t>มีคณะกรรมการพิจารณาความเหมาะส</w:t>
      </w:r>
      <w:r w:rsidR="00DB1436">
        <w:rPr>
          <w:rFonts w:ascii="TH SarabunPSK" w:hAnsi="TH SarabunPSK" w:cs="TH SarabunPSK"/>
          <w:sz w:val="32"/>
          <w:szCs w:val="32"/>
          <w:cs/>
        </w:rPr>
        <w:t>มของข้อสอบให้เป็นไปตามแผนการสอน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="00F33D66"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="00EF13C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จังหวัดปทุมธานี</w:t>
      </w:r>
      <w:r w:rsidR="00DB1436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F90C23">
        <w:rPr>
          <w:rFonts w:ascii="TH SarabunPSK" w:hAnsi="TH SarabunPSK" w:cs="TH SarabunPSK"/>
          <w:spacing w:val="-12"/>
          <w:sz w:val="32"/>
          <w:szCs w:val="32"/>
          <w:cs/>
        </w:rPr>
        <w:t>ดำเนินการทวนสอบมาตรฐานผลการเรียนรู้และรายงานผล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</w:t>
      </w:r>
      <w:r w:rsidR="00943DE9">
        <w:rPr>
          <w:rFonts w:ascii="TH SarabunPSK" w:hAnsi="TH SarabunPSK" w:cs="TH SarabunPSK" w:hint="cs"/>
          <w:sz w:val="32"/>
          <w:szCs w:val="32"/>
          <w:cs/>
        </w:rPr>
        <w:t>มหา</w:t>
      </w:r>
      <w:r w:rsidRPr="00EE5417">
        <w:rPr>
          <w:rFonts w:ascii="TH SarabunPSK" w:hAnsi="TH SarabunPSK" w:cs="TH SarabunPSK"/>
          <w:sz w:val="32"/>
          <w:szCs w:val="32"/>
          <w:cs/>
        </w:rPr>
        <w:t>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EE5417" w:rsidRDefault="00DB143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7740E6">
        <w:rPr>
          <w:rFonts w:ascii="TH SarabunPSK" w:hAnsi="TH SarabunPSK" w:cs="TH SarabunPSK" w:hint="cs"/>
          <w:sz w:val="32"/>
          <w:szCs w:val="32"/>
          <w:cs/>
        </w:rPr>
        <w:t>ภาวะการ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ได้งานทำของ</w:t>
      </w:r>
      <w:r w:rsidR="00943DE9">
        <w:rPr>
          <w:rFonts w:ascii="TH SarabunPSK" w:hAnsi="TH SarabunPSK" w:cs="TH SarabunPSK" w:hint="cs"/>
          <w:sz w:val="32"/>
          <w:szCs w:val="32"/>
          <w:cs/>
        </w:rPr>
        <w:t>มหา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บัณฑิต ประเมินจาก</w:t>
      </w:r>
      <w:r w:rsidR="00943DE9">
        <w:rPr>
          <w:rFonts w:ascii="TH SarabunPSK" w:hAnsi="TH SarabunPSK" w:cs="TH SarabunPSK" w:hint="cs"/>
          <w:sz w:val="32"/>
          <w:szCs w:val="32"/>
          <w:cs/>
        </w:rPr>
        <w:t>มหา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บัณฑิตแต่ละรุ่นที่จบการศึกษา ในด้านของ</w:t>
      </w:r>
      <w:r w:rsidR="00EE5417"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</w:t>
      </w:r>
      <w:r w:rsidR="00943DE9">
        <w:rPr>
          <w:rFonts w:ascii="TH SarabunPSK" w:hAnsi="TH SarabunPSK" w:cs="TH SarabunPSK" w:hint="cs"/>
          <w:spacing w:val="-8"/>
          <w:sz w:val="32"/>
          <w:szCs w:val="32"/>
          <w:cs/>
        </w:rPr>
        <w:t>มหา</w:t>
      </w:r>
      <w:r w:rsidR="00EE5417" w:rsidRPr="00BA15D6">
        <w:rPr>
          <w:rFonts w:ascii="TH SarabunPSK" w:hAnsi="TH SarabunPSK" w:cs="TH SarabunPSK"/>
          <w:spacing w:val="-8"/>
          <w:sz w:val="32"/>
          <w:szCs w:val="32"/>
          <w:cs/>
        </w:rPr>
        <w:t>บัณฑิตในการประกอบ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943DE9" w:rsidRDefault="00DB143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</w:t>
      </w:r>
      <w:r w:rsidR="00A70E2F">
        <w:rPr>
          <w:rFonts w:ascii="TH SarabunPSK" w:hAnsi="TH SarabunPSK" w:cs="TH SarabunPSK"/>
          <w:sz w:val="32"/>
          <w:szCs w:val="32"/>
        </w:rPr>
        <w:t>2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</w:t>
      </w:r>
      <w:r w:rsidR="00943DE9">
        <w:rPr>
          <w:rFonts w:ascii="TH SarabunPSK" w:hAnsi="TH SarabunPSK" w:cs="TH SarabunPSK" w:hint="cs"/>
          <w:sz w:val="32"/>
          <w:szCs w:val="32"/>
          <w:cs/>
        </w:rPr>
        <w:t>ๆ</w:t>
      </w:r>
    </w:p>
    <w:p w:rsidR="00EE5417" w:rsidRDefault="00DB1436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2.2.</w:t>
      </w:r>
      <w:r w:rsidR="00943DE9">
        <w:rPr>
          <w:rFonts w:ascii="TH SarabunPSK" w:hAnsi="TH SarabunPSK" w:cs="TH SarabunPSK"/>
          <w:sz w:val="32"/>
          <w:szCs w:val="32"/>
        </w:rPr>
        <w:t>3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การประเมินจาก</w:t>
      </w:r>
      <w:r w:rsidR="00943DE9">
        <w:rPr>
          <w:rFonts w:ascii="TH SarabunPSK" w:hAnsi="TH SarabunPSK" w:cs="TH SarabunPSK" w:hint="cs"/>
          <w:sz w:val="32"/>
          <w:szCs w:val="32"/>
          <w:cs/>
        </w:rPr>
        <w:t>มหา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บัณฑิตที่ไปประกอบอาชีพ ในแง่ของความพร้อมและความรู้จากสาขาวิชาที่เรียน รวมทั้งสาขาอื่น ๆ ที่กำหนดในหลักสูตร 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42E42" w:rsidRPr="0046577A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Default="00EE5417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B1436">
        <w:rPr>
          <w:rFonts w:ascii="TH SarabunPSK" w:hAnsi="TH SarabunPSK" w:cs="TH SarabunPSK"/>
          <w:spacing w:val="-6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 w:rsidRPr="00DB1436">
        <w:rPr>
          <w:rFonts w:ascii="TH SarabunPSK" w:hAnsi="TH SarabunPSK" w:cs="TH SarabunPSK" w:hint="cs"/>
          <w:spacing w:val="-6"/>
          <w:sz w:val="32"/>
          <w:szCs w:val="32"/>
          <w:cs/>
        </w:rPr>
        <w:t>ข้อบังคับ</w:t>
      </w:r>
      <w:r w:rsidRPr="00DB1436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</w:t>
      </w:r>
      <w:r w:rsidR="00F33D66" w:rsidRPr="00DB1436">
        <w:rPr>
          <w:rFonts w:ascii="TH SarabunPSK" w:hAnsi="TH SarabunPSK" w:cs="TH SarabunPSK" w:hint="cs"/>
          <w:spacing w:val="-6"/>
          <w:sz w:val="32"/>
          <w:szCs w:val="32"/>
          <w:cs/>
        </w:rPr>
        <w:t>ราชภัฏวไลยอลงกรณ์</w:t>
      </w:r>
      <w:r w:rsidR="00F33D66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="00DB14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943DE9">
        <w:rPr>
          <w:rFonts w:ascii="TH SarabunPSK" w:hAnsi="TH SarabunPSK" w:cs="TH SarabunPSK" w:hint="cs"/>
          <w:sz w:val="32"/>
          <w:szCs w:val="32"/>
          <w:cs/>
        </w:rPr>
        <w:t xml:space="preserve">บัณฑิตศึกษา 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พ.ศ. 25</w:t>
      </w:r>
      <w:r w:rsidR="00943DE9">
        <w:rPr>
          <w:rFonts w:ascii="TH SarabunPSK" w:hAnsi="TH SarabunPSK" w:cs="TH SarabunPSK"/>
          <w:sz w:val="32"/>
          <w:szCs w:val="32"/>
        </w:rPr>
        <w:t xml:space="preserve">49 </w:t>
      </w:r>
      <w:r w:rsidR="00943DE9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943D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FC2106" w:rsidRDefault="00BE4270" w:rsidP="00381C6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</w:t>
      </w:r>
      <w:r w:rsidR="00AC3FAE" w:rsidRPr="00FC2106">
        <w:rPr>
          <w:rFonts w:ascii="TH SarabunPSK" w:hAnsi="TH SarabunPSK" w:cs="TH SarabunPSK"/>
          <w:sz w:val="32"/>
          <w:szCs w:val="32"/>
        </w:rPr>
        <w:t>.1</w:t>
      </w:r>
      <w:r w:rsidR="00247A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</w:t>
      </w:r>
      <w:r w:rsidR="00DF5D3E" w:rsidRPr="00FC2106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ตามกรอบมาตรฐานคุณวุฒิระดับอุดมศึกษา พ.ศ.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 2552 (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FC2106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ให้มีความรู้และเข้าใจนโยบายของ</w:t>
      </w:r>
      <w:r w:rsidR="00C175DD" w:rsidRPr="00FC2106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2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187987">
        <w:rPr>
          <w:rFonts w:ascii="TH SarabunPSK" w:hAnsi="TH SarabunPSK" w:cs="TH SarabunPSK"/>
          <w:sz w:val="32"/>
          <w:szCs w:val="32"/>
        </w:rPr>
        <w:t>3</w:t>
      </w:r>
      <w:r w:rsidR="00187987">
        <w:rPr>
          <w:rFonts w:ascii="TH SarabunPSK" w:hAnsi="TH SarabunPSK" w:cs="TH SarabunPSK" w:hint="cs"/>
          <w:sz w:val="32"/>
          <w:szCs w:val="32"/>
          <w:cs/>
        </w:rPr>
        <w:t xml:space="preserve"> จัดเตรียมคู่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FC2106" w:rsidRPr="00D1396E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381C67">
      <w:pPr>
        <w:numPr>
          <w:ilvl w:val="1"/>
          <w:numId w:val="10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 w:rsidR="00DB14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 การสนับสนุนด้านการศึกษาต่อ ฝึกอบรม ดูงานทางวิชาการและวิชาชีพในองค์กรต่าง 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Pr="00EE5417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2.2.1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การมีส่วนร่วมในกิจกรรมบริการวิชาการแก่ชุมชนที่เกี่ยวข้องกับการพัฒนาความรู้และคุณธรรม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 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DB1436" w:rsidRDefault="00DB14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="0018798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EE5417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4C675F" w:rsidRPr="00485B64" w:rsidRDefault="00EE5417" w:rsidP="00381C67">
      <w:pPr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หลักสูตรมี</w:t>
      </w:r>
      <w:r w:rsidR="00DF5D3E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EE5417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DF5D3E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</w:t>
      </w:r>
      <w:r w:rsidR="00740C88">
        <w:rPr>
          <w:rFonts w:ascii="TH SarabunPSK" w:hAnsi="TH SarabunPSK" w:cs="TH SarabunPSK" w:hint="cs"/>
          <w:sz w:val="32"/>
          <w:szCs w:val="32"/>
          <w:cs/>
        </w:rPr>
        <w:t>ระดับอุดมศึกษา</w:t>
      </w:r>
      <w:r w:rsidR="00DB1436">
        <w:rPr>
          <w:rFonts w:ascii="TH SarabunPSK" w:hAnsi="TH SarabunPSK" w:cs="TH SarabunPSK" w:hint="cs"/>
          <w:sz w:val="32"/>
          <w:szCs w:val="32"/>
          <w:cs/>
        </w:rPr>
        <w:t>แห่งชาติ</w:t>
      </w:r>
      <w:r w:rsidR="00740C88">
        <w:rPr>
          <w:rFonts w:ascii="TH SarabunPSK" w:hAnsi="TH SarabunPSK" w:cs="TH SarabunPSK" w:hint="cs"/>
          <w:sz w:val="32"/>
          <w:szCs w:val="32"/>
          <w:cs/>
        </w:rPr>
        <w:t xml:space="preserve"> พ.ศ. 2552 และวัตถุประสงค์ของหลักสูตร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ระบบและกลไกในการบริหารหลักสูตรมีดังนี้</w:t>
      </w:r>
    </w:p>
    <w:p w:rsidR="00E11745" w:rsidRDefault="00DB1436" w:rsidP="00E11745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</w:t>
      </w:r>
      <w:r w:rsidR="00187987">
        <w:rPr>
          <w:rFonts w:ascii="TH SarabunPSK" w:hAnsi="TH SarabunPSK" w:cs="TH SarabunPSK" w:hint="cs"/>
          <w:sz w:val="32"/>
          <w:szCs w:val="32"/>
          <w:cs/>
        </w:rPr>
        <w:t>กร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อบมาตรฐานคุณวุฒิระดับอุดมศึกษา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>แห่งชาติ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4C675F" w:rsidRPr="00485B64">
        <w:rPr>
          <w:rFonts w:ascii="TH SarabunPSK" w:hAnsi="TH SarabunPSK" w:cs="TH SarabunPSK"/>
          <w:sz w:val="32"/>
          <w:szCs w:val="32"/>
        </w:rPr>
        <w:t xml:space="preserve">2552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(</w:t>
      </w:r>
      <w:r w:rsidR="004C675F" w:rsidRPr="00485B64">
        <w:rPr>
          <w:rFonts w:ascii="TH SarabunPSK" w:hAnsi="TH SarabunPSK" w:cs="TH SarabunPSK"/>
          <w:sz w:val="32"/>
          <w:szCs w:val="32"/>
        </w:rPr>
        <w:t>TQF)</w:t>
      </w:r>
    </w:p>
    <w:p w:rsidR="005A0082" w:rsidRDefault="004C675F" w:rsidP="005A0082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 xml:space="preserve">1.2 </w:t>
      </w:r>
      <w:r w:rsidRPr="00135E15">
        <w:rPr>
          <w:rFonts w:ascii="TH SarabunPSK" w:hAnsi="TH SarabunPSK" w:cs="TH SarabunPSK"/>
          <w:spacing w:val="-2"/>
          <w:sz w:val="32"/>
          <w:szCs w:val="32"/>
          <w:cs/>
        </w:rPr>
        <w:t>มีก</w:t>
      </w:r>
      <w:r w:rsidR="00E11745" w:rsidRPr="00135E15">
        <w:rPr>
          <w:rFonts w:ascii="TH SarabunPSK" w:hAnsi="TH SarabunPSK" w:cs="TH SarabunPSK"/>
          <w:spacing w:val="-2"/>
          <w:sz w:val="32"/>
          <w:szCs w:val="32"/>
          <w:cs/>
        </w:rPr>
        <w:t>ารบริหารหลักสูตรตามโครงสร้างคณะ</w:t>
      </w:r>
      <w:r w:rsidR="00E11745" w:rsidRPr="00135E1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135E15">
        <w:rPr>
          <w:rFonts w:ascii="TH SarabunPSK" w:hAnsi="TH SarabunPSK" w:cs="TH SarabunPSK"/>
          <w:spacing w:val="-2"/>
          <w:sz w:val="32"/>
          <w:szCs w:val="32"/>
          <w:cs/>
        </w:rPr>
        <w:t>คือ คณบดี</w:t>
      </w:r>
      <w:r w:rsidR="00187987" w:rsidRPr="00135E1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35E15">
        <w:rPr>
          <w:rFonts w:ascii="TH SarabunPSK" w:hAnsi="TH SarabunPSK" w:cs="TH SarabunPSK"/>
          <w:spacing w:val="-2"/>
          <w:sz w:val="32"/>
          <w:szCs w:val="32"/>
          <w:cs/>
        </w:rPr>
        <w:t>รองคณบดีฝ่ายวิชาการ</w:t>
      </w:r>
      <w:r w:rsidR="00E11745" w:rsidRPr="00135E1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="00187987" w:rsidRPr="00135E15">
        <w:rPr>
          <w:rFonts w:ascii="TH SarabunPSK" w:hAnsi="TH SarabunPSK" w:cs="TH SarabunPSK" w:hint="cs"/>
          <w:spacing w:val="-2"/>
          <w:sz w:val="32"/>
          <w:szCs w:val="32"/>
          <w:cs/>
        </w:rPr>
        <w:t>ประธานหลักสูตร และคณะกรรมการ</w:t>
      </w:r>
      <w:r w:rsidR="00DB1436" w:rsidRPr="00135E15">
        <w:rPr>
          <w:rFonts w:ascii="TH SarabunPSK" w:hAnsi="TH SarabunPSK" w:cs="TH SarabunPSK" w:hint="cs"/>
          <w:spacing w:val="-2"/>
          <w:sz w:val="32"/>
          <w:szCs w:val="32"/>
          <w:cs/>
        </w:rPr>
        <w:t>อาจารย์</w:t>
      </w:r>
      <w:r w:rsidR="00187987" w:rsidRPr="00135E15">
        <w:rPr>
          <w:rFonts w:ascii="TH SarabunPSK" w:hAnsi="TH SarabunPSK" w:cs="TH SarabunPSK" w:hint="cs"/>
          <w:spacing w:val="-2"/>
          <w:sz w:val="32"/>
          <w:szCs w:val="32"/>
          <w:cs/>
        </w:rPr>
        <w:t>ประจำหลักสูตร</w:t>
      </w:r>
      <w:r w:rsidRPr="00135E15">
        <w:rPr>
          <w:rFonts w:ascii="TH SarabunPSK" w:hAnsi="TH SarabunPSK" w:cs="TH SarabunPSK"/>
          <w:spacing w:val="-2"/>
          <w:sz w:val="32"/>
          <w:szCs w:val="32"/>
          <w:cs/>
        </w:rPr>
        <w:t xml:space="preserve"> ทำหน้าที่บริหารจัดการหลักสูตรให้เป็นไปตามเกณฑ์มา</w:t>
      </w:r>
      <w:r w:rsidR="00E11745" w:rsidRPr="00135E15">
        <w:rPr>
          <w:rFonts w:ascii="TH SarabunPSK" w:hAnsi="TH SarabunPSK" w:cs="TH SarabunPSK"/>
          <w:spacing w:val="-2"/>
          <w:sz w:val="32"/>
          <w:szCs w:val="32"/>
          <w:cs/>
        </w:rPr>
        <w:t>ตรฐานและวัตถุประสงค์ของหลักสูตร</w:t>
      </w:r>
    </w:p>
    <w:p w:rsidR="005A0082" w:rsidRDefault="005A0082" w:rsidP="005A0082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มีคณะกรรมการบริหารหลักสูตร ทำหน้าที่กำหนดนโยบาย แผนงานและแผนปฏิบัติการ ดังต่อไปนี้</w:t>
      </w:r>
    </w:p>
    <w:p w:rsidR="005A0082" w:rsidRDefault="005A0082" w:rsidP="00E11745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1.3.1 </w:t>
      </w:r>
      <w:r w:rsidR="004C675F" w:rsidRPr="00135E15">
        <w:rPr>
          <w:rFonts w:ascii="TH SarabunPSK" w:hAnsi="TH SarabunPSK" w:cs="TH SarabunPSK"/>
          <w:spacing w:val="-4"/>
          <w:sz w:val="32"/>
          <w:szCs w:val="32"/>
          <w:cs/>
        </w:rPr>
        <w:t>ร่วมกันกำหนดปรัชญาและวัตถุประสงค์ของหลักสูตร</w:t>
      </w:r>
      <w:r w:rsidR="00135E15" w:rsidRPr="00135E1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C675F" w:rsidRPr="00135E15">
        <w:rPr>
          <w:rFonts w:ascii="TH SarabunPSK" w:hAnsi="TH SarabunPSK" w:cs="TH SarabunPSK"/>
          <w:spacing w:val="-4"/>
          <w:sz w:val="32"/>
          <w:szCs w:val="32"/>
          <w:cs/>
        </w:rPr>
        <w:t>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โดยยึดมาตรฐานวิชาการและวิชาชีพในระดับอุดมศึกษา</w:t>
      </w:r>
    </w:p>
    <w:p w:rsidR="004C675F" w:rsidRPr="00485B64" w:rsidRDefault="005A0082" w:rsidP="00E11745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1.3.2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4C675F" w:rsidRPr="00485B64" w:rsidRDefault="00DB1436" w:rsidP="0027572A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1.3.3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ดำเนินการพัฒนาและปรับปรุงหลักสูตรให้สอดคล้องกับสภาพสังค</w:t>
      </w:r>
      <w:r w:rsidR="00187987">
        <w:rPr>
          <w:rFonts w:ascii="TH SarabunPSK" w:hAnsi="TH SarabunPSK" w:cs="TH SarabunPSK"/>
          <w:sz w:val="32"/>
          <w:szCs w:val="32"/>
          <w:cs/>
        </w:rPr>
        <w:t>มและมาตรฐานทางวิชาการและวิชาชีพ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C675F" w:rsidRPr="00485B64" w:rsidRDefault="00DB1436" w:rsidP="0027572A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1.3.4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4C675F" w:rsidRPr="00485B64" w:rsidRDefault="00DB1436" w:rsidP="0027572A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1.3.5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4C675F" w:rsidRPr="00135E15" w:rsidRDefault="004C675F" w:rsidP="0027572A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>1.3.</w:t>
      </w:r>
      <w:r w:rsidR="00187987">
        <w:rPr>
          <w:rFonts w:ascii="TH SarabunPSK" w:hAnsi="TH SarabunPSK" w:cs="TH SarabunPSK"/>
          <w:sz w:val="32"/>
          <w:szCs w:val="32"/>
        </w:rPr>
        <w:t>6</w:t>
      </w:r>
      <w:r w:rsidRPr="00485B64">
        <w:rPr>
          <w:rFonts w:ascii="TH SarabunPSK" w:hAnsi="TH SarabunPSK" w:cs="TH SarabunPSK"/>
          <w:sz w:val="32"/>
          <w:szCs w:val="32"/>
        </w:rPr>
        <w:t xml:space="preserve"> </w:t>
      </w:r>
      <w:r w:rsidRPr="00135E15">
        <w:rPr>
          <w:rFonts w:ascii="TH SarabunPSK" w:hAnsi="TH SarabunPSK" w:cs="TH SarabunPSK"/>
          <w:spacing w:val="-4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5A0082" w:rsidRDefault="005A0082" w:rsidP="005A0082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การบริหารจัดการเรียนการสอน</w:t>
      </w:r>
    </w:p>
    <w:p w:rsidR="005A0082" w:rsidRDefault="005A0082" w:rsidP="005A0082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1.4.1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A44743" w:rsidRDefault="004C675F" w:rsidP="005A0082">
      <w:pPr>
        <w:autoSpaceDE w:val="0"/>
        <w:autoSpaceDN w:val="0"/>
        <w:adjustRightInd w:val="0"/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 xml:space="preserve">1) </w:t>
      </w:r>
      <w:r w:rsidRPr="00485B64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5A0082" w:rsidRDefault="00A44743" w:rsidP="005A0082">
      <w:pPr>
        <w:autoSpaceDE w:val="0"/>
        <w:autoSpaceDN w:val="0"/>
        <w:adjustRightInd w:val="0"/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เอกสารประกอบการสอนและสิ่งอำนวยความสะดวกอื่นๆรวมทั้งการติดตามผลการเรียนการสอนและการจัดทำรายงาน</w:t>
      </w:r>
    </w:p>
    <w:p w:rsidR="004C675F" w:rsidRPr="00485B64" w:rsidRDefault="004C675F" w:rsidP="005A0082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 xml:space="preserve">1.4.2 </w:t>
      </w:r>
      <w:r w:rsidRPr="00485B64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9E41AF" w:rsidRDefault="004C675F" w:rsidP="009E41AF">
      <w:pPr>
        <w:autoSpaceDE w:val="0"/>
        <w:autoSpaceDN w:val="0"/>
        <w:adjustRightInd w:val="0"/>
        <w:ind w:firstLine="117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4C675F" w:rsidRDefault="009E41AF" w:rsidP="009E41AF">
      <w:pPr>
        <w:autoSpaceDE w:val="0"/>
        <w:autoSpaceDN w:val="0"/>
        <w:adjustRightInd w:val="0"/>
        <w:ind w:firstLine="6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1.4.3</w:t>
      </w:r>
      <w:r w:rsidR="00A447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เมื่อสิ้นสุดการเรียนการสอนสาขาวิชา</w:t>
      </w:r>
      <w:r w:rsidR="004C675F" w:rsidRPr="00485B64">
        <w:rPr>
          <w:rFonts w:ascii="TH SarabunPSK" w:hAnsi="TH SarabunPSK" w:cs="TH SarabunPSK"/>
          <w:sz w:val="32"/>
          <w:szCs w:val="32"/>
        </w:rPr>
        <w:t>/</w:t>
      </w:r>
      <w:r w:rsidR="004C675F" w:rsidRPr="00485B64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โดยผู้เรียนผู้สอนประเมินการสอนของตนเองและผู้สอนประเมินผลรายวิชา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lastRenderedPageBreak/>
        <w:t>1.4.4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เมื่อสิ้นสุดภาคการศึกษาสาขาวิชาติดตามผลการประเมินคุณภาพการสอนการทวนสอบผลสัมฤทธิ์ของนักศึกษา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</w:rPr>
        <w:tab/>
        <w:t>1.4.5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ในแต่ละปีสาขาวิชาจัดทำร่างรายงานผลการดำเนินงานหลักสูตรประจำปีซึ่งประกอบด้วยผลการประเมินคุณภาพการสอนรายงานรายวิชาผลการทวนสอบผลสัมฤทธิ์ของนักศึกษาเสนอต่อคณบดี</w:t>
      </w:r>
    </w:p>
    <w:p w:rsidR="004C675F" w:rsidRPr="00135E15" w:rsidRDefault="004C675F" w:rsidP="00AD66BF">
      <w:pPr>
        <w:tabs>
          <w:tab w:val="left" w:pos="360"/>
          <w:tab w:val="left" w:pos="709"/>
          <w:tab w:val="left" w:pos="1260"/>
          <w:tab w:val="left" w:pos="1418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="0027572A">
        <w:rPr>
          <w:rFonts w:ascii="TH SarabunPSK" w:hAnsi="TH SarabunPSK" w:cs="TH SarabunPSK"/>
          <w:sz w:val="32"/>
          <w:szCs w:val="32"/>
        </w:rPr>
        <w:t xml:space="preserve">1.4.6 </w:t>
      </w:r>
      <w:r w:rsidRPr="00135E15">
        <w:rPr>
          <w:rFonts w:ascii="TH SarabunPSK" w:hAnsi="TH SarabunPSK" w:cs="TH SarabunPSK"/>
          <w:spacing w:val="-4"/>
          <w:sz w:val="32"/>
          <w:szCs w:val="32"/>
          <w:cs/>
        </w:rPr>
        <w:t>สาขาวิชาจัดประชุมอาจารย์ประจำหลักสูตรวิเคราะห์ผลการดำเนินงานหลักสูตรประจำปีและใช้ข้อมูลเพื่อการปรับปรุงกลยุทธ์การสอนทักษะของอาจารย์ผู้สอนในการใช้กลยุทธ์การสอนและสิ่งอำนวยความสะดวกที่ส่งผลกระทบต่อคุณภาพของหลักสูตรและจัดทำรายงานผลการดำเนินงานหลักสูตรเสนอคณบดี</w:t>
      </w:r>
    </w:p>
    <w:p w:rsidR="004C675F" w:rsidRPr="00485B64" w:rsidRDefault="004C675F" w:rsidP="00AD66BF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485B64">
        <w:rPr>
          <w:rFonts w:ascii="TH SarabunPSK" w:hAnsi="TH SarabunPSK" w:cs="TH SarabunPSK"/>
          <w:sz w:val="32"/>
          <w:szCs w:val="32"/>
        </w:rPr>
        <w:t>.5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การติดตามประเมินผลหลักสูตร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="009D2159">
        <w:rPr>
          <w:rFonts w:ascii="TH SarabunPSK" w:hAnsi="TH SarabunPSK" w:cs="TH SarabunPSK"/>
          <w:sz w:val="32"/>
          <w:szCs w:val="32"/>
        </w:rPr>
        <w:t>1</w:t>
      </w:r>
      <w:r w:rsidRPr="00485B64">
        <w:rPr>
          <w:rFonts w:ascii="TH SarabunPSK" w:hAnsi="TH SarabunPSK" w:cs="TH SarabunPSK"/>
          <w:sz w:val="32"/>
          <w:szCs w:val="32"/>
        </w:rPr>
        <w:t>.5.</w:t>
      </w:r>
      <w:r w:rsidR="009D2159">
        <w:rPr>
          <w:rFonts w:ascii="TH SarabunPSK" w:hAnsi="TH SarabunPSK" w:cs="TH SarabunPSK"/>
          <w:sz w:val="32"/>
          <w:szCs w:val="32"/>
        </w:rPr>
        <w:t>1</w:t>
      </w:r>
      <w:r w:rsidRPr="00485B64">
        <w:rPr>
          <w:rFonts w:ascii="TH SarabunPSK" w:hAnsi="TH SarabunPSK" w:cs="TH SarabunPSK"/>
          <w:sz w:val="32"/>
          <w:szCs w:val="32"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มีการประเมินคุณลักษณะอันพึงประสงค์ของ</w:t>
      </w:r>
      <w:r w:rsidR="009D2159">
        <w:rPr>
          <w:rFonts w:ascii="TH SarabunPSK" w:hAnsi="TH SarabunPSK" w:cs="TH SarabunPSK" w:hint="cs"/>
          <w:sz w:val="32"/>
          <w:szCs w:val="32"/>
          <w:cs/>
        </w:rPr>
        <w:t>มหา</w:t>
      </w:r>
      <w:r w:rsidRPr="00485B64">
        <w:rPr>
          <w:rFonts w:ascii="TH SarabunPSK" w:hAnsi="TH SarabunPSK" w:cs="TH SarabunPSK"/>
          <w:sz w:val="32"/>
          <w:szCs w:val="32"/>
          <w:cs/>
        </w:rPr>
        <w:t>บัณฑิตก่อนสำเร็จการศึกษา</w:t>
      </w:r>
    </w:p>
    <w:p w:rsidR="004C675F" w:rsidRPr="00485B64" w:rsidRDefault="004C675F" w:rsidP="00A76F7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>1.5.</w:t>
      </w:r>
      <w:r w:rsidR="009D2159">
        <w:rPr>
          <w:rFonts w:ascii="TH SarabunPSK" w:hAnsi="TH SarabunPSK" w:cs="TH SarabunPSK"/>
          <w:sz w:val="32"/>
          <w:szCs w:val="32"/>
        </w:rPr>
        <w:t>2</w:t>
      </w:r>
      <w:r w:rsidRPr="00485B64">
        <w:rPr>
          <w:rFonts w:ascii="TH SarabunPSK" w:hAnsi="TH SarabunPSK" w:cs="TH SarabunPSK"/>
          <w:sz w:val="32"/>
          <w:szCs w:val="32"/>
          <w:cs/>
        </w:rPr>
        <w:tab/>
        <w:t>มีการประเมินความพึงพอใจของนักศึกษาต่อหลักสูตรและการจัดการเรียนการสอนทุกภาค</w:t>
      </w:r>
      <w:r w:rsidR="00F512B2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4C675F" w:rsidRDefault="004C675F" w:rsidP="00AD66B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sz w:val="32"/>
          <w:szCs w:val="32"/>
        </w:rPr>
        <w:t>1.5.</w:t>
      </w:r>
      <w:r w:rsidR="00ED082B">
        <w:rPr>
          <w:rFonts w:ascii="TH SarabunPSK" w:hAnsi="TH SarabunPSK" w:cs="TH SarabunPSK"/>
          <w:sz w:val="32"/>
          <w:szCs w:val="32"/>
        </w:rPr>
        <w:t>3</w:t>
      </w:r>
      <w:r w:rsidRPr="00485B64">
        <w:rPr>
          <w:rFonts w:ascii="TH SarabunPSK" w:hAnsi="TH SarabunPSK" w:cs="TH SarabunPSK"/>
          <w:sz w:val="32"/>
          <w:szCs w:val="32"/>
        </w:rPr>
        <w:t xml:space="preserve"> </w:t>
      </w:r>
      <w:r w:rsidRPr="00485B64">
        <w:rPr>
          <w:rFonts w:ascii="TH SarabunPSK" w:hAnsi="TH SarabunPSK" w:cs="TH SarabunPSK"/>
          <w:sz w:val="32"/>
          <w:szCs w:val="32"/>
        </w:rPr>
        <w:tab/>
      </w:r>
      <w:r w:rsidRPr="00485B64">
        <w:rPr>
          <w:rFonts w:ascii="TH SarabunPSK" w:hAnsi="TH SarabunPSK" w:cs="TH SarabunPSK"/>
          <w:sz w:val="32"/>
          <w:szCs w:val="32"/>
          <w:cs/>
        </w:rPr>
        <w:t>ประเมินคุณภาพหลักสูตรโดยนักศึกษาชั้นปีสุดท้ายก่อนสำเร็จการศึกษาและผู้ใช้บัณฑิต</w:t>
      </w:r>
    </w:p>
    <w:p w:rsidR="00740C88" w:rsidRDefault="004C675F" w:rsidP="00AD66B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1.5.</w:t>
      </w:r>
      <w:r w:rsidR="00ED082B">
        <w:rPr>
          <w:rFonts w:ascii="TH SarabunPSK" w:hAnsi="TH SarabunPSK" w:cs="TH SarabunPSK"/>
          <w:sz w:val="32"/>
          <w:szCs w:val="32"/>
        </w:rPr>
        <w:t>4</w:t>
      </w:r>
      <w:r w:rsidR="00AD66BF">
        <w:rPr>
          <w:rFonts w:ascii="TH SarabunPSK" w:hAnsi="TH SarabunPSK" w:cs="TH SarabunPSK"/>
          <w:sz w:val="32"/>
          <w:szCs w:val="32"/>
        </w:rPr>
        <w:tab/>
      </w:r>
      <w:r w:rsidRPr="00AD66BF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แต่งตั้งคณะกรรมการปรับปรุงหลักสูตรที่มีจำนวนและคุณสมบัติตามหลักเกณฑ์ของ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สกอ</w:t>
      </w:r>
      <w:r w:rsidRPr="00AD66BF">
        <w:rPr>
          <w:rFonts w:ascii="TH SarabunPSK" w:hAnsi="TH SarabunPSK" w:cs="TH SarabunPSK"/>
          <w:spacing w:val="-4"/>
          <w:sz w:val="32"/>
          <w:szCs w:val="32"/>
        </w:rPr>
        <w:t>.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เพื่อให้มีการปรับปรุงหลักสูตรอย่างน้อยทุก</w:t>
      </w:r>
      <w:r w:rsidRPr="00AD66BF">
        <w:rPr>
          <w:rFonts w:ascii="TH SarabunPSK" w:hAnsi="TH SarabunPSK" w:cs="TH SarabunPSK"/>
          <w:spacing w:val="-4"/>
          <w:sz w:val="32"/>
          <w:szCs w:val="32"/>
        </w:rPr>
        <w:t xml:space="preserve"> 5 </w:t>
      </w:r>
      <w:r w:rsidRPr="00AD66BF">
        <w:rPr>
          <w:rFonts w:ascii="TH SarabunPSK" w:hAnsi="TH SarabunPSK" w:cs="TH SarabunPSK"/>
          <w:spacing w:val="-4"/>
          <w:sz w:val="32"/>
          <w:szCs w:val="32"/>
          <w:cs/>
        </w:rPr>
        <w:t>ปีโดยนำความคิดเห็นของผู้ทรงคุณวุฒิบัณฑิตใหม่</w:t>
      </w:r>
      <w:r w:rsidRPr="00AD66BF">
        <w:rPr>
          <w:rFonts w:ascii="TH SarabunPSK" w:hAnsi="TH SarabunPSK" w:cs="TH SarabunPSK"/>
          <w:sz w:val="32"/>
          <w:szCs w:val="32"/>
          <w:cs/>
        </w:rPr>
        <w:t>ผู้ใช้บัณฑิต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520761" w:rsidRDefault="0052076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EE5417" w:rsidRPr="00EE5417" w:rsidRDefault="00867B31" w:rsidP="004F347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ดำเนินการจัดสรรงบประมาณประจำปี ทั้งงบประมาณแผ่นดินและเงินรายได้ เพื่อจัดซื้อสื่อการเรียนการสอน โสตทัศนูปกรณ์ และวัสดุ ครุภัณฑ์อย่างเพียงพอ 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EE5417" w:rsidRPr="00EE5417" w:rsidRDefault="004F3478" w:rsidP="009769EF">
      <w:pPr>
        <w:tabs>
          <w:tab w:val="left" w:pos="70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DB14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สถานที่และอุปกรณ์การสอน</w:t>
      </w:r>
    </w:p>
    <w:p w:rsidR="00EE5417" w:rsidRDefault="00EE5417" w:rsidP="00EF6C2D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4F3478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ED082B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เทคโนโลยีการเกษตร </w:t>
      </w:r>
      <w:r w:rsidRPr="004F347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0EAC" w:rsidRPr="004F347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FC2106" w:rsidRPr="004F3478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4F3478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D1396E" w:rsidRPr="004F3478" w:rsidRDefault="00D1396E" w:rsidP="00EF6C2D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847"/>
        <w:gridCol w:w="6203"/>
        <w:gridCol w:w="1269"/>
      </w:tblGrid>
      <w:tr w:rsidR="00C76C5E" w:rsidRPr="00EE5417" w:rsidTr="004F3478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ห้องเรียนปรับอากาศ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867B31" w:rsidP="00853AF4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ห้องประชุม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ห้องปฏิบัติการแปรรูปเนื้อสัตว์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ห้องปฏิบัติการวิเคราะห์อาหารสัตว์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ห้องปฎิบัติการน้ำนมและผลิตภัณฑ์นม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โรงเรือนเลี้ยงไก่แบบควบคุมอุณหภูมิ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DB1436">
            <w:pPr>
              <w:pStyle w:val="TableContents"/>
              <w:snapToGrid w:val="0"/>
              <w:ind w:left="14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ห้องปฏิบัติการวิทยาการหลังการเก็บเกี่ยว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ห้องปฏิบัติการเพาะเห็ด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ห้องปฏิบัติการปฐพีวิทยา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ห้องปฏิบัติการเพาะเลี้ยงเนื้อเยื่อ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C76C5E" w:rsidRPr="00EE5417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โรงเรือ</w:t>
            </w:r>
            <w:r w:rsidR="00DB143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ปลูกพืชโดยไม่ใช้ดิน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67B31" w:rsidRPr="00EE5417" w:rsidTr="004F347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7B31" w:rsidRPr="00EE5417" w:rsidRDefault="00867B31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67B31" w:rsidRDefault="00867B31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เรือนเพาะชำ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67B31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867B31" w:rsidRPr="00EE5417" w:rsidTr="004F347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7B31" w:rsidRDefault="00867B31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867B31" w:rsidRDefault="009769EF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แปลงปลูกพืช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67B31" w:rsidRPr="00EE5417" w:rsidRDefault="009769EF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</w:tbl>
    <w:p w:rsidR="00520761" w:rsidRDefault="00520761" w:rsidP="00A76F73">
      <w:pPr>
        <w:ind w:left="900" w:hanging="18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DB14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03EE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สำนักวิทยบริการ</w:t>
      </w:r>
      <w:r w:rsidR="006B65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และเทคโนโลยีสารสนเทศ</w:t>
      </w:r>
    </w:p>
    <w:p w:rsidR="009769EF" w:rsidRDefault="009769EF" w:rsidP="00DB1436">
      <w:pPr>
        <w:tabs>
          <w:tab w:val="left" w:pos="700"/>
        </w:tabs>
        <w:ind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1</w:t>
      </w:r>
      <w:r w:rsidR="00DB143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หนังสือ</w:t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ตำรา เอกสาร</w:t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ทางการเกษตร ด้านการผลิตพืช</w:t>
      </w:r>
    </w:p>
    <w:p w:rsidR="009769EF" w:rsidRDefault="009769EF" w:rsidP="009769EF">
      <w:pPr>
        <w:tabs>
          <w:tab w:val="left" w:pos="70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2,869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เล่ม</w:t>
      </w:r>
    </w:p>
    <w:p w:rsidR="009769EF" w:rsidRDefault="009769EF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ภาษาอังกฤษ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82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เล่ม</w:t>
      </w:r>
    </w:p>
    <w:p w:rsidR="009769EF" w:rsidRDefault="00DB1436" w:rsidP="00DB1436">
      <w:pPr>
        <w:ind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2)</w:t>
      </w:r>
      <w:r w:rsidR="009769E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หนังสือ/ตำรา เอกสารทางการเกษตร ด้านการผลิตสัตว์</w:t>
      </w:r>
    </w:p>
    <w:p w:rsidR="009769EF" w:rsidRDefault="009769EF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1,273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เล่ม</w:t>
      </w:r>
    </w:p>
    <w:p w:rsidR="009769EF" w:rsidRDefault="009769EF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ภาษาอังกฤษ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64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เล่ม</w:t>
      </w:r>
    </w:p>
    <w:p w:rsidR="009769EF" w:rsidRDefault="009769EF" w:rsidP="00DB1436">
      <w:pPr>
        <w:ind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3</w:t>
      </w:r>
      <w:r w:rsidR="00DB1436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หนังสือ/ตำรา เอกสารทางการเกษตร ด้านอุตสาหกรรมอาหาร</w:t>
      </w:r>
    </w:p>
    <w:p w:rsidR="009769EF" w:rsidRDefault="009769EF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2,206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เล่ม</w:t>
      </w:r>
    </w:p>
    <w:p w:rsidR="009769EF" w:rsidRDefault="009769EF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ภาษาอังกฤษ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68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>เล่ม</w:t>
      </w:r>
    </w:p>
    <w:p w:rsidR="00946772" w:rsidRDefault="00DB1436" w:rsidP="00DB1436">
      <w:pPr>
        <w:ind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4)</w:t>
      </w:r>
      <w:r w:rsidR="009467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วารสาร</w:t>
      </w:r>
    </w:p>
    <w:p w:rsidR="00946772" w:rsidRDefault="00946772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ภาษาไทยด้านพืช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28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เรื่อง</w:t>
      </w:r>
    </w:p>
    <w:p w:rsidR="00946772" w:rsidRDefault="00946772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ภาษาไทยด้านสัตว์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47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เรื่อง</w:t>
      </w:r>
    </w:p>
    <w:p w:rsidR="00946772" w:rsidRDefault="00946772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ภาษาไทยด้านอุตสาหกรรมอาหาร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37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เรื่อง</w:t>
      </w:r>
    </w:p>
    <w:p w:rsidR="00946772" w:rsidRDefault="00DB1436" w:rsidP="00DB1436">
      <w:pPr>
        <w:ind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5)</w:t>
      </w:r>
      <w:r w:rsidR="009769E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ฐานข้อมูล</w:t>
      </w:r>
    </w:p>
    <w:p w:rsidR="00946772" w:rsidRDefault="00946772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ฐานข้อมูลวิทยานิพนธ์ไทย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 1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ฐานข้อมูล</w:t>
      </w:r>
    </w:p>
    <w:p w:rsidR="009769EF" w:rsidRDefault="00946772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ฐานข้อมูลอิเลคทรอนิคส์เพื่อการสืบค้น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7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ฐานข้อมูล</w:t>
      </w:r>
    </w:p>
    <w:p w:rsidR="00946772" w:rsidRDefault="00946772" w:rsidP="009769EF">
      <w:pPr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- ฐานข้อมูลหนังสือและวิทยานิพนธ์อิเลคทรอนิคส์ (</w:t>
      </w:r>
      <w:r>
        <w:rPr>
          <w:rFonts w:ascii="TH SarabunPSK" w:hAnsi="TH SarabunPSK" w:cs="TH SarabunPSK"/>
          <w:spacing w:val="-6"/>
          <w:sz w:val="32"/>
          <w:szCs w:val="32"/>
        </w:rPr>
        <w:t>eBooks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="00766433">
        <w:rPr>
          <w:rFonts w:ascii="TH SarabunPSK" w:hAnsi="TH SarabunPSK" w:cs="TH SarabunPSK"/>
          <w:spacing w:val="-6"/>
          <w:sz w:val="32"/>
          <w:szCs w:val="32"/>
        </w:rPr>
        <w:t xml:space="preserve">   </w:t>
      </w:r>
      <w:r>
        <w:rPr>
          <w:rFonts w:ascii="TH SarabunPSK" w:hAnsi="TH SarabunPSK" w:cs="TH SarabunPSK"/>
          <w:spacing w:val="-6"/>
          <w:sz w:val="32"/>
          <w:szCs w:val="32"/>
        </w:rPr>
        <w:tab/>
        <w:t>3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ฐานข้อมูล</w:t>
      </w:r>
    </w:p>
    <w:p w:rsidR="00EE5417" w:rsidRPr="00EE5417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2.3 การจัดหาทรัพยากรการเรียนการสอนเพิ่มเติม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 w:rsidR="00903EE7">
        <w:rPr>
          <w:rFonts w:ascii="TH SarabunPSK" w:hAnsi="TH SarabunPSK" w:cs="TH SarabunPSK" w:hint="cs"/>
          <w:sz w:val="32"/>
          <w:szCs w:val="32"/>
          <w:cs/>
        </w:rPr>
        <w:t>วิทยบริการ</w:t>
      </w:r>
      <w:r w:rsidR="006B65FB">
        <w:rPr>
          <w:rFonts w:ascii="TH SarabunPSK" w:hAnsi="TH SarabunPSK" w:cs="TH SarabunPSK" w:hint="cs"/>
          <w:sz w:val="32"/>
          <w:szCs w:val="32"/>
          <w:cs/>
        </w:rPr>
        <w:t>และเทคโนโลยีสารสนเทศ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cs/>
        </w:rPr>
        <w:t>ในการจัดซื้อหนังสือ และตำราที่เกี่ยวข้อง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EE5417" w:rsidRPr="00EE5417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2.4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การประเมินความเพียงพอของทรัพยากร</w:t>
      </w:r>
    </w:p>
    <w:p w:rsidR="00946772" w:rsidRDefault="00ED082B" w:rsidP="00946772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มีเจ้าหน้าที่ของสำนักหอสมุดกลางของมหาวิทยาลัย ทำหน้าที่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ประเมินความเพียงพอของทรัพยากร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โดยประสานงานกับคณะ</w:t>
      </w:r>
    </w:p>
    <w:p w:rsidR="00DB1436" w:rsidRDefault="00DB1436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มีการคัดเลือกอาจารย์ใหม่ตามระเบียบและหลักเกณฑ์ของมหาวิทยาลัยโดยอาจารย์ใหม่จ</w:t>
      </w:r>
      <w:r w:rsidR="00ED082B">
        <w:rPr>
          <w:rFonts w:ascii="TH SarabunPSK" w:hAnsi="TH SarabunPSK" w:cs="TH SarabunPSK"/>
          <w:sz w:val="32"/>
          <w:szCs w:val="32"/>
          <w:cs/>
        </w:rPr>
        <w:t>ะต้องมีวุฒิการศึกษาระดับปริญญา</w:t>
      </w:r>
      <w:r w:rsidR="00ED082B">
        <w:rPr>
          <w:rFonts w:ascii="TH SarabunPSK" w:hAnsi="TH SarabunPSK" w:cs="TH SarabunPSK" w:hint="cs"/>
          <w:sz w:val="32"/>
          <w:szCs w:val="32"/>
          <w:cs/>
        </w:rPr>
        <w:t>เอก หรือ มีคุณวุฒิปริญญาโท และมีตำแหน่งทางวิชาการไม่ต่ำกว่าผู้ช่วยศาสตราจารย์</w:t>
      </w:r>
      <w:r w:rsidRPr="00EE5417">
        <w:rPr>
          <w:rFonts w:ascii="TH SarabunPSK" w:hAnsi="TH SarabunPSK" w:cs="TH SarabunPSK"/>
          <w:sz w:val="32"/>
          <w:szCs w:val="32"/>
          <w:cs/>
        </w:rPr>
        <w:t>ในสาขา</w:t>
      </w:r>
      <w:r w:rsidR="001A3A40">
        <w:rPr>
          <w:rFonts w:ascii="TH SarabunPSK" w:hAnsi="TH SarabunPSK" w:cs="TH SarabunPSK" w:hint="cs"/>
          <w:sz w:val="32"/>
          <w:szCs w:val="32"/>
          <w:cs/>
        </w:rPr>
        <w:t>ว</w:t>
      </w:r>
      <w:r w:rsidR="006B65FB">
        <w:rPr>
          <w:rFonts w:ascii="TH SarabunPSK" w:hAnsi="TH SarabunPSK" w:cs="TH SarabunPSK" w:hint="cs"/>
          <w:sz w:val="32"/>
          <w:szCs w:val="32"/>
          <w:cs/>
        </w:rPr>
        <w:t>ิ</w:t>
      </w:r>
      <w:r w:rsidR="001A3A40">
        <w:rPr>
          <w:rFonts w:ascii="TH SarabunPSK" w:hAnsi="TH SarabunPSK" w:cs="TH SarabunPSK" w:hint="cs"/>
          <w:sz w:val="32"/>
          <w:szCs w:val="32"/>
          <w:cs/>
        </w:rPr>
        <w:t>ชา</w:t>
      </w:r>
      <w:r w:rsidRPr="00EE5417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และผู้สอนจะต้องประชุมร่วมกันในการวางแผนจัดการเรียนการสอนประเมินผลและให้ความเห็นชอบการประเมินผลทุกรายวิชาเก็บรวบรวมข้อมูลเพื่อเตรียมไว้สำหรับการปรับปรุงหลักสูตรตลอดจนปรึกษาหารือแนวทางที่จะทำให้บรรลุเป้าหมายตามหลักสูตรและได้</w:t>
      </w:r>
      <w:r w:rsidR="00ED082B">
        <w:rPr>
          <w:rFonts w:ascii="TH SarabunPSK" w:hAnsi="TH SarabunPSK" w:cs="TH SarabunPSK" w:hint="cs"/>
          <w:sz w:val="32"/>
          <w:szCs w:val="32"/>
          <w:cs/>
        </w:rPr>
        <w:t>มหา</w:t>
      </w:r>
      <w:r w:rsidRPr="00EE5417">
        <w:rPr>
          <w:rFonts w:ascii="TH SarabunPSK" w:hAnsi="TH SarabunPSK" w:cs="TH SarabunPSK"/>
          <w:sz w:val="32"/>
          <w:szCs w:val="32"/>
          <w:cs/>
        </w:rPr>
        <w:t>บัณฑิตเป็นไปตามคุณลักษณะบัณฑิตที่พึงประสงค์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สำหรับอาจารย์พิเศษถือว่ามีความสำคัญมากเพราะจะเป็นผู้ถ่ายทอดประสบการณ์ตรงจาก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การปฏิบัติมาให้กับนักศึกษาดังนั้นคณะฯ กำหนดนโยบายว่า</w:t>
      </w:r>
      <w:r w:rsidR="00ED082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ในแต่ละ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="00ED082B">
        <w:rPr>
          <w:rFonts w:ascii="TH SarabunPSK" w:hAnsi="TH SarabunPSK" w:cs="TH SarabunPSK" w:hint="cs"/>
          <w:spacing w:val="-6"/>
          <w:sz w:val="32"/>
          <w:szCs w:val="32"/>
          <w:cs/>
        </w:rPr>
        <w:t>ควรมีการ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เชิญ</w:t>
      </w:r>
      <w:r w:rsidRPr="00EE5417">
        <w:rPr>
          <w:rFonts w:ascii="TH SarabunPSK" w:hAnsi="TH SarabunPSK" w:cs="TH SarabunPSK"/>
          <w:sz w:val="32"/>
          <w:szCs w:val="32"/>
          <w:cs/>
        </w:rPr>
        <w:t>อาจารย์พิเศษหรือวิทยากรมาบรรยาย</w:t>
      </w:r>
      <w:r w:rsidR="00ED08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และอาจารย์พิเศษนั้นไม่ว่าจะสอนทั้งรายวิชาหรือบางชั่วโมงจะต้องเป็นผู้มีประสบการณ์ตรง</w:t>
      </w:r>
      <w:r w:rsidR="00ED082B">
        <w:rPr>
          <w:rFonts w:ascii="TH SarabunPSK" w:hAnsi="TH SarabunPSK" w:cs="TH SarabunPSK" w:hint="cs"/>
          <w:sz w:val="32"/>
          <w:szCs w:val="32"/>
          <w:cs/>
        </w:rPr>
        <w:t xml:space="preserve"> หรือมีคุณวุฒิ</w:t>
      </w:r>
      <w:r w:rsidR="00ED082B">
        <w:rPr>
          <w:rFonts w:ascii="TH SarabunPSK" w:hAnsi="TH SarabunPSK" w:cs="TH SarabunPSK"/>
          <w:sz w:val="32"/>
          <w:szCs w:val="32"/>
          <w:cs/>
        </w:rPr>
        <w:t>ระดับปริญญา</w:t>
      </w:r>
      <w:r w:rsidR="00ED082B">
        <w:rPr>
          <w:rFonts w:ascii="TH SarabunPSK" w:hAnsi="TH SarabunPSK" w:cs="TH SarabunPSK" w:hint="cs"/>
          <w:sz w:val="32"/>
          <w:szCs w:val="32"/>
          <w:cs/>
        </w:rPr>
        <w:t>เอก หรือ ปริญญาโท ที่มีตำแหน่งทางวิชาการไม่ต่ำกว่าผู้ช่วยศาสตราจารย์</w:t>
      </w:r>
    </w:p>
    <w:p w:rsidR="00EE5417" w:rsidRPr="006B65FB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และจะต้องสามารถบริการให้อาจารย์สามารถใช้สื่อการสอนได้อย่างสะดวก</w:t>
      </w:r>
    </w:p>
    <w:p w:rsidR="00520761" w:rsidRDefault="0052076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ตลอดจนดูคะแนนและวิธีการประเมินของอาจารย์ในแต่ละรายวิชาได้</w:t>
      </w:r>
      <w:r w:rsidR="00BC4C04">
        <w:rPr>
          <w:rFonts w:ascii="TH SarabunPSK" w:hAnsi="TH SarabunPSK" w:cs="TH SarabunPSK" w:hint="cs"/>
          <w:sz w:val="32"/>
          <w:szCs w:val="32"/>
          <w:cs/>
        </w:rPr>
        <w:t xml:space="preserve"> ทั้งนี้เป็นไปตามระเบียบและขั้นตอนของมหาวิทยาลัย</w:t>
      </w:r>
    </w:p>
    <w:p w:rsidR="00267D18" w:rsidRDefault="00267D1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E5417" w:rsidRPr="00EE5417" w:rsidRDefault="00EE5417" w:rsidP="009E41AF">
      <w:pPr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ความต้องการของตลาดแรงงานสังคมและหรือความพึงพอใจของผู้ใช้บัณฑิต</w:t>
      </w:r>
    </w:p>
    <w:p w:rsidR="00722BBE" w:rsidRDefault="00267D18" w:rsidP="009E41AF">
      <w:pPr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โดยความร่วมมือจากมหาวิทยาลัย และหน่วยงานต่างๆ ดำเนินการสำรวจความต้องการบัณฑิตและสำรวจความพึงพอใจของผู้ใช้บัณฑิต รวมถึงการศึกษาข้อมูลวิจัยอันเกี่ยวเนื่องกับแนวโน้มความต้องการของบริบททางการศึกษา เพื่อนำมาใช้ในการวางแผนการรับนักศึกษา รวมถึงใช้ปรับปรุงและพัฒนาหลักสูตรให้มีประสิทธิภาพต่อไป</w:t>
      </w:r>
    </w:p>
    <w:p w:rsidR="00BC4C04" w:rsidRPr="0000361A" w:rsidRDefault="00BC4C04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7. ตัวบ่งชี้ผลการดำเนินงาน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1832D1" w:rsidRDefault="001832D1" w:rsidP="001832D1">
      <w:pPr>
        <w:tabs>
          <w:tab w:val="left" w:pos="28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ผลการดำเนินการบรรลุตามเป้าหมายตัวบ่งชี้ทั้งหมดอยู่ในเกณฑ์ดีต่อเนื่อง 2 ปีการศึกษาเพื่อติดตามการดำเนินการตาม </w:t>
      </w:r>
      <w:r>
        <w:rPr>
          <w:rFonts w:ascii="TH SarabunPSK" w:hAnsi="TH SarabunPSK" w:cs="TH SarabunPSK"/>
          <w:sz w:val="32"/>
          <w:szCs w:val="32"/>
        </w:rPr>
        <w:t>TQF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ต่อไป ทั้งนี้เกณฑ์การประเมินผ่าน คือ มีการดำเนินงานตามข้อ 1-5 อย่างน้อยร้อยละ 80 ของตัวบ่งชี้ผลการดำเนินงานที่ระบุไว้ในแต่ละปี</w:t>
      </w:r>
    </w:p>
    <w:p w:rsidR="001832D1" w:rsidRDefault="001832D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tbl>
      <w:tblPr>
        <w:tblW w:w="4633" w:type="pct"/>
        <w:jc w:val="center"/>
        <w:tblInd w:w="-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6"/>
        <w:gridCol w:w="518"/>
        <w:gridCol w:w="518"/>
        <w:gridCol w:w="517"/>
      </w:tblGrid>
      <w:tr w:rsidR="00BC4C04" w:rsidRPr="0000361A" w:rsidTr="00267D18">
        <w:trPr>
          <w:trHeight w:val="475"/>
          <w:tblHeader/>
          <w:jc w:val="center"/>
        </w:trPr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ดัชนีบ่งชี้ผลการดำเนินงาน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3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ปีที่</w:t>
            </w:r>
          </w:p>
          <w:p w:rsidR="00BC4C04" w:rsidRPr="0000361A" w:rsidRDefault="00BC4C04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  <w:tcBorders>
              <w:top w:val="single" w:sz="4" w:space="0" w:color="auto"/>
            </w:tcBorders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80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28" w:type="pct"/>
            <w:tcBorders>
              <w:top w:val="single" w:sz="4" w:space="0" w:color="auto"/>
            </w:tcBorders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  <w:tcBorders>
              <w:top w:val="single" w:sz="4" w:space="0" w:color="auto"/>
            </w:tcBorders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  <w:tcBorders>
              <w:top w:val="single" w:sz="4" w:space="0" w:color="auto"/>
            </w:tcBorders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มีรายละเอียดของหลักสูตร ตามแบบ มคอ.2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00361A">
        <w:trPr>
          <w:trHeight w:val="656"/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(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ถ้ามี) ตามแบบ มคอ.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3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และ มคอ.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4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00361A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(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ถ้ามี) ตามแบบ มคอ.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>5</w:t>
            </w:r>
            <w:r w:rsidRPr="0000361A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>และ มคอ.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6 ภายใน 30วันหลังสิ้นสุดภาคการศึกษาที่เปิดสอนให้ครบทุกรายวิชา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จัดทำรายงานผลการดำเนินการของหลักสูตร ตามแบบ มคอ.7 ภายใน 60วัน หลังสิ้นสุดปีการศึกษา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มีการทวนสอบผลสัมฤทธิ์ของนักศึกษาตามมาตรฐานผลการเรียนรู้ ที่กำหนดในมคอ.3 </w:t>
            </w:r>
            <w:r w:rsidRPr="0000361A">
              <w:rPr>
                <w:rFonts w:ascii="TH SarabunPSK" w:eastAsia="MS Mincho" w:hAnsi="TH SarabunPSK" w:cs="TH SarabunPSK" w:hint="cs"/>
                <w:sz w:val="30"/>
                <w:szCs w:val="30"/>
                <w:cs/>
                <w:lang w:eastAsia="ja-JP"/>
              </w:rPr>
              <w:t>และ มคอ.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มคอ.7 ปีที่แล้ว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E05317">
            <w:pPr>
              <w:numPr>
                <w:ilvl w:val="0"/>
                <w:numId w:val="4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</w:tcPr>
          <w:p w:rsidR="00BC4C04" w:rsidRPr="0000361A" w:rsidRDefault="00BC4C04" w:rsidP="00BE56C7">
            <w:pPr>
              <w:numPr>
                <w:ilvl w:val="0"/>
                <w:numId w:val="4"/>
              </w:numPr>
              <w:tabs>
                <w:tab w:val="clear" w:pos="720"/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="00766433">
              <w:rPr>
                <w:rFonts w:ascii="TH SarabunPSK" w:eastAsia="MS Mincho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ต่อปี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8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</w:tcPr>
          <w:p w:rsidR="00BC4C04" w:rsidRPr="0000361A" w:rsidRDefault="00BC4C04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D4CB5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 w:hint="cs"/>
                <w:spacing w:val="-6"/>
                <w:sz w:val="30"/>
                <w:szCs w:val="30"/>
                <w:cs/>
                <w:lang w:eastAsia="ja-JP"/>
              </w:rPr>
              <w:t xml:space="preserve">11. </w:t>
            </w:r>
            <w:r w:rsidRPr="0000361A"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  <w:tr w:rsidR="00BC4C04" w:rsidRPr="0000361A" w:rsidTr="00267D18">
        <w:trPr>
          <w:jc w:val="center"/>
        </w:trPr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00361A">
            <w:pPr>
              <w:tabs>
                <w:tab w:val="left" w:pos="340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</w:pPr>
            <w:r w:rsidRPr="0000361A">
              <w:rPr>
                <w:rFonts w:ascii="TH SarabunPSK" w:eastAsia="MS Mincho" w:hAnsi="TH SarabunPSK" w:cs="TH SarabunPSK" w:hint="cs"/>
                <w:spacing w:val="-6"/>
                <w:sz w:val="30"/>
                <w:szCs w:val="30"/>
                <w:cs/>
                <w:lang w:eastAsia="ja-JP"/>
              </w:rPr>
              <w:t xml:space="preserve">12. </w:t>
            </w:r>
            <w:r w:rsidRPr="0000361A">
              <w:rPr>
                <w:rFonts w:ascii="TH SarabunPSK" w:eastAsia="MS Mincho" w:hAnsi="TH SarabunPSK" w:cs="TH SarabunPSK"/>
                <w:sz w:val="30"/>
                <w:szCs w:val="30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เฉลี่ยไม่น้อยกว่า</w:t>
            </w:r>
            <w:r w:rsidRPr="0000361A">
              <w:rPr>
                <w:rFonts w:ascii="TH SarabunPSK" w:eastAsia="MS Mincho" w:hAnsi="TH SarabunPSK" w:cs="TH SarabunPSK"/>
                <w:spacing w:val="-6"/>
                <w:sz w:val="30"/>
                <w:szCs w:val="30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4C04" w:rsidRPr="0000361A" w:rsidRDefault="00BC4C04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0361A">
              <w:rPr>
                <w:rFonts w:ascii="TH SarabunPSK" w:hAnsi="TH SarabunPSK" w:cs="TH SarabunPSK"/>
                <w:sz w:val="30"/>
                <w:szCs w:val="30"/>
              </w:rPr>
              <w:t>X</w:t>
            </w:r>
          </w:p>
        </w:tc>
      </w:tr>
    </w:tbl>
    <w:p w:rsidR="001832D1" w:rsidRDefault="001832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832D1" w:rsidRDefault="001832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EE5417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EE5417" w:rsidRPr="00EE5417" w:rsidRDefault="00A96D6D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กระบวนการที่จะใช้ในการประเมินและปรับปรุงยุทธศาสตร์ที่วางแผนไว้เพื่อพัฒนาการเรียนการสอนนั้น พิจารณาจากตัวผู้เรียน โดยอาจารย์ผู้สอนจะต้องประเมินผู้เรียนในทุก ๆ หัวข้อว่ามีความเข้าใจหรือไม่ โดยอาจประเมินจากการทดสอบย่อย การสังเกตพฤติกรรมของนักศึกษา การอภิปรายโต้ตอบจากนักศึกษา การตอบคำถามนักศึกษา เมื่อรวบรวมข้อมูลจากที่กล่าวข้างต้นแล้ว ก็สามารถประเมินเบื้องต้นได้ว่า ผู้เรียนมีความเข้าใจหรือไม่ หากวิธีการที่ใช้ไม่สามารถทำให้ผู้เรียนเข้าใจได้ ก็จะต้องมีการปรับเปลี่ยนวิธีสอน หากพบว่ามีปัญหาอาจต้องดำเนินการวิจัยเพื่อพัฒนาการเรียนการสอนในโอกาสต่อไป</w:t>
      </w:r>
    </w:p>
    <w:p w:rsidR="00EE5417" w:rsidRPr="00EE5417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E56C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EE5417" w:rsidRDefault="00B23E0F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ให้นักศึกษาได้มีการประเมินผลการสอนของอาจารย์ในทุกด้าน ทั้งด้านทักษะกลยุทธ์การสอน การตรงต่อเวลา การชี้แจงเป้าหมาย วัตถุประสงค์รายวิชา </w:t>
      </w:r>
      <w:r w:rsidR="001832D1">
        <w:rPr>
          <w:rFonts w:ascii="TH SarabunPSK" w:hAnsi="TH SarabunPSK" w:cs="TH SarabunPSK" w:hint="cs"/>
          <w:sz w:val="32"/>
          <w:szCs w:val="32"/>
          <w:cs/>
        </w:rPr>
        <w:t>ชี้แจงเกณฑ์การประเมินผลรายวิชา แ</w:t>
      </w:r>
      <w:r>
        <w:rPr>
          <w:rFonts w:ascii="TH SarabunPSK" w:hAnsi="TH SarabunPSK" w:cs="TH SarabunPSK" w:hint="cs"/>
          <w:sz w:val="32"/>
          <w:szCs w:val="32"/>
          <w:cs/>
        </w:rPr>
        <w:t>ละการใช้สื่อการสอนในทุกรายวิชา</w:t>
      </w:r>
    </w:p>
    <w:p w:rsidR="006B65FB" w:rsidRPr="009D6386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Default="001319D4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การประเมินหลักส</w:t>
      </w:r>
      <w:r w:rsidR="00B23E0F">
        <w:rPr>
          <w:rFonts w:ascii="TH SarabunPSK" w:hAnsi="TH SarabunPSK" w:cs="TH SarabunPSK" w:hint="cs"/>
          <w:sz w:val="32"/>
          <w:szCs w:val="32"/>
          <w:cs/>
        </w:rPr>
        <w:t xml:space="preserve">ูตรในภาพรวมนั้นจะประเมินจากนักศึกษาและศิษย์เก่า กระทำเมื่อนักศึกษาเรียนจบหลักสูตร สามารถปฏิบัติงานได้หรือไม่ มีความรับผิดชอบ และติดตามจากวิทยานิพนธ์ </w:t>
      </w:r>
      <w:r w:rsidR="001832D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23E0F">
        <w:rPr>
          <w:rFonts w:ascii="TH SarabunPSK" w:hAnsi="TH SarabunPSK" w:cs="TH SarabunPSK" w:hint="cs"/>
          <w:sz w:val="32"/>
          <w:szCs w:val="32"/>
          <w:cs/>
        </w:rPr>
        <w:t>ภาคนิพนธ์และใช้แบบสอบถาม</w:t>
      </w:r>
    </w:p>
    <w:p w:rsidR="00DE52ED" w:rsidRPr="009D6386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520761" w:rsidRDefault="00B23E0F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93569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ตามตังบ่งชี้ในหมวดที่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520761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DE52E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Pr="00EE5417" w:rsidRDefault="00B23E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จากการรวบรวมข้อมูล จะทำให้ทราบปัญหาของการบริหารหลักสูตรทั้งในภาพรวม และในแต่ละรายวิชา กรณีที่พบปัญหาของรายวิชาก็สามารถที่จะดำเนินการปรับปรุงรายวิชานั้นๆ ได้ทันที ซึ่งก็จะเป็นการปรับปรุงย่อย ในการปรับปรุงย่อยนั้นควรทำได้ตลอดเวลาที่พบปัญหา สำหรับการปรับปรุงหลักสูตรทั้งฉบับนั้น จะกระทำทุก 5 ปี เพื่อให้หลักสูตรมีความทันสมัยและสอดคล้องกับความต้องการของผู้ใช้บัณฑิต</w:t>
      </w:r>
    </w:p>
    <w:p w:rsidR="001832D1" w:rsidRDefault="001832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D93569" w:rsidRDefault="00602A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18" o:spid="_x0000_s1039" type="#_x0000_t202" style="position:absolute;left:0;text-align:left;margin-left:391.85pt;margin-top:-51pt;width:34.7pt;height:22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3MhwIAABk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6B65FB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311F7" w:rsidRDefault="00602A7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35" o:spid="_x0000_s1040" type="#_x0000_t202" style="position:absolute;margin-left:-19.3pt;margin-top:323.45pt;width:451.6pt;height:46.6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" stroked="f">
            <v:textbox>
              <w:txbxContent>
                <w:p w:rsidR="00BA63D5" w:rsidRDefault="00BA63D5"/>
              </w:txbxContent>
            </v:textbox>
          </v:shape>
        </w:pict>
      </w:r>
      <w:r w:rsidR="00A311F7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D93569" w:rsidRDefault="00602A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36" o:spid="_x0000_s1041" type="#_x0000_t202" style="position:absolute;left:0;text-align:left;margin-left:396pt;margin-top:-49.25pt;width:30.55pt;height:1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NG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Default="00602A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3" o:spid="_x0000_s1157" style="position:absolute;left:0;text-align:left;margin-left:391.85pt;margin-top:-57.6pt;width:50.9pt;height:39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+e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+uGfnn0C&#10;AAD8BAAADgAAAAAAAAAAAAAAAAAuAgAAZHJzL2Uyb0RvYy54bWxQSwECLQAUAAYACAAAACEAUNmz&#10;o+EAAAAMAQAADwAAAAAAAAAAAAAAAADXBAAAZHJzL2Rvd25yZXYueG1sUEsFBgAAAAAEAAQA8wAA&#10;AOUFAAAAAA==&#10;" stroked="f"/>
        </w:pict>
      </w:r>
    </w:p>
    <w:p w:rsidR="00D93569" w:rsidRPr="00EE5417" w:rsidRDefault="00602A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4" o:spid="_x0000_s1156" style="position:absolute;left:0;text-align:left;margin-left:369.75pt;margin-top:-53.25pt;width:65.25pt;height:27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2RfQIAAPsE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" stroked="f"/>
        </w:pict>
      </w:r>
      <w:r w:rsidR="00D93569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</w:t>
      </w:r>
      <w:r w:rsidR="00B432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946772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บัณฑิตศึกษา</w:t>
      </w: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2549</w:t>
      </w:r>
    </w:p>
    <w:p w:rsidR="00D93569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C633E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37" o:spid="_x0000_s1042" type="#_x0000_t202" style="position:absolute;margin-left:-19.3pt;margin-top:125.7pt;width:454.3pt;height:51.8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" stroked="f">
            <v:textbox>
              <w:txbxContent>
                <w:p w:rsidR="00BA63D5" w:rsidRDefault="00BA63D5"/>
              </w:txbxContent>
            </v:textbox>
          </v:shape>
        </w:pict>
      </w:r>
      <w:r w:rsidR="00EC633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32ADD" w:rsidRPr="009F0A6C" w:rsidRDefault="00127412" w:rsidP="00305F1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0"/>
          <w:szCs w:val="30"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-294005</wp:posOffset>
            </wp:positionV>
            <wp:extent cx="1030605" cy="1113155"/>
            <wp:effectExtent l="19050" t="0" r="0" b="0"/>
            <wp:wrapTight wrapText="bothSides">
              <wp:wrapPolygon edited="0">
                <wp:start x="-399" y="0"/>
                <wp:lineTo x="-399" y="21070"/>
                <wp:lineTo x="21560" y="21070"/>
                <wp:lineTo x="21560" y="0"/>
                <wp:lineTo x="-399" y="0"/>
              </wp:wrapPolygon>
            </wp:wrapTight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sz w:val="32"/>
          <w:szCs w:val="32"/>
        </w:rPr>
      </w:pPr>
    </w:p>
    <w:p w:rsidR="00232ADD" w:rsidRPr="00B432F8" w:rsidRDefault="00232ADD" w:rsidP="00A76F73">
      <w:pPr>
        <w:jc w:val="center"/>
        <w:rPr>
          <w:rFonts w:ascii="TH SarabunPSK" w:hAnsi="TH SarabunPSK" w:cs="TH SarabunPSK"/>
          <w:sz w:val="24"/>
          <w:szCs w:val="24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</w:t>
      </w:r>
      <w:r w:rsidR="009600F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บัณฑิตศึกษา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2549</w:t>
      </w:r>
    </w:p>
    <w:p w:rsidR="00232ADD" w:rsidRPr="009F0A6C" w:rsidRDefault="00232ADD" w:rsidP="00C10C48">
      <w:pPr>
        <w:jc w:val="center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>.............................................</w:t>
      </w:r>
    </w:p>
    <w:p w:rsidR="00232ADD" w:rsidRPr="009F0A6C" w:rsidRDefault="00232ADD" w:rsidP="00A76F73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เพื่อให้การจัดการศึกษาและการบริหารการศึกษาระดับ</w:t>
      </w:r>
      <w:r w:rsidR="009600F4">
        <w:rPr>
          <w:rFonts w:ascii="TH SarabunPSK" w:hAnsi="TH SarabunPSK" w:cs="TH SarabunPSK" w:hint="cs"/>
          <w:sz w:val="32"/>
          <w:szCs w:val="32"/>
          <w:cs/>
        </w:rPr>
        <w:t>บัณฑิตศึกษา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>เป็นไป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อย่างมีประสิทธิภาพ</w:t>
      </w:r>
      <w:r w:rsidR="009600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ตามเงื่อนไขที่ ก.พ.อ. กำหนด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 xml:space="preserve">อาศัยอำนาจตามความในมาตรา </w:t>
      </w:r>
      <w:r w:rsidR="001832D1">
        <w:rPr>
          <w:rFonts w:ascii="TH SarabunPSK" w:hAnsi="TH SarabunPSK" w:cs="TH SarabunPSK" w:hint="cs"/>
          <w:spacing w:val="-4"/>
          <w:sz w:val="32"/>
          <w:szCs w:val="32"/>
          <w:cs/>
        </w:rPr>
        <w:t>18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>(</w:t>
      </w:r>
      <w:r w:rsidR="001832D1">
        <w:rPr>
          <w:rFonts w:ascii="TH SarabunPSK" w:hAnsi="TH SarabunPSK" w:cs="TH SarabunPSK" w:hint="cs"/>
          <w:spacing w:val="-4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9F0A6C">
        <w:rPr>
          <w:rFonts w:ascii="TH SarabunPSK" w:hAnsi="TH SarabunPSK" w:cs="TH SarabunPSK"/>
          <w:spacing w:val="-4"/>
          <w:sz w:val="32"/>
          <w:szCs w:val="32"/>
          <w:cs/>
        </w:rPr>
        <w:t>แห่งพระราชบัญญัติมหาวิทยาลัยราชภั</w:t>
      </w:r>
      <w:r w:rsidR="009600F4">
        <w:rPr>
          <w:rFonts w:ascii="TH SarabunPSK" w:hAnsi="TH SarabunPSK" w:cs="TH SarabunPSK" w:hint="cs"/>
          <w:spacing w:val="-4"/>
          <w:sz w:val="32"/>
          <w:szCs w:val="32"/>
          <w:cs/>
        </w:rPr>
        <w:t>ฏ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2547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และโดยมติสภามหาวิทยาลัย ในการประชุมครั้งที่ </w:t>
      </w:r>
      <w:r w:rsidR="001832D1">
        <w:rPr>
          <w:rFonts w:ascii="TH SarabunPSK" w:hAnsi="TH SarabunPSK" w:cs="TH SarabunPSK" w:hint="cs"/>
          <w:sz w:val="32"/>
          <w:szCs w:val="32"/>
          <w:cs/>
        </w:rPr>
        <w:t>9</w:t>
      </w:r>
      <w:r w:rsidRPr="009F0A6C">
        <w:rPr>
          <w:rFonts w:ascii="TH SarabunPSK" w:hAnsi="TH SarabunPSK" w:cs="TH SarabunPSK"/>
          <w:sz w:val="32"/>
          <w:szCs w:val="32"/>
          <w:cs/>
        </w:rPr>
        <w:t>/</w:t>
      </w:r>
      <w:r w:rsidR="001832D1">
        <w:rPr>
          <w:rFonts w:ascii="TH SarabunPSK" w:hAnsi="TH SarabunPSK" w:cs="TH SarabunPSK" w:hint="cs"/>
          <w:sz w:val="32"/>
          <w:szCs w:val="32"/>
          <w:cs/>
        </w:rPr>
        <w:t>2548</w:t>
      </w:r>
      <w:r w:rsidR="00960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16</w:t>
      </w:r>
      <w:r w:rsidR="009600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2548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จึงตราข้อบังคับไว้ดังต่อไปนี้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600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ข้อบังคับนี้เรียกว่า</w:t>
      </w:r>
      <w:r w:rsidRPr="009F0A6C">
        <w:rPr>
          <w:rFonts w:ascii="TH SarabunPSK" w:hAnsi="TH SarabunPSK" w:cs="TH SarabunPSK"/>
          <w:spacing w:val="-10"/>
          <w:sz w:val="32"/>
          <w:szCs w:val="32"/>
        </w:rPr>
        <w:t xml:space="preserve"> “</w:t>
      </w:r>
      <w:r w:rsidRPr="009F0A6C">
        <w:rPr>
          <w:rFonts w:ascii="TH SarabunPSK" w:hAnsi="TH SarabunPSK" w:cs="TH SarabunPSK"/>
          <w:spacing w:val="-10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</w:t>
      </w:r>
      <w:r w:rsidR="009600F4">
        <w:rPr>
          <w:rFonts w:ascii="TH SarabunPSK" w:hAnsi="TH SarabunPSK" w:cs="TH SarabunPSK" w:hint="cs"/>
          <w:sz w:val="32"/>
          <w:szCs w:val="32"/>
          <w:cs/>
        </w:rPr>
        <w:t>บัณฑิตศึกษา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9F0A6C">
        <w:rPr>
          <w:rFonts w:ascii="TH SarabunPSK" w:hAnsi="TH SarabunPSK" w:cs="TH SarabunPSK"/>
          <w:sz w:val="32"/>
          <w:szCs w:val="32"/>
        </w:rPr>
        <w:t>.</w:t>
      </w:r>
      <w:r w:rsidRPr="009F0A6C">
        <w:rPr>
          <w:rFonts w:ascii="TH SarabunPSK" w:hAnsi="TH SarabunPSK" w:cs="TH SarabunPSK"/>
          <w:sz w:val="32"/>
          <w:szCs w:val="32"/>
          <w:cs/>
        </w:rPr>
        <w:t>ศ</w:t>
      </w:r>
      <w:r w:rsidRPr="009F0A6C">
        <w:rPr>
          <w:rFonts w:ascii="TH SarabunPSK" w:hAnsi="TH SarabunPSK" w:cs="TH SarabunPSK"/>
          <w:sz w:val="32"/>
          <w:szCs w:val="32"/>
        </w:rPr>
        <w:t xml:space="preserve">.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2549</w:t>
      </w:r>
      <w:r w:rsidRPr="009F0A6C">
        <w:rPr>
          <w:rFonts w:ascii="TH SarabunPSK" w:hAnsi="TH SarabunPSK" w:cs="TH SarabunPSK"/>
          <w:sz w:val="32"/>
          <w:szCs w:val="32"/>
        </w:rPr>
        <w:t>”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ข้อบังคับนี้ให้ใช้บังคับตั้งแต่ปีการศึกษา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2549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เป็นต้นไป</w:t>
      </w:r>
    </w:p>
    <w:p w:rsidR="00232ADD" w:rsidRPr="009600F4" w:rsidRDefault="00232ADD" w:rsidP="009600F4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600F4">
        <w:rPr>
          <w:rFonts w:ascii="TH SarabunPSK" w:hAnsi="TH SarabunPSK" w:cs="TH SarabunPSK" w:hint="cs"/>
          <w:sz w:val="32"/>
          <w:szCs w:val="32"/>
          <w:cs/>
        </w:rPr>
        <w:t xml:space="preserve"> ในข้อบังคับนี้</w:t>
      </w:r>
    </w:p>
    <w:p w:rsidR="00232ADD" w:rsidRDefault="00232ADD" w:rsidP="00B432F8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9F0A6C">
        <w:rPr>
          <w:rFonts w:ascii="TH SarabunPSK" w:hAnsi="TH SarabunPSK" w:cs="TH SarabunPSK"/>
          <w:spacing w:val="-12"/>
          <w:sz w:val="32"/>
          <w:szCs w:val="32"/>
        </w:rPr>
        <w:t>“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มหาวิทยาลัย</w:t>
      </w:r>
      <w:r w:rsidRPr="009F0A6C">
        <w:rPr>
          <w:rFonts w:ascii="TH SarabunPSK" w:hAnsi="TH SarabunPSK" w:cs="TH SarabunPSK"/>
          <w:spacing w:val="-12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หมายความว่า มหาวิทยาลัยราชภัฏวไลยอลงกรณ์ ในพระบรมราชูปถัมภ์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สภามหาวิทยาลัย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หมายความว่าสภามหาวิทยาลัยราชภัฏวไลยอลงกรณ์</w:t>
      </w:r>
      <w:r w:rsidR="003B5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หมายความว่าอธิการบดีมหาวิทยาลัยราชภัฏวไลยอลงกรณ์</w:t>
      </w:r>
      <w:r w:rsidR="003B5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32F8">
        <w:rPr>
          <w:rFonts w:ascii="TH SarabunPSK" w:hAnsi="TH SarabunPSK" w:cs="TH SarabunPSK" w:hint="cs"/>
          <w:sz w:val="32"/>
          <w:szCs w:val="32"/>
          <w:cs/>
        </w:rPr>
        <w:t>ในพระบรมราชู</w:t>
      </w:r>
      <w:r w:rsidR="003B538E">
        <w:rPr>
          <w:rFonts w:ascii="TH SarabunPSK" w:hAnsi="TH SarabunPSK" w:cs="TH SarabunPSK"/>
          <w:sz w:val="32"/>
          <w:szCs w:val="32"/>
          <w:cs/>
        </w:rPr>
        <w:t xml:space="preserve">ปถัมภ์ </w:t>
      </w:r>
      <w:r w:rsidRPr="009F0A6C">
        <w:rPr>
          <w:rFonts w:ascii="TH SarabunPSK" w:hAnsi="TH SarabunPSK" w:cs="TH SarabunPSK"/>
          <w:sz w:val="32"/>
          <w:szCs w:val="32"/>
          <w:cs/>
        </w:rPr>
        <w:t>จังหวัดปทุมธานี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Pr="009F0A6C">
        <w:rPr>
          <w:rFonts w:ascii="TH SarabunPSK" w:hAnsi="TH SarabunPSK" w:cs="TH SarabunPSK"/>
          <w:sz w:val="32"/>
          <w:szCs w:val="32"/>
          <w:cs/>
        </w:rPr>
        <w:t>คณะกรรมการผู้รับผิดชอบหลักสูตร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หมาย</w:t>
      </w:r>
      <w:r w:rsidR="003B538E">
        <w:rPr>
          <w:rFonts w:ascii="TH SarabunPSK" w:hAnsi="TH SarabunPSK" w:cs="TH SarabunPSK" w:hint="cs"/>
          <w:sz w:val="32"/>
          <w:szCs w:val="32"/>
          <w:cs/>
        </w:rPr>
        <w:t>ความว่า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คณะกรรมการบริหารและพัฒนาหลักสูตรตามที่มหาวิทยาลัยแต่งตั้งให้รับผิดชอบในการบริหารหลักสูตร การจัดการเรียนการสอน</w:t>
      </w:r>
      <w:r w:rsidR="003B5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และพัฒนาหลักสูตร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="003B538E">
        <w:rPr>
          <w:rFonts w:ascii="TH SarabunPSK" w:hAnsi="TH SarabunPSK" w:cs="TH SarabunPSK" w:hint="cs"/>
          <w:sz w:val="32"/>
          <w:szCs w:val="32"/>
          <w:cs/>
        </w:rPr>
        <w:t>คณะกรรมการควบคุมวิทยานิพนธ์</w:t>
      </w:r>
      <w:r w:rsidRPr="009F0A6C">
        <w:rPr>
          <w:rFonts w:ascii="TH SarabunPSK" w:hAnsi="TH SarabunPSK" w:cs="TH SarabunPSK"/>
          <w:sz w:val="32"/>
          <w:szCs w:val="32"/>
        </w:rPr>
        <w:t>”</w:t>
      </w:r>
      <w:r w:rsidR="003B538E">
        <w:rPr>
          <w:rFonts w:ascii="TH SarabunPSK" w:hAnsi="TH SarabunPSK" w:cs="TH SarabunPSK" w:hint="cs"/>
          <w:sz w:val="32"/>
          <w:szCs w:val="32"/>
          <w:cs/>
        </w:rPr>
        <w:t xml:space="preserve"> หมายความว่า อาจารย์ที่ปรึกษาวิทยานิพนธ์ แบ่งออกเป็น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</w:t>
      </w:r>
      <w:r w:rsidR="003B538E">
        <w:rPr>
          <w:rFonts w:ascii="TH SarabunPSK" w:hAnsi="TH SarabunPSK" w:cs="TH SarabunPSK" w:hint="cs"/>
          <w:sz w:val="32"/>
          <w:szCs w:val="32"/>
          <w:cs/>
        </w:rPr>
        <w:t xml:space="preserve"> ประเภท คือ อาจารย์ที่ปรึกษาวิทยานิพนธ์หลัก อาจารย์ที่ปรึกษาวิทยานิพนธ์ร่วม (ถ้ามี)</w:t>
      </w:r>
    </w:p>
    <w:p w:rsidR="003B538E" w:rsidRDefault="00232ADD" w:rsidP="003B538E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B538E" w:rsidRPr="009F0A6C">
        <w:rPr>
          <w:rFonts w:ascii="TH SarabunPSK" w:hAnsi="TH SarabunPSK" w:cs="TH SarabunPSK"/>
          <w:sz w:val="32"/>
          <w:szCs w:val="32"/>
        </w:rPr>
        <w:t>“</w:t>
      </w:r>
      <w:r w:rsidR="003B538E">
        <w:rPr>
          <w:rFonts w:ascii="TH SarabunPSK" w:hAnsi="TH SarabunPSK" w:cs="TH SarabunPSK" w:hint="cs"/>
          <w:sz w:val="32"/>
          <w:szCs w:val="32"/>
          <w:cs/>
        </w:rPr>
        <w:t>คณะกรรมการควบคุมภาคนิพนธ์</w:t>
      </w:r>
      <w:r w:rsidR="003B538E" w:rsidRPr="009F0A6C">
        <w:rPr>
          <w:rFonts w:ascii="TH SarabunPSK" w:hAnsi="TH SarabunPSK" w:cs="TH SarabunPSK"/>
          <w:sz w:val="32"/>
          <w:szCs w:val="32"/>
        </w:rPr>
        <w:t>”</w:t>
      </w:r>
      <w:r w:rsidR="003B538E">
        <w:rPr>
          <w:rFonts w:ascii="TH SarabunPSK" w:hAnsi="TH SarabunPSK" w:cs="TH SarabunPSK" w:hint="cs"/>
          <w:sz w:val="32"/>
          <w:szCs w:val="32"/>
          <w:cs/>
        </w:rPr>
        <w:t xml:space="preserve"> หมายความว่า อาจารย์ที่ปรึกษาภาคนิพนธ์ แบ่งออกเป็น ๒ ประเภท คือ อาจารย์ที่ปรึกษาภาคนิพนธ์หลัก อาจารย์ที่ปรึกษาภาคนิพนธ์ร่วม (ถ้ามี)</w:t>
      </w:r>
    </w:p>
    <w:p w:rsidR="00232ADD" w:rsidRDefault="00232ADD" w:rsidP="003B538E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>“</w:t>
      </w:r>
      <w:r w:rsidR="003B538E">
        <w:rPr>
          <w:rFonts w:ascii="TH SarabunPSK" w:hAnsi="TH SarabunPSK" w:cs="TH SarabunPSK" w:hint="cs"/>
          <w:sz w:val="32"/>
          <w:szCs w:val="32"/>
          <w:cs/>
        </w:rPr>
        <w:t>ภาคนิพนธ์</w:t>
      </w:r>
      <w:r w:rsidRPr="009F0A6C">
        <w:rPr>
          <w:rFonts w:ascii="TH SarabunPSK" w:hAnsi="TH SarabunPSK" w:cs="TH SarabunPSK"/>
          <w:sz w:val="32"/>
          <w:szCs w:val="32"/>
        </w:rPr>
        <w:t xml:space="preserve">” </w:t>
      </w:r>
      <w:r w:rsidRPr="009F0A6C">
        <w:rPr>
          <w:rFonts w:ascii="TH SarabunPSK" w:hAnsi="TH SarabunPSK" w:cs="TH SarabunPSK"/>
          <w:sz w:val="32"/>
          <w:szCs w:val="32"/>
          <w:cs/>
        </w:rPr>
        <w:t>หมาย</w:t>
      </w:r>
      <w:r w:rsidR="003B538E">
        <w:rPr>
          <w:rFonts w:ascii="TH SarabunPSK" w:hAnsi="TH SarabunPSK" w:cs="TH SarabunPSK" w:hint="cs"/>
          <w:sz w:val="32"/>
          <w:szCs w:val="32"/>
          <w:cs/>
        </w:rPr>
        <w:t>ความว่า</w:t>
      </w:r>
      <w:r w:rsidR="003B538E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การค้นคว้าอิสระตามเกณฑ์มาตรฐานหลักสูตรระดับอุดมศึกษา</w:t>
      </w:r>
    </w:p>
    <w:p w:rsidR="00870B77" w:rsidRDefault="003B538E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 w:hint="cs"/>
          <w:spacing w:val="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8"/>
          <w:sz w:val="32"/>
          <w:szCs w:val="32"/>
          <w:cs/>
        </w:rPr>
        <w:tab/>
        <w:t>“หน่วยกิต” หมายความว่า มาตราที่ใช้แสดงปริมาณการศึกษาที่นักศึกษาได้รับแต่ละรายวิชา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ให้อธิการบดีรักษาการให้เป็นไปตามข้อบังคับนี้และให้มีอำนาจออกระเบียบ ประกาศหรือคำสั่งเพื่อปฏิบัติการตามข้อบังคับนี้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  <w:sz w:val="32"/>
          <w:szCs w:val="32"/>
        </w:rPr>
        <w:tab/>
      </w:r>
      <w:r w:rsidRPr="00E74030">
        <w:rPr>
          <w:rFonts w:ascii="TH SarabunPSK" w:hAnsi="TH SarabunPSK" w:cs="TH SarabunPSK"/>
          <w:spacing w:val="-6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ให้อธิการบดีเสนอให้สภามหาวิทยาลัย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วินิจฉัยชี้ขาด</w:t>
      </w:r>
    </w:p>
    <w:p w:rsidR="00447FE0" w:rsidRDefault="00447FE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FE0" w:rsidRDefault="00447FE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ระบบการศึกษา</w:t>
      </w:r>
    </w:p>
    <w:p w:rsidR="00232ADD" w:rsidRPr="009F0A6C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ข้อ </w:t>
      </w:r>
      <w:r w:rsidR="001832D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5</w:t>
      </w:r>
      <w:r w:rsidR="00447FE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การจัดการศึกษาระดับ</w:t>
      </w:r>
      <w:r w:rsidR="00447FE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บัณฑิตศึกษา </w:t>
      </w:r>
      <w:r w:rsidRPr="009F0A6C">
        <w:rPr>
          <w:rFonts w:ascii="TH SarabunPSK" w:hAnsi="TH SarabunPSK" w:cs="TH SarabunPSK"/>
          <w:spacing w:val="-8"/>
          <w:sz w:val="32"/>
          <w:szCs w:val="32"/>
          <w:cs/>
        </w:rPr>
        <w:t>ใช้ระบบทวิภาคโดยปีการศึกษาหนึ่ง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แบ่งออกเป็นภาคการศึกษาปกติ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ภาคคือ ภาคการศึกษาที่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และภาคการศึกษาที่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มีระยะเวลาเรียนแต่ละภาคไม่น้อยกว่า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15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สัปดาห์ และมหาวิทยาลัยอาจจัดการศึกษาภาคฤดูร้อนต่อจากภาคการศึกษาที่ </w:t>
      </w:r>
      <w:r w:rsidR="001832D1">
        <w:rPr>
          <w:rFonts w:ascii="TH SarabunPSK" w:hAnsi="TH SarabunPSK" w:cs="TH SarabunPSK" w:hint="cs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เรียนในแต่ละรายวิชาเท่ากับจำนวนชั่วโมงการเรียนที่จัดให้สำหรับรายวิชานั้นในภาคการศึกษาปกติก็ได้</w:t>
      </w:r>
    </w:p>
    <w:p w:rsidR="00232ADD" w:rsidRDefault="00232ADD" w:rsidP="00A76F73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447F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การกำหนดหน่วยกิตแต่ละวิชา ให้กำหนดโดยใช้เกณฑ์ ดังนี้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="001832D1">
        <w:rPr>
          <w:rFonts w:ascii="TH SarabunPSK" w:hAnsi="TH SarabunPSK" w:cs="TH SarabunPSK" w:hint="cs"/>
          <w:spacing w:val="-4"/>
          <w:sz w:val="32"/>
          <w:szCs w:val="32"/>
          <w:cs/>
        </w:rPr>
        <w:t>6.1</w:t>
      </w:r>
      <w:r w:rsidR="00447FE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วิชาภาคทฤษฎี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ที่ใช้เวลาบรรยายหรืออภิปรายปัญหาไม่น้อยกว่า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15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ชั่วโมงต่อภาคการศึกษาปกติ ให้มีค่าเท่ากับ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832D1">
        <w:rPr>
          <w:rFonts w:ascii="TH SarabunPSK" w:hAnsi="TH SarabunPSK" w:cs="TH SarabunPSK" w:hint="cs"/>
          <w:sz w:val="32"/>
          <w:szCs w:val="32"/>
          <w:cs/>
        </w:rPr>
        <w:t>6.2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วิชาภาคปฏิบัติ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ที่ใช้เวลาฝึกหรือทดลองไม่น้อยกว่า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32D1">
        <w:rPr>
          <w:rFonts w:ascii="TH SarabunPSK" w:hAnsi="TH SarabunPSK" w:cs="TH SarabunPSK" w:hint="cs"/>
          <w:sz w:val="32"/>
          <w:szCs w:val="32"/>
          <w:cs/>
        </w:rPr>
        <w:t>30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 ชั่วโมงต่อภาคการศึกษาปกติให้มีค่าเท่ากับ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832D1">
        <w:rPr>
          <w:rFonts w:ascii="TH SarabunPSK" w:hAnsi="TH SarabunPSK" w:cs="TH SarabunPSK" w:hint="cs"/>
          <w:sz w:val="32"/>
          <w:szCs w:val="32"/>
          <w:cs/>
        </w:rPr>
        <w:t>6.3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การฝึกงานหรือฝึกภาคสนาม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ที่ใช้เวลา</w:t>
      </w:r>
      <w:r w:rsidR="00447FE0">
        <w:rPr>
          <w:rFonts w:ascii="TH SarabunPSK" w:hAnsi="TH SarabunPSK" w:cs="TH SarabunPSK" w:hint="cs"/>
          <w:sz w:val="32"/>
          <w:szCs w:val="32"/>
          <w:cs/>
        </w:rPr>
        <w:t>ฝึก</w:t>
      </w:r>
      <w:r w:rsidRPr="00DE423C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32D1">
        <w:rPr>
          <w:rFonts w:ascii="TH SarabunPSK" w:hAnsi="TH SarabunPSK" w:cs="TH SarabunPSK" w:hint="cs"/>
          <w:sz w:val="32"/>
          <w:szCs w:val="32"/>
          <w:cs/>
        </w:rPr>
        <w:t>45</w:t>
      </w:r>
      <w:r w:rsidR="00447F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ชั่วโมงต่อภาคการศึกษาปกติ ให้มีค่าเท่ากับ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 หน่วยกิตระบบทวิภาค</w:t>
      </w:r>
    </w:p>
    <w:p w:rsidR="00232ADD" w:rsidRDefault="00232ADD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="001832D1">
        <w:rPr>
          <w:rFonts w:ascii="TH SarabunPSK" w:hAnsi="TH SarabunPSK" w:cs="TH SarabunPSK" w:hint="cs"/>
          <w:spacing w:val="-2"/>
          <w:sz w:val="32"/>
          <w:szCs w:val="32"/>
          <w:cs/>
        </w:rPr>
        <w:t>6.4</w:t>
      </w:r>
      <w:r w:rsidR="00447FE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การทำโครงงานหรือกิจกรรมการเรียนอื่นใดตามที่ได้รับมอบหมาย</w:t>
      </w:r>
      <w:r w:rsidR="00564A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ที่ใช้เวลาทำโครงงานหรือกิจกรรมไม่น้อยกว่า </w:t>
      </w:r>
      <w:r w:rsidR="001832D1">
        <w:rPr>
          <w:rFonts w:ascii="TH SarabunPSK" w:hAnsi="TH SarabunPSK" w:cs="TH SarabunPSK" w:hint="cs"/>
          <w:sz w:val="32"/>
          <w:szCs w:val="32"/>
          <w:cs/>
        </w:rPr>
        <w:t>45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 w:rsidRPr="00DE423C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  <w:r w:rsidR="001832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423C">
        <w:rPr>
          <w:rFonts w:ascii="TH SarabunPSK" w:hAnsi="TH SarabunPSK" w:cs="TH SarabunPSK"/>
          <w:sz w:val="32"/>
          <w:szCs w:val="32"/>
          <w:cs/>
        </w:rPr>
        <w:t>ระบบทวิภาค</w:t>
      </w:r>
    </w:p>
    <w:p w:rsidR="007E36C3" w:rsidRDefault="007E36C3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832D1">
        <w:rPr>
          <w:rFonts w:ascii="TH SarabunPSK" w:hAnsi="TH SarabunPSK" w:cs="TH SarabunPSK" w:hint="cs"/>
          <w:sz w:val="32"/>
          <w:szCs w:val="32"/>
          <w:cs/>
        </w:rPr>
        <w:t>6.5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ภาคนิพนธ์ ที่ใช้เวลาศึกษาค้นคว้าไม่น้อยกว่า </w:t>
      </w:r>
      <w:r w:rsidR="001832D1">
        <w:rPr>
          <w:rFonts w:ascii="TH SarabunPSK" w:hAnsi="TH SarabunPSK" w:cs="TH SarabunPSK" w:hint="cs"/>
          <w:sz w:val="32"/>
          <w:szCs w:val="32"/>
          <w:cs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หน่วยกิตระบบทวิภาค</w:t>
      </w:r>
    </w:p>
    <w:p w:rsidR="007E36C3" w:rsidRPr="009F0A6C" w:rsidRDefault="007E36C3" w:rsidP="007E36C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832D1">
        <w:rPr>
          <w:rFonts w:ascii="TH SarabunPSK" w:hAnsi="TH SarabunPSK" w:cs="TH SarabunPSK" w:hint="cs"/>
          <w:sz w:val="32"/>
          <w:szCs w:val="32"/>
          <w:cs/>
        </w:rPr>
        <w:t>6.6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278E">
        <w:rPr>
          <w:rFonts w:ascii="TH SarabunPSK" w:hAnsi="TH SarabunPSK" w:cs="TH SarabunPSK" w:hint="cs"/>
          <w:sz w:val="32"/>
          <w:szCs w:val="32"/>
          <w:cs/>
        </w:rPr>
        <w:t>วิทยา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นิพนธ์ ที่ใช้เวลาศึกษาค้นคว้าไม่น้อยกว่า </w:t>
      </w:r>
      <w:r w:rsidR="001832D1">
        <w:rPr>
          <w:rFonts w:ascii="TH SarabunPSK" w:hAnsi="TH SarabunPSK" w:cs="TH SarabunPSK" w:hint="cs"/>
          <w:sz w:val="32"/>
          <w:szCs w:val="32"/>
          <w:cs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 w:rsidR="001832D1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หน่วยกิตระบบทวิภาค</w:t>
      </w:r>
    </w:p>
    <w:p w:rsidR="007E36C3" w:rsidRPr="009F0A6C" w:rsidRDefault="007E36C3" w:rsidP="00A76F73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1832D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32ADD" w:rsidRPr="001460CA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C03D47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2D27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D278E">
        <w:rPr>
          <w:rFonts w:ascii="TH SarabunPSK" w:hAnsi="TH SarabunPSK" w:cs="TH SarabunPSK" w:hint="cs"/>
          <w:sz w:val="32"/>
          <w:szCs w:val="32"/>
          <w:cs/>
        </w:rPr>
        <w:t>ระดับบัณฑิต</w:t>
      </w:r>
      <w:r w:rsidRPr="009F0A6C">
        <w:rPr>
          <w:rFonts w:ascii="TH SarabunPSK" w:hAnsi="TH SarabunPSK" w:cs="TH SarabunPSK"/>
          <w:sz w:val="32"/>
          <w:szCs w:val="32"/>
          <w:cs/>
        </w:rPr>
        <w:t>ศึกษา</w:t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สามารถจัดเป็น </w:t>
      </w:r>
      <w:r w:rsidR="00C03D47">
        <w:rPr>
          <w:rFonts w:ascii="TH SarabunPSK" w:hAnsi="TH SarabunPSK" w:cs="TH SarabunPSK" w:hint="cs"/>
          <w:sz w:val="32"/>
          <w:szCs w:val="32"/>
          <w:cs/>
        </w:rPr>
        <w:t>4</w:t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 ประเภท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03D47">
        <w:rPr>
          <w:rFonts w:ascii="TH SarabunPSK" w:hAnsi="TH SarabunPSK" w:cs="TH SarabunPSK" w:hint="cs"/>
          <w:sz w:val="32"/>
          <w:szCs w:val="32"/>
          <w:cs/>
        </w:rPr>
        <w:t>7.1</w:t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หลักสูตรประกาศนียบัตรบัณฑิตให้มีจำนวนหน่วยกิตรวมตลอดหลักสูตรไม่น้อยกว่า </w:t>
      </w:r>
      <w:r w:rsidR="007740E6">
        <w:rPr>
          <w:rFonts w:ascii="TH SarabunPSK" w:hAnsi="TH SarabunPSK" w:cs="TH SarabunPSK"/>
          <w:sz w:val="32"/>
          <w:szCs w:val="32"/>
        </w:rPr>
        <w:t>24</w:t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2D278E" w:rsidRDefault="002D278E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03D47">
        <w:rPr>
          <w:rFonts w:ascii="TH SarabunPSK" w:hAnsi="TH SarabunPSK" w:cs="TH SarabunPSK" w:hint="cs"/>
          <w:sz w:val="32"/>
          <w:szCs w:val="32"/>
          <w:cs/>
        </w:rPr>
        <w:t>7.2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หลักสูตรปริญญามหาบัณฑิตให้มีจำนวนหน่วยกิตรวมตลอดหลักสูตรไม่น้อยกว่า </w:t>
      </w:r>
      <w:r w:rsidR="007740E6">
        <w:rPr>
          <w:rFonts w:ascii="TH SarabunPSK" w:hAnsi="TH SarabunPSK" w:cs="TH SarabunPSK"/>
          <w:sz w:val="32"/>
          <w:szCs w:val="32"/>
        </w:rPr>
        <w:t>36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โดยแบ่งการศึกษาเป็น </w:t>
      </w:r>
      <w:r w:rsidR="00C03D4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แผน คือ</w:t>
      </w:r>
    </w:p>
    <w:p w:rsidR="002D278E" w:rsidRDefault="002D278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232ADD" w:rsidRDefault="00232ADD" w:rsidP="00A76F73">
      <w:pPr>
        <w:tabs>
          <w:tab w:val="left" w:pos="993"/>
          <w:tab w:val="left" w:pos="1701"/>
          <w:tab w:val="left" w:pos="21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D278E">
        <w:rPr>
          <w:rFonts w:ascii="TH SarabunPSK" w:hAnsi="TH SarabunPSK" w:cs="TH SarabunPSK" w:hint="cs"/>
          <w:sz w:val="32"/>
          <w:szCs w:val="32"/>
          <w:cs/>
        </w:rPr>
        <w:t>แผน ก เป็นแผนการศึกษาที่เน้นการวิจัยโดยมีการทำวิทยานิพนธ์ ดังนี้</w:t>
      </w:r>
    </w:p>
    <w:p w:rsidR="00232ADD" w:rsidRDefault="00232AD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แบบ ก </w:t>
      </w:r>
      <w:r w:rsidR="00C03D47">
        <w:rPr>
          <w:rFonts w:ascii="TH SarabunPSK" w:hAnsi="TH SarabunPSK" w:cs="TH SarabunPSK" w:hint="cs"/>
          <w:sz w:val="32"/>
          <w:szCs w:val="32"/>
          <w:cs/>
        </w:rPr>
        <w:t>1</w:t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 ทำเฉพาะวิทยานิพนธ์ซึ่งมีค่าเทียบได้ไม่น้อยกว่า </w:t>
      </w:r>
      <w:r w:rsidR="00C03D47">
        <w:rPr>
          <w:rFonts w:ascii="TH SarabunPSK" w:hAnsi="TH SarabunPSK" w:cs="TH SarabunPSK" w:hint="cs"/>
          <w:sz w:val="32"/>
          <w:szCs w:val="32"/>
          <w:cs/>
        </w:rPr>
        <w:t>36</w:t>
      </w:r>
      <w:r w:rsidR="002D278E">
        <w:rPr>
          <w:rFonts w:ascii="TH SarabunPSK" w:hAnsi="TH SarabunPSK" w:cs="TH SarabunPSK" w:hint="cs"/>
          <w:sz w:val="32"/>
          <w:szCs w:val="32"/>
          <w:cs/>
        </w:rPr>
        <w:t xml:space="preserve"> หน่วยกิต มหาวิทยาลัยอาจกำหนดให้เรียนรายวิชาเพิ่มเติมหรือทำกิจกรรมทางวิชาการอื่นเพิ่มเติมโดยไม่นับหน่วยกิตก็ได้ แต่จะต้องมีผลสัมฤทธิ์ตามที่มหาวิทยาลัยกำหนด</w:t>
      </w:r>
    </w:p>
    <w:p w:rsidR="002D278E" w:rsidRDefault="002D278E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แบบ ก </w:t>
      </w:r>
      <w:r w:rsidR="00C03D4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ทำวิทยานิพนธ์ซึ่งมีค่าเทียบได้ไม่น้อยกว่า </w:t>
      </w:r>
      <w:r w:rsidR="00C03D47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และศึกษางานรายวิชาอีกไม่น้อยกว่า </w:t>
      </w:r>
      <w:r w:rsidR="00C03D47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2D278E" w:rsidRDefault="002D278E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แผน ข เป็นแผนการศึกษาที่เน้นการศึกษางานรายวิชา โดยไม่ต้องทำวิทยานิพนธ์ แต่ต้องทำภาคนิพนธ์ไม่น้อยกว่า </w:t>
      </w:r>
      <w:r w:rsidR="00C03D47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และไม่เกิน </w:t>
      </w:r>
      <w:r w:rsidR="00C03D47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2D278E" w:rsidRDefault="002D278E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03D47">
        <w:rPr>
          <w:rFonts w:ascii="TH SarabunPSK" w:hAnsi="TH SarabunPSK" w:cs="TH SarabunPSK" w:hint="cs"/>
          <w:sz w:val="32"/>
          <w:szCs w:val="32"/>
          <w:cs/>
        </w:rPr>
        <w:t>7.3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หลักสูตรประกาศนียบัตรบัณฑิตชั้นสูง ให้มีจำนวนหน่วยกิตรวมตลอดหลักสูตร ไม่น้อยกว่า </w:t>
      </w:r>
      <w:r w:rsidR="00C03D47"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2D278E" w:rsidRDefault="002D278E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03D47">
        <w:rPr>
          <w:rFonts w:ascii="TH SarabunPSK" w:hAnsi="TH SarabunPSK" w:cs="TH SarabunPSK" w:hint="cs"/>
          <w:sz w:val="32"/>
          <w:szCs w:val="32"/>
          <w:cs/>
        </w:rPr>
        <w:t xml:space="preserve">7.4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หลักสูตรปริญญาดุษฎีบัณฑิต ให้แบ่งการศึกษาออกเป็น </w:t>
      </w:r>
      <w:r w:rsidR="00C03D47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 โดยเน้นการวิจัยเพื่อพัฒนานักวิชาการและนักวิชาชีพขั้นสูง คือ</w:t>
      </w:r>
    </w:p>
    <w:p w:rsidR="002D278E" w:rsidRDefault="002D278E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เป็นแผนการศึกษาที่เน้นการวิจัยโดยมีการทำวิทยานิพนธ์ที่ก่อให้เกิดความรู้ใหม่ มหาวิทยาลัยอาจกำหนดให้เรียนรายวิชาเพิ่มเติมหรือทำกิจกรรมทางวิชาการอื่นเพิ่มเติมโดยไม่นับหน่วยกิตก็ได้ แต่จะต้องมีผลสัมฤทธิ์ตามที่มหาวิทยาลัยกำหนด ดังนี้</w:t>
      </w:r>
    </w:p>
    <w:p w:rsidR="002D278E" w:rsidRDefault="00D92A4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92A4D">
        <w:rPr>
          <w:rFonts w:ascii="TH SarabunPSK" w:hAnsi="TH SarabunPSK" w:cs="TH SarabunPSK" w:hint="cs"/>
          <w:sz w:val="32"/>
          <w:szCs w:val="32"/>
          <w:cs/>
        </w:rPr>
        <w:tab/>
      </w:r>
      <w:r w:rsidRPr="00D92A4D">
        <w:rPr>
          <w:rFonts w:ascii="TH SarabunPSK" w:hAnsi="TH SarabunPSK" w:cs="TH SarabunPSK" w:hint="cs"/>
          <w:sz w:val="32"/>
          <w:szCs w:val="32"/>
          <w:cs/>
        </w:rPr>
        <w:tab/>
      </w:r>
      <w:r w:rsidRPr="00D92A4D">
        <w:rPr>
          <w:rFonts w:ascii="TH SarabunPSK" w:hAnsi="TH SarabunPSK" w:cs="TH SarabunPSK" w:hint="cs"/>
          <w:sz w:val="32"/>
          <w:szCs w:val="32"/>
          <w:cs/>
        </w:rPr>
        <w:tab/>
        <w:t>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ผู้เข้าศึกษาที่สำเร็จปริญญาโท จะต้องทำวิทยานิพนธ์ 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48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D92A4D" w:rsidRDefault="00D92A4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ผู้เข้าศึกษาที่สำเร็จปริญญาตรี จำต้องทำวิทยานิพนธ์ 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72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D92A4D" w:rsidRDefault="00D92A4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วิทยานิพนธ์ตามแบบ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จะต้องมีมาตรฐานและคุณภาพเดียวกัน</w:t>
      </w:r>
    </w:p>
    <w:p w:rsidR="00D92A4D" w:rsidRDefault="00D92A4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เป็นการศึกษาที่เน้นการวิจัยโดยมีการทำวิทยานิพนธ์ที่มีคุณภาพสูง และก่อนให้เกิดความก้าวหน้าทางวิชาการและวิชาชีพ แ</w:t>
      </w:r>
      <w:r w:rsidR="001D4A0F">
        <w:rPr>
          <w:rFonts w:ascii="TH SarabunPSK" w:hAnsi="TH SarabunPSK" w:cs="TH SarabunPSK" w:hint="cs"/>
          <w:sz w:val="32"/>
          <w:szCs w:val="32"/>
          <w:cs/>
        </w:rPr>
        <w:t>ละศึกษางานรายวิชาเพิ่มเติมดังนี้</w:t>
      </w:r>
    </w:p>
    <w:p w:rsidR="00D92A4D" w:rsidRDefault="00D92A4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ผู้เข้าศึกษาที่สำเร็จปริญญาโท จะต้องทำวิทยานิพนธ์ 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36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และศึกษางานรายวิชาอีกไม่น้อยกว่า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D92A4D" w:rsidRDefault="00D92A4D" w:rsidP="002D278E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ผู้เข้าศึกษาที่สำเร็จปริญญาตรี จะต้องทำวิทยานิพนธ์ 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48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และศึกษางานรายวิชาอีกไม่น้อยกว่า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</w:p>
    <w:p w:rsidR="00D92A4D" w:rsidRDefault="00D92A4D" w:rsidP="00D92A4D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วิทยานิพนธ์ตามแบบ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แบบ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จะต้องมีมาตรฐานและคุณภาพเดียวกัน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D92A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ระยะเวลาการศึกษาให้เป็นไปตามที่กำหนด ดังนี้</w:t>
      </w:r>
    </w:p>
    <w:p w:rsidR="00232ADD" w:rsidRDefault="00232ADD" w:rsidP="00A76F73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8.1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2A4D">
        <w:rPr>
          <w:rFonts w:ascii="TH SarabunPSK" w:hAnsi="TH SarabunPSK" w:cs="TH SarabunPSK" w:hint="cs"/>
          <w:sz w:val="32"/>
          <w:szCs w:val="32"/>
          <w:cs/>
        </w:rPr>
        <w:t xml:space="preserve">หลักสูตรประกาศนียบัตรบัณฑิต ใช้ระยะเวลาการศึกษาตามหลักสูตรไม่เกิน </w:t>
      </w:r>
      <w:r w:rsidR="001D4A0F">
        <w:rPr>
          <w:rFonts w:ascii="TH SarabunPSK" w:hAnsi="TH SarabunPSK" w:cs="TH SarabunPSK" w:hint="cs"/>
          <w:sz w:val="32"/>
          <w:szCs w:val="32"/>
          <w:cs/>
        </w:rPr>
        <w:t>3</w:t>
      </w:r>
      <w:r w:rsidR="00D92A4D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</w:t>
      </w:r>
    </w:p>
    <w:p w:rsidR="00232ADD" w:rsidRDefault="00232ADD" w:rsidP="00D92A4D">
      <w:pPr>
        <w:tabs>
          <w:tab w:val="left" w:pos="993"/>
          <w:tab w:val="left" w:pos="1701"/>
          <w:tab w:val="left" w:pos="2184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8.2</w:t>
      </w:r>
      <w:r w:rsidR="00D92A4D"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หลักสูตรปริญญามหาบัณฑิต ใช้ระยะเวลาการศึกษาตามหลักสูตรไม่เกิน </w:t>
      </w:r>
      <w:r w:rsidR="001D4A0F">
        <w:rPr>
          <w:rFonts w:ascii="TH SarabunPSK" w:hAnsi="TH SarabunPSK" w:cs="TH SarabunPSK" w:hint="cs"/>
          <w:sz w:val="32"/>
          <w:szCs w:val="32"/>
          <w:cs/>
        </w:rPr>
        <w:t>5</w:t>
      </w:r>
      <w:r w:rsidR="00D92A4D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</w:t>
      </w:r>
    </w:p>
    <w:p w:rsidR="00232ADD" w:rsidRDefault="00232AD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4"/>
          <w:sz w:val="32"/>
          <w:szCs w:val="32"/>
          <w:cs/>
        </w:rPr>
        <w:t>8.3</w:t>
      </w:r>
      <w:r w:rsidR="00D92A4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หลักสูตรประกาศนียบัตรบัณฑิตชั้นสูง ใช้ระยะเวลาการศึกษาตามหลักสูตรไม่เกิน </w:t>
      </w:r>
      <w:r w:rsidR="001D4A0F">
        <w:rPr>
          <w:rFonts w:ascii="TH SarabunPSK" w:hAnsi="TH SarabunPSK" w:cs="TH SarabunPSK" w:hint="cs"/>
          <w:spacing w:val="4"/>
          <w:sz w:val="32"/>
          <w:szCs w:val="32"/>
          <w:cs/>
        </w:rPr>
        <w:t>3</w:t>
      </w:r>
      <w:r w:rsidR="00D92A4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ปีการศึกษา</w:t>
      </w:r>
    </w:p>
    <w:p w:rsidR="00D92A4D" w:rsidRDefault="00D92A4D" w:rsidP="00B432F8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pacing w:val="4"/>
          <w:sz w:val="32"/>
          <w:szCs w:val="32"/>
          <w:cs/>
        </w:rPr>
        <w:t>8.4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หลักสูตรปริญญาดุษฎีบัณฑิต ใช้ระยะเวลาการศึกษาตามหลักสูตรไม่เกิน </w:t>
      </w:r>
      <w:r w:rsidR="001D4A0F">
        <w:rPr>
          <w:rFonts w:ascii="TH SarabunPSK" w:hAnsi="TH SarabunPSK" w:cs="TH SarabunPSK" w:hint="cs"/>
          <w:spacing w:val="4"/>
          <w:sz w:val="32"/>
          <w:szCs w:val="32"/>
          <w:cs/>
        </w:rPr>
        <w:t>6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ปีการศึกษา</w:t>
      </w:r>
    </w:p>
    <w:p w:rsidR="00232ADD" w:rsidRPr="009F0A6C" w:rsidRDefault="00D92A4D" w:rsidP="00D92A4D">
      <w:pPr>
        <w:tabs>
          <w:tab w:val="left" w:pos="993"/>
          <w:tab w:val="left" w:pos="1701"/>
          <w:tab w:val="left" w:pos="2184"/>
          <w:tab w:val="left" w:pos="2835"/>
          <w:tab w:val="left" w:pos="32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7D0905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มหาวิทยาลัยอาจจัดหลักสูตรเพื่อขออนุมัติ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ปริญญาก็ได้</w:t>
      </w:r>
    </w:p>
    <w:p w:rsidR="00232ADD" w:rsidRPr="00C510EF" w:rsidRDefault="00232ADD" w:rsidP="00A76F73">
      <w:pPr>
        <w:tabs>
          <w:tab w:val="left" w:pos="1985"/>
          <w:tab w:val="left" w:pos="2694"/>
          <w:tab w:val="left" w:pos="3119"/>
        </w:tabs>
        <w:ind w:firstLine="993"/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232ADD" w:rsidRPr="00B432F8" w:rsidRDefault="00D92A4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การรับเข้าเป็นนักศึกษาและสภาพนักศึกษา</w:t>
      </w:r>
    </w:p>
    <w:p w:rsidR="00232ADD" w:rsidRPr="00C510EF" w:rsidRDefault="00232ADD" w:rsidP="00A76F73">
      <w:pPr>
        <w:rPr>
          <w:rFonts w:ascii="TH SarabunPSK" w:hAnsi="TH SarabunPSK" w:cs="TH SarabunPSK"/>
          <w:sz w:val="20"/>
          <w:szCs w:val="20"/>
        </w:rPr>
      </w:pPr>
    </w:p>
    <w:p w:rsidR="00232ADD" w:rsidRDefault="00232ADD" w:rsidP="00D92A4D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D92A4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ผู้มีสิทธิสมัครเข้าเป็นนักศึกษาของมหาวิทยาลัย</w:t>
      </w:r>
      <w:r w:rsidR="00D92A4D">
        <w:rPr>
          <w:rFonts w:ascii="TH SarabunPSK" w:hAnsi="TH SarabunPSK" w:cs="TH SarabunPSK" w:hint="cs"/>
          <w:sz w:val="32"/>
          <w:szCs w:val="32"/>
          <w:cs/>
        </w:rPr>
        <w:t xml:space="preserve"> ต้องเป็นผู้มีความประพฤติดี ไม่เป็นโรคที่เป็นอุปสรรคต่อการศึกษา มีคุณสมบัติอื่นตามที่มหาวิทยาลัยกำหนด และ</w:t>
      </w:r>
    </w:p>
    <w:p w:rsidR="00D92A4D" w:rsidRDefault="00D92A4D" w:rsidP="00D92A4D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10.1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ร็จการศึกษาระดับปริญญาตรีหรือเทียบเท่าที่สภามหาวิทยาลัยรับรองสำหรับหลักสูตรประกาศนียบัตรบัณฑิต หรือ</w:t>
      </w:r>
    </w:p>
    <w:p w:rsidR="00F80815" w:rsidRDefault="00D92A4D" w:rsidP="00F80815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10.2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สำเร็จการศึกษาระดับปริญญาตรีหรือเทียบเท่าที่</w:t>
      </w:r>
      <w:r w:rsidR="00F80815">
        <w:rPr>
          <w:rFonts w:ascii="TH SarabunPSK" w:hAnsi="TH SarabunPSK" w:cs="TH SarabunPSK" w:hint="cs"/>
          <w:sz w:val="32"/>
          <w:szCs w:val="32"/>
          <w:cs/>
        </w:rPr>
        <w:t>สภามหาวิทยาลัยรับรองสำหรับหลักสูตรมหาบัณฑิต หรือ</w:t>
      </w:r>
    </w:p>
    <w:p w:rsidR="00F80815" w:rsidRDefault="00F80815" w:rsidP="00F80815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10.3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ร็จการศึกษาระดับปริญญาโทหรือเทียบเท่าที่สภามหาวิทยาลัยรับรองสำหรับหลักสูตรประกาศนียบัตรชั้นสูง หรือ</w:t>
      </w:r>
    </w:p>
    <w:p w:rsidR="00F80815" w:rsidRDefault="00F80815" w:rsidP="00F80815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10.4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ร็จการศึกษาระดับปริญญาโทหรือเทียบเท่าที่สภามหาวิทยาลัยรับรองสำหรับหลักสูตรปริญญาดุษฎีบัณฑิต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 w:rsidR="00F808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การรับนักศึกษา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11.1</w:t>
      </w:r>
      <w:r w:rsidR="00F80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z w:val="32"/>
          <w:szCs w:val="32"/>
          <w:cs/>
        </w:rPr>
        <w:t xml:space="preserve">การรับเข้าเป็นนักศึกษา ให้ใช้วิธีการคัดเลือกด้วยวิธีสอบหรือการคัดเลือกด้วยวิธีพิจารณาความเหมาะสม </w:t>
      </w:r>
      <w:r w:rsidR="00F80815">
        <w:rPr>
          <w:rFonts w:ascii="TH SarabunPSK" w:hAnsi="TH SarabunPSK" w:cs="TH SarabunPSK" w:hint="cs"/>
          <w:sz w:val="32"/>
          <w:szCs w:val="32"/>
          <w:cs/>
        </w:rPr>
        <w:t>ทั้งนี้การกำหนด</w:t>
      </w:r>
      <w:r w:rsidRPr="00C510EF">
        <w:rPr>
          <w:rFonts w:ascii="TH SarabunPSK" w:hAnsi="TH SarabunPSK" w:cs="TH SarabunPSK"/>
          <w:sz w:val="32"/>
          <w:szCs w:val="32"/>
          <w:cs/>
        </w:rPr>
        <w:t>วิธีการและเกณฑ์</w:t>
      </w:r>
      <w:r w:rsidR="00F80815">
        <w:rPr>
          <w:rFonts w:ascii="TH SarabunPSK" w:hAnsi="TH SarabunPSK" w:cs="TH SarabunPSK" w:hint="cs"/>
          <w:sz w:val="32"/>
          <w:szCs w:val="32"/>
          <w:cs/>
        </w:rPr>
        <w:t>ในการคัดเลือก</w:t>
      </w:r>
      <w:r w:rsidRPr="00C510EF">
        <w:rPr>
          <w:rFonts w:ascii="TH SarabunPSK" w:hAnsi="TH SarabunPSK" w:cs="TH SarabunPSK"/>
          <w:sz w:val="32"/>
          <w:szCs w:val="32"/>
          <w:cs/>
        </w:rPr>
        <w:t>ให้เป็นไปตามข้อเสนอของคณะกรรมการร</w:t>
      </w:r>
      <w:r w:rsidR="00F80815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ผู้รับผิดชอบหลักสูตรและโดยความเห็นชอบ</w:t>
      </w:r>
      <w:r w:rsidRPr="00C510E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4"/>
          <w:sz w:val="32"/>
          <w:szCs w:val="32"/>
          <w:cs/>
        </w:rPr>
        <w:t>11.2</w:t>
      </w:r>
      <w:r w:rsidR="00F80815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pacing w:val="-6"/>
          <w:sz w:val="32"/>
          <w:szCs w:val="32"/>
          <w:cs/>
        </w:rPr>
        <w:t>มหาวิทยาลัยอาจรับนักศึกษาจากสถาบันอุดมศึกษาอื่นเข้าเรียนบางรายวิชา</w:t>
      </w:r>
      <w:r w:rsidRPr="00C510EF">
        <w:rPr>
          <w:rFonts w:ascii="TH SarabunPSK" w:hAnsi="TH SarabunPSK" w:cs="TH SarabunPSK"/>
          <w:sz w:val="32"/>
          <w:szCs w:val="32"/>
          <w:cs/>
        </w:rPr>
        <w:t>และนำหน่วยกิตไปคิดรวมกับหลักสูตรของสถาบันอุดมศึกษาที่ผู้นั้นสังกัดได้ โดยลงทะเบียนเรียนและชำระเงินตามระเบียบขอ</w:t>
      </w:r>
      <w:r w:rsidR="00F80815">
        <w:rPr>
          <w:rFonts w:ascii="TH SarabunPSK" w:hAnsi="TH SarabunPSK" w:cs="TH SarabunPSK"/>
          <w:sz w:val="32"/>
          <w:szCs w:val="32"/>
          <w:cs/>
        </w:rPr>
        <w:t>งมหาวิทยาลัย ที่ว่าด้วยการรับ</w:t>
      </w:r>
      <w:r w:rsidRPr="00C510EF">
        <w:rPr>
          <w:rFonts w:ascii="TH SarabunPSK" w:hAnsi="TH SarabunPSK" w:cs="TH SarabunPSK"/>
          <w:sz w:val="32"/>
          <w:szCs w:val="32"/>
          <w:cs/>
        </w:rPr>
        <w:t>จ่ายเงินค่าบำรุงการศึกษาเพื่อการจัดการศึกษา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="00F808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การขึ้นทะเบียนเป็นนักศึกษา</w:t>
      </w:r>
    </w:p>
    <w:p w:rsidR="00F80815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4"/>
          <w:sz w:val="32"/>
          <w:szCs w:val="32"/>
          <w:cs/>
        </w:rPr>
        <w:t>12.1</w:t>
      </w:r>
      <w:r w:rsidR="00F8081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16"/>
          <w:sz w:val="32"/>
          <w:szCs w:val="32"/>
          <w:cs/>
        </w:rPr>
        <w:t>ผู้</w:t>
      </w:r>
      <w:r w:rsidR="00F80815">
        <w:rPr>
          <w:rFonts w:ascii="TH SarabunPSK" w:hAnsi="TH SarabunPSK" w:cs="TH SarabunPSK" w:hint="cs"/>
          <w:spacing w:val="-16"/>
          <w:sz w:val="32"/>
          <w:szCs w:val="32"/>
          <w:cs/>
        </w:rPr>
        <w:t>สมัคร</w:t>
      </w:r>
      <w:r w:rsidRPr="00C510EF">
        <w:rPr>
          <w:rFonts w:ascii="TH SarabunPSK" w:hAnsi="TH SarabunPSK" w:cs="TH SarabunPSK"/>
          <w:sz w:val="32"/>
          <w:szCs w:val="32"/>
          <w:cs/>
        </w:rPr>
        <w:t>เข้าเป็นนักศึกษา</w:t>
      </w:r>
      <w:r w:rsidR="00F80815">
        <w:rPr>
          <w:rFonts w:ascii="TH SarabunPSK" w:hAnsi="TH SarabunPSK" w:cs="TH SarabunPSK" w:hint="cs"/>
          <w:sz w:val="32"/>
          <w:szCs w:val="32"/>
          <w:cs/>
        </w:rPr>
        <w:t>จะมีสภาพเป็นนักศึกษา ต่อเมื่อได้</w:t>
      </w:r>
      <w:r w:rsidRPr="00C510EF">
        <w:rPr>
          <w:rFonts w:ascii="TH SarabunPSK" w:hAnsi="TH SarabunPSK" w:cs="TH SarabunPSK"/>
          <w:sz w:val="32"/>
          <w:szCs w:val="32"/>
          <w:cs/>
        </w:rPr>
        <w:t>ขึ้นทะเบียนเป็นนักศึกษา</w:t>
      </w:r>
      <w:r w:rsidR="00F80815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:rsidR="00F80815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2"/>
          <w:sz w:val="32"/>
          <w:szCs w:val="32"/>
          <w:cs/>
        </w:rPr>
        <w:t>12.2</w:t>
      </w:r>
      <w:r w:rsidR="00F80815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ผู้</w:t>
      </w:r>
      <w:r w:rsidR="00F80815">
        <w:rPr>
          <w:rFonts w:ascii="TH SarabunPSK" w:hAnsi="TH SarabunPSK" w:cs="TH SarabunPSK" w:hint="cs"/>
          <w:spacing w:val="-4"/>
          <w:sz w:val="32"/>
          <w:szCs w:val="32"/>
          <w:cs/>
        </w:rPr>
        <w:t>สมัคร</w:t>
      </w:r>
      <w:r w:rsidRPr="00C510EF">
        <w:rPr>
          <w:rFonts w:ascii="TH SarabunPSK" w:hAnsi="TH SarabunPSK" w:cs="TH SarabunPSK"/>
          <w:spacing w:val="-4"/>
          <w:sz w:val="32"/>
          <w:szCs w:val="32"/>
          <w:cs/>
        </w:rPr>
        <w:t>ที่ได้รับการคัดเลือกเข้าเป็นนักศึกษา</w:t>
      </w:r>
      <w:r w:rsidR="00F80815">
        <w:rPr>
          <w:rFonts w:ascii="TH SarabunPSK" w:hAnsi="TH SarabunPSK" w:cs="TH SarabunPSK" w:hint="cs"/>
          <w:spacing w:val="-4"/>
          <w:sz w:val="32"/>
          <w:szCs w:val="32"/>
          <w:cs/>
        </w:rPr>
        <w:t>ในหลักสูตรและสาขาวิชาใด ต้องขึ้นทะเบียนเป็นนักศึกษาในหลักสูตรและสาขาวิชานั้น</w:t>
      </w:r>
    </w:p>
    <w:p w:rsidR="00232ADD" w:rsidRDefault="00232ADD" w:rsidP="00F80815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12.3</w:t>
      </w:r>
      <w:r w:rsidR="00F80815">
        <w:rPr>
          <w:rFonts w:ascii="TH SarabunPSK" w:hAnsi="TH SarabunPSK" w:cs="TH SarabunPSK" w:hint="cs"/>
          <w:sz w:val="32"/>
          <w:szCs w:val="32"/>
          <w:cs/>
        </w:rPr>
        <w:t xml:space="preserve"> ผู้สมัครเข้าเป็นนักศึกษาขึ้นทะเบียนเป็นนักศึกษาได้เพียงหลักสูตรเดียว</w:t>
      </w:r>
    </w:p>
    <w:p w:rsidR="00F80815" w:rsidRDefault="00F80815" w:rsidP="00F80815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นักศึกษาอาจเปลี่ยนหลักสูตรและหรือสาขาได้โดยความเห็นชอบของคณะกรรมการผู้รับผิดชอบหลักสูตรของทั้งสองหลักสูตรและหรือสาข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="00F808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ประเภทการศึกษา แบ่งออกเป็น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ประเภท ได้แก่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13.1</w:t>
      </w:r>
      <w:r w:rsidR="00F80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การศึกษาภาคปกติ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13.2</w:t>
      </w:r>
      <w:r w:rsidR="00F80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F808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ประเภทนักศึกษา แบ่งออกเป็น 2 ประเภท ได้แก่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14.1</w:t>
      </w:r>
      <w:r w:rsidR="00F80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14.2</w:t>
      </w:r>
      <w:r w:rsidR="00F80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นักศึกษาภาคพิเศษ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7169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การเปลี่ยนประเภทนักศึกษา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</w:rPr>
        <w:tab/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BA3733">
        <w:rPr>
          <w:rFonts w:ascii="TH SarabunPSK" w:hAnsi="TH SarabunPSK" w:cs="TH SarabunPSK"/>
          <w:sz w:val="32"/>
          <w:szCs w:val="32"/>
          <w:cs/>
        </w:rPr>
        <w:t>ในกรณีที่มีเหตุผลและความจำเป็นมหาวิทยาลัยอาจอนุมัติให้นักศึกษา เปลี่ยนประเภทนักศึกษาได้ ทั้งนี้ นักศึกษาต้องปฏิบัติตามข้อบังคับและระเบียบต่างๆ สำหรับนักศึกษาประเภทนั้น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7169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การรับโอนนักศึกษาจากสถาบันการศึกษาอื่น</w:t>
      </w:r>
    </w:p>
    <w:p w:rsidR="00232ADD" w:rsidRDefault="00232ADD" w:rsidP="00B432F8">
      <w:pPr>
        <w:tabs>
          <w:tab w:val="left" w:pos="993"/>
          <w:tab w:val="left" w:pos="1701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2"/>
          <w:sz w:val="32"/>
          <w:szCs w:val="32"/>
          <w:cs/>
        </w:rPr>
        <w:t>16.1</w:t>
      </w:r>
      <w:r w:rsidR="007169B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6E4F4F">
        <w:rPr>
          <w:rFonts w:ascii="TH SarabunPSK" w:hAnsi="TH SarabunPSK" w:cs="TH SarabunPSK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ของมหาวิทยาลัยได้โดยได้รับความเห็นชอบของคณะกรรมการ</w:t>
      </w:r>
      <w:r w:rsidR="007169B7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ผู้รับผิดชอบหลักสูตรและได้รับอนุมัติจากอธิการบดี</w:t>
      </w:r>
    </w:p>
    <w:p w:rsidR="00232ADD" w:rsidRPr="006E4F4F" w:rsidRDefault="00232ADD" w:rsidP="007169B7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16.2</w:t>
      </w:r>
      <w:r w:rsidR="007169B7">
        <w:rPr>
          <w:rFonts w:ascii="TH SarabunPSK" w:hAnsi="TH SarabunPSK" w:cs="TH SarabunPSK" w:hint="cs"/>
          <w:sz w:val="32"/>
          <w:szCs w:val="32"/>
          <w:cs/>
        </w:rPr>
        <w:t xml:space="preserve"> นักศึกษาที่จะรับโอนต้องมีคุณสมบัติตามข้อ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10</w:t>
      </w:r>
      <w:r w:rsidR="007169B7">
        <w:rPr>
          <w:rFonts w:ascii="TH SarabunPSK" w:hAnsi="TH SarabunPSK" w:cs="TH SarabunPSK" w:hint="cs"/>
          <w:sz w:val="32"/>
          <w:szCs w:val="32"/>
          <w:cs/>
        </w:rPr>
        <w:t xml:space="preserve"> และไม่เป็นผู้ที่พ้นสภาพนักศึกษาจากสถาบันเดิม</w:t>
      </w:r>
    </w:p>
    <w:p w:rsidR="00232ADD" w:rsidRDefault="00232ADD" w:rsidP="007169B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16.3</w:t>
      </w:r>
      <w:r w:rsidR="00716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="00716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และการยกเว้นการเรียนรายวิชาให้เป็นไปตามระเบียบของมหาวิทยาลัยที่ว่าด้วยการเทียบโอนผลการเ</w:t>
      </w:r>
      <w:r w:rsidR="007169B7">
        <w:rPr>
          <w:rFonts w:ascii="TH SarabunPSK" w:hAnsi="TH SarabunPSK" w:cs="TH SarabunPSK"/>
          <w:sz w:val="32"/>
          <w:szCs w:val="32"/>
          <w:cs/>
        </w:rPr>
        <w:t>รียนและยกเว้นการเรียนรายวิชา</w:t>
      </w:r>
    </w:p>
    <w:p w:rsidR="007169B7" w:rsidRPr="007169B7" w:rsidRDefault="007169B7" w:rsidP="007169B7">
      <w:pPr>
        <w:tabs>
          <w:tab w:val="left" w:pos="993"/>
          <w:tab w:val="left" w:pos="1680"/>
          <w:tab w:val="left" w:pos="1985"/>
          <w:tab w:val="left" w:pos="22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169B7" w:rsidRPr="007169B7" w:rsidRDefault="007169B7" w:rsidP="007169B7">
      <w:pPr>
        <w:tabs>
          <w:tab w:val="left" w:pos="993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169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</w:p>
    <w:p w:rsidR="007169B7" w:rsidRPr="007169B7" w:rsidRDefault="007169B7" w:rsidP="007169B7">
      <w:pPr>
        <w:tabs>
          <w:tab w:val="left" w:pos="993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การลงทะเบียน</w:t>
      </w:r>
    </w:p>
    <w:p w:rsidR="007169B7" w:rsidRDefault="007169B7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7169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17.1</w:t>
      </w:r>
      <w:r w:rsidR="00716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รายวิชาด้วยตนเองหรือมอบฉันทะให้บุคคลอื่นดำเนินการแทนโดยความเห็นชอบของอาจารย์ที่ปรึกษาก็ได้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วิธีการลงทะเบียนเรียน วัน เวลา และสถานที่ ให้เป็นไปตามที่มหาวิทยาลัย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ประกาศกำหนด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นักศึกษาที่ลงทะเบียนล่าช้าต้องจ่ายค่าปรับตามอัตราที่มหาวิทยาลัยประกาศกำหนด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17.2</w:t>
      </w:r>
      <w:r w:rsidR="007169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จะสมบูรณ์ก็ต่อเมื่อนักศึกษาได้ชำระเงินตามระเบียบของมหาวิทยาลัยที่ว่าด้วยการรับจ่ายเงินค่าบำรุงการศึกษา</w:t>
      </w:r>
      <w:r w:rsidR="007169B7">
        <w:rPr>
          <w:rFonts w:ascii="TH SarabunPSK" w:hAnsi="TH SarabunPSK" w:cs="TH SarabunPSK" w:hint="cs"/>
          <w:sz w:val="32"/>
          <w:szCs w:val="32"/>
          <w:cs/>
        </w:rPr>
        <w:t>เพื่อการจัดการศึกษาพร้อมทั้งยื่นหลักฐานการลงทะเบียนต่อมหาวิทยาลัย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8"/>
          <w:sz w:val="32"/>
          <w:szCs w:val="32"/>
          <w:cs/>
        </w:rPr>
        <w:t>17.3</w:t>
      </w:r>
      <w:r w:rsidR="002B4FFE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ผู้ที่ขึ้นทะเบียนเป็นนักศึกษาในภาคการศึกษาใดต้องลงทะเบียนเรียนรายวิชาในภาคการศึกษานั้นเป็นจำนวนตามเกณฑ์</w:t>
      </w:r>
      <w:r w:rsidR="002B4FFE">
        <w:rPr>
          <w:rFonts w:ascii="TH SarabunPSK" w:hAnsi="TH SarabunPSK" w:cs="TH SarabunPSK" w:hint="cs"/>
          <w:sz w:val="32"/>
          <w:szCs w:val="32"/>
          <w:cs/>
        </w:rPr>
        <w:t>ที่มหาวิทยาลัยกำหนด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4"/>
          <w:sz w:val="32"/>
          <w:szCs w:val="32"/>
          <w:cs/>
        </w:rPr>
        <w:t>17.4</w:t>
      </w:r>
      <w:r w:rsidR="00846D3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ที่ไม่ลงทะเบียนเรียนรายวิชาโดยสมบูรณ์ในภาคการศึกษาใดภายในเวลาที่มหาวิทยาลัยประกาศกำหนดจะไม่มีสิทธิ์เรียนในภาคการศึกษานั้น เว้นแต่จะได้รับการอนุมัติเป็นกรณีพิเศษจาก</w:t>
      </w:r>
      <w:r w:rsidR="00846D32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65099D">
        <w:rPr>
          <w:rFonts w:ascii="TH SarabunPSK" w:hAnsi="TH SarabunPSK" w:cs="TH SarabunPSK"/>
          <w:sz w:val="32"/>
          <w:szCs w:val="32"/>
          <w:cs/>
        </w:rPr>
        <w:t xml:space="preserve"> แต่ทั้งนี้จะต้องลงทะเบียนเรียนรายวิชาโดยสมบูรณ์ภายใน</w:t>
      </w:r>
      <w:r w:rsidR="00846D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4A0F">
        <w:rPr>
          <w:rFonts w:ascii="TH SarabunPSK" w:hAnsi="TH SarabunPSK" w:cs="TH SarabunPSK" w:hint="cs"/>
          <w:sz w:val="32"/>
          <w:szCs w:val="32"/>
          <w:cs/>
        </w:rPr>
        <w:t>6</w:t>
      </w:r>
      <w:r w:rsidRPr="0065099D">
        <w:rPr>
          <w:rFonts w:ascii="TH SarabunPSK" w:hAnsi="TH SarabunPSK" w:cs="TH SarabunPSK"/>
          <w:sz w:val="32"/>
          <w:szCs w:val="32"/>
          <w:cs/>
        </w:rPr>
        <w:t xml:space="preserve"> สัปดาห์แรกของภาคการศึกษาปกติ หรือ ภายในสัปดาห์แรกของภาคฤดูร้อน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17.5</w:t>
      </w:r>
      <w:r w:rsidR="00846D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pacing w:val="-4"/>
          <w:sz w:val="32"/>
          <w:szCs w:val="32"/>
          <w:cs/>
        </w:rPr>
        <w:t>นักศึกษาจะเลือกลงทะเบียนเรียนรายวิชาใดในแต่ละภาคการศึกษาจะต้อง</w:t>
      </w:r>
      <w:r w:rsidRPr="0065099D">
        <w:rPr>
          <w:rFonts w:ascii="TH SarabunPSK" w:hAnsi="TH SarabunPSK" w:cs="TH SarabunPSK"/>
          <w:sz w:val="32"/>
          <w:szCs w:val="32"/>
          <w:cs/>
        </w:rPr>
        <w:t>ได้รับอนุมัติจากอาจารย์ที่ปรึกษาก่อน ถ้ารายวิชาที่นักศึกษาต้องการลงทะเบียนเรียนมีข้อกำหนดว่าต้องเรียนรายวิชาอื่นก่อน นักศึกษาต้องเรียนและสอบได้รายวิชาที่กำหนดนั้นก่อนจึงจะมีสิทธิ์</w:t>
      </w:r>
      <w:r w:rsidR="00846D32">
        <w:rPr>
          <w:rFonts w:ascii="TH SarabunPSK" w:hAnsi="TH SarabunPSK" w:cs="TH SarabunPSK"/>
          <w:sz w:val="32"/>
          <w:szCs w:val="32"/>
          <w:cs/>
        </w:rPr>
        <w:t>ลงทะเบียนเรียนรายวิชาที่ประสงค์</w:t>
      </w:r>
      <w:r w:rsidRPr="0065099D">
        <w:rPr>
          <w:rFonts w:ascii="TH SarabunPSK" w:hAnsi="TH SarabunPSK" w:cs="TH SarabunPSK"/>
          <w:sz w:val="32"/>
          <w:szCs w:val="32"/>
          <w:cs/>
        </w:rPr>
        <w:t>นั้นได้</w:t>
      </w:r>
      <w:r w:rsidR="00846D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เว้นแต่ได้รับอนุมัติจากคณะกรรมการบริหารหลักสูตร</w:t>
      </w:r>
    </w:p>
    <w:p w:rsidR="00232ADD" w:rsidRDefault="00232ADD" w:rsidP="00B819DA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17.6</w:t>
      </w:r>
      <w:r w:rsidR="00846D3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099D">
        <w:rPr>
          <w:rFonts w:ascii="TH SarabunPSK" w:hAnsi="TH SarabunPSK" w:cs="TH SarabunPSK"/>
          <w:sz w:val="32"/>
          <w:szCs w:val="32"/>
          <w:cs/>
        </w:rPr>
        <w:t>นักศึกษาภาคปกติ</w:t>
      </w:r>
      <w:r w:rsidR="00846D32">
        <w:rPr>
          <w:rFonts w:ascii="TH SarabunPSK" w:hAnsi="TH SarabunPSK" w:cs="TH SarabunPSK" w:hint="cs"/>
          <w:sz w:val="32"/>
          <w:szCs w:val="32"/>
          <w:cs/>
        </w:rPr>
        <w:t>และนักศึกษาภาคพิเศษ</w:t>
      </w:r>
      <w:r w:rsidRPr="0065099D">
        <w:rPr>
          <w:rFonts w:ascii="TH SarabunPSK" w:hAnsi="TH SarabunPSK" w:cs="TH SarabunPSK"/>
          <w:sz w:val="32"/>
          <w:szCs w:val="32"/>
          <w:cs/>
        </w:rPr>
        <w:t>มีสิทธิลงทะเบียนเรียนรายวิชา</w:t>
      </w:r>
      <w:r w:rsidRPr="00B819DA">
        <w:rPr>
          <w:rFonts w:ascii="TH SarabunPSK" w:hAnsi="TH SarabunPSK" w:cs="TH SarabunPSK"/>
          <w:sz w:val="32"/>
          <w:szCs w:val="32"/>
          <w:cs/>
        </w:rPr>
        <w:t>ภาคการศึกษาละไม่เกิน</w:t>
      </w:r>
      <w:r w:rsidR="001D4A0F">
        <w:rPr>
          <w:rFonts w:ascii="TH SarabunPSK" w:hAnsi="TH SarabunPSK" w:cs="TH SarabunPSK" w:hint="cs"/>
          <w:sz w:val="32"/>
          <w:szCs w:val="32"/>
          <w:cs/>
        </w:rPr>
        <w:t xml:space="preserve"> 12</w:t>
      </w:r>
      <w:r w:rsidRPr="00B819DA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846D32" w:rsidRDefault="00846D32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ในกรณีที่มีเหตุผลความจำเป็น 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ภาคพิเศษอาจขอลงทะเบียนบางรายวิชาที่จัดสำหรับนักศึกษาภาคปกติ หรือ นักศึกษาภาคปกติอาจขอลงทะเบียนบางรายวิชาที่จัดสำหรับนักศึกษาภาคพิเศษได้ แต่ทั้งนี้จะต้องได้รับความเห็นชอบจากคณะกรรมการผู้รับผิดชอบหลักสูตรและได้รับอนุมัติจากมหาวิทยาลัย และนักศึกษาจะต้องชำระค่าลงทะเบียนเรียนรายวิชานั้นเช่นเดียวกับนักศึกษาภาคพิเศษ</w:t>
      </w:r>
    </w:p>
    <w:p w:rsidR="00232ADD" w:rsidRDefault="00846D32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อาจพิจารณาอนุมัติให้นักศึกษาลงทะเบียนเรียนบางรายวิชาในระดับเดียวกันที่เปิดสอนในสถาบันอุดมศึกษาอื่นเพื่อนำมาเทียบโอนโดยความเห็นชอบของอาจารย์ที่ปรึกษาและคณะกรรมการผู้รับผิดชอบหลักสูตร</w:t>
      </w:r>
    </w:p>
    <w:p w:rsidR="00846D32" w:rsidRDefault="00846D32" w:rsidP="00846D32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17.9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สามารถลงทะเบียนเรียนบางรายวิชาที่เปิดสอนในหลักสูตรสาขาอื่นในระดับเดียวกันของมหาวิทยาลัยเพื่อนำหน่วยกิตมาคิดรวมกับหลักสูตรที่ตนสังกัดอยู่ โดยความเห็นชอบของอาจารย์ที่ปรึกษาและคณะกรรมการผู้รับผิดชอบหลักสูตร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846D3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การลงทะเบียนเรียนรายวิชาเป็นพิเศษโดยไม่นับหน่วยกิต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6"/>
          <w:sz w:val="32"/>
          <w:szCs w:val="32"/>
          <w:cs/>
        </w:rPr>
        <w:t>18.1</w:t>
      </w:r>
      <w:r w:rsidR="00846D32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การลงทะเบียนรายวิชาเป็นพิเศษโดยไม่นับหน่วยกิต หมายถึง</w:t>
      </w:r>
      <w:r w:rsidR="00846D3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2B7A5C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</w:t>
      </w:r>
      <w:r w:rsidRPr="002B7A5C">
        <w:rPr>
          <w:rFonts w:ascii="TH SarabunPSK" w:hAnsi="TH SarabunPSK" w:cs="TH SarabunPSK"/>
          <w:sz w:val="32"/>
          <w:szCs w:val="32"/>
          <w:cs/>
        </w:rPr>
        <w:t>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 xml:space="preserve">18.2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รายวิชาใดเป็นพิเศษโดยไม่นับหน่วยกิตได้ก็ต่อเมื่อได้รับความเห็นชอบจากอาจารย์ผู้สอนวิชานั้น แต่ทั้งนี้นักศึกษาต้องชำระค่าหน่วยกิต รายวิชาที่เรียนนั้นและนักศึกษาต้องระบุในบัตรลงทะเบียนด้วยว่าเป็นการลงทะเบียนเรียนรายวิชาเป็นพิเศษโดยไม่นับหน่วยกิต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18.3 </w:t>
      </w:r>
      <w:r w:rsidR="00B21B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2B7A5C">
        <w:rPr>
          <w:rFonts w:ascii="TH SarabunPSK" w:hAnsi="TH SarabunPSK" w:cs="TH SarabunPSK"/>
          <w:sz w:val="32"/>
          <w:szCs w:val="32"/>
          <w:cs/>
        </w:rPr>
        <w:t>มหาวิทยาลัยอาจอนุมัติให้บุคคลภายนอกที่ไม่ใช่นักศึกษาเข้าเรียนบางรายวิชาเป็นพิเศษได้ แต่ผู้นั้นจะต้องมีคุณสมบัติและพื้นความรู้การศึกษาตามที่มหาวิทยาลัยเห็นสมควรและจะต้องปฏิบัติตามข้อบังคับและระเบียบต่างๆ ของมหาวิทยาลัย กับต้องเสียค่าธรรมเนียมการศึกษาเช่นเดียวกับนักศึกษาภาคพิเศษ</w:t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b/>
          <w:bCs/>
          <w:sz w:val="32"/>
          <w:szCs w:val="32"/>
        </w:rPr>
        <w:tab/>
      </w:r>
      <w:r w:rsidRPr="00CB1E1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="00B21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หรือขอยกเลิกรายวิชาที่จะเรียน</w:t>
      </w:r>
    </w:p>
    <w:p w:rsidR="00232ADD" w:rsidRPr="00CB1E10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 xml:space="preserve">19.1 </w:t>
      </w:r>
      <w:r w:rsidRPr="00CB1E10">
        <w:rPr>
          <w:rFonts w:ascii="TH SarabunPSK" w:hAnsi="TH SarabunPSK" w:cs="TH SarabunPSK"/>
          <w:sz w:val="32"/>
          <w:szCs w:val="32"/>
          <w:cs/>
        </w:rPr>
        <w:t>การขอถอน ขอเพิ่ม และการขอยกเลิกรายวิชาที่เรียน ต้องได้รับอนุมัติจาก</w:t>
      </w:r>
      <w:r w:rsidR="00B21BD9">
        <w:rPr>
          <w:rFonts w:ascii="TH SarabunPSK" w:hAnsi="TH SarabunPSK" w:cs="TH SarabunPSK" w:hint="cs"/>
          <w:sz w:val="32"/>
          <w:szCs w:val="32"/>
          <w:cs/>
        </w:rPr>
        <w:t>ประธานคณะกรรมการผู้รับผิดชอบหลักสูตรโดยความ</w:t>
      </w:r>
      <w:r w:rsidRPr="00CB1E10">
        <w:rPr>
          <w:rFonts w:ascii="TH SarabunPSK" w:hAnsi="TH SarabunPSK" w:cs="TH SarabunPSK"/>
          <w:sz w:val="32"/>
          <w:szCs w:val="32"/>
          <w:cs/>
        </w:rPr>
        <w:t>เห็นชอบของอาจารย์ที่ปรึกษาและอาจารย์ผู้สอนก่อน</w:t>
      </w:r>
    </w:p>
    <w:p w:rsidR="00B21BD9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B1E10">
        <w:rPr>
          <w:rFonts w:ascii="TH SarabunPSK" w:hAnsi="TH SarabunPSK" w:cs="TH SarabunPSK"/>
          <w:sz w:val="32"/>
          <w:szCs w:val="32"/>
        </w:rPr>
        <w:tab/>
      </w:r>
      <w:r w:rsidRPr="00CB1E10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19.2</w:t>
      </w:r>
      <w:r w:rsidR="00B21B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 xml:space="preserve">การขอถอนหรือขอเพิ่มรายวิชาที่จะเรียนต้องกระทำภายใน </w:t>
      </w:r>
      <w:r w:rsidR="00595048">
        <w:rPr>
          <w:rFonts w:ascii="TH SarabunPSK" w:hAnsi="TH SarabunPSK" w:cs="TH SarabunPSK" w:hint="cs"/>
          <w:sz w:val="32"/>
          <w:szCs w:val="32"/>
          <w:cs/>
        </w:rPr>
        <w:t>3</w:t>
      </w:r>
      <w:r w:rsidRPr="00CB1E10">
        <w:rPr>
          <w:rFonts w:ascii="TH SarabunPSK" w:hAnsi="TH SarabunPSK" w:cs="TH SarabunPSK"/>
          <w:sz w:val="32"/>
          <w:szCs w:val="32"/>
          <w:cs/>
        </w:rPr>
        <w:t xml:space="preserve"> สัปดาห์แรกของภาคการศึกษาปกติหรือภายในสัปดาห์แรกของภาคฤดูร้อน หากมีความจำเป็นอาจขอถอนหรือขอ</w:t>
      </w:r>
      <w:r w:rsidRPr="00CB1E10">
        <w:rPr>
          <w:rFonts w:ascii="TH SarabunPSK" w:hAnsi="TH SarabunPSK" w:cs="TH SarabunPSK"/>
          <w:sz w:val="32"/>
          <w:szCs w:val="32"/>
          <w:cs/>
        </w:rPr>
        <w:lastRenderedPageBreak/>
        <w:t xml:space="preserve">เพิ่มรายวิชาได้ภายใน </w:t>
      </w:r>
      <w:r w:rsidR="001D4A0F">
        <w:rPr>
          <w:rFonts w:ascii="TH SarabunPSK" w:hAnsi="TH SarabunPSK" w:cs="TH SarabunPSK" w:hint="cs"/>
          <w:sz w:val="32"/>
          <w:szCs w:val="32"/>
          <w:cs/>
        </w:rPr>
        <w:t>6</w:t>
      </w:r>
      <w:r w:rsidRPr="00CB1E10">
        <w:rPr>
          <w:rFonts w:ascii="TH SarabunPSK" w:hAnsi="TH SarabunPSK" w:cs="TH SarabunPSK"/>
          <w:sz w:val="32"/>
          <w:szCs w:val="32"/>
          <w:cs/>
        </w:rPr>
        <w:t xml:space="preserve"> สัปดาห์แรกของภาคการศึกษาปกติ ทั้งนี้ต้องเป็นไปตามข้อ</w:t>
      </w:r>
      <w:r w:rsidR="00B21B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17.5</w:t>
      </w:r>
      <w:r w:rsidRPr="00CB1E10">
        <w:rPr>
          <w:rFonts w:ascii="TH SarabunPSK" w:hAnsi="TH SarabunPSK" w:cs="TH SarabunPSK"/>
          <w:sz w:val="32"/>
          <w:szCs w:val="32"/>
          <w:cs/>
        </w:rPr>
        <w:t xml:space="preserve"> และข้อ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17.6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pacing w:val="2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2"/>
          <w:sz w:val="32"/>
          <w:szCs w:val="32"/>
          <w:cs/>
        </w:rPr>
        <w:t>19.3</w:t>
      </w:r>
      <w:r w:rsidR="00B21BD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การขอยกเลิกรายวิชาใด ต้องดำเนินการให้แล้วเสร็จก่อนการสอบประจำภาคการศึกษานั้นๆ ไม่น้อยกว่า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สัปดาห์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2"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20</w:t>
      </w:r>
      <w:r w:rsidR="00B21BD9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>การขอคืนค่าลงทะเบียนรายวิชา ให้เป็นไปตามระเบียบของมหาวิทยาลัยที่ว่าด้วย</w:t>
      </w:r>
      <w:r w:rsidRPr="009F0A6C">
        <w:rPr>
          <w:rFonts w:ascii="TH SarabunPSK" w:hAnsi="TH SarabunPSK" w:cs="TH SarabunPSK"/>
          <w:spacing w:val="2"/>
          <w:sz w:val="32"/>
          <w:szCs w:val="32"/>
          <w:cs/>
        </w:rPr>
        <w:t>การรับและ</w:t>
      </w:r>
      <w:r w:rsidRPr="009F0A6C">
        <w:rPr>
          <w:rFonts w:ascii="TH SarabunPSK" w:hAnsi="TH SarabunPSK" w:cs="TH SarabunPSK"/>
          <w:sz w:val="32"/>
          <w:szCs w:val="32"/>
          <w:cs/>
        </w:rPr>
        <w:t>จ่ายเงินบำรุงการศึกษา</w:t>
      </w:r>
      <w:r w:rsidR="00B21BD9">
        <w:rPr>
          <w:rFonts w:ascii="TH SarabunPSK" w:hAnsi="TH SarabunPSK" w:cs="TH SarabunPSK" w:hint="cs"/>
          <w:sz w:val="32"/>
          <w:szCs w:val="32"/>
          <w:cs/>
        </w:rPr>
        <w:t>เพื่อจัดการศึกษา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="00B21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การลงทะเบียนเพื่อรักษาสภาพนักศึกษา</w:t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2"/>
          <w:sz w:val="32"/>
          <w:szCs w:val="32"/>
          <w:cs/>
        </w:rPr>
        <w:t>21.1</w:t>
      </w:r>
      <w:r w:rsidR="00B21BD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1C5C0C">
        <w:rPr>
          <w:rFonts w:ascii="TH SarabunPSK" w:hAnsi="TH SarabunPSK" w:cs="TH SarabunPSK"/>
          <w:sz w:val="32"/>
          <w:szCs w:val="32"/>
          <w:cs/>
        </w:rPr>
        <w:t>นักศึกษาที่ลาพักการเรียนหรือถูกสั่งให้พักการเรียนตามระเบียบของมหาวิทยาลัยที่ว่าด้วยวินัยนักศึกษาจะต้องชำระเงินค่าธรรมเนียมรักษาสภาพนักศึกษาตามที่มหาวิทยาลัยประกาศกำหนด มิฉะนั้นจะพ้นสภาพนักศึกษา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2"/>
          <w:sz w:val="32"/>
          <w:szCs w:val="32"/>
          <w:cs/>
        </w:rPr>
        <w:t>21.2</w:t>
      </w:r>
      <w:r w:rsidR="00B21BD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การลงทะเบียนเพื่อรักษาสภาพนักศึกษาให้ดำเนินการให้แล้วเสร็จภายใน </w:t>
      </w:r>
      <w:r w:rsidR="00B21BD9">
        <w:rPr>
          <w:rFonts w:ascii="TH SarabunPSK" w:hAnsi="TH SarabunPSK" w:cs="TH SarabunPSK" w:hint="cs"/>
          <w:sz w:val="32"/>
          <w:szCs w:val="32"/>
          <w:cs/>
        </w:rPr>
        <w:t>๓</w:t>
      </w:r>
      <w:r w:rsidRPr="00F13640">
        <w:rPr>
          <w:rFonts w:ascii="TH SarabunPSK" w:hAnsi="TH SarabunPSK" w:cs="TH SarabunPSK"/>
          <w:sz w:val="32"/>
          <w:szCs w:val="32"/>
          <w:cs/>
        </w:rPr>
        <w:t xml:space="preserve"> สัปดาห์แรก นับจากวันเปิดการศึกษาภาคปกติหรือภายในสัปดาห์แรกนับจากวันเปิดการศึกษาภาคฤดูร้อน มิฉะนั้นจะต้องเสียค่าปรับตามอัตราที่มหาวิทยาลัยกำหนด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22</w:t>
      </w:r>
      <w:r w:rsidR="00B21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</w:p>
    <w:p w:rsidR="00232ADD" w:rsidRDefault="00232ADD" w:rsidP="00CB1E10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22.1</w:t>
      </w:r>
      <w:r w:rsidR="00B21B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นักศึกษาอาจยื่นคำขอลาพักการเรียนได้ในกรณีดังต่อไปนี้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22.1.1</w:t>
      </w:r>
      <w:r w:rsidR="00B21B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640">
        <w:rPr>
          <w:rFonts w:ascii="TH SarabunPSK" w:hAnsi="TH SarabunPSK" w:cs="TH SarabunPSK"/>
          <w:spacing w:val="-4"/>
          <w:sz w:val="32"/>
          <w:szCs w:val="32"/>
          <w:cs/>
        </w:rPr>
        <w:t>ถูกเกณฑ์หรือถูกเรียกระดมพลเข้ารับราชการทหารกองประจำการ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Pr="009F0A6C">
        <w:rPr>
          <w:rFonts w:ascii="TH SarabunPSK" w:hAnsi="TH SarabunPSK" w:cs="TH SarabunPSK"/>
          <w:spacing w:val="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2"/>
          <w:sz w:val="32"/>
          <w:szCs w:val="32"/>
          <w:cs/>
        </w:rPr>
        <w:t>22.1.2</w:t>
      </w:r>
      <w:r w:rsidR="00C161C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pacing w:val="-12"/>
          <w:sz w:val="32"/>
          <w:szCs w:val="32"/>
          <w:cs/>
        </w:rPr>
        <w:t>ได้รับทุนแลกเปลี่ยนนักศึกษาระหว่างประเทศหรือทุนอื่นใดที่มหาวิทยาลัย</w:t>
      </w:r>
      <w:r w:rsidRPr="009F0A6C">
        <w:rPr>
          <w:rFonts w:ascii="TH SarabunPSK" w:hAnsi="TH SarabunPSK" w:cs="TH SarabunPSK"/>
          <w:sz w:val="32"/>
          <w:szCs w:val="32"/>
          <w:cs/>
        </w:rPr>
        <w:t>เห็นสมควรสนับสนุน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2"/>
          <w:sz w:val="32"/>
          <w:szCs w:val="32"/>
          <w:cs/>
        </w:rPr>
        <w:t>22.1.3</w:t>
      </w:r>
      <w:r w:rsidR="00C161C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F13640">
        <w:rPr>
          <w:rFonts w:ascii="TH SarabunPSK" w:hAnsi="TH SarabunPSK" w:cs="TH SarabunPSK"/>
          <w:sz w:val="32"/>
          <w:szCs w:val="32"/>
          <w:cs/>
        </w:rPr>
        <w:t>เจ็บป่วยจนต้องพักรักษาตัวเป็นเวลานานเกินกว่าร้อยละ 20 ของเวลาเรียนทั้งหมดในภาคการศึกษานั้น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</w:t>
      </w:r>
    </w:p>
    <w:p w:rsidR="00232ADD" w:rsidRDefault="00232ADD" w:rsidP="00CB1E10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2"/>
          <w:sz w:val="32"/>
          <w:szCs w:val="32"/>
          <w:cs/>
        </w:rPr>
        <w:t>22.1.4</w:t>
      </w:r>
      <w:r w:rsidR="00C161CB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pacing w:val="-10"/>
          <w:sz w:val="32"/>
          <w:szCs w:val="32"/>
          <w:cs/>
        </w:rPr>
        <w:t>เมื่อนักศึกษามีความจำเป็นส่วนตัวอาจยื่นคำร้องขอลาพักการเรียนได้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ถ้าได้ลงทะเบียนเรียนมาแล้วอย่างน้อย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ภาคการศึกษา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2"/>
          <w:sz w:val="32"/>
          <w:szCs w:val="32"/>
          <w:cs/>
        </w:rPr>
        <w:t>22.2</w:t>
      </w:r>
      <w:r w:rsidR="00C161CB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นักศึกษาที่ต้องการลาพักการเรียนให้ยื่นคำร้องภายในสัปดาห์ที่ </w:t>
      </w:r>
      <w:r w:rsidR="001D4A0F">
        <w:rPr>
          <w:rFonts w:ascii="TH SarabunPSK" w:hAnsi="TH SarabunPSK" w:cs="TH SarabunPSK" w:hint="cs"/>
          <w:sz w:val="32"/>
          <w:szCs w:val="32"/>
          <w:cs/>
        </w:rPr>
        <w:t>3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ของภาคการศึกษาที่ลาพักการเรียน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161CB">
        <w:rPr>
          <w:rFonts w:ascii="TH SarabunPSK" w:hAnsi="TH SarabunPSK" w:cs="TH SarabunPSK" w:hint="cs"/>
          <w:sz w:val="32"/>
          <w:szCs w:val="32"/>
          <w:cs/>
        </w:rPr>
        <w:t>นักศึกษาขอลาพักการเรียนได้โดยความเห็นชอบของอาจารย์ที่ปรึกษาและได้รับอนุ</w:t>
      </w:r>
      <w:r w:rsidRPr="009F0A6C">
        <w:rPr>
          <w:rFonts w:ascii="TH SarabunPSK" w:hAnsi="TH SarabunPSK" w:cs="TH SarabunPSK"/>
          <w:sz w:val="32"/>
          <w:szCs w:val="32"/>
          <w:cs/>
        </w:rPr>
        <w:t>มัติ</w:t>
      </w:r>
      <w:r w:rsidR="00C161CB">
        <w:rPr>
          <w:rFonts w:ascii="TH SarabunPSK" w:hAnsi="TH SarabunPSK" w:cs="TH SarabunPSK" w:hint="cs"/>
          <w:sz w:val="32"/>
          <w:szCs w:val="32"/>
          <w:cs/>
        </w:rPr>
        <w:t>จากประธานคณะกรรมการผู้รับผิดชอบหลักสูตร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173258">
        <w:rPr>
          <w:rFonts w:ascii="TH SarabunPSK" w:hAnsi="TH SarabunPSK" w:cs="TH SarabunPSK"/>
          <w:sz w:val="32"/>
          <w:szCs w:val="32"/>
          <w:cs/>
        </w:rPr>
        <w:t>นักศึกษามีสิทธิ์ขอลาพักการเรียนโดยขออนุมัติ</w:t>
      </w:r>
      <w:r w:rsidR="00C161CB">
        <w:rPr>
          <w:rFonts w:ascii="TH SarabunPSK" w:hAnsi="TH SarabunPSK" w:cs="TH SarabunPSK" w:hint="cs"/>
          <w:sz w:val="32"/>
          <w:szCs w:val="32"/>
          <w:cs/>
        </w:rPr>
        <w:t>ต่อประธานคณะกรรมการผู้รับผิดชอบหลักสูตร</w:t>
      </w:r>
      <w:r w:rsidRPr="00173258">
        <w:rPr>
          <w:rFonts w:ascii="TH SarabunPSK" w:hAnsi="TH SarabunPSK" w:cs="TH SarabunPSK"/>
          <w:sz w:val="32"/>
          <w:szCs w:val="32"/>
          <w:cs/>
        </w:rPr>
        <w:t>ได้ไม่เกิน</w:t>
      </w:r>
      <w:r w:rsidR="00C161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</w:t>
      </w:r>
      <w:r w:rsidR="00C161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E10">
        <w:rPr>
          <w:rFonts w:ascii="TH SarabunPSK" w:hAnsi="TH SarabunPSK" w:cs="TH SarabunPSK"/>
          <w:sz w:val="32"/>
          <w:szCs w:val="32"/>
          <w:cs/>
        </w:rPr>
        <w:t xml:space="preserve">ภาคศึกษา ถ้านักศึกษามีความจำเป็นที่จะต้องลาพักการเรียนมากกว่า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</w:t>
      </w:r>
      <w:r w:rsidRPr="00CB1E10">
        <w:rPr>
          <w:rFonts w:ascii="TH SarabunPSK" w:hAnsi="TH SarabunPSK" w:cs="TH SarabunPSK"/>
          <w:sz w:val="32"/>
          <w:szCs w:val="32"/>
          <w:cs/>
        </w:rPr>
        <w:t xml:space="preserve"> ภาคการศึกษา หรือเมื่อครบกำหนดพักการเรียนแล้วยังมีความจำเป็นที่จะต้องพักการเรียนต่อไปอีกให้ยื่นคำร้องขอลาพักการเรียน</w:t>
      </w:r>
      <w:r w:rsidRPr="00173258">
        <w:rPr>
          <w:rFonts w:ascii="TH SarabunPSK" w:hAnsi="TH SarabunPSK" w:cs="TH SarabunPSK"/>
          <w:spacing w:val="-8"/>
          <w:sz w:val="32"/>
          <w:szCs w:val="32"/>
          <w:cs/>
        </w:rPr>
        <w:t>ใหม่</w:t>
      </w:r>
      <w:r w:rsidRPr="00173258">
        <w:rPr>
          <w:rFonts w:ascii="TH SarabunPSK" w:hAnsi="TH SarabunPSK" w:cs="TH SarabunPSK"/>
          <w:sz w:val="32"/>
          <w:szCs w:val="32"/>
          <w:cs/>
        </w:rPr>
        <w:t>และต้องได้รับอนุมัติจากมหาวิทยาลัย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pacing w:val="-6"/>
          <w:sz w:val="32"/>
          <w:szCs w:val="32"/>
          <w:cs/>
        </w:rPr>
        <w:t>22.3</w:t>
      </w:r>
      <w:r w:rsidR="00567C3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>ในกรณีที่นักศึกษาได้รับอนุมัติให้ลาพักการเรียนให้นับระยะเวลาที่ลาพักการเรียนรวมเข้าในระยะเวลาการศึกษาด้วย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22.4</w:t>
      </w:r>
      <w:r w:rsidR="00567C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นักศึกษาที่ได้รับอนุมัติให้ลาพักการเรียน เมื่อจะกลับเข้าเรียนจะต้องยื่นคำร้องขอกลับเข้าเรียนก่อนวันเปิดภาคเรียนไม่น้อยกว่า </w:t>
      </w:r>
      <w:r w:rsidR="00595048">
        <w:rPr>
          <w:rFonts w:ascii="TH SarabunPSK" w:hAnsi="TH SarabunPSK" w:cs="TH SarabunPSK" w:hint="cs"/>
          <w:sz w:val="32"/>
          <w:szCs w:val="32"/>
          <w:cs/>
        </w:rPr>
        <w:t>2</w:t>
      </w:r>
      <w:r w:rsidRPr="00173258">
        <w:rPr>
          <w:rFonts w:ascii="TH SarabunPSK" w:hAnsi="TH SarabunPSK" w:cs="TH SarabunPSK"/>
          <w:sz w:val="32"/>
          <w:szCs w:val="32"/>
          <w:cs/>
        </w:rPr>
        <w:t xml:space="preserve"> สัปดาห์ และเมื่อได้รับความเห็นชอบจาก</w:t>
      </w:r>
      <w:r w:rsidR="00567C34">
        <w:rPr>
          <w:rFonts w:ascii="TH SarabunPSK" w:hAnsi="TH SarabunPSK" w:cs="TH SarabunPSK" w:hint="cs"/>
          <w:sz w:val="32"/>
          <w:szCs w:val="32"/>
          <w:cs/>
        </w:rPr>
        <w:t>ประธานคณะกรรมการผู้รับผิดชอบหลักสูตรหรือมหาวิทยาลัยแล้ว</w:t>
      </w:r>
      <w:r w:rsidRPr="00173258">
        <w:rPr>
          <w:rFonts w:ascii="TH SarabunPSK" w:hAnsi="TH SarabunPSK" w:cs="TH SarabunPSK"/>
          <w:sz w:val="32"/>
          <w:szCs w:val="32"/>
          <w:cs/>
        </w:rPr>
        <w:t>จึงจะกลับเข้าเรียนได้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567C34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="00567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7C34" w:rsidRPr="00567C34">
        <w:rPr>
          <w:rFonts w:ascii="TH SarabunPSK" w:hAnsi="TH SarabunPSK" w:cs="TH SarabunPSK" w:hint="cs"/>
          <w:sz w:val="32"/>
          <w:szCs w:val="32"/>
          <w:cs/>
        </w:rPr>
        <w:t>การลาออก</w:t>
      </w:r>
    </w:p>
    <w:p w:rsidR="00232ADD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173258">
        <w:rPr>
          <w:rFonts w:ascii="TH SarabunPSK" w:hAnsi="TH SarabunPSK" w:cs="TH SarabunPSK"/>
          <w:sz w:val="32"/>
          <w:szCs w:val="32"/>
          <w:cs/>
        </w:rPr>
        <w:t>นักศึกษาที่ประสงค์ขอลาออกจากความเป็นนักศึกษาของมหาวิทยาลัย ให้ยื่น</w:t>
      </w:r>
      <w:r>
        <w:rPr>
          <w:rFonts w:ascii="TH SarabunPSK" w:hAnsi="TH SarabunPSK" w:cs="TH SarabunPSK" w:hint="cs"/>
          <w:sz w:val="32"/>
          <w:szCs w:val="32"/>
          <w:cs/>
        </w:rPr>
        <w:t>คำร้องต่อมหาวิทยาลัยผ่านอาจารย์ที่ปรึกษาและคณะกรรมการผู้รับผิดชอบหลักสูตร การลาออกจะ</w:t>
      </w:r>
      <w:r w:rsidR="00232ADD" w:rsidRPr="00173258">
        <w:rPr>
          <w:rFonts w:ascii="TH SarabunPSK" w:hAnsi="TH SarabunPSK" w:cs="TH SarabunPSK"/>
          <w:sz w:val="32"/>
          <w:szCs w:val="32"/>
          <w:cs/>
        </w:rPr>
        <w:t>สมบูรณ์</w:t>
      </w:r>
      <w:r>
        <w:rPr>
          <w:rFonts w:ascii="TH SarabunPSK" w:hAnsi="TH SarabunPSK" w:cs="TH SarabunPSK" w:hint="cs"/>
          <w:sz w:val="32"/>
          <w:szCs w:val="32"/>
          <w:cs/>
        </w:rPr>
        <w:t>เมื่อนักศึกษาได้รับอนุมัติให้ลาออก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67C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นักศึกษาพ้นจากสภาพนักศึกษา เมื่อ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ตาย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ได้รับอนุมัติจากมหาวิทยาลัยให้ลาออก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สำเร็จการศึกษาตามหลักสูตรและได้รับปริญญาตามข้อ </w:t>
      </w:r>
      <w:r w:rsidR="007D0905">
        <w:rPr>
          <w:rFonts w:ascii="TH SarabunPSK" w:hAnsi="TH SarabunPSK" w:cs="TH SarabunPSK"/>
          <w:sz w:val="32"/>
          <w:szCs w:val="32"/>
        </w:rPr>
        <w:t>41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ถูกคัดชื่อออกจากมหาวิทยาลัย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การคัดชื่อออกจากมหาวิทยาลัยกระทำได้ในกรณีดังต่อไปนี้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ไม่ลงทะเบียนในภาคการศึกษาแรกที่ขึ้นทะเบียนเป็นนักศึกษา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เมื่อสิ้นสุดภาคการศึกษาแล้วไม่ชำระค่าบำรุงและค่าธรรมเนียมการศึกษาต่างๆ ตามที่มหาวิทยาลัยกำหนดโดยไม่มีหลักฐานการขาดแคลนทุนทรัพย์อย่างแท้จริง เว้นแต่ได้รับการผ่อนผันจากมหาวิทยาลัย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ขาดคุณสมบัติตามข้อ </w:t>
      </w:r>
      <w:r w:rsidR="001D4A0F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อย่างใดอย่างหนึ่ง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ได้ค่าระดับคะแนนเฉลี่ยสะสมต่ำกว่า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2.50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เมื่อลงทะเบียนเรียนและมีผลการเรียนแล้ว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ภาคการศึกษา</w:t>
      </w:r>
    </w:p>
    <w:p w:rsidR="00567C34" w:rsidRDefault="00567C3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ผลการประเมินไม่ผ่านจำนวนสามครั้ง ในการสอบภาษา (</w:t>
      </w:r>
      <w:r>
        <w:rPr>
          <w:rFonts w:ascii="TH SarabunPSK" w:hAnsi="TH SarabunPSK" w:cs="TH SarabunPSK"/>
          <w:sz w:val="32"/>
          <w:szCs w:val="32"/>
        </w:rPr>
        <w:t>Language Examination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การสอบวัดคุณสมบัติ (</w:t>
      </w:r>
      <w:r>
        <w:rPr>
          <w:rFonts w:ascii="TH SarabunPSK" w:hAnsi="TH SarabunPSK" w:cs="TH SarabunPSK"/>
          <w:sz w:val="32"/>
          <w:szCs w:val="32"/>
        </w:rPr>
        <w:t>Qualifying Examination</w:t>
      </w:r>
      <w:r>
        <w:rPr>
          <w:rFonts w:ascii="TH SarabunPSK" w:hAnsi="TH SarabunPSK" w:cs="TH SarabunPSK" w:hint="cs"/>
          <w:sz w:val="32"/>
          <w:szCs w:val="32"/>
          <w:cs/>
        </w:rPr>
        <w:t>) หรือ การสอบประมวลความรู้ (</w:t>
      </w:r>
      <w:r>
        <w:rPr>
          <w:rFonts w:ascii="TH SarabunPSK" w:hAnsi="TH SarabunPSK" w:cs="TH SarabunPSK"/>
          <w:sz w:val="32"/>
          <w:szCs w:val="32"/>
        </w:rPr>
        <w:t>Comprehensive Examination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แล้วแต่กรณี</w:t>
      </w:r>
    </w:p>
    <w:p w:rsidR="00AD0EC4" w:rsidRPr="00173258" w:rsidRDefault="00AD0EC4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24.4.6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เมื่อได้ลงทะเบียนเรียนครบกำหนดระยะเวลาการศึกษาตามข้อ </w:t>
      </w:r>
      <w:r w:rsidR="00595048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CB1E10" w:rsidRPr="00173258" w:rsidRDefault="00CB1E10" w:rsidP="00A76F73">
      <w:pPr>
        <w:tabs>
          <w:tab w:val="left" w:pos="993"/>
          <w:tab w:val="left" w:pos="1418"/>
          <w:tab w:val="left" w:pos="1985"/>
          <w:tab w:val="left" w:pos="2694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การวัด และประเมินผลการศึกษา</w:t>
      </w:r>
    </w:p>
    <w:p w:rsidR="00232ADD" w:rsidRPr="00173258" w:rsidRDefault="00232ADD" w:rsidP="00A76F73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546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A2E1E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นักศึกษาต้องมีเวลาเรียนในรายวิชาหนึ่งๆ ไม่น้อยกว่าร้อยละ </w:t>
      </w:r>
      <w:r w:rsidR="001D4A0F">
        <w:rPr>
          <w:rFonts w:ascii="TH SarabunPSK" w:hAnsi="TH SarabunPSK" w:cs="TH SarabunPSK" w:hint="cs"/>
          <w:sz w:val="32"/>
          <w:szCs w:val="32"/>
          <w:cs/>
        </w:rPr>
        <w:t>60</w:t>
      </w:r>
      <w:r w:rsidRPr="001A2E1E">
        <w:rPr>
          <w:rFonts w:ascii="TH SarabunPSK" w:hAnsi="TH SarabunPSK" w:cs="TH SarabunPSK"/>
          <w:sz w:val="32"/>
          <w:szCs w:val="32"/>
          <w:cs/>
        </w:rPr>
        <w:t xml:space="preserve"> ของเวลาเรียนทั้งหมดของรายวิชานั้น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6BBA">
        <w:rPr>
          <w:rFonts w:ascii="TH SarabunPSK" w:hAnsi="TH SarabunPSK" w:cs="TH SarabunPSK"/>
          <w:sz w:val="32"/>
          <w:szCs w:val="32"/>
          <w:cs/>
        </w:rPr>
        <w:t>จึงจะมีสิทธิ</w:t>
      </w:r>
      <w:r w:rsidRPr="001A2E1E">
        <w:rPr>
          <w:rFonts w:ascii="TH SarabunPSK" w:hAnsi="TH SarabunPSK" w:cs="TH SarabunPSK"/>
          <w:sz w:val="32"/>
          <w:szCs w:val="32"/>
          <w:cs/>
        </w:rPr>
        <w:t xml:space="preserve">เข้าสอบ แต่ทั้งนี้นักศึกษาที่มีเวลาเรียนในรายวิชาหนึ่งๆ ตั้งแต่ร้อยละ </w:t>
      </w:r>
      <w:r w:rsidR="001D4A0F">
        <w:rPr>
          <w:rFonts w:ascii="TH SarabunPSK" w:hAnsi="TH SarabunPSK" w:cs="TH SarabunPSK" w:hint="cs"/>
          <w:sz w:val="32"/>
          <w:szCs w:val="32"/>
          <w:cs/>
        </w:rPr>
        <w:t>60</w:t>
      </w:r>
      <w:r w:rsidRPr="001A2E1E">
        <w:rPr>
          <w:rFonts w:ascii="TH SarabunPSK" w:hAnsi="TH SarabunPSK" w:cs="TH SarabunPSK"/>
          <w:sz w:val="32"/>
          <w:szCs w:val="32"/>
          <w:cs/>
        </w:rPr>
        <w:t xml:space="preserve"> ขึ้นไป แต่ไม่ถึงร้อยละ </w:t>
      </w:r>
      <w:r w:rsidR="001D4A0F">
        <w:rPr>
          <w:rFonts w:ascii="TH SarabunPSK" w:hAnsi="TH SarabunPSK" w:cs="TH SarabunPSK" w:hint="cs"/>
          <w:sz w:val="32"/>
          <w:szCs w:val="32"/>
          <w:cs/>
        </w:rPr>
        <w:t>80</w:t>
      </w:r>
      <w:r w:rsidRPr="001A2E1E">
        <w:rPr>
          <w:rFonts w:ascii="TH SarabunPSK" w:hAnsi="TH SarabunPSK" w:cs="TH SarabunPSK"/>
          <w:sz w:val="32"/>
          <w:szCs w:val="32"/>
          <w:cs/>
        </w:rPr>
        <w:t xml:space="preserve"> ของเวลาเรียนทั้งหมดของวิชานั้นจะมีสิทธิเข้าสอบได้ต่อเมื่อได้รับอนุมัติจากกรรมการ</w:t>
      </w:r>
      <w:r w:rsidR="00546BBA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ผู้รับผิดชอบหลักสูตรก่อน</w:t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="00546B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6BBA">
        <w:rPr>
          <w:rFonts w:ascii="TH SarabunPSK" w:hAnsi="TH SarabunPSK" w:cs="TH SarabunPSK" w:hint="cs"/>
          <w:sz w:val="32"/>
          <w:szCs w:val="32"/>
          <w:cs/>
        </w:rPr>
        <w:t>ให้มีการวัดผลการเรียนระหว่างภาคการศึกษาและมีการวัดผลปลายภาคการศึกษา</w:t>
      </w:r>
    </w:p>
    <w:p w:rsidR="00232ADD" w:rsidRDefault="00232ADD" w:rsidP="00A76F73">
      <w:pPr>
        <w:tabs>
          <w:tab w:val="left" w:pos="993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9F0A6C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ข้อ </w:t>
      </w:r>
      <w:r w:rsidR="001D4A0F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27</w:t>
      </w:r>
      <w:r w:rsidR="00546BBA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 xml:space="preserve"> </w:t>
      </w:r>
      <w:r w:rsidRPr="001A2E1E">
        <w:rPr>
          <w:rFonts w:ascii="TH SarabunPSK" w:hAnsi="TH SarabunPSK" w:cs="TH SarabunPSK"/>
          <w:sz w:val="32"/>
          <w:szCs w:val="32"/>
          <w:cs/>
        </w:rPr>
        <w:t>การประเมินผลการศึกษา ให้ผู้สอนเป็นผู้ประเมินและโดยความเห็นชอบของคณะกรรม</w:t>
      </w:r>
      <w:r w:rsidR="00546BBA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27.1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เกณฑ์การประเมินผลการศึกษา แบ่งเป็น </w:t>
      </w:r>
      <w:r w:rsidR="00595048">
        <w:rPr>
          <w:rFonts w:ascii="TH SarabunPSK" w:hAnsi="TH SarabunPSK" w:cs="TH SarabunPSK" w:hint="cs"/>
          <w:sz w:val="32"/>
          <w:szCs w:val="32"/>
          <w:cs/>
        </w:rPr>
        <w:t>8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ระดับ และมีค่าระดับ</w:t>
      </w:r>
      <w:r w:rsidR="00546BBA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9F0A6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1D4A0F" w:rsidRDefault="00232ADD" w:rsidP="007324E7">
      <w:pPr>
        <w:tabs>
          <w:tab w:val="left" w:pos="993"/>
          <w:tab w:val="left" w:pos="1701"/>
          <w:tab w:val="left" w:pos="2268"/>
          <w:tab w:val="left" w:pos="4253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1D4A0F" w:rsidRDefault="001D4A0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232ADD" w:rsidRPr="009F0A6C" w:rsidRDefault="00232ADD" w:rsidP="00B170D5">
      <w:pPr>
        <w:tabs>
          <w:tab w:val="left" w:pos="993"/>
          <w:tab w:val="left" w:pos="1701"/>
          <w:tab w:val="left" w:pos="2268"/>
          <w:tab w:val="left" w:pos="3510"/>
          <w:tab w:val="left" w:pos="68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ระดับผลการเรียน</w:t>
      </w:r>
      <w:r w:rsidR="00546BBA">
        <w:rPr>
          <w:rFonts w:ascii="TH SarabunPSK" w:hAnsi="TH SarabunPSK" w:cs="TH SarabunPSK" w:hint="cs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ค่าระดับ</w:t>
      </w:r>
    </w:p>
    <w:p w:rsidR="00546BBA" w:rsidRDefault="00546BBA" w:rsidP="00B170D5">
      <w:pPr>
        <w:tabs>
          <w:tab w:val="left" w:pos="993"/>
          <w:tab w:val="left" w:pos="1418"/>
          <w:tab w:val="left" w:pos="1985"/>
          <w:tab w:val="left" w:pos="2694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A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B170D5"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ดีเยี่ยม </w:t>
      </w:r>
      <w:r w:rsidR="00232ADD" w:rsidRPr="009F0A6C">
        <w:rPr>
          <w:rFonts w:ascii="TH SarabunPSK" w:hAnsi="TH SarabunPSK" w:cs="TH SarabunPSK"/>
          <w:sz w:val="32"/>
          <w:szCs w:val="32"/>
        </w:rPr>
        <w:t>(Excellent)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4.0</w:t>
      </w:r>
    </w:p>
    <w:p w:rsidR="00232ADD" w:rsidRPr="009F0A6C" w:rsidRDefault="00546BBA" w:rsidP="00B170D5">
      <w:pPr>
        <w:tabs>
          <w:tab w:val="left" w:pos="993"/>
          <w:tab w:val="left" w:pos="1418"/>
          <w:tab w:val="left" w:pos="1985"/>
          <w:tab w:val="left" w:pos="2694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B</w:t>
      </w:r>
      <w:r w:rsidR="00232ADD"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B170D5"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ดีมาก </w:t>
      </w:r>
      <w:r w:rsidR="00232ADD" w:rsidRPr="009F0A6C">
        <w:rPr>
          <w:rFonts w:ascii="TH SarabunPSK" w:hAnsi="TH SarabunPSK" w:cs="TH SarabunPSK"/>
          <w:sz w:val="32"/>
          <w:szCs w:val="32"/>
        </w:rPr>
        <w:t>(Very Good)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3.5</w:t>
      </w:r>
    </w:p>
    <w:p w:rsidR="00232ADD" w:rsidRPr="009F0A6C" w:rsidRDefault="00B170D5" w:rsidP="00B170D5">
      <w:pPr>
        <w:tabs>
          <w:tab w:val="left" w:pos="993"/>
          <w:tab w:val="left" w:pos="1418"/>
          <w:tab w:val="left" w:pos="1985"/>
          <w:tab w:val="left" w:pos="2694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B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ดี </w:t>
      </w:r>
      <w:r w:rsidR="00232ADD" w:rsidRPr="009F0A6C">
        <w:rPr>
          <w:rFonts w:ascii="TH SarabunPSK" w:hAnsi="TH SarabunPSK" w:cs="TH SarabunPSK"/>
          <w:sz w:val="32"/>
          <w:szCs w:val="32"/>
        </w:rPr>
        <w:t>(Good)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3.0</w:t>
      </w:r>
    </w:p>
    <w:p w:rsidR="00232ADD" w:rsidRPr="009F0A6C" w:rsidRDefault="00B170D5" w:rsidP="00B170D5">
      <w:pPr>
        <w:tabs>
          <w:tab w:val="left" w:pos="993"/>
          <w:tab w:val="left" w:pos="1418"/>
          <w:tab w:val="left" w:pos="1985"/>
          <w:tab w:val="left" w:pos="2694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C</w:t>
      </w:r>
      <w:r w:rsidR="00232ADD"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ดีพอใช้ </w:t>
      </w:r>
      <w:r w:rsidR="00232ADD" w:rsidRPr="009F0A6C">
        <w:rPr>
          <w:rFonts w:ascii="TH SarabunPSK" w:hAnsi="TH SarabunPSK" w:cs="TH SarabunPSK"/>
          <w:sz w:val="32"/>
          <w:szCs w:val="32"/>
        </w:rPr>
        <w:t>(Fairly Good)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2.5</w:t>
      </w:r>
    </w:p>
    <w:p w:rsidR="00232ADD" w:rsidRPr="009F0A6C" w:rsidRDefault="00B170D5" w:rsidP="00B170D5">
      <w:pPr>
        <w:tabs>
          <w:tab w:val="left" w:pos="993"/>
          <w:tab w:val="left" w:pos="1418"/>
          <w:tab w:val="left" w:pos="1985"/>
          <w:tab w:val="left" w:pos="2694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C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พอใช้ </w:t>
      </w:r>
      <w:r w:rsidR="00232ADD" w:rsidRPr="009F0A6C">
        <w:rPr>
          <w:rFonts w:ascii="TH SarabunPSK" w:hAnsi="TH SarabunPSK" w:cs="TH SarabunPSK"/>
          <w:sz w:val="32"/>
          <w:szCs w:val="32"/>
        </w:rPr>
        <w:t>(Fair)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2.0</w:t>
      </w:r>
    </w:p>
    <w:p w:rsidR="00232ADD" w:rsidRPr="009F0A6C" w:rsidRDefault="00B170D5" w:rsidP="00B170D5">
      <w:pPr>
        <w:tabs>
          <w:tab w:val="left" w:pos="993"/>
          <w:tab w:val="left" w:pos="1418"/>
          <w:tab w:val="left" w:pos="1985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D</w:t>
      </w:r>
      <w:r w:rsidR="00232ADD" w:rsidRPr="009F0A6C">
        <w:rPr>
          <w:rFonts w:ascii="TH SarabunPSK" w:hAnsi="TH SarabunPSK" w:cs="TH SarabunPSK"/>
          <w:sz w:val="32"/>
          <w:szCs w:val="32"/>
          <w:vertAlign w:val="superscript"/>
        </w:rPr>
        <w:t>+</w:t>
      </w:r>
      <w:r>
        <w:rPr>
          <w:rFonts w:ascii="TH SarabunPSK" w:hAnsi="TH SarabunPSK" w:cs="TH SarabunPSK" w:hint="cs"/>
          <w:sz w:val="32"/>
          <w:szCs w:val="32"/>
          <w:vertAlign w:val="superscript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อ่อน </w:t>
      </w:r>
      <w:r w:rsidR="00232ADD" w:rsidRPr="009F0A6C">
        <w:rPr>
          <w:rFonts w:ascii="TH SarabunPSK" w:hAnsi="TH SarabunPSK" w:cs="TH SarabunPSK"/>
          <w:sz w:val="32"/>
          <w:szCs w:val="32"/>
        </w:rPr>
        <w:t>(Poor)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1.5</w:t>
      </w:r>
    </w:p>
    <w:p w:rsidR="00232ADD" w:rsidRPr="009F0A6C" w:rsidRDefault="00B170D5" w:rsidP="00B170D5">
      <w:pPr>
        <w:tabs>
          <w:tab w:val="left" w:pos="993"/>
          <w:tab w:val="left" w:pos="1418"/>
          <w:tab w:val="left" w:pos="1985"/>
          <w:tab w:val="left" w:pos="3420"/>
          <w:tab w:val="left" w:pos="4395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D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อ่อนมาก </w:t>
      </w:r>
      <w:r w:rsidR="00232ADD" w:rsidRPr="009F0A6C">
        <w:rPr>
          <w:rFonts w:ascii="TH SarabunPSK" w:hAnsi="TH SarabunPSK" w:cs="TH SarabunPSK"/>
          <w:sz w:val="32"/>
          <w:szCs w:val="32"/>
        </w:rPr>
        <w:t xml:space="preserve">(Very Poor) 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1.0</w:t>
      </w:r>
    </w:p>
    <w:p w:rsidR="00232ADD" w:rsidRDefault="00B170D5" w:rsidP="00B170D5">
      <w:pPr>
        <w:tabs>
          <w:tab w:val="left" w:pos="993"/>
          <w:tab w:val="left" w:pos="1418"/>
          <w:tab w:val="left" w:pos="1985"/>
          <w:tab w:val="left" w:pos="3420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F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ตก </w:t>
      </w:r>
      <w:r w:rsidR="00232ADD" w:rsidRPr="009F0A6C">
        <w:rPr>
          <w:rFonts w:ascii="TH SarabunPSK" w:hAnsi="TH SarabunPSK" w:cs="TH SarabunPSK"/>
          <w:sz w:val="32"/>
          <w:szCs w:val="32"/>
        </w:rPr>
        <w:t xml:space="preserve">(Failed) 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0.0</w:t>
      </w:r>
    </w:p>
    <w:p w:rsidR="00546BBA" w:rsidRDefault="00546BBA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46BBA" w:rsidRDefault="00232ADD" w:rsidP="00CB1E10">
      <w:pPr>
        <w:tabs>
          <w:tab w:val="left" w:pos="993"/>
          <w:tab w:val="left" w:pos="1701"/>
          <w:tab w:val="left" w:pos="2268"/>
          <w:tab w:val="left" w:pos="2694"/>
          <w:tab w:val="left" w:pos="3388"/>
          <w:tab w:val="left" w:pos="6946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27.2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AFA">
        <w:rPr>
          <w:rFonts w:ascii="TH SarabunPSK" w:hAnsi="TH SarabunPSK" w:cs="TH SarabunPSK"/>
          <w:spacing w:val="-6"/>
          <w:sz w:val="32"/>
          <w:szCs w:val="32"/>
          <w:cs/>
        </w:rPr>
        <w:t>ในกรณีทีไม่สามารถประเมินผลเป็นค่าระดับได้ให้ประเมิน โดยใช้สัญลักษณ์</w:t>
      </w:r>
      <w:r w:rsidRPr="00070AF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232ADD" w:rsidRPr="009F0A6C" w:rsidRDefault="00232ADD" w:rsidP="00546BBA">
      <w:pPr>
        <w:tabs>
          <w:tab w:val="left" w:pos="993"/>
          <w:tab w:val="left" w:pos="1701"/>
          <w:tab w:val="left" w:pos="2268"/>
          <w:tab w:val="left" w:pos="2694"/>
          <w:tab w:val="left" w:pos="338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  <w:cs/>
        </w:rPr>
        <w:t>สั</w:t>
      </w:r>
      <w:r w:rsidRPr="009F0A6C">
        <w:rPr>
          <w:rFonts w:ascii="TH SarabunPSK" w:hAnsi="TH SarabunPSK" w:cs="TH SarabunPSK"/>
          <w:sz w:val="32"/>
          <w:szCs w:val="32"/>
          <w:cs/>
        </w:rPr>
        <w:t>ญลักษณ์</w:t>
      </w:r>
      <w:r w:rsidRPr="009F0A6C">
        <w:rPr>
          <w:rFonts w:ascii="TH SarabunPSK" w:hAnsi="TH SarabunPSK" w:cs="TH SarabunPSK"/>
          <w:b/>
          <w:bCs/>
          <w:sz w:val="32"/>
          <w:szCs w:val="32"/>
        </w:rPr>
        <w:tab/>
      </w:r>
      <w:r w:rsidR="00546BB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 w:rsidR="00546BBA">
        <w:rPr>
          <w:rFonts w:ascii="TH SarabunPSK" w:hAnsi="TH SarabunPSK" w:cs="TH SarabunPSK"/>
          <w:sz w:val="32"/>
          <w:szCs w:val="32"/>
        </w:rPr>
        <w:tab/>
      </w:r>
    </w:p>
    <w:p w:rsidR="00232ADD" w:rsidRPr="009F0A6C" w:rsidRDefault="00546BBA" w:rsidP="00546BBA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S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 w:rsidR="00B170D5"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เป็นที่พอใจ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(Satisfactory)</w:t>
      </w:r>
    </w:p>
    <w:p w:rsidR="00232ADD" w:rsidRPr="009F0A6C" w:rsidRDefault="00546BBA" w:rsidP="00546BBA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U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170D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ผลการประเมินไม่</w:t>
      </w:r>
      <w:r>
        <w:rPr>
          <w:rFonts w:ascii="TH SarabunPSK" w:hAnsi="TH SarabunPSK" w:cs="TH SarabunPSK" w:hint="cs"/>
          <w:sz w:val="32"/>
          <w:szCs w:val="32"/>
          <w:cs/>
        </w:rPr>
        <w:t>เป็นที่พอใจ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(Unsatisfactory)</w:t>
      </w:r>
    </w:p>
    <w:p w:rsidR="00232ADD" w:rsidRPr="009F0A6C" w:rsidRDefault="00B170D5" w:rsidP="00546BBA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I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ผลการประเมินยังไม่สมบูรณ์ </w:t>
      </w:r>
      <w:r w:rsidR="00232ADD" w:rsidRPr="009F0A6C">
        <w:rPr>
          <w:rFonts w:ascii="TH SarabunPSK" w:hAnsi="TH SarabunPSK" w:cs="TH SarabunPSK"/>
          <w:sz w:val="32"/>
          <w:szCs w:val="32"/>
        </w:rPr>
        <w:t>(Incomplete)</w:t>
      </w:r>
    </w:p>
    <w:p w:rsidR="00232ADD" w:rsidRPr="009F0A6C" w:rsidRDefault="00B170D5" w:rsidP="00546BBA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W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 xml:space="preserve">การยกเลิกการเรียนโดยได้รับอนุมัติ </w:t>
      </w:r>
      <w:r w:rsidR="00232ADD" w:rsidRPr="009F0A6C">
        <w:rPr>
          <w:rFonts w:ascii="TH SarabunPSK" w:hAnsi="TH SarabunPSK" w:cs="TH SarabunPSK"/>
          <w:sz w:val="32"/>
          <w:szCs w:val="32"/>
        </w:rPr>
        <w:t>(Withdrawn)</w:t>
      </w:r>
    </w:p>
    <w:p w:rsidR="00232ADD" w:rsidRDefault="00B170D5" w:rsidP="00546BBA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32ADD" w:rsidRPr="009F0A6C">
        <w:rPr>
          <w:rFonts w:ascii="TH SarabunPSK" w:hAnsi="TH SarabunPSK" w:cs="TH SarabunPSK"/>
          <w:sz w:val="32"/>
          <w:szCs w:val="32"/>
        </w:rPr>
        <w:t>Au</w:t>
      </w:r>
      <w:r w:rsidR="00232ADD"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การลงทะเบียนเรียนรายวิชาเป็นพิเศษโดยไม่นับหน่วยกิต </w:t>
      </w:r>
      <w:r w:rsidR="00232ADD" w:rsidRPr="009F0A6C">
        <w:rPr>
          <w:rFonts w:ascii="TH SarabunPSK" w:hAnsi="TH SarabunPSK" w:cs="TH SarabunPSK"/>
          <w:spacing w:val="-14"/>
          <w:sz w:val="32"/>
          <w:szCs w:val="32"/>
        </w:rPr>
        <w:t>(Audit)</w:t>
      </w:r>
    </w:p>
    <w:p w:rsidR="00546BBA" w:rsidRDefault="00546BBA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32ADD" w:rsidRDefault="00232ADD" w:rsidP="00A76F73">
      <w:pPr>
        <w:tabs>
          <w:tab w:val="left" w:pos="993"/>
          <w:tab w:val="left" w:pos="1701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27.3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6BBA">
        <w:rPr>
          <w:rFonts w:ascii="TH SarabunPSK" w:hAnsi="TH SarabunPSK" w:cs="TH SarabunPSK"/>
          <w:sz w:val="32"/>
          <w:szCs w:val="32"/>
          <w:cs/>
        </w:rPr>
        <w:t xml:space="preserve">การให้ </w:t>
      </w:r>
      <w:r w:rsidRPr="009F0A6C">
        <w:rPr>
          <w:rFonts w:ascii="TH SarabunPSK" w:hAnsi="TH SarabunPSK" w:cs="TH SarabunPSK"/>
          <w:sz w:val="32"/>
          <w:szCs w:val="32"/>
        </w:rPr>
        <w:t xml:space="preserve">F </w:t>
      </w:r>
      <w:r w:rsidRPr="009F0A6C">
        <w:rPr>
          <w:rFonts w:ascii="TH SarabunPSK" w:hAnsi="TH SarabunPSK" w:cs="TH SarabunPSK"/>
          <w:sz w:val="32"/>
          <w:szCs w:val="32"/>
          <w:cs/>
        </w:rPr>
        <w:t>กระทำในกรณีต่อไปนี้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27.3.1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นักศึกษาสอบตก</w:t>
      </w:r>
    </w:p>
    <w:p w:rsidR="00546BBA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>
        <w:rPr>
          <w:rFonts w:ascii="TH SarabunPSK" w:hAnsi="TH SarabunPSK" w:cs="TH SarabunPSK"/>
          <w:spacing w:val="-12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27.3.2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AFA">
        <w:rPr>
          <w:rFonts w:ascii="TH SarabunPSK" w:hAnsi="TH SarabunPSK" w:cs="TH SarabunPSK"/>
          <w:spacing w:val="-4"/>
          <w:sz w:val="32"/>
          <w:szCs w:val="32"/>
          <w:cs/>
        </w:rPr>
        <w:t>นักศึกษาขาดสอบปลายภาคโดยไม่ได้รับอนุมัติจากคณะกรรมการ</w:t>
      </w:r>
      <w:r w:rsidR="00546BBA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27.3.3</w:t>
      </w:r>
      <w:r w:rsidR="00546B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นักศึกษามีเวลาเรียนไม่เป็นไปตามเกณฑ์ในข้อ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25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27.3.4</w:t>
      </w:r>
      <w:r w:rsidR="00B170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นักศึกษาทุจริตในการสอบ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 w:rsidR="004257FD">
        <w:rPr>
          <w:rFonts w:ascii="TH SarabunPSK" w:hAnsi="TH SarabunPSK" w:cs="TH SarabunPSK" w:hint="cs"/>
          <w:sz w:val="32"/>
          <w:szCs w:val="32"/>
          <w:cs/>
        </w:rPr>
        <w:t>7</w:t>
      </w:r>
      <w:r w:rsidR="001D4A0F">
        <w:rPr>
          <w:rFonts w:ascii="TH SarabunPSK" w:hAnsi="TH SarabunPSK" w:cs="TH SarabunPSK" w:hint="cs"/>
          <w:sz w:val="32"/>
          <w:szCs w:val="32"/>
          <w:cs/>
        </w:rPr>
        <w:t>.4</w:t>
      </w:r>
      <w:r w:rsidR="00B170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0AFA">
        <w:rPr>
          <w:rFonts w:ascii="TH SarabunPSK" w:hAnsi="TH SarabunPSK" w:cs="TH SarabunPSK"/>
          <w:sz w:val="32"/>
          <w:szCs w:val="32"/>
          <w:cs/>
        </w:rPr>
        <w:t>การให้</w:t>
      </w:r>
      <w:r w:rsidRPr="00070AFA">
        <w:rPr>
          <w:rFonts w:ascii="TH SarabunPSK" w:hAnsi="TH SarabunPSK" w:cs="TH SarabunPSK"/>
          <w:sz w:val="32"/>
          <w:szCs w:val="32"/>
        </w:rPr>
        <w:t xml:space="preserve"> </w:t>
      </w:r>
      <w:r w:rsidR="00B91E23">
        <w:rPr>
          <w:rFonts w:ascii="TH SarabunPSK" w:hAnsi="TH SarabunPSK" w:cs="TH SarabunPSK"/>
          <w:sz w:val="32"/>
          <w:szCs w:val="32"/>
        </w:rPr>
        <w:t>S</w:t>
      </w:r>
      <w:r w:rsidRPr="00070AFA">
        <w:rPr>
          <w:rFonts w:ascii="TH SarabunPSK" w:hAnsi="TH SarabunPSK" w:cs="TH SarabunPSK"/>
          <w:sz w:val="32"/>
          <w:szCs w:val="32"/>
        </w:rPr>
        <w:t xml:space="preserve"> </w:t>
      </w:r>
      <w:r w:rsidR="00B91E23">
        <w:rPr>
          <w:rFonts w:ascii="TH SarabunPSK" w:hAnsi="TH SarabunPSK" w:cs="TH SarabunPSK" w:hint="cs"/>
          <w:sz w:val="32"/>
          <w:szCs w:val="32"/>
          <w:cs/>
        </w:rPr>
        <w:t>ใช้สำหรับประเมินวิทยานิพนธ์หรือภาคนิพนธ์ ที่แบ่งหน่วยกิตลงทะเบียน รวมทั้งรายวิชาที่ต้องเรียนปรับพื้นฐาน โดยไม่นับหน่วยกิต (</w:t>
      </w:r>
      <w:r w:rsidR="00B91E23">
        <w:rPr>
          <w:rFonts w:ascii="TH SarabunPSK" w:hAnsi="TH SarabunPSK" w:cs="TH SarabunPSK"/>
          <w:sz w:val="32"/>
          <w:szCs w:val="32"/>
        </w:rPr>
        <w:t>Prerequisite</w:t>
      </w:r>
      <w:r w:rsidR="00B91E2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91E23" w:rsidRDefault="00232ADD" w:rsidP="00B91E2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 w:rsidR="004257FD">
        <w:rPr>
          <w:rFonts w:ascii="TH SarabunPSK" w:hAnsi="TH SarabunPSK" w:cs="TH SarabunPSK" w:hint="cs"/>
          <w:sz w:val="32"/>
          <w:szCs w:val="32"/>
          <w:cs/>
        </w:rPr>
        <w:t>7</w:t>
      </w:r>
      <w:r w:rsidR="001D4A0F">
        <w:rPr>
          <w:rFonts w:ascii="TH SarabunPSK" w:hAnsi="TH SarabunPSK" w:cs="TH SarabunPSK" w:hint="cs"/>
          <w:sz w:val="32"/>
          <w:szCs w:val="32"/>
          <w:cs/>
        </w:rPr>
        <w:t>.5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การให้</w:t>
      </w:r>
      <w:r w:rsidR="00B91E23">
        <w:rPr>
          <w:rFonts w:ascii="TH SarabunPSK" w:hAnsi="TH SarabunPSK" w:cs="TH SarabunPSK"/>
          <w:sz w:val="32"/>
          <w:szCs w:val="32"/>
        </w:rPr>
        <w:t xml:space="preserve"> U </w:t>
      </w:r>
      <w:r w:rsidR="00B91E23">
        <w:rPr>
          <w:rFonts w:ascii="TH SarabunPSK" w:hAnsi="TH SarabunPSK" w:cs="TH SarabunPSK" w:hint="cs"/>
          <w:sz w:val="32"/>
          <w:szCs w:val="32"/>
          <w:cs/>
        </w:rPr>
        <w:t>ใช้สำหรับประเมินวิทยานิพนธ</w:t>
      </w:r>
      <w:r w:rsidR="001D4A0F">
        <w:rPr>
          <w:rFonts w:ascii="TH SarabunPSK" w:hAnsi="TH SarabunPSK" w:cs="TH SarabunPSK" w:hint="cs"/>
          <w:sz w:val="32"/>
          <w:szCs w:val="32"/>
          <w:cs/>
        </w:rPr>
        <w:t>์หรือภาคนิพนธ์ ที่แบ่งหน่วย</w:t>
      </w:r>
      <w:r w:rsidR="00B91E23">
        <w:rPr>
          <w:rFonts w:ascii="TH SarabunPSK" w:hAnsi="TH SarabunPSK" w:cs="TH SarabunPSK" w:hint="cs"/>
          <w:sz w:val="32"/>
          <w:szCs w:val="32"/>
          <w:cs/>
        </w:rPr>
        <w:t>กิตลงทะเบียน รวมทั้งรายวิชาที่ต้องเรียนปรับพื้นฐาน โดยไม่นับหน่วยกิต (</w:t>
      </w:r>
      <w:r w:rsidR="00B91E23">
        <w:rPr>
          <w:rFonts w:ascii="TH SarabunPSK" w:hAnsi="TH SarabunPSK" w:cs="TH SarabunPSK"/>
          <w:sz w:val="32"/>
          <w:szCs w:val="32"/>
        </w:rPr>
        <w:t>Prerequisite</w:t>
      </w:r>
      <w:r w:rsidR="00B91E23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 w:rsidR="004257FD">
        <w:rPr>
          <w:rFonts w:ascii="TH SarabunPSK" w:hAnsi="TH SarabunPSK" w:cs="TH SarabunPSK" w:hint="cs"/>
          <w:sz w:val="32"/>
          <w:szCs w:val="32"/>
          <w:cs/>
        </w:rPr>
        <w:t>7</w:t>
      </w:r>
      <w:r w:rsidR="001D4A0F">
        <w:rPr>
          <w:rFonts w:ascii="TH SarabunPSK" w:hAnsi="TH SarabunPSK" w:cs="TH SarabunPSK" w:hint="cs"/>
          <w:sz w:val="32"/>
          <w:szCs w:val="32"/>
          <w:cs/>
        </w:rPr>
        <w:t>.6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การให้ </w:t>
      </w:r>
      <w:r w:rsidR="00B91E23">
        <w:rPr>
          <w:rFonts w:ascii="TH SarabunPSK" w:hAnsi="TH SarabunPSK" w:cs="TH SarabunPSK"/>
          <w:sz w:val="32"/>
          <w:szCs w:val="32"/>
        </w:rPr>
        <w:t xml:space="preserve">I </w:t>
      </w:r>
      <w:r w:rsidR="00B91E23">
        <w:rPr>
          <w:rFonts w:ascii="TH SarabunPSK" w:hAnsi="TH SarabunPSK" w:cs="TH SarabunPSK"/>
          <w:sz w:val="32"/>
          <w:szCs w:val="32"/>
          <w:cs/>
        </w:rPr>
        <w:t>ในรายวิชาใดกระทำได้ในกรณีต่อไปนี้</w:t>
      </w:r>
    </w:p>
    <w:p w:rsidR="00B91E23" w:rsidRDefault="00B91E23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D4A0F">
        <w:rPr>
          <w:rFonts w:ascii="TH SarabunPSK" w:hAnsi="TH SarabunPSK" w:cs="TH SarabunPSK" w:hint="cs"/>
          <w:sz w:val="32"/>
          <w:szCs w:val="32"/>
          <w:cs/>
        </w:rPr>
        <w:t>2</w:t>
      </w:r>
      <w:r w:rsidR="004257FD">
        <w:rPr>
          <w:rFonts w:ascii="TH SarabunPSK" w:hAnsi="TH SarabunPSK" w:cs="TH SarabunPSK" w:hint="cs"/>
          <w:sz w:val="32"/>
          <w:szCs w:val="32"/>
          <w:cs/>
        </w:rPr>
        <w:t>7</w:t>
      </w:r>
      <w:r w:rsidR="001D4A0F">
        <w:rPr>
          <w:rFonts w:ascii="TH SarabunPSK" w:hAnsi="TH SarabunPSK" w:cs="TH SarabunPSK" w:hint="cs"/>
          <w:sz w:val="32"/>
          <w:szCs w:val="32"/>
          <w:cs/>
        </w:rPr>
        <w:t>.6.1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นักศึกษามีเวลาเรียนครบตามเกณฑ์ในข้อ </w:t>
      </w:r>
      <w:r w:rsidR="001D4A0F">
        <w:rPr>
          <w:rFonts w:ascii="TH SarabunPSK" w:hAnsi="TH SarabunPSK" w:cs="TH SarabunPSK" w:hint="cs"/>
          <w:sz w:val="32"/>
          <w:szCs w:val="32"/>
          <w:cs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แต่ไม่ได้สอบเพราะป่วยหรือเหตุสุดวิสัยและได้รับอนุมัติจากประธานคณะกรรมการผู้รับผิดชอบหลักสูตร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57FD">
        <w:rPr>
          <w:rFonts w:ascii="TH SarabunPSK" w:hAnsi="TH SarabunPSK" w:cs="TH SarabunPSK" w:hint="cs"/>
          <w:spacing w:val="-6"/>
          <w:sz w:val="32"/>
          <w:szCs w:val="32"/>
          <w:cs/>
        </w:rPr>
        <w:t>27.6.2</w:t>
      </w:r>
      <w:r w:rsidRPr="009F0A6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ผู้สอนและ</w:t>
      </w:r>
      <w:r w:rsidR="00B91E23">
        <w:rPr>
          <w:rFonts w:ascii="TH SarabunPSK" w:hAnsi="TH SarabunPSK" w:cs="TH SarabunPSK" w:hint="cs"/>
          <w:sz w:val="32"/>
          <w:szCs w:val="32"/>
          <w:cs/>
        </w:rPr>
        <w:t>ประธานคณะกรรมการผู้รับผิดชอบหลักสูตรเห็นสม</w:t>
      </w:r>
      <w:r w:rsidRPr="00E11ED7">
        <w:rPr>
          <w:rFonts w:ascii="TH SarabunPSK" w:hAnsi="TH SarabunPSK" w:cs="TH SarabunPSK"/>
          <w:sz w:val="32"/>
          <w:szCs w:val="32"/>
          <w:cs/>
        </w:rPr>
        <w:t>ควรให้รอผลการศึกษา เนื่องจากนักศึกษายังปฏิบัติงานซึ่งเป็นส่วนประกอบการศึกษารายวิชานั้นไม่สมบูรณ์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E11ED7">
        <w:rPr>
          <w:rFonts w:ascii="TH SarabunPSK" w:hAnsi="TH SarabunPSK" w:cs="TH SarabunPSK"/>
          <w:sz w:val="32"/>
          <w:szCs w:val="32"/>
          <w:cs/>
        </w:rPr>
        <w:t>นักศึกษาที่ได้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จะต้องดำเนินการขอรับการประเมินผลเพื่อเปลี่ยน</w:t>
      </w:r>
      <w:r w:rsidRPr="00E11ED7">
        <w:rPr>
          <w:rFonts w:ascii="TH SarabunPSK" w:hAnsi="TH SarabunPSK" w:cs="TH SarabunPSK"/>
          <w:sz w:val="32"/>
          <w:szCs w:val="32"/>
        </w:rPr>
        <w:t xml:space="preserve"> I </w:t>
      </w:r>
      <w:r w:rsidRPr="00E11ED7">
        <w:rPr>
          <w:rFonts w:ascii="TH SarabunPSK" w:hAnsi="TH SarabunPSK" w:cs="TH SarabunPSK"/>
          <w:sz w:val="32"/>
          <w:szCs w:val="32"/>
          <w:cs/>
        </w:rPr>
        <w:t>ให้เสร็จภายในภาคการศึกษาถัดไป หากพ้นกำหนดดังกล่าวให้ผู้สอนประเมินผลจากคะแนนที่มีอยู่และดำเนินการส่งผลการเรียนภายในสองสัปดาห์นับแต่สิ้นสุดภาคการศึกษานั้น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ในกรณีที่ผู้สอนไม่ดำเนินการภายในเวลาที่กำหนดและเป็นเหตุอันเนื่องมาจากความบกพร่องของนักศึกษาให้มหาวิทยาลัยเปลี่ยน</w:t>
      </w:r>
      <w:r w:rsidRPr="00E11ED7">
        <w:rPr>
          <w:rFonts w:ascii="TH SarabunPSK" w:hAnsi="TH SarabunPSK" w:cs="TH SarabunPSK"/>
          <w:sz w:val="32"/>
          <w:szCs w:val="32"/>
        </w:rPr>
        <w:t xml:space="preserve"> I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  <w:cs/>
        </w:rPr>
        <w:t>เป็น</w:t>
      </w:r>
      <w:r w:rsidRPr="00E11ED7">
        <w:rPr>
          <w:rFonts w:ascii="TH SarabunPSK" w:hAnsi="TH SarabunPSK" w:cs="TH SarabunPSK"/>
          <w:sz w:val="32"/>
          <w:szCs w:val="32"/>
        </w:rPr>
        <w:t xml:space="preserve"> F </w:t>
      </w:r>
      <w:r w:rsidRPr="00E11ED7">
        <w:rPr>
          <w:rFonts w:ascii="TH SarabunPSK" w:hAnsi="TH SarabunPSK" w:cs="TH SarabunPSK"/>
          <w:sz w:val="32"/>
          <w:szCs w:val="32"/>
          <w:cs/>
        </w:rPr>
        <w:t>หรือไม่ผ่านเกณฑ์ตามที่หลักสูตรกำหนด ในกรณีที่ไม่ใช่ความบกพร่องของนักศึกษาอธิการบดีอาจอนุมัติให้ขยายเวลาต่อไปได้</w:t>
      </w: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27.7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1E23">
        <w:rPr>
          <w:rFonts w:ascii="TH SarabunPSK" w:hAnsi="TH SarabunPSK" w:cs="TH SarabunPSK"/>
          <w:sz w:val="32"/>
          <w:szCs w:val="32"/>
          <w:cs/>
        </w:rPr>
        <w:t xml:space="preserve">การให้ </w:t>
      </w:r>
      <w:r w:rsidR="00B91E23">
        <w:rPr>
          <w:rFonts w:ascii="TH SarabunPSK" w:hAnsi="TH SarabunPSK" w:cs="TH SarabunPSK"/>
          <w:sz w:val="32"/>
          <w:szCs w:val="32"/>
        </w:rPr>
        <w:t xml:space="preserve">W </w:t>
      </w:r>
      <w:r w:rsidRPr="009F0A6C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ในรายวิชาใดจะกระทำได้ในกรณีต่อไปนี้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27.7.1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นักศึกษาได้รับอนุมัติให้ยกเลิกการเรียนวิชานั้น ตามข้อ </w:t>
      </w:r>
      <w:r w:rsidR="004257FD">
        <w:rPr>
          <w:rFonts w:ascii="TH SarabunPSK" w:hAnsi="TH SarabunPSK" w:cs="TH SarabunPSK" w:hint="cs"/>
          <w:sz w:val="32"/>
          <w:szCs w:val="32"/>
          <w:cs/>
        </w:rPr>
        <w:t>19.3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27.7.2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นักศึกษาได้รับอนุมัติให้ลาพักการเรียนตามข้อ </w:t>
      </w:r>
      <w:r w:rsidR="004257FD">
        <w:rPr>
          <w:rFonts w:ascii="TH SarabunPSK" w:hAnsi="TH SarabunPSK" w:cs="TH SarabunPSK" w:hint="cs"/>
          <w:sz w:val="32"/>
          <w:szCs w:val="32"/>
          <w:cs/>
        </w:rPr>
        <w:t>22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27.7.3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0A6C">
        <w:rPr>
          <w:rFonts w:ascii="TH SarabunPSK" w:hAnsi="TH SarabunPSK" w:cs="TH SarabunPSK"/>
          <w:sz w:val="32"/>
          <w:szCs w:val="32"/>
          <w:cs/>
        </w:rPr>
        <w:t>นักศึกษาถูกสั่งพักการเรียนในภาคการศึกษานั้น</w:t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27.7.4</w:t>
      </w:r>
      <w:r w:rsidR="00B91E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นักศึกษาที่ได้ระดับผลการเรียน</w:t>
      </w:r>
      <w:r w:rsidR="00B91E2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</w:rPr>
        <w:t xml:space="preserve">I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 xml:space="preserve">เพราะเหตุตามข้อ </w:t>
      </w:r>
      <w:r w:rsidR="004257FD">
        <w:rPr>
          <w:rFonts w:ascii="TH SarabunPSK" w:hAnsi="TH SarabunPSK" w:cs="TH SarabunPSK" w:hint="cs"/>
          <w:spacing w:val="-4"/>
          <w:sz w:val="32"/>
          <w:szCs w:val="32"/>
          <w:cs/>
        </w:rPr>
        <w:t>27.7.1</w:t>
      </w:r>
      <w:r w:rsidR="0044035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pacing w:val="-4"/>
          <w:sz w:val="32"/>
          <w:szCs w:val="32"/>
          <w:cs/>
        </w:rPr>
        <w:t>และ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ได้รับอนุมัติจาก</w:t>
      </w:r>
      <w:r w:rsidR="0044035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ประธานคณะกรรมการผู้รับผิดชอบหลักสูตร </w:t>
      </w:r>
      <w:r w:rsidRPr="00E11ED7">
        <w:rPr>
          <w:rFonts w:ascii="TH SarabunPSK" w:hAnsi="TH SarabunPSK" w:cs="TH SarabunPSK"/>
          <w:spacing w:val="-10"/>
          <w:sz w:val="32"/>
          <w:szCs w:val="32"/>
          <w:cs/>
        </w:rPr>
        <w:t>ให้ทำการสอบเพื่อประเมินผลการเรียนและครบกำหนดเวลาที่กำหนดให้สอบแล้ว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แต่เหตุตามข้อ </w:t>
      </w:r>
      <w:r w:rsidR="004257FD">
        <w:rPr>
          <w:rFonts w:ascii="TH SarabunPSK" w:hAnsi="TH SarabunPSK" w:cs="TH SarabunPSK" w:hint="cs"/>
          <w:sz w:val="32"/>
          <w:szCs w:val="32"/>
          <w:cs/>
        </w:rPr>
        <w:t>27.6.1</w:t>
      </w:r>
      <w:r w:rsidRPr="00E11ED7">
        <w:rPr>
          <w:rFonts w:ascii="TH SarabunPSK" w:hAnsi="TH SarabunPSK" w:cs="TH SarabunPSK"/>
          <w:sz w:val="32"/>
          <w:szCs w:val="32"/>
          <w:cs/>
        </w:rPr>
        <w:t xml:space="preserve"> นั้นยังไม่สิ้นสุด</w:t>
      </w:r>
      <w:r w:rsidRPr="009F0A6C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232ADD" w:rsidRDefault="00232ADD" w:rsidP="00A76F73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="004257F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27.8 </w:t>
      </w:r>
      <w:r w:rsidRPr="00E11ED7">
        <w:rPr>
          <w:rFonts w:ascii="TH SarabunPSK" w:hAnsi="TH SarabunPSK" w:cs="TH SarabunPSK"/>
          <w:sz w:val="32"/>
          <w:szCs w:val="32"/>
          <w:cs/>
        </w:rPr>
        <w:t>การให้</w:t>
      </w:r>
      <w:r w:rsidR="004403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11ED7">
        <w:rPr>
          <w:rFonts w:ascii="TH SarabunPSK" w:hAnsi="TH SarabunPSK" w:cs="TH SarabunPSK"/>
          <w:sz w:val="32"/>
          <w:szCs w:val="32"/>
        </w:rPr>
        <w:t xml:space="preserve">Au </w:t>
      </w:r>
      <w:r w:rsidRPr="00E11ED7">
        <w:rPr>
          <w:rFonts w:ascii="TH SarabunPSK" w:hAnsi="TH SarabunPSK" w:cs="TH SarabunPSK"/>
          <w:sz w:val="32"/>
          <w:szCs w:val="32"/>
          <w:cs/>
        </w:rPr>
        <w:t>ในรายวิชาใดจะกระทำได้ในกรณีที่นักศึกษาได้รับอนุมัติให้ลงทะเบียนเรียนเป็นพิเศษโดยไม่นับหน่วยกิต</w:t>
      </w:r>
      <w:r w:rsidR="0044035F">
        <w:rPr>
          <w:rFonts w:ascii="TH SarabunPSK" w:hAnsi="TH SarabunPSK" w:cs="TH SarabunPSK" w:hint="cs"/>
          <w:sz w:val="32"/>
          <w:szCs w:val="32"/>
          <w:cs/>
        </w:rPr>
        <w:t>และไม่ใช่เป็นการลงทะเบียนเพื่อปรับพื้นฐาน (</w:t>
      </w:r>
      <w:r w:rsidR="0044035F">
        <w:rPr>
          <w:rFonts w:ascii="TH SarabunPSK" w:hAnsi="TH SarabunPSK" w:cs="TH SarabunPSK"/>
          <w:sz w:val="32"/>
          <w:szCs w:val="32"/>
        </w:rPr>
        <w:t>Prerequisite</w:t>
      </w:r>
      <w:r w:rsidR="0044035F">
        <w:rPr>
          <w:rFonts w:ascii="TH SarabunPSK" w:hAnsi="TH SarabunPSK" w:cs="TH SarabunPSK" w:hint="cs"/>
          <w:sz w:val="32"/>
          <w:szCs w:val="32"/>
          <w:cs/>
        </w:rPr>
        <w:t>) และได้รับการประเมินผลผ่าน</w:t>
      </w:r>
    </w:p>
    <w:p w:rsidR="0044035F" w:rsidRDefault="00232ADD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="0044035F" w:rsidRPr="0044035F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ข้อ </w:t>
      </w:r>
      <w:r w:rsidR="004257FD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28</w:t>
      </w:r>
      <w:r w:rsidR="0044035F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การประเมินผลการสอบพิเศษตามข้อกำหนดของหลักสูตร </w:t>
      </w:r>
    </w:p>
    <w:p w:rsidR="00232ADD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ab/>
        <w:t>นอกจากการประเมินการศึกษารายวิชาแล้ว นักศึกษาอาจต้องสอบพิเศษต่างๆ ตามข้อกำหนดของหลักสูตร เช่น การสอบภาษา (</w:t>
      </w:r>
      <w:r>
        <w:rPr>
          <w:rFonts w:ascii="TH SarabunPSK" w:hAnsi="TH SarabunPSK" w:cs="TH SarabunPSK"/>
          <w:spacing w:val="2"/>
          <w:sz w:val="32"/>
          <w:szCs w:val="32"/>
        </w:rPr>
        <w:t>Language Examination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) การสอบวัดความสามารถด้านคอมพิวเตอร์ การสอบวัดคุณสมบัติ (</w:t>
      </w:r>
      <w:r>
        <w:rPr>
          <w:rFonts w:ascii="TH SarabunPSK" w:hAnsi="TH SarabunPSK" w:cs="TH SarabunPSK"/>
          <w:spacing w:val="2"/>
          <w:sz w:val="32"/>
          <w:szCs w:val="32"/>
        </w:rPr>
        <w:t>Qualifying Examination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) การสอบประมวลความรู้ (</w:t>
      </w:r>
      <w:r>
        <w:rPr>
          <w:rFonts w:ascii="TH SarabunPSK" w:hAnsi="TH SarabunPSK" w:cs="TH SarabunPSK"/>
          <w:spacing w:val="2"/>
          <w:sz w:val="32"/>
          <w:szCs w:val="32"/>
        </w:rPr>
        <w:t>Comprehensive Examination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การประเมินผลการสอบพิเศษดังกล่าวให้กระทำเป็นระดับดังนี้</w:t>
      </w:r>
    </w:p>
    <w:p w:rsidR="0044035F" w:rsidRPr="009F0A6C" w:rsidRDefault="0044035F" w:rsidP="0044035F">
      <w:pPr>
        <w:tabs>
          <w:tab w:val="left" w:pos="993"/>
          <w:tab w:val="left" w:pos="1701"/>
          <w:tab w:val="left" w:pos="2268"/>
          <w:tab w:val="left" w:pos="2694"/>
          <w:tab w:val="left" w:pos="338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70AFA">
        <w:rPr>
          <w:rFonts w:ascii="TH SarabunPSK" w:hAnsi="TH SarabunPSK" w:cs="TH SarabunPSK"/>
          <w:sz w:val="32"/>
          <w:szCs w:val="32"/>
        </w:rPr>
        <w:tab/>
      </w:r>
      <w:r w:rsidRPr="00070AF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F0A6C">
        <w:rPr>
          <w:rFonts w:ascii="TH SarabunPSK" w:hAnsi="TH SarabunPSK" w:cs="TH SarabunPSK"/>
          <w:sz w:val="32"/>
          <w:szCs w:val="32"/>
          <w:cs/>
        </w:rPr>
        <w:t>ความหมาย</w:t>
      </w:r>
      <w:r>
        <w:rPr>
          <w:rFonts w:ascii="TH SarabunPSK" w:hAnsi="TH SarabunPSK" w:cs="TH SarabunPSK"/>
          <w:sz w:val="32"/>
          <w:szCs w:val="32"/>
        </w:rPr>
        <w:tab/>
      </w:r>
    </w:p>
    <w:p w:rsidR="0044035F" w:rsidRPr="009F0A6C" w:rsidRDefault="0044035F" w:rsidP="0044035F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PD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ผ่านอย่างยอดเยี่ยม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(Pass with Distinction)</w:t>
      </w:r>
    </w:p>
    <w:p w:rsidR="0044035F" w:rsidRPr="009F0A6C" w:rsidRDefault="0044035F" w:rsidP="0044035F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P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ผ่าน</w:t>
      </w:r>
      <w:r w:rsidRPr="009F0A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(Pass)</w:t>
      </w:r>
    </w:p>
    <w:p w:rsidR="0044035F" w:rsidRPr="009F0A6C" w:rsidRDefault="0044035F" w:rsidP="0044035F">
      <w:pPr>
        <w:tabs>
          <w:tab w:val="left" w:pos="993"/>
          <w:tab w:val="left" w:pos="1418"/>
          <w:tab w:val="left" w:pos="1985"/>
          <w:tab w:val="left" w:pos="2694"/>
          <w:tab w:val="left" w:pos="3402"/>
          <w:tab w:val="left" w:pos="4395"/>
          <w:tab w:val="left" w:pos="680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NP</w:t>
      </w:r>
      <w:r w:rsidRPr="009F0A6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ผลการประเมิน</w:t>
      </w:r>
      <w:r w:rsidRPr="009F0A6C">
        <w:rPr>
          <w:rFonts w:ascii="TH SarabunPSK" w:hAnsi="TH SarabunPSK" w:cs="TH SarabunPSK"/>
          <w:sz w:val="32"/>
          <w:szCs w:val="32"/>
          <w:cs/>
        </w:rPr>
        <w:t>ไม่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ผ่านเกณฑ์ </w:t>
      </w:r>
      <w:r w:rsidRPr="009F0A6C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No Pass</w:t>
      </w:r>
      <w:r w:rsidRPr="009F0A6C">
        <w:rPr>
          <w:rFonts w:ascii="TH SarabunPSK" w:hAnsi="TH SarabunPSK" w:cs="TH SarabunPSK"/>
          <w:sz w:val="32"/>
          <w:szCs w:val="32"/>
        </w:rPr>
        <w:t>)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44035F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 xml:space="preserve">ข้อ </w:t>
      </w:r>
      <w:r w:rsidR="004257FD">
        <w:rPr>
          <w:rFonts w:ascii="TH SarabunPSK" w:hAnsi="TH SarabunPSK" w:cs="TH SarabunPSK" w:hint="cs"/>
          <w:b/>
          <w:bCs/>
          <w:spacing w:val="2"/>
          <w:sz w:val="32"/>
          <w:szCs w:val="32"/>
          <w:cs/>
        </w:rPr>
        <w:t>29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การประเมินคุณภาพวิทยานิพนธ์ ภาคนิพนธ์ ให้เป็นหน้าที่ของคณะกรรมการสอบปากเปล่าเกี่ยวกับวิทยานิพนธ์ ภาคนิพนธ์ การประเมินให้กระทำหลังจากนักศึกษาสอบปากเปล่าวิทยานิพนธ์ ภาคนิพนธ์ผ่านแล้ว และให้มีระดับคุณภาพ ดังนี้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 w:hint="cs"/>
          <w:spacing w:val="2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ab/>
        <w:t>ดีเยี่ยม (</w:t>
      </w:r>
      <w:r>
        <w:rPr>
          <w:rFonts w:ascii="TH SarabunPSK" w:hAnsi="TH SarabunPSK" w:cs="TH SarabunPSK"/>
          <w:spacing w:val="2"/>
          <w:sz w:val="32"/>
          <w:szCs w:val="32"/>
        </w:rPr>
        <w:t>Excellent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)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ดี (</w:t>
      </w:r>
      <w:r>
        <w:rPr>
          <w:rFonts w:ascii="TH SarabunPSK" w:hAnsi="TH SarabunPSK" w:cs="TH SarabunPSK"/>
          <w:spacing w:val="2"/>
          <w:sz w:val="32"/>
          <w:szCs w:val="32"/>
        </w:rPr>
        <w:t>Good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)</w:t>
      </w:r>
    </w:p>
    <w:p w:rsidR="0044035F" w:rsidRP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  <w:cs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พอใช้ (</w:t>
      </w:r>
      <w:r>
        <w:rPr>
          <w:rFonts w:ascii="TH SarabunPSK" w:hAnsi="TH SarabunPSK" w:cs="TH SarabunPSK"/>
          <w:spacing w:val="2"/>
          <w:sz w:val="32"/>
          <w:szCs w:val="32"/>
        </w:rPr>
        <w:t>Fair</w:t>
      </w:r>
      <w:r>
        <w:rPr>
          <w:rFonts w:ascii="TH SarabunPSK" w:hAnsi="TH SarabunPSK" w:cs="TH SarabunPSK" w:hint="cs"/>
          <w:spacing w:val="2"/>
          <w:sz w:val="32"/>
          <w:szCs w:val="32"/>
          <w:cs/>
        </w:rPr>
        <w:t>)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403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4257FD">
        <w:rPr>
          <w:rFonts w:ascii="TH SarabunPSK" w:hAnsi="TH SarabunPSK" w:cs="TH SarabunPSK" w:hint="cs"/>
          <w:b/>
          <w:bCs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การนับจำนวนหน่วยกิตและการคำนวณค่าระดับคะแนนเฉลี่ย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30.1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รณีที่นักศึกษาลงทะเบียนเรียนซ้ำเพื่อแก้ผลการเรียนที่ตกหรือเรียนแทนเพื่อเพิ่มผลการเรียนในรายวิชาใด ให้นำจำนวนหน่วยกิตและค่าระดับคะแนน ที่ได้รับของทุกรายวิชาที่มีระบบการให้คะแนนเป็นค่าระดับมารวมคำนวณหาค่าระดับคะแนนเฉลี่ยด้วย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30.2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การนับจำนวนหน่วยกิตสะสมของนักศึกษาตามหลักสูตรให้นับเฉพาะหน่วยกิตของรายวิชาที่สอบได้เท่านั้น</w:t>
      </w:r>
    </w:p>
    <w:p w:rsidR="0044035F" w:rsidRDefault="0044035F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30.3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ค่าระดับคะแนนเฉลี่ยเฉพาะรายภาคการศึกษาให้คำนวณจากผลการเรียนของนักศึกษาในภาคการศึกษานั้น โดยเอาผลรวมของผลคูณของจำนวนหน่วยกิตรวมของภาคการศึกษานั้น การคำนวณดังกล่าวให้ตั้งหารถึงทศนิย</w:t>
      </w:r>
      <w:r w:rsidR="00EE7410">
        <w:rPr>
          <w:rFonts w:ascii="TH SarabunPSK" w:hAnsi="TH SarabunPSK" w:cs="TH SarabunPSK" w:hint="cs"/>
          <w:sz w:val="32"/>
          <w:szCs w:val="32"/>
          <w:cs/>
        </w:rPr>
        <w:t xml:space="preserve">ม </w:t>
      </w:r>
      <w:r w:rsidR="004257FD">
        <w:rPr>
          <w:rFonts w:ascii="TH SarabunPSK" w:hAnsi="TH SarabunPSK" w:cs="TH SarabunPSK" w:hint="cs"/>
          <w:sz w:val="32"/>
          <w:szCs w:val="32"/>
          <w:cs/>
        </w:rPr>
        <w:t>3</w:t>
      </w:r>
      <w:r w:rsidR="00EE7410">
        <w:rPr>
          <w:rFonts w:ascii="TH SarabunPSK" w:hAnsi="TH SarabunPSK" w:cs="TH SarabunPSK" w:hint="cs"/>
          <w:sz w:val="32"/>
          <w:szCs w:val="32"/>
          <w:cs/>
        </w:rPr>
        <w:t xml:space="preserve"> ตำแหน่ง และให้ปัดเศษเฉพาะทศนิยมที่มีค่าตั้งแต่ </w:t>
      </w:r>
      <w:r w:rsidR="004257FD">
        <w:rPr>
          <w:rFonts w:ascii="TH SarabunPSK" w:hAnsi="TH SarabunPSK" w:cs="TH SarabunPSK" w:hint="cs"/>
          <w:sz w:val="32"/>
          <w:szCs w:val="32"/>
          <w:cs/>
        </w:rPr>
        <w:t>5</w:t>
      </w:r>
      <w:r w:rsidR="00EE7410">
        <w:rPr>
          <w:rFonts w:ascii="TH SarabunPSK" w:hAnsi="TH SarabunPSK" w:cs="TH SarabunPSK" w:hint="cs"/>
          <w:sz w:val="32"/>
          <w:szCs w:val="32"/>
          <w:cs/>
        </w:rPr>
        <w:t xml:space="preserve"> ขึ้นไปเฉพาะตำแหน่งที่ </w:t>
      </w:r>
      <w:r w:rsidR="004257FD">
        <w:rPr>
          <w:rFonts w:ascii="TH SarabunPSK" w:hAnsi="TH SarabunPSK" w:cs="TH SarabunPSK" w:hint="cs"/>
          <w:sz w:val="32"/>
          <w:szCs w:val="32"/>
          <w:cs/>
        </w:rPr>
        <w:t>3</w:t>
      </w:r>
      <w:r w:rsidR="00EE74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เพื่อให้เหลือทศนิยม </w:t>
      </w:r>
      <w:r w:rsidR="004257FD">
        <w:rPr>
          <w:rFonts w:ascii="TH SarabunPSK" w:hAnsi="TH SarabunPSK" w:cs="TH SarabunPSK" w:hint="cs"/>
          <w:sz w:val="32"/>
          <w:szCs w:val="32"/>
          <w:cs/>
        </w:rPr>
        <w:t>2</w:t>
      </w:r>
      <w:r w:rsidR="00EE7410">
        <w:rPr>
          <w:rFonts w:ascii="TH SarabunPSK" w:hAnsi="TH SarabunPSK" w:cs="TH SarabunPSK" w:hint="cs"/>
          <w:sz w:val="32"/>
          <w:szCs w:val="32"/>
          <w:cs/>
        </w:rPr>
        <w:t xml:space="preserve"> ตำแหน่ง</w:t>
      </w:r>
    </w:p>
    <w:p w:rsidR="00EE7410" w:rsidRDefault="00EE7410" w:rsidP="0044035F">
      <w:pPr>
        <w:tabs>
          <w:tab w:val="left" w:pos="993"/>
          <w:tab w:val="left" w:pos="1701"/>
          <w:tab w:val="left" w:pos="2268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57FD">
        <w:rPr>
          <w:rFonts w:ascii="TH SarabunPSK" w:hAnsi="TH SarabunPSK" w:cs="TH SarabunPSK" w:hint="cs"/>
          <w:sz w:val="32"/>
          <w:szCs w:val="32"/>
          <w:cs/>
        </w:rPr>
        <w:t>30.4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ระดับคะแนนเฉลี่ยสะสมให้คำนวณจากผลการเรียนของนักศึกษาตั้งแต่เริ่มเข้าเรียนจนถึงภาคการศึกษาสุดท้าย โดยเอาผลรวมของผลคูณของจำนวนหน่วยกิตกับค่าระดับของแต่ละรายวิชาที่เรียนทั้งหมดตามข้อ </w:t>
      </w:r>
      <w:r w:rsidR="004257FD">
        <w:rPr>
          <w:rFonts w:ascii="TH SarabunPSK" w:hAnsi="TH SarabunPSK" w:cs="TH SarabunPSK" w:hint="cs"/>
          <w:sz w:val="32"/>
          <w:szCs w:val="32"/>
          <w:cs/>
        </w:rPr>
        <w:t>30.1 เป็นตัวตั้ง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หารด้วยจำนวนหน่วยกิตรวมทั้งหมด การคำนวณดังกล่าวให้ตั้งหารถึงทศนิยม </w:t>
      </w:r>
      <w:r w:rsidR="004257FD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ตำแหน่ง และให้ปัดเศษเฉพาะทศนิยมที่มีค่าตั้งแต่ </w:t>
      </w:r>
      <w:r w:rsidR="004257FD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ขึ้นไปเฉพาะตำแหน่งที่</w:t>
      </w:r>
      <w:r w:rsidR="00C047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57FD">
        <w:rPr>
          <w:rFonts w:ascii="TH SarabunPSK" w:hAnsi="TH SarabunPSK" w:cs="TH SarabunPSK" w:hint="cs"/>
          <w:sz w:val="32"/>
          <w:szCs w:val="32"/>
          <w:cs/>
        </w:rPr>
        <w:t>3</w:t>
      </w:r>
      <w:r w:rsidR="00C047BF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เพื่อให้เหลือทศนิยม </w:t>
      </w:r>
      <w:r w:rsidR="004257FD">
        <w:rPr>
          <w:rFonts w:ascii="TH SarabunPSK" w:hAnsi="TH SarabunPSK" w:cs="TH SarabunPSK" w:hint="cs"/>
          <w:sz w:val="32"/>
          <w:szCs w:val="32"/>
          <w:cs/>
        </w:rPr>
        <w:t>2</w:t>
      </w:r>
      <w:r w:rsidR="00C047BF">
        <w:rPr>
          <w:rFonts w:ascii="TH SarabunPSK" w:hAnsi="TH SarabunPSK" w:cs="TH SarabunPSK" w:hint="cs"/>
          <w:sz w:val="32"/>
          <w:szCs w:val="32"/>
          <w:cs/>
        </w:rPr>
        <w:t xml:space="preserve"> ตำแหน่ง</w:t>
      </w:r>
    </w:p>
    <w:p w:rsidR="000C3F31" w:rsidRP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C3F31">
        <w:rPr>
          <w:rFonts w:ascii="TH SarabunPSK" w:hAnsi="TH SarabunPSK" w:cs="TH SarabunPSK" w:hint="cs"/>
          <w:sz w:val="32"/>
          <w:szCs w:val="32"/>
          <w:cs/>
        </w:rPr>
        <w:tab/>
      </w:r>
      <w:r w:rsidRPr="000C3F31"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30.5</w:t>
      </w:r>
      <w:r w:rsidRPr="000C3F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ในภาคการศึกษาใดที่นักศึกษาได้ </w:t>
      </w:r>
      <w:r>
        <w:rPr>
          <w:rFonts w:ascii="TH SarabunPSK" w:hAnsi="TH SarabunPSK" w:cs="TH SarabunPSK"/>
          <w:sz w:val="32"/>
          <w:szCs w:val="32"/>
        </w:rPr>
        <w:t xml:space="preserve">I </w:t>
      </w:r>
      <w:r>
        <w:rPr>
          <w:rFonts w:ascii="TH SarabunPSK" w:hAnsi="TH SarabunPSK" w:cs="TH SarabunPSK" w:hint="cs"/>
          <w:sz w:val="32"/>
          <w:szCs w:val="32"/>
          <w:cs/>
        </w:rPr>
        <w:t>ใ</w:t>
      </w:r>
      <w:r>
        <w:rPr>
          <w:rFonts w:ascii="TH SarabunPSK" w:hAnsi="TH SarabunPSK" w:cs="TH SarabunPSK"/>
          <w:sz w:val="32"/>
          <w:szCs w:val="32"/>
          <w:cs/>
        </w:rPr>
        <w:t xml:space="preserve">ห้คำนวณค่าระดับเฉลี่ยรายภาคการศึกษานั้นโดยนับเฉพาะรายวิชาที่ไม่ได้ </w:t>
      </w:r>
      <w:r>
        <w:rPr>
          <w:rFonts w:ascii="TH SarabunPSK" w:hAnsi="TH SarabunPSK" w:cs="TH SarabunPSK"/>
          <w:sz w:val="32"/>
          <w:szCs w:val="32"/>
        </w:rPr>
        <w:t xml:space="preserve">I </w:t>
      </w:r>
      <w:r>
        <w:rPr>
          <w:rFonts w:ascii="TH SarabunPSK" w:hAnsi="TH SarabunPSK" w:cs="TH SarabunPSK"/>
          <w:sz w:val="32"/>
          <w:szCs w:val="32"/>
          <w:cs/>
        </w:rPr>
        <w:t xml:space="preserve">เท่านั้น 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การเรียนซ้ำ หรือ เรียนแทน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รายวิชาบังคับใดนักศึกษาได้ผลการประเมินต่ำกว่า</w:t>
      </w:r>
      <w:r w:rsidR="008F6FD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หรือรายวิชาที่ไม่ผ่านเกณฑ์ตามที่หลักสูตรกำหนดนักศึกษาต้องลงทะเบียนเรียนซ้ำในวิชานั้นและใน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วิชาเลือกใดที่ได้รับผลการประเมิน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F </w:t>
      </w:r>
      <w:r>
        <w:rPr>
          <w:rFonts w:ascii="TH SarabunPSK" w:hAnsi="TH SarabunPSK" w:cs="TH SarabunPSK"/>
          <w:sz w:val="32"/>
          <w:szCs w:val="32"/>
          <w:cs/>
        </w:rPr>
        <w:t>นักศึกษาสามารถลงทะเบียนเรียนวิชาเดิมหรือลงทะเบียนเรียน</w:t>
      </w:r>
      <w:r>
        <w:rPr>
          <w:rFonts w:ascii="TH SarabunPSK" w:hAnsi="TH SarabunPSK" w:cs="TH SarabunPSK" w:hint="cs"/>
          <w:sz w:val="32"/>
          <w:szCs w:val="32"/>
          <w:cs/>
        </w:rPr>
        <w:t>วิชาอื่นแทนได้ แต่ถ้าเป็นการลงทะเบียนเรียนวิชาอื่นแทน ให้อยู่ในดุลยพินิจของอาจารย์ที่ปรึกษาและได้รับอนุมัติจากคณะกรรมการผู้รับผิดชอบหลักสูตร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F6F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 w:rsidRPr="008F6FD9">
        <w:rPr>
          <w:rFonts w:ascii="TH SarabunPSK" w:hAnsi="TH SarabunPSK" w:cs="TH SarabunPSK" w:hint="cs"/>
          <w:b/>
          <w:bCs/>
          <w:sz w:val="32"/>
          <w:szCs w:val="32"/>
          <w:cs/>
        </w:rPr>
        <w:t>32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การทุจริตในการสอบให้มีผลอย่างใดอย่างหนึ่งดังต่อไปนี้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32.1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ตกในรายวิชานั้น หรือ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ตกในรายวิชานั้น และพักการเรียนในภาคเรียนถัดไป หรือ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พ้นจากสภาพนักศึกษา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ทั้งนี้ การพิจารณาให้อยู่ในดุลยพินิจของคณะกรรมการผู้รับผิดชอบหลักสูตร โดยได้รับอนุมัติจากมหาวิทยาลัย</w:t>
      </w:r>
    </w:p>
    <w:p w:rsidR="000C3F31" w:rsidRDefault="000C3F31" w:rsidP="000C3F3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6B47" w:rsidRDefault="00FF6B4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p w:rsidR="00FF6B47" w:rsidRDefault="00FF6B4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การดำเนินการเกี่ยวกับการสอนการสอบพิเศษและวิทยานิพนธ์</w:t>
      </w:r>
    </w:p>
    <w:p w:rsidR="00FF6B47" w:rsidRDefault="00FF6B4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6B47" w:rsidRDefault="00FF6B47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F6B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อาจารย์ผู้สอน</w:t>
      </w:r>
    </w:p>
    <w:p w:rsidR="00FF6B47" w:rsidRDefault="00FF6B47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หลักสูตรประกาศนียบัตรบัณฑิต หลักสูตรปริญญามหาบัณฑิต และหลักสูตรประกาศนียบัตรบัณฑิตชั้นสูง อาจารย์ผู้สอนต้องมีคุณวุฒิไม่ต่ำกว่าปริญญาโท หรือเทียบเท่า หรือเป็นผู้ดำรงตำแหน่งทางวิชาการไม่ต่ำกว่าผู้ช่วยศาสตราจารย์ในสาขาวิชานั้นหรือสาขาวิชาที่สัมพันธ์กัน และต้องมีประสบการณ์ด้านการสอนและการทำวิจัย ที่มิใช่ส่วนหนึ่งของการศึกษาเพื่อรับปริญญา</w:t>
      </w:r>
    </w:p>
    <w:p w:rsidR="004C33D0" w:rsidRDefault="004C33D0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33.2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หลักสูตรปริญญาดุษฎีบัณฑิต อาจารย์ผู้สอนต้องมีคุณวุฒิปริญญาเอก หรือเทียบเท่า หรือเป็นผู้ดำรงตำแหน่งทางวิชาการไม่ต่ำกว่ารองศาสตราจารย์ในสาขาวิชานั้นหรือ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สาขาวิชาที่สัมพันธ์กัน และต้องมีประสบการณ์ด้านการสอนและการทำวิจัย ที่มิใช่ส่วนหนึ่งของการศึกษาเพื่อรับปริญญา</w:t>
      </w:r>
    </w:p>
    <w:p w:rsidR="004C33D0" w:rsidRDefault="004C33D0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C33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การสอบภาษา (</w:t>
      </w:r>
      <w:r>
        <w:rPr>
          <w:rFonts w:ascii="TH SarabunPSK" w:hAnsi="TH SarabunPSK" w:cs="TH SarabunPSK"/>
          <w:sz w:val="32"/>
          <w:szCs w:val="32"/>
        </w:rPr>
        <w:t>Language Examination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C33D0" w:rsidRDefault="004C33D0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นักศึกษาหลักสูตรปริญญาดุษฎีบัณฑิต ต้องสอบผ่านภาษาต่างประเทศอย่างน้อย ๑ ภาษาตามเกณฑ์และเงื่อนไขที่มหาวิทยาลัยประกาศกำหนด สำหรับนักศึกษาหลักสูตรระดับบัณฑิตศึกษาอื่นๆ ให้เป็นไปตามข้อกำหนดของแต่ละหลักสูตร โดยความเห็นชอบของมหาวิทยาลัย</w:t>
      </w:r>
    </w:p>
    <w:p w:rsidR="004C33D0" w:rsidRDefault="004C33D0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C33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นักศึกษาหลักสูตรปริญญาดุษฎีบัณฑิตจะมีสิทธิขอทำวิทยานิพนธ์ต้องผ่านการสอบวัดคุณสมบัติ (</w:t>
      </w:r>
      <w:r>
        <w:rPr>
          <w:rFonts w:ascii="TH SarabunPSK" w:hAnsi="TH SarabunPSK" w:cs="TH SarabunPSK"/>
          <w:sz w:val="32"/>
          <w:szCs w:val="32"/>
        </w:rPr>
        <w:t>Qualifying Examination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C33D0" w:rsidRDefault="004C33D0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คุณสมบัติของนักศึกษาผู้ขอสอบวัดคุณสมบัติ หลักเกณฑ์ และวิธีการสอบวัดคุณสมบัติเป็นไปตามที่มหาวิทยาลัยประกาศกำหนด</w:t>
      </w:r>
    </w:p>
    <w:p w:rsidR="004C33D0" w:rsidRDefault="004C33D0" w:rsidP="00FF6B4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C33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มหาวิทยาลัยอาจให้นักศึกษาหลักสูตรปริญญามหาบัณฑิต และหลักสูตรปริญญาดุษฎีบัณฑิตทำการสอบประมวลความรู้ (</w:t>
      </w:r>
      <w:r>
        <w:rPr>
          <w:rFonts w:ascii="TH SarabunPSK" w:hAnsi="TH SarabunPSK" w:cs="TH SarabunPSK"/>
          <w:sz w:val="32"/>
          <w:szCs w:val="32"/>
        </w:rPr>
        <w:t>Comprehensive Examination</w:t>
      </w:r>
      <w:r>
        <w:rPr>
          <w:rFonts w:ascii="TH SarabunPSK" w:hAnsi="TH SarabunPSK" w:cs="TH SarabunPSK" w:hint="cs"/>
          <w:sz w:val="32"/>
          <w:szCs w:val="32"/>
          <w:cs/>
        </w:rPr>
        <w:t>) ก็ได้</w:t>
      </w:r>
    </w:p>
    <w:p w:rsidR="00FF6B47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คุณสมบัติของนักศึกษาผู้ขอสอบวัดคุณสมบัติ หลักเกณฑ์ และวิธีการสอบวัดคุณสมบัติเป็นไปตามที่มหาวิทยาลัยประกาศกำหนด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C33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การทำวิทยานิพนธ์ให้นักศึกษาดำเนินการและได้รับการอนุมัติดังนี้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C33D0">
        <w:rPr>
          <w:rFonts w:ascii="TH SarabunPSK" w:hAnsi="TH SarabunPSK" w:cs="TH SarabunPSK" w:hint="cs"/>
          <w:sz w:val="32"/>
          <w:szCs w:val="32"/>
          <w:cs/>
        </w:rPr>
        <w:tab/>
      </w:r>
      <w:r w:rsidRPr="004C33D0"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เสนอรายชื่อคณะกรรมการควบคุมวิทยานิพนธ์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เสนอชื่อเรื่องวิทยานิพนธ์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เสนอเค้าโครงวิทยานิพนธ์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การเปลี่ยนแปลงหัวข้อเรื่องวิทยานิพนธ์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การรายงานความก้าวหน้าในการทำวิทยานิพนธ์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ผลงานวิทยานิพนธ์</w:t>
      </w:r>
    </w:p>
    <w:p w:rsidR="004C33D0" w:rsidRDefault="004C33D0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37.7.1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ผลงานวิทยานิพนธ์ระดับปริญญามหาบัณฑิต ต้องได้รับการตีพิมพ์หรืออย่างน้อยดำเนินการให้ผลงานหรือส่วนหนึ่งของผลงานได้รับการยอมรับให้ตีพิมพ์ในวารสารหรือสิ่งพิมพ์ทางวิชาการ หรือ เสนอต่อที่ประชุมวิชาการที่มีรายงานการประชุม</w:t>
      </w:r>
      <w:r w:rsidR="00C8619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86195">
        <w:rPr>
          <w:rFonts w:ascii="TH SarabunPSK" w:hAnsi="TH SarabunPSK" w:cs="TH SarabunPSK"/>
          <w:sz w:val="32"/>
          <w:szCs w:val="32"/>
        </w:rPr>
        <w:t>Preceedings</w:t>
      </w:r>
      <w:r w:rsidR="00C8619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86195" w:rsidRDefault="00C86195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37.7.2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ผลงานวิทยานิพนธ์ระดับปริญญาดุษฎีบัณฑิต ต้องได้รับการตีพิมพ์หรืออย่างน้อยดำเนินการให้ผลงานหรือส่วนหนึ่งของผลงานได้รับการยอมรับให้ตีพิมพ์ในวารสารหรือสิ่งพิมพ์ทางวิชาการที่มีกรรมการภายนอกร่วมกลั่นกรอง (</w:t>
      </w:r>
      <w:r>
        <w:rPr>
          <w:rFonts w:ascii="TH SarabunPSK" w:hAnsi="TH SarabunPSK" w:cs="TH SarabunPSK"/>
          <w:sz w:val="32"/>
          <w:szCs w:val="32"/>
        </w:rPr>
        <w:t>Peer Review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B6D48">
        <w:rPr>
          <w:rFonts w:ascii="TH SarabunPSK" w:hAnsi="TH SarabunPSK" w:cs="TH SarabunPSK"/>
          <w:sz w:val="32"/>
          <w:szCs w:val="32"/>
        </w:rPr>
        <w:t xml:space="preserve"> </w:t>
      </w:r>
      <w:r w:rsidR="000B6D48">
        <w:rPr>
          <w:rFonts w:ascii="TH SarabunPSK" w:hAnsi="TH SarabunPSK" w:cs="TH SarabunPSK" w:hint="cs"/>
          <w:sz w:val="32"/>
          <w:szCs w:val="32"/>
          <w:cs/>
        </w:rPr>
        <w:t>ก่อนการตีพิมพ์และเป็นที่ยอมรับในสาขาวิชานั้น</w:t>
      </w:r>
    </w:p>
    <w:p w:rsidR="000B6D48" w:rsidRDefault="000B6D48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37.8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วิทยานิพนธ์ซึ่งมหาวิทยาลัยอนุมัติให้เป็นส่วนหนึ่งของการศึกษาระดับบัณฑิตศึกษา เป็นลิขสิทธิ์ของมหาวิทยาลัย</w:t>
      </w:r>
    </w:p>
    <w:p w:rsidR="000B6D48" w:rsidRDefault="000B6D48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B6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การเขียนวิทยานิพนธ์ให้เขียนเป็นภาษาไทย ในกรณีที่มีความจำเป็นและมีเหตุผลสมควร มหาวิทยาลัยอาจอนุมัติให้มีการเขียนเป็นภาษาต่างประเทศได้ โดยการเสนอของคณะกรรมการควบคุมวิทยานิพนธ์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2D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มหาวิทยาลัยอาจกำหนดให้นักศึกษามหาบัณฑิตทำภาคนิพนธ์ก็ได้ ทั้งนี้ให้เป็นไปตามกำหนดของหลักสูตร การทำภาคนิพนธ์ให้นักศึกษาดำเนินการและได้รับอนุมัติดังนี้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เสนอรายชื่อคณะกรรมการควบคุมภาคนิพนธ์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เสนอชื่อเรื่องภาคนิพนธ์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เสนอเค้าโครงภาคนิพนธ์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การเปลี่ยนแปลงหัวข้อเรื่องภาคนิพนธ์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การรายงานความก้าวหน้าในการทำภาคนิพนธ์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เสนอภาคนิพนธ์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ผลงานภาคนิพนธ์</w:t>
      </w:r>
    </w:p>
    <w:p w:rsidR="00C62D51" w:rsidRDefault="00C62D51" w:rsidP="004C33D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39.8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ภาคนิพนธ์ซึ่งมหาวิทยาลัยอนุมัติให้เป็นส่วนหนึ่งของการศึกษาระดับบัณฑิตศึกษา เป็นลิขสิทธิ์ของมหาวิทยาลัย</w:t>
      </w:r>
    </w:p>
    <w:p w:rsidR="00C62D51" w:rsidRDefault="00C62D51" w:rsidP="00C62D5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62D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การเขียนภาคนิพนธ์ให้เขียนเป็นภาษาไทย ในกรณีที่มีความจำเป็นและมีเหตุผลสมควร มหาวิทยาลัยอาจอนุมัติให้มีการเขียนเป็นภาษาต่างประเทศได้ โดยการเสนอของคณะกรรมการควบคุมภาคนิพนธ์</w:t>
      </w:r>
    </w:p>
    <w:p w:rsidR="00FF6B47" w:rsidRDefault="00FF6B4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Pr="009F0A6C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232ADD" w:rsidRDefault="00232AD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0A6C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C047BF" w:rsidRPr="009F0A6C" w:rsidRDefault="00C047BF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2ADD" w:rsidRDefault="00C047BF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047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นักศึกษาจะสำเร็จการศึกษาต้องมีคุณสมบัติดังนี้</w:t>
      </w:r>
    </w:p>
    <w:p w:rsidR="00C047BF" w:rsidRDefault="00C047BF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41.1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มีความประพฤติดี</w:t>
      </w:r>
    </w:p>
    <w:p w:rsidR="00C047BF" w:rsidRDefault="00C047BF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F6FD9">
        <w:rPr>
          <w:rFonts w:ascii="TH SarabunPSK" w:hAnsi="TH SarabunPSK" w:cs="TH SarabunPSK" w:hint="cs"/>
          <w:sz w:val="32"/>
          <w:szCs w:val="32"/>
          <w:cs/>
        </w:rPr>
        <w:t>41.2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ศึกษาและสอบได้ครบตามที่กำหนดตามเกณฑ์มาตรฐานหลักสูตรระดับอุดมศึกษา</w:t>
      </w:r>
    </w:p>
    <w:p w:rsidR="00C047BF" w:rsidRDefault="00C047BF" w:rsidP="00A76F7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047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42</w:t>
      </w:r>
      <w:r w:rsidRPr="00C047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นักศึกษาที่มีคุณสมบัติตามข้อ </w:t>
      </w:r>
      <w:r w:rsidR="008F6FD9">
        <w:rPr>
          <w:rFonts w:ascii="TH SarabunPSK" w:hAnsi="TH SarabunPSK" w:cs="TH SarabunPSK" w:hint="cs"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ต้องยื่นคำร้องขอรับปริญญาหรือประกาศนียบัตร ในภาคการศึกษาที่คาดว่าจะสำเร็จการศึกษาตามเวลาที่มหาวิทยาลัยกำหนด</w:t>
      </w:r>
    </w:p>
    <w:p w:rsidR="00E85BBA" w:rsidRDefault="00C047BF" w:rsidP="00E85BB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047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 </w:t>
      </w:r>
      <w:r w:rsidR="008F6FD9">
        <w:rPr>
          <w:rFonts w:ascii="TH SarabunPSK" w:hAnsi="TH SarabunPSK" w:cs="TH SarabunPSK" w:hint="cs"/>
          <w:b/>
          <w:bCs/>
          <w:sz w:val="32"/>
          <w:szCs w:val="32"/>
          <w:cs/>
        </w:rPr>
        <w:t>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มหาวิทยาลัยจะพิจารณานักศึกษาที่ยื่นความจำนงขอรับปริญญาหรือประกาศนียบัตรที่มีคุณสมบัติตามข้อ </w:t>
      </w:r>
      <w:r w:rsidR="008F6FD9">
        <w:rPr>
          <w:rFonts w:ascii="TH SarabunPSK" w:hAnsi="TH SarabunPSK" w:cs="TH SarabunPSK" w:hint="cs"/>
          <w:sz w:val="32"/>
          <w:szCs w:val="32"/>
          <w:cs/>
        </w:rPr>
        <w:t>41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เพื่อเสนอชื่อต่อสภามหาวิทยาลัย เพื่อขออนุมัติปริญญาหรือประกาศนียบัตร</w:t>
      </w:r>
    </w:p>
    <w:p w:rsidR="00E85BBA" w:rsidRDefault="00E85BBA" w:rsidP="00E85BB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32ADD" w:rsidRPr="009F0A6C" w:rsidRDefault="00E85BBA" w:rsidP="00E85BB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ประกาศ 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6FD9">
        <w:rPr>
          <w:rFonts w:ascii="TH SarabunPSK" w:hAnsi="TH SarabunPSK" w:cs="TH SarabunPSK" w:hint="cs"/>
          <w:sz w:val="32"/>
          <w:szCs w:val="32"/>
          <w:cs/>
        </w:rPr>
        <w:t>18</w:t>
      </w:r>
      <w:r w:rsidR="00232ADD" w:rsidRPr="009F0A6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พ.ศ. </w:t>
      </w:r>
      <w:r w:rsidR="008F6FD9">
        <w:rPr>
          <w:rFonts w:ascii="TH SarabunPSK" w:hAnsi="TH SarabunPSK" w:cs="TH SarabunPSK" w:hint="cs"/>
          <w:sz w:val="32"/>
          <w:szCs w:val="32"/>
          <w:cs/>
        </w:rPr>
        <w:t>2549</w:t>
      </w:r>
    </w:p>
    <w:p w:rsidR="00232ADD" w:rsidRPr="009F0A6C" w:rsidRDefault="00602A72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5" type="#_x0000_t75" style="position:absolute;left:0;text-align:left;margin-left:211.1pt;margin-top:4.5pt;width:116.3pt;height:29.15pt;z-index:251629568">
            <v:imagedata r:id="rId17" o:title=""/>
          </v:shape>
          <o:OLEObject Type="Embed" ProgID="Photoshop.Image.7" ShapeID="_x0000_s1155" DrawAspect="Content" ObjectID="_1428749187" r:id="rId18">
            <o:FieldCodes>\s</o:FieldCodes>
          </o:OLEObject>
        </w:pict>
      </w:r>
    </w:p>
    <w:p w:rsidR="00232ADD" w:rsidRPr="009F0A6C" w:rsidRDefault="00232ADD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E85BBA" w:rsidRDefault="00E85BBA" w:rsidP="00E85B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232ADD" w:rsidRPr="009F0A6C">
        <w:rPr>
          <w:rFonts w:ascii="TH SarabunPSK" w:hAnsi="TH SarabunPSK" w:cs="TH SarabunPSK"/>
          <w:sz w:val="32"/>
          <w:szCs w:val="32"/>
        </w:rPr>
        <w:t>(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="00232ADD" w:rsidRPr="009F0A6C">
        <w:rPr>
          <w:rFonts w:ascii="TH SarabunPSK" w:hAnsi="TH SarabunPSK" w:cs="TH SarabunPSK"/>
          <w:sz w:val="32"/>
          <w:szCs w:val="32"/>
        </w:rPr>
        <w:t>)</w:t>
      </w:r>
    </w:p>
    <w:p w:rsidR="00E85BBA" w:rsidRDefault="00E85BBA" w:rsidP="00E85B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232ADD" w:rsidRPr="00E85BBA" w:rsidRDefault="00E85BBA" w:rsidP="00E85BB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232ADD" w:rsidRPr="009F0A6C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1B27AC" w:rsidRDefault="00602A72" w:rsidP="001B27AC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8" o:spid="_x0000_s1043" type="#_x0000_t202" style="position:absolute;left:0;text-align:left;margin-left:402pt;margin-top:-51.45pt;width:36pt;height:34.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" stroked="f">
            <v:textbox>
              <w:txbxContent>
                <w:p w:rsidR="00BA63D5" w:rsidRDefault="00BA63D5" w:rsidP="00232ADD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9" o:spid="_x0000_s1154" style="position:absolute;left:0;text-align:left;margin-left:435pt;margin-top:-32.9pt;width:36pt;height:18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UnjeAIAAPs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" stroked="f"/>
        </w:pict>
      </w:r>
    </w:p>
    <w:p w:rsidR="001B27AC" w:rsidRDefault="001B27A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743ECC" w:rsidRDefault="00602A7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25" o:spid="_x0000_s1044" type="#_x0000_t202" style="position:absolute;margin-left:393.1pt;margin-top:-53.85pt;width:31.95pt;height:26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Pr="00EE5417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A61272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A61272" w:rsidRDefault="00A61272" w:rsidP="00A6127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269F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ว่าด้วยการ</w:t>
      </w: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เทียบโอนผลการเรียนและยกเว้นการเรียนรายวิชา </w:t>
      </w:r>
    </w:p>
    <w:p w:rsidR="00A61272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269F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พ.ศ. 2549</w:t>
      </w:r>
    </w:p>
    <w:p w:rsidR="00A61272" w:rsidRDefault="00A61272" w:rsidP="00A612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612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71" o:spid="_x0000_s1153" style="position:absolute;margin-left:-15.7pt;margin-top:204pt;width:435pt;height:42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" stroked="f"/>
        </w:pict>
      </w:r>
      <w:r w:rsidR="00A61272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A61272" w:rsidRDefault="00602A72" w:rsidP="00A61272">
      <w:pPr>
        <w:rPr>
          <w:rFonts w:ascii="TH SarabunPSK" w:hAnsi="TH SarabunPSK" w:cs="TH SarabunPSK"/>
          <w:b/>
          <w:bCs/>
          <w:sz w:val="32"/>
          <w:szCs w:val="32"/>
        </w:rPr>
      </w:pPr>
      <w:r w:rsidRPr="00602A72"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Rectangle 46" o:spid="_x0000_s1152" style="position:absolute;margin-left:392.35pt;margin-top:-54.5pt;width:50.9pt;height:39.7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" stroked="f"/>
        </w:pict>
      </w:r>
    </w:p>
    <w:p w:rsidR="00A61272" w:rsidRPr="009F0A6C" w:rsidRDefault="00A61272" w:rsidP="00A6127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-396875</wp:posOffset>
            </wp:positionV>
            <wp:extent cx="1028700" cy="1111250"/>
            <wp:effectExtent l="19050" t="0" r="0" b="0"/>
            <wp:wrapTight wrapText="bothSides">
              <wp:wrapPolygon edited="0">
                <wp:start x="-400" y="0"/>
                <wp:lineTo x="-400" y="21106"/>
                <wp:lineTo x="21600" y="21106"/>
                <wp:lineTo x="21600" y="0"/>
                <wp:lineTo x="-400" y="0"/>
              </wp:wrapPolygon>
            </wp:wrapTight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A72" w:rsidRPr="00602A7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16" o:spid="_x0000_s1151" style="position:absolute;margin-left:435pt;margin-top:-32.9pt;width:36pt;height:18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" stroked="f"/>
        </w:pict>
      </w:r>
    </w:p>
    <w:p w:rsidR="00A61272" w:rsidRDefault="00A61272" w:rsidP="00A6127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61272" w:rsidRDefault="00A61272" w:rsidP="00A61272">
      <w:pPr>
        <w:jc w:val="center"/>
        <w:rPr>
          <w:rFonts w:ascii="TH SarabunPSK" w:hAnsi="TH SarabunPSK" w:cs="TH SarabunPSK"/>
          <w:sz w:val="32"/>
          <w:szCs w:val="32"/>
        </w:rPr>
      </w:pPr>
    </w:p>
    <w:p w:rsidR="00870B77" w:rsidRDefault="00870B77" w:rsidP="00A61272">
      <w:pPr>
        <w:jc w:val="center"/>
        <w:rPr>
          <w:rFonts w:ascii="TH SarabunPSK" w:hAnsi="TH SarabunPSK" w:cs="TH SarabunPSK"/>
          <w:sz w:val="32"/>
          <w:szCs w:val="32"/>
        </w:rPr>
      </w:pPr>
    </w:p>
    <w:p w:rsidR="00A61272" w:rsidRPr="00884ED1" w:rsidRDefault="00A61272" w:rsidP="00A61272">
      <w:pPr>
        <w:jc w:val="center"/>
        <w:rPr>
          <w:rFonts w:ascii="TH SarabunPSK" w:hAnsi="TH SarabunPSK" w:cs="TH SarabunPSK"/>
          <w:sz w:val="24"/>
          <w:szCs w:val="24"/>
        </w:rPr>
      </w:pPr>
    </w:p>
    <w:p w:rsidR="00A61272" w:rsidRPr="0051372E" w:rsidRDefault="00602A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2A72">
        <w:rPr>
          <w:rFonts w:ascii="TH SarabunPSK" w:hAnsi="TH SarabunPSK" w:cs="TH SarabunPSK"/>
          <w:noProof/>
          <w:sz w:val="32"/>
          <w:szCs w:val="32"/>
        </w:rPr>
        <w:pict>
          <v:rect id="Rectangle 17" o:spid="_x0000_s1150" style="position:absolute;left:0;text-align:left;margin-left:435pt;margin-top:-27.65pt;width:36pt;height:1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" stroked="f"/>
        </w:pict>
      </w:r>
      <w:r w:rsidR="00A61272" w:rsidRPr="0051372E">
        <w:rPr>
          <w:rFonts w:ascii="TH SarabunPSK" w:hAnsi="TH SarabunPSK" w:cs="TH SarabunPSK"/>
          <w:b/>
          <w:bCs/>
          <w:sz w:val="32"/>
          <w:szCs w:val="32"/>
          <w:cs/>
        </w:rPr>
        <w:t>ระเบียบมหาวิทยาลัยราชภัฏวไลยอลงกรณ์ ในพระบรมราชูปถัมภ์ จังหวัดปทุมธานี</w:t>
      </w:r>
    </w:p>
    <w:p w:rsidR="00A61272" w:rsidRPr="0051372E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ว่าด้วยการเทียบโอนผลการเรียนและยกเว้นการเรียนรายวิชา</w:t>
      </w:r>
    </w:p>
    <w:p w:rsidR="00A61272" w:rsidRPr="0051372E" w:rsidRDefault="00A61272" w:rsidP="00A6127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2549</w:t>
      </w:r>
    </w:p>
    <w:p w:rsidR="00A61272" w:rsidRPr="0051372E" w:rsidRDefault="00A61272" w:rsidP="00A61272">
      <w:pPr>
        <w:jc w:val="center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>-----------------------------------------</w:t>
      </w:r>
    </w:p>
    <w:p w:rsidR="00A61272" w:rsidRPr="006A5D8B" w:rsidRDefault="00A61272" w:rsidP="00A61272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เพื่อให้การจัดการศึกษาระดับอนุปริญญา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ปริญญาตรี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และบัณฑิตศึกษาเป็นไปอย่างมีระบบ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อาศัยอำนาจตามความในมาตรา 18</w:t>
      </w:r>
      <w:r w:rsidRPr="006A5D8B">
        <w:rPr>
          <w:rFonts w:ascii="TH SarabunPSK" w:hAnsi="TH SarabunPSK" w:cs="TH SarabunPSK"/>
          <w:sz w:val="32"/>
          <w:szCs w:val="32"/>
        </w:rPr>
        <w:t>(</w:t>
      </w:r>
      <w:r w:rsidRPr="006A5D8B">
        <w:rPr>
          <w:rFonts w:ascii="TH SarabunPSK" w:hAnsi="TH SarabunPSK" w:cs="TH SarabunPSK"/>
          <w:sz w:val="32"/>
          <w:szCs w:val="32"/>
          <w:cs/>
        </w:rPr>
        <w:t>2</w:t>
      </w:r>
      <w:r w:rsidRPr="006A5D8B">
        <w:rPr>
          <w:rFonts w:ascii="TH SarabunPSK" w:hAnsi="TH SarabunPSK" w:cs="TH SarabunPSK"/>
          <w:sz w:val="32"/>
          <w:szCs w:val="32"/>
        </w:rPr>
        <w:t xml:space="preserve">) </w:t>
      </w:r>
      <w:r w:rsidRPr="006A5D8B">
        <w:rPr>
          <w:rFonts w:ascii="TH SarabunPSK" w:hAnsi="TH SarabunPSK" w:cs="TH SarabunPSK"/>
          <w:sz w:val="32"/>
          <w:szCs w:val="32"/>
          <w:cs/>
        </w:rPr>
        <w:t>แห่งพระราชบัญญัติมหาวิทยาลัยราชภัฏ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br/>
      </w:r>
      <w:r w:rsidRPr="006A5D8B">
        <w:rPr>
          <w:rFonts w:ascii="TH SarabunPSK" w:hAnsi="TH SarabunPSK" w:cs="TH SarabunPSK"/>
          <w:sz w:val="32"/>
          <w:szCs w:val="32"/>
          <w:cs/>
        </w:rPr>
        <w:t>โดยมติสภามหาวิทยาลัย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ในการประชุมครั้งที่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3</w:t>
      </w:r>
      <w:r w:rsidRPr="006A5D8B">
        <w:rPr>
          <w:rFonts w:ascii="TH SarabunPSK" w:hAnsi="TH SarabunPSK" w:cs="TH SarabunPSK"/>
          <w:sz w:val="32"/>
          <w:szCs w:val="32"/>
        </w:rPr>
        <w:t>/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17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มีนาคม 2549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 xml:space="preserve">จึงวางระเบียบไว้ดังต่อไปนี้ </w:t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</w:t>
      </w:r>
      <w:r>
        <w:rPr>
          <w:rFonts w:ascii="TH SarabunPSK" w:hAnsi="TH SarabunPSK" w:cs="TH SarabunPSK"/>
          <w:sz w:val="32"/>
          <w:szCs w:val="32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 xml:space="preserve">ระเบียบนี้เรียกว่า </w:t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ระเบียบมหาวิทยาลัยราชภัฏวไลยอลงกรณ์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จังหวัดปทุมธานี ว่าด้วยการเทียบโอนผลการเรียนและยกเว้นการเรียนรายวิชา พ</w:t>
      </w:r>
      <w:r w:rsidRPr="006A5D8B">
        <w:rPr>
          <w:rFonts w:ascii="TH SarabunPSK" w:hAnsi="TH SarabunPSK" w:cs="TH SarabunPSK"/>
          <w:sz w:val="32"/>
          <w:szCs w:val="32"/>
        </w:rPr>
        <w:t>.</w:t>
      </w:r>
      <w:r w:rsidRPr="006A5D8B">
        <w:rPr>
          <w:rFonts w:ascii="TH SarabunPSK" w:hAnsi="TH SarabunPSK" w:cs="TH SarabunPSK"/>
          <w:sz w:val="32"/>
          <w:szCs w:val="32"/>
          <w:cs/>
        </w:rPr>
        <w:t>ศ</w:t>
      </w:r>
      <w:r w:rsidRPr="006A5D8B">
        <w:rPr>
          <w:rFonts w:ascii="TH SarabunPSK" w:hAnsi="TH SarabunPSK" w:cs="TH SarabunPSK"/>
          <w:sz w:val="32"/>
          <w:szCs w:val="32"/>
        </w:rPr>
        <w:t xml:space="preserve">. </w:t>
      </w:r>
      <w:r w:rsidRPr="006A5D8B">
        <w:rPr>
          <w:rFonts w:ascii="TH SarabunPSK" w:hAnsi="TH SarabunPSK" w:cs="TH SarabunPSK"/>
          <w:sz w:val="32"/>
          <w:szCs w:val="32"/>
          <w:cs/>
        </w:rPr>
        <w:t>2549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2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บรรดาระเบียบ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คำสั่ง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ประกาศ</w:t>
      </w:r>
      <w:r w:rsidRPr="0051372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หรือข้อบังคับอื่นใด ในส่วนที่กำหนดไว้แล้วในระเบียบนี้</w:t>
      </w:r>
      <w:r w:rsidRPr="0051372E">
        <w:rPr>
          <w:rFonts w:ascii="TH SarabunPSK" w:hAnsi="TH SarabunPSK" w:cs="TH SarabunPSK"/>
          <w:sz w:val="32"/>
          <w:szCs w:val="32"/>
          <w:cs/>
        </w:rPr>
        <w:t>หรือซึ่งขัดหรือแย้งกับระเบียบนี้ ให้ใช้ระเบียบนี้แทน</w:t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3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ในระเบียบนี้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20"/>
          <w:sz w:val="32"/>
          <w:szCs w:val="32"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14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มหาวิทยาลัยราชภัฏวไลยอลงกรณ์</w:t>
      </w:r>
      <w:r w:rsidRPr="006A5D8B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14"/>
          <w:sz w:val="32"/>
          <w:szCs w:val="32"/>
          <w:cs/>
        </w:rPr>
        <w:t>ในพระบรมราชูปถัมภ์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20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</w:t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20"/>
          <w:sz w:val="32"/>
          <w:szCs w:val="32"/>
          <w:cs/>
        </w:rPr>
        <w:t>ในพระบรมราชูปถัมภ์ จังหวัดปทุมธานี</w:t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8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8"/>
          <w:sz w:val="32"/>
          <w:szCs w:val="32"/>
          <w:cs/>
        </w:rPr>
        <w:t>นักศึกษาของมหาวิทยาลัยราชภัฏวไลยอลงกรณ์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z w:val="32"/>
          <w:szCs w:val="32"/>
          <w:lang w:val="en-AU"/>
        </w:rPr>
        <w:tab/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val="en-AU"/>
        </w:rPr>
      </w:pPr>
      <w:r>
        <w:rPr>
          <w:rFonts w:ascii="TH SarabunPSK" w:hAnsi="TH SarabunPSK" w:cs="TH SarabunPSK"/>
          <w:sz w:val="32"/>
          <w:szCs w:val="32"/>
          <w:lang w:val="en-AU"/>
        </w:rPr>
        <w:tab/>
      </w:r>
      <w:r>
        <w:rPr>
          <w:rFonts w:ascii="TH SarabunPSK" w:hAnsi="TH SarabunPSK" w:cs="TH SarabunPSK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z w:val="32"/>
          <w:szCs w:val="32"/>
          <w:cs/>
        </w:rPr>
        <w:t>รายวิชา</w:t>
      </w:r>
      <w:r w:rsidRPr="006A5D8B">
        <w:rPr>
          <w:rFonts w:ascii="TH SarabunPSK" w:hAnsi="TH SarabunPSK" w:cs="TH SarabunPSK"/>
          <w:sz w:val="32"/>
          <w:szCs w:val="32"/>
          <w:lang w:val="en-AU"/>
        </w:rPr>
        <w:t>”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วิชาต่าง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ๆ ที่เปิดสอนในระดับอนุปริญญา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</w:t>
      </w:r>
      <w:r w:rsidRPr="006A5D8B">
        <w:rPr>
          <w:rFonts w:ascii="TH SarabunPSK" w:hAnsi="TH SarabunPSK" w:cs="TH SarabunPSK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z w:val="32"/>
          <w:szCs w:val="32"/>
          <w:cs/>
        </w:rPr>
        <w:t>และเป็นไปตามหลักสูตรของคณะนั้น</w:t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>
        <w:rPr>
          <w:rFonts w:ascii="TH SarabunPSK" w:hAnsi="TH SarabunPSK" w:cs="TH SarabunPSK"/>
          <w:spacing w:val="-4"/>
          <w:sz w:val="32"/>
          <w:szCs w:val="32"/>
          <w:lang w:val="en-AU"/>
        </w:rPr>
        <w:tab/>
      </w:r>
      <w:r w:rsidRPr="006A5D8B">
        <w:rPr>
          <w:rFonts w:ascii="TH SarabunPSK" w:hAnsi="TH SarabunPSK" w:cs="TH SarabunPSK"/>
          <w:spacing w:val="-6"/>
          <w:sz w:val="32"/>
          <w:szCs w:val="32"/>
          <w:lang w:val="en-AU"/>
        </w:rPr>
        <w:t>“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สถาบันอุดมศึกษาอื่น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หมายความว่า</w:t>
      </w:r>
      <w:r w:rsidRPr="006A5D8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6A5D8B">
        <w:rPr>
          <w:rFonts w:ascii="TH SarabunPSK" w:hAnsi="TH SarabunPSK" w:cs="TH SarabunPSK"/>
          <w:spacing w:val="-6"/>
          <w:sz w:val="32"/>
          <w:szCs w:val="32"/>
          <w:cs/>
        </w:rPr>
        <w:t>สถาบันการศึกษาที่มีการจัดการเรียนการสอน</w:t>
      </w:r>
      <w:r w:rsidRPr="006A5D8B">
        <w:rPr>
          <w:rFonts w:ascii="TH SarabunPSK" w:hAnsi="TH SarabunPSK" w:cs="TH SarabunPSK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4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ผู้มีสิทธิ์ขอเทียบโอนผลการเรียนและยกเว้นการเรียนรายวิชาต้องเป็นนักศึกษาของมหาวิทยาลัย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5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การพิจารณาเทียบโอนผลการเรียนและยกเว้นการเรียนรายวิชา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 xml:space="preserve">   </w:t>
      </w:r>
    </w:p>
    <w:p w:rsidR="00A61272" w:rsidRDefault="00A61272" w:rsidP="00A61272">
      <w:pPr>
        <w:tabs>
          <w:tab w:val="left" w:pos="993"/>
          <w:tab w:val="left" w:pos="1560"/>
          <w:tab w:val="left" w:pos="198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การเรียนจากสถาบันการศึกษา</w:t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ระดับอนุปริญญาและปริญญาตรี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อุดม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ของรายวิชาหรือกลุ่มรายวิชาที่ขอเทียบโอน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C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ในรายวิชาที่มีการประเมินผลเป็นค่าระดับ และได้ระดับผลการประเมินผ่านในรายวิชา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ที่ไม่ประเมินผลเป็นค่าระดับ ทั้งนี้ต้องเป็นไปตามเงื่อนไขของหลักสูตรของสาขาวิชานั้นกำหนด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จะขอเทียบโอนรายวิชาเรียนและโอนหน่วยกิตได้ไม่เกินสามในสี่ของ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</w:rPr>
        <w:t>(</w:t>
      </w:r>
      <w:r w:rsidRPr="003601AA">
        <w:rPr>
          <w:rFonts w:ascii="TH SarabunPSK" w:hAnsi="TH SarabunPSK" w:cs="TH SarabunPSK"/>
          <w:sz w:val="32"/>
          <w:szCs w:val="32"/>
          <w:cs/>
        </w:rPr>
        <w:t>5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รายวิชาหรือกลุ่มรายวิชาที่ได้รับอนุมัติให้เทียบโอนได้จากต่างสถาบันอุดมศึกษา มหาวิทยาลัยจะไม่นำมาคำนวณแต้มระดับคะแนนเฉลี่ยสะสม</w:t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กรณีการยกเว้นในระดับปริญญาตรี</w:t>
      </w:r>
      <w:r w:rsidRPr="003601AA">
        <w:rPr>
          <w:rFonts w:ascii="TH SarabunPSK" w:hAnsi="TH SarabunPSK" w:cs="TH SarabunPSK"/>
          <w:sz w:val="32"/>
          <w:szCs w:val="32"/>
        </w:rPr>
        <w:t xml:space="preserve"> (</w:t>
      </w:r>
      <w:r w:rsidRPr="003601AA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Pr="003601AA">
        <w:rPr>
          <w:rFonts w:ascii="TH SarabunPSK" w:hAnsi="TH SarabunPSK" w:cs="TH SarabunPSK"/>
          <w:sz w:val="32"/>
          <w:szCs w:val="32"/>
        </w:rPr>
        <w:t xml:space="preserve">) </w:t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รายวิชาที่ขอยกเว้นต้องไม่เป็นรายวิชาในระดับอนุปริญญาหรือเทียบเท่า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หรือรายวิชาที่หลักสูตรกำหนดไว้ว่าควรจัด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ให้เรียน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2 ปีแรก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ในระดับปริญญาตรี เว้นแต่รายวิชานั้นหลักสูตรได้กำหนดไว้เป็นอย่างอื่น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Pr="00847D15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  <w:cs/>
        </w:rPr>
        <w:t>รายวิชาที่ได้รับการยกเว้น ให้บันทึกในระเบียนการเรียนของนักศึกษา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D15">
        <w:rPr>
          <w:rFonts w:ascii="TH SarabunPSK" w:hAnsi="TH SarabunPSK" w:cs="TH SarabunPSK"/>
          <w:sz w:val="32"/>
          <w:szCs w:val="32"/>
          <w:cs/>
        </w:rPr>
        <w:t xml:space="preserve">โดยใช้อักษร </w:t>
      </w:r>
      <w:r w:rsidRPr="00847D15">
        <w:rPr>
          <w:rFonts w:ascii="TH SarabunPSK" w:hAnsi="TH SarabunPSK" w:cs="TH SarabunPSK"/>
          <w:sz w:val="32"/>
          <w:szCs w:val="32"/>
        </w:rPr>
        <w:t xml:space="preserve">P </w:t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  <w:r w:rsidRPr="00847D15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ระดับบัณฑิตศึกษา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เป็นรายวิชาหรือกลุ่มรายวิชาในหลักสูตรระดับบัณฑิตศึกษาหรือเทียบเท่าที่สภามหาวิทยาลัยรับรอง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เป็นรายวิชาหรือกลุ่มรายวิชาที่มีเนื้อหาสาระครอบคลุมไม่น้อยกว่า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สามในสี่</w:t>
      </w:r>
      <w:r w:rsidRPr="0051372E">
        <w:rPr>
          <w:rFonts w:ascii="TH SarabunPSK" w:hAnsi="TH SarabunPSK" w:cs="TH SarabunPSK"/>
          <w:sz w:val="32"/>
          <w:szCs w:val="32"/>
          <w:cs/>
        </w:rPr>
        <w:t>ของรายวิชาหรือกลุ่มรายวิชาที่ขอเทียบ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>
        <w:rPr>
          <w:rFonts w:ascii="TH SarabunPSK" w:hAnsi="TH SarabunPSK" w:cs="TH SarabunPSK"/>
          <w:spacing w:val="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2"/>
          <w:sz w:val="32"/>
          <w:szCs w:val="32"/>
          <w:cs/>
        </w:rPr>
        <w:t>3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>)</w:t>
      </w:r>
      <w:r w:rsidRPr="0051372E">
        <w:rPr>
          <w:rFonts w:ascii="TH SarabunPSK" w:hAnsi="TH SarabunPSK" w:cs="TH SarabunPSK"/>
          <w:spacing w:val="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เป็นรายวิชาหรือกลุ่มรายวิชาที่ได้ระดับคะแนนไม่ต่ำกว่า </w:t>
      </w:r>
      <w:r w:rsidRPr="003601AA">
        <w:rPr>
          <w:rFonts w:ascii="TH SarabunPSK" w:hAnsi="TH SarabunPSK" w:cs="TH SarabunPSK"/>
          <w:sz w:val="32"/>
          <w:szCs w:val="32"/>
        </w:rPr>
        <w:t xml:space="preserve">B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หรือเทียบเท่า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 xml:space="preserve">หรือระดับคะแนนตัวอักษร </w:t>
      </w:r>
      <w:r w:rsidRPr="003601AA">
        <w:rPr>
          <w:rFonts w:ascii="TH SarabunPSK" w:hAnsi="TH SarabunPSK" w:cs="TH SarabunPSK"/>
          <w:sz w:val="32"/>
          <w:szCs w:val="32"/>
        </w:rPr>
        <w:t>S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4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4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)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8"/>
          <w:sz w:val="32"/>
          <w:szCs w:val="32"/>
          <w:cs/>
        </w:rPr>
        <w:t>นักศึกษาจะเทียบรายวิชาเรียนและโอนหน่วยกิตได้ไม่เกินหนึ่งในสาม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ของ</w:t>
      </w:r>
      <w:r w:rsidRPr="0051372E">
        <w:rPr>
          <w:rFonts w:ascii="TH SarabunPSK" w:hAnsi="TH SarabunPSK" w:cs="TH SarabunPSK"/>
          <w:sz w:val="32"/>
          <w:szCs w:val="32"/>
          <w:cs/>
        </w:rPr>
        <w:t>จำนวนหน่วยกิตรวมของหลักสูตรที่รับโอน</w:t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51372E">
        <w:rPr>
          <w:rFonts w:ascii="TH SarabunPSK" w:hAnsi="TH SarabunPSK" w:cs="TH SarabunPSK"/>
          <w:spacing w:val="6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6"/>
          <w:sz w:val="32"/>
          <w:szCs w:val="32"/>
          <w:cs/>
        </w:rPr>
        <w:t>5</w:t>
      </w:r>
      <w:r>
        <w:rPr>
          <w:rFonts w:ascii="TH SarabunPSK" w:hAnsi="TH SarabunPSK" w:cs="TH SarabunPSK"/>
          <w:spacing w:val="6"/>
          <w:sz w:val="32"/>
          <w:szCs w:val="32"/>
        </w:rPr>
        <w:t>)</w:t>
      </w:r>
      <w:r>
        <w:rPr>
          <w:rFonts w:ascii="TH SarabunPSK" w:hAnsi="TH SarabunPSK" w:cs="TH SarabunPSK"/>
          <w:spacing w:val="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รายวิชาหรือกลุ่มรายวิชาที่เทียบโอนจากต่างสถาบันอุดมศึกษาจะไม่นำมาคำนวณแต้มระดับคะแนนเฉลี่ยสะสม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2"/>
          <w:sz w:val="32"/>
          <w:szCs w:val="32"/>
        </w:rPr>
        <w:t>(</w:t>
      </w:r>
      <w:r w:rsidRPr="0051372E">
        <w:rPr>
          <w:rFonts w:ascii="TH SarabunPSK" w:hAnsi="TH SarabunPSK" w:cs="TH SarabunPSK"/>
          <w:spacing w:val="-2"/>
          <w:sz w:val="32"/>
          <w:szCs w:val="32"/>
          <w:cs/>
        </w:rPr>
        <w:t>6</w:t>
      </w:r>
      <w:r w:rsidRPr="0051372E">
        <w:rPr>
          <w:rFonts w:ascii="TH SarabunPSK" w:hAnsi="TH SarabunPSK" w:cs="TH SarabunPSK"/>
          <w:spacing w:val="-2"/>
          <w:sz w:val="32"/>
          <w:szCs w:val="32"/>
        </w:rPr>
        <w:t>)</w:t>
      </w:r>
      <w:r>
        <w:rPr>
          <w:rFonts w:ascii="TH SarabunPSK" w:hAnsi="TH SarabunPSK" w:cs="TH SarabunPSK"/>
          <w:spacing w:val="-2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นักศึกษาจะต้องใช้เวลาศึกษาอยู่ในมหาวิทยาลัยอย่างน้อย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หนึ่งปีการศึกษา และลงทะเบียนเรียนรายวิชาหรือวิทยานิพนธ์ตามหลักสูตรที่เข้าศึกษาไม่น้อยกว่า 12 หน่วยกิต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การเรียนรู้จากประสบการณ์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 w:rsidRPr="0051372E">
        <w:rPr>
          <w:rFonts w:ascii="TH SarabunPSK" w:hAnsi="TH SarabunPSK" w:cs="TH SarabunPSK"/>
          <w:spacing w:val="-4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1</w:t>
      </w:r>
      <w:r>
        <w:rPr>
          <w:rFonts w:ascii="TH SarabunPSK" w:hAnsi="TH SarabunPSK" w:cs="TH SarabunPSK"/>
          <w:spacing w:val="-4"/>
          <w:sz w:val="32"/>
          <w:szCs w:val="32"/>
        </w:rPr>
        <w:tab/>
      </w:r>
      <w:r w:rsidRPr="003601AA">
        <w:rPr>
          <w:rFonts w:ascii="TH SarabunPSK" w:hAnsi="TH SarabunPSK" w:cs="TH SarabunPSK"/>
          <w:spacing w:val="-4"/>
          <w:sz w:val="32"/>
          <w:szCs w:val="32"/>
          <w:cs/>
        </w:rPr>
        <w:t>การเทียบความรู้จากประสบการณ์จะเทียบเป็นรายวิชาหรือกลุ่มรายวิชา</w:t>
      </w:r>
      <w:r w:rsidRPr="003601AA">
        <w:rPr>
          <w:rFonts w:ascii="TH SarabunPSK" w:hAnsi="TH SarabunPSK" w:cs="TH SarabunPSK"/>
          <w:sz w:val="32"/>
          <w:szCs w:val="32"/>
          <w:cs/>
        </w:rPr>
        <w:t>ตามหลักสูตรและระดับการศึกษาที่เปิดสอนในมหาวิทยาลัย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5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6"/>
          <w:sz w:val="32"/>
          <w:szCs w:val="32"/>
        </w:rPr>
        <w:tab/>
      </w:r>
      <w:r w:rsidRPr="003601AA">
        <w:rPr>
          <w:rFonts w:ascii="TH SarabunPSK" w:hAnsi="TH SarabunPSK" w:cs="TH SarabunPSK"/>
          <w:sz w:val="32"/>
          <w:szCs w:val="32"/>
          <w:cs/>
        </w:rPr>
        <w:t>การประเมินเพื่อเทียบโอนความรู้ในแต่ละรายวิชา</w:t>
      </w:r>
      <w:r w:rsidRPr="003601AA">
        <w:rPr>
          <w:rFonts w:ascii="TH SarabunPSK" w:hAnsi="TH SarabunPSK" w:cs="TH SarabunPSK"/>
          <w:sz w:val="32"/>
          <w:szCs w:val="32"/>
        </w:rPr>
        <w:t xml:space="preserve"> </w:t>
      </w:r>
      <w:r w:rsidRPr="003601AA">
        <w:rPr>
          <w:rFonts w:ascii="TH SarabunPSK" w:hAnsi="TH SarabunPSK" w:cs="TH SarabunPSK"/>
          <w:sz w:val="32"/>
          <w:szCs w:val="32"/>
          <w:cs/>
        </w:rPr>
        <w:t>หรือกลุ่มรายวิชา</w:t>
      </w:r>
      <w:r>
        <w:rPr>
          <w:rFonts w:ascii="TH SarabunPSK" w:hAnsi="TH SarabunPSK" w:cs="TH SarabunPSK"/>
          <w:sz w:val="32"/>
          <w:szCs w:val="32"/>
        </w:rPr>
        <w:br/>
      </w:r>
      <w:r w:rsidRPr="003601AA">
        <w:rPr>
          <w:rFonts w:ascii="TH SarabunPSK" w:hAnsi="TH SarabunPSK" w:cs="TH SarabunPSK"/>
          <w:sz w:val="32"/>
          <w:szCs w:val="32"/>
          <w:cs/>
        </w:rPr>
        <w:t>ทำได้โดยวิธีต่อไปนี้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เสนอเอกสารทางการศึกษาหรือผลงาน และทดสอบความรู้</w:t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>(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 w:rsidRPr="0051372E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ๆ ตามที่คณะกรรมการเห็นสมควร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ind w:firstLine="990"/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6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กำหนดเวลาการเทียบโอนและยกเว้นการเรียนรายวิชา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20"/>
          <w:sz w:val="32"/>
          <w:szCs w:val="32"/>
        </w:rPr>
        <w:tab/>
      </w:r>
      <w:r>
        <w:rPr>
          <w:rFonts w:ascii="TH SarabunPSK" w:hAnsi="TH SarabunPSK" w:cs="TH SarabunPSK"/>
          <w:spacing w:val="-20"/>
          <w:sz w:val="32"/>
          <w:szCs w:val="32"/>
        </w:rPr>
        <w:tab/>
      </w:r>
      <w:r w:rsidRPr="00A10F45">
        <w:rPr>
          <w:rFonts w:ascii="TH SarabunPSK" w:hAnsi="TH SarabunPSK" w:cs="TH SarabunPSK"/>
          <w:sz w:val="32"/>
          <w:szCs w:val="32"/>
          <w:cs/>
        </w:rPr>
        <w:t>นักศึกษาที่ประสงค์จะเทียบโอนและยกเว้นการเรียนรายวิชาที่ได้เรียนจากสถาบันอุดมศึกษาอื่น จะต้องยื่นคำร้องขอเทียบโอนรายวิชาต่อมหาวิทยาลัยภายใน 6 สัปดาห์นับจาก</w:t>
      </w:r>
      <w:r w:rsidRPr="00887E99">
        <w:rPr>
          <w:rFonts w:ascii="TH SarabunPSK" w:hAnsi="TH SarabunPSK" w:cs="TH SarabunPSK"/>
          <w:spacing w:val="-8"/>
          <w:sz w:val="32"/>
          <w:szCs w:val="32"/>
          <w:cs/>
        </w:rPr>
        <w:t>วันเปิดภาคการศึกษาแรกที่เข้าศึกษา เว้นแต่ได้รับอนุมัติจากอธิการบดี แต่ทั้งนี้ต้องไม่เกิน 2 ภาคการศึกษา</w:t>
      </w:r>
      <w:r w:rsidRPr="00A10F45">
        <w:rPr>
          <w:rFonts w:ascii="TH SarabunPSK" w:hAnsi="TH SarabunPSK" w:cs="TH SarabunPSK"/>
          <w:sz w:val="32"/>
          <w:szCs w:val="32"/>
          <w:cs/>
        </w:rPr>
        <w:t xml:space="preserve"> สำหรับการขอเทียบโอนจากประสบการณ์สามารถทำได้ในทุกภาคการศึกษา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นักศึกษามีสิทธิขอเทียบโอนและยกเว้นการเรียนรายวิชาได้เพียงครั้งเดียว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7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การจัดการศึกษาระดับอนุปริญญา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ปริญญาตรีและบัณฑิตศึกษาการนับจำนวนภาคการศึกษา</w:t>
      </w:r>
      <w:r w:rsidRPr="00887E99">
        <w:rPr>
          <w:rFonts w:ascii="TH SarabunPSK" w:hAnsi="TH SarabunPSK" w:cs="TH SarabunPSK"/>
          <w:sz w:val="32"/>
          <w:szCs w:val="32"/>
        </w:rPr>
        <w:t xml:space="preserve"> </w:t>
      </w:r>
      <w:r w:rsidRPr="00887E99">
        <w:rPr>
          <w:rFonts w:ascii="TH SarabunPSK" w:hAnsi="TH SarabunPSK" w:cs="TH SarabunPSK"/>
          <w:sz w:val="32"/>
          <w:szCs w:val="32"/>
          <w:cs/>
        </w:rPr>
        <w:t>ของผู้ที่ได้รับการเทียบโอนผลการเรียนและการยกเว้นการเรียนรายวิชาให้ถือเกณฑ์ดังนี้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ภาคปกติให้นับจำนวนหน่วยกิตได้</w:t>
      </w:r>
      <w:r>
        <w:rPr>
          <w:rFonts w:ascii="TH SarabunPSK" w:hAnsi="TH SarabunPSK" w:cs="TH SarabunPSK"/>
          <w:sz w:val="32"/>
          <w:szCs w:val="32"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ไม่เกิน 22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นักศึกษาอนุปริญญาตรีและปริญญาตรี ภาคพิเศษให้นับจำนวนหน่วยกิต</w:t>
      </w:r>
      <w:r>
        <w:rPr>
          <w:rFonts w:ascii="TH SarabunPSK" w:hAnsi="TH SarabunPSK" w:cs="TH SarabunPSK"/>
          <w:sz w:val="32"/>
          <w:szCs w:val="32"/>
        </w:rPr>
        <w:br/>
      </w:r>
      <w:r w:rsidRPr="0051372E">
        <w:rPr>
          <w:rFonts w:ascii="TH SarabunPSK" w:hAnsi="TH SarabunPSK" w:cs="TH SarabunPSK"/>
          <w:sz w:val="32"/>
          <w:szCs w:val="32"/>
          <w:cs/>
        </w:rPr>
        <w:t>ไม่เกิน 12 หน่วยกิต เป็น 1 ภาคการศึกษา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7</w:t>
      </w:r>
      <w:r w:rsidRPr="0051372E">
        <w:rPr>
          <w:rFonts w:ascii="TH SarabunPSK" w:hAnsi="TH SarabunPSK" w:cs="TH SarabunPSK"/>
          <w:sz w:val="32"/>
          <w:szCs w:val="32"/>
        </w:rPr>
        <w:t>.</w:t>
      </w:r>
      <w:r w:rsidRPr="0051372E">
        <w:rPr>
          <w:rFonts w:ascii="TH SarabunPSK" w:hAnsi="TH SarabunPSK" w:cs="TH SarabunPSK"/>
          <w:sz w:val="32"/>
          <w:szCs w:val="32"/>
          <w:cs/>
        </w:rPr>
        <w:t xml:space="preserve">3 </w:t>
      </w:r>
      <w:r w:rsidRPr="00887E99">
        <w:rPr>
          <w:rFonts w:ascii="TH SarabunPSK" w:hAnsi="TH SarabunPSK" w:cs="TH SarabunPSK"/>
          <w:sz w:val="32"/>
          <w:szCs w:val="32"/>
        </w:rPr>
        <w:tab/>
      </w:r>
      <w:r w:rsidRPr="00887E99">
        <w:rPr>
          <w:rFonts w:ascii="TH SarabunPSK" w:hAnsi="TH SarabunPSK" w:cs="TH SarabunPSK"/>
          <w:sz w:val="32"/>
          <w:szCs w:val="32"/>
          <w:cs/>
        </w:rPr>
        <w:t>นักศึกษาบัณฑิตศึกษาให้นับจำนวนหน่วยกิตได้ไม่เกิน 12 หน่วยกิต เป็น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887E99">
        <w:rPr>
          <w:rFonts w:ascii="TH SarabunPSK" w:hAnsi="TH SarabunPSK" w:cs="TH SarabunPSK"/>
          <w:sz w:val="32"/>
          <w:szCs w:val="32"/>
          <w:cs/>
        </w:rPr>
        <w:t>1 ภาคการศึกษา</w:t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8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การเทียบโอนผลการเรียนและการยกเว้นการเรียนรายวิชา ต้องชำระค่าธรรมเนียมตามระเบียบมหาวิทยาลัยที่ว่าด้วยการรับจ่ายเงินค่าบำรุงการศึกษา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560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ข้อ 9</w:t>
      </w:r>
      <w:r w:rsidRPr="0051372E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4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ให้คณะกรรมการที่มหาวิทยาลัยแต่งตั้งพิจารณามีความเห็นการเทียบโอนผลการเรียน</w:t>
      </w:r>
      <w:r w:rsidRPr="0051372E">
        <w:rPr>
          <w:rFonts w:ascii="TH SarabunPSK" w:hAnsi="TH SarabunPSK" w:cs="TH SarabunPSK"/>
          <w:spacing w:val="4"/>
          <w:sz w:val="32"/>
          <w:szCs w:val="32"/>
          <w:cs/>
        </w:rPr>
        <w:t>และการ</w:t>
      </w:r>
      <w:r w:rsidRPr="0051372E">
        <w:rPr>
          <w:rFonts w:ascii="TH SarabunPSK" w:hAnsi="TH SarabunPSK" w:cs="TH SarabunPSK"/>
          <w:sz w:val="32"/>
          <w:szCs w:val="32"/>
          <w:cs/>
        </w:rPr>
        <w:t>ยกเว้นรายวิชาแล้วเสนออธิการบดีเป็นผู้พิจารณาอนุมัติ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Default="00A61272" w:rsidP="00A61272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 10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  <w:cs/>
        </w:rPr>
        <w:t>ให้ใช้ระเบียบนี้ กับนักศึกษาที่เข้าศึกษาตั้งแต่ปีการศึกษา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2549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เป็นต้นไป</w:t>
      </w:r>
      <w:r w:rsidRPr="0051372E">
        <w:rPr>
          <w:rFonts w:ascii="TH SarabunPSK" w:hAnsi="TH SarabunPSK" w:cs="TH SarabunPSK"/>
          <w:sz w:val="32"/>
          <w:szCs w:val="32"/>
        </w:rPr>
        <w:tab/>
      </w:r>
    </w:p>
    <w:p w:rsidR="00A61272" w:rsidRPr="0051372E" w:rsidRDefault="00A61272" w:rsidP="00A61272">
      <w:pPr>
        <w:tabs>
          <w:tab w:val="left" w:pos="993"/>
          <w:tab w:val="left" w:pos="1701"/>
          <w:tab w:val="left" w:pos="1985"/>
          <w:tab w:val="left" w:pos="2552"/>
          <w:tab w:val="left" w:pos="297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ข้อ</w:t>
      </w:r>
      <w:r w:rsidRPr="005137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ให้อธิการบดีรักษาการตามระเบียบนี้</w:t>
      </w:r>
      <w:r w:rsidRPr="0051372E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pacing w:val="-6"/>
          <w:sz w:val="32"/>
          <w:szCs w:val="32"/>
          <w:cs/>
        </w:rPr>
        <w:t>และมีอำนาจวินิจฉัยชี้ขาดในกรณีที่เกิดปัญหา</w:t>
      </w:r>
      <w:r w:rsidRPr="0051372E">
        <w:rPr>
          <w:rFonts w:ascii="TH SarabunPSK" w:hAnsi="TH SarabunPSK" w:cs="TH SarabunPSK"/>
          <w:sz w:val="32"/>
          <w:szCs w:val="32"/>
          <w:cs/>
        </w:rPr>
        <w:t>จากการใช้ระเบียบนี้</w:t>
      </w:r>
    </w:p>
    <w:p w:rsidR="00A61272" w:rsidRPr="0051372E" w:rsidRDefault="00A61272" w:rsidP="00A61272">
      <w:pPr>
        <w:tabs>
          <w:tab w:val="left" w:pos="993"/>
          <w:tab w:val="left" w:pos="1418"/>
          <w:tab w:val="left" w:pos="1843"/>
          <w:tab w:val="left" w:pos="241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61272" w:rsidRPr="00742C4C" w:rsidRDefault="00A61272" w:rsidP="00A61272">
      <w:pPr>
        <w:pStyle w:val="2"/>
        <w:spacing w:before="0" w:after="0"/>
        <w:ind w:firstLine="1701"/>
        <w:jc w:val="thaiDistribute"/>
        <w:rPr>
          <w:rFonts w:ascii="TH SarabunPSK" w:hAnsi="TH SarabunPSK" w:cs="TH SarabunPSK"/>
          <w:b w:val="0"/>
          <w:bCs w:val="0"/>
          <w:i w:val="0"/>
          <w:iCs w:val="0"/>
        </w:rPr>
      </w:pP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>ประกาศ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 ณ  วันที่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>
        <w:rPr>
          <w:rFonts w:ascii="TH SarabunPSK" w:hAnsi="TH SarabunPSK" w:cs="TH SarabunPSK"/>
          <w:b w:val="0"/>
          <w:bCs w:val="0"/>
          <w:i w:val="0"/>
          <w:iCs w:val="0"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18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มีนาคม </w:t>
      </w:r>
      <w:r>
        <w:rPr>
          <w:rFonts w:ascii="TH SarabunPSK" w:hAnsi="TH SarabunPSK" w:cs="TH SarabunPSK" w:hint="cs"/>
          <w:b w:val="0"/>
          <w:bCs w:val="0"/>
          <w:i w:val="0"/>
          <w:iCs w:val="0"/>
          <w:cs/>
        </w:rPr>
        <w:t xml:space="preserve">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  <w:cs/>
        </w:rPr>
        <w:t xml:space="preserve">2549                  </w:t>
      </w:r>
      <w:r w:rsidRPr="00742C4C">
        <w:rPr>
          <w:rFonts w:ascii="TH SarabunPSK" w:hAnsi="TH SarabunPSK" w:cs="TH SarabunPSK"/>
          <w:b w:val="0"/>
          <w:bCs w:val="0"/>
          <w:i w:val="0"/>
          <w:iCs w:val="0"/>
        </w:rPr>
        <w:t xml:space="preserve">                 </w:t>
      </w:r>
    </w:p>
    <w:p w:rsidR="00A61272" w:rsidRPr="0051372E" w:rsidRDefault="00A61272" w:rsidP="00A61272">
      <w:pPr>
        <w:rPr>
          <w:rFonts w:ascii="TH SarabunPSK" w:hAnsi="TH SarabunPSK" w:cs="TH SarabunPSK"/>
          <w:sz w:val="32"/>
          <w:szCs w:val="32"/>
        </w:rPr>
      </w:pPr>
    </w:p>
    <w:p w:rsidR="00A61272" w:rsidRPr="0051372E" w:rsidRDefault="00602A72" w:rsidP="00A6127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shape id="_x0000_s1143" type="#_x0000_t75" style="position:absolute;margin-left:224.35pt;margin-top:11.85pt;width:113.4pt;height:23.4pt;z-index:251711488">
            <v:imagedata r:id="rId19" o:title=""/>
          </v:shape>
          <o:OLEObject Type="Embed" ProgID="Photoshop.Image.7" ShapeID="_x0000_s1143" DrawAspect="Content" ObjectID="_1428749188" r:id="rId20">
            <o:FieldCodes>\s</o:FieldCodes>
          </o:OLEObject>
        </w:pict>
      </w:r>
    </w:p>
    <w:p w:rsidR="00A61272" w:rsidRPr="0051372E" w:rsidRDefault="00A61272" w:rsidP="00A61272">
      <w:pPr>
        <w:ind w:left="1134" w:firstLine="1134"/>
        <w:rPr>
          <w:rFonts w:ascii="TH SarabunPSK" w:hAnsi="TH SarabunPSK" w:cs="TH SarabunPSK"/>
          <w:sz w:val="32"/>
          <w:szCs w:val="32"/>
        </w:rPr>
      </w:pPr>
    </w:p>
    <w:p w:rsidR="00A61272" w:rsidRPr="0051372E" w:rsidRDefault="00A61272" w:rsidP="00A61272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</w:r>
      <w:r w:rsidRPr="0051372E">
        <w:rPr>
          <w:rFonts w:ascii="TH SarabunPSK" w:hAnsi="TH SarabunPSK" w:cs="TH SarabunPSK"/>
          <w:sz w:val="32"/>
          <w:szCs w:val="32"/>
        </w:rPr>
        <w:tab/>
        <w:t xml:space="preserve">      (</w:t>
      </w:r>
      <w:r w:rsidRPr="0051372E">
        <w:rPr>
          <w:rFonts w:ascii="TH SarabunPSK" w:hAnsi="TH SarabunPSK" w:cs="TH SarabunPSK"/>
          <w:sz w:val="32"/>
          <w:szCs w:val="32"/>
          <w:cs/>
        </w:rPr>
        <w:t>นายมีชัย ฤชุพันธุ์</w:t>
      </w:r>
      <w:r w:rsidRPr="0051372E">
        <w:rPr>
          <w:rFonts w:ascii="TH SarabunPSK" w:hAnsi="TH SarabunPSK" w:cs="TH SarabunPSK"/>
          <w:sz w:val="32"/>
          <w:szCs w:val="32"/>
        </w:rPr>
        <w:t>)</w:t>
      </w:r>
    </w:p>
    <w:p w:rsidR="00A61272" w:rsidRPr="0051372E" w:rsidRDefault="00A61272" w:rsidP="00A61272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 </w:t>
      </w:r>
      <w:r w:rsidRPr="0051372E">
        <w:rPr>
          <w:rFonts w:ascii="TH SarabunPSK" w:hAnsi="TH SarabunPSK" w:cs="TH SarabunPSK"/>
          <w:sz w:val="32"/>
          <w:szCs w:val="32"/>
          <w:cs/>
        </w:rPr>
        <w:t>นายกสภามหาวิทยาลัยราชภัฏวไลยอลงกรณ์</w:t>
      </w:r>
    </w:p>
    <w:p w:rsidR="00A61272" w:rsidRPr="0051372E" w:rsidRDefault="00A61272" w:rsidP="00A61272">
      <w:pPr>
        <w:rPr>
          <w:rFonts w:ascii="TH SarabunPSK" w:hAnsi="TH SarabunPSK" w:cs="TH SarabunPSK"/>
          <w:sz w:val="32"/>
          <w:szCs w:val="32"/>
        </w:rPr>
      </w:pPr>
      <w:r w:rsidRPr="0051372E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</w:rPr>
        <w:t xml:space="preserve"> </w:t>
      </w:r>
      <w:r w:rsidRPr="0051372E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A61272" w:rsidRDefault="00A612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47AD1" w:rsidRDefault="00602A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27" o:spid="_x0000_s1045" type="#_x0000_t202" style="position:absolute;left:0;text-align:left;margin-left:391.95pt;margin-top:-50.4pt;width:34.6pt;height:27.0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EE5417" w:rsidRDefault="00743ECC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6468C1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AC00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1299</w:t>
      </w:r>
      <w:r w:rsidR="006E4699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114B35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4C139C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4C1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วิทยาศาสตรมหาบัณฑิต </w:t>
      </w:r>
    </w:p>
    <w:p w:rsidR="00C46542" w:rsidRDefault="00C46542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C139C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เทคโนโลยีการจัดการเกษตร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7AC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28" o:spid="_x0000_s1046" type="#_x0000_t202" style="position:absolute;margin-left:-22.2pt;margin-top:69.15pt;width:452.2pt;height:53.6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8whwIAABo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" stroked="f">
            <v:textbox>
              <w:txbxContent>
                <w:p w:rsidR="00BA63D5" w:rsidRDefault="00BA63D5"/>
              </w:txbxContent>
            </v:textbox>
          </v:shape>
        </w:pict>
      </w:r>
      <w:r w:rsidR="001B27AC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55919" w:rsidRDefault="00570E9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-250190</wp:posOffset>
            </wp:positionV>
            <wp:extent cx="5903595" cy="8453755"/>
            <wp:effectExtent l="19050" t="0" r="1905" b="0"/>
            <wp:wrapThrough wrapText="bothSides">
              <wp:wrapPolygon edited="0">
                <wp:start x="-70" y="0"/>
                <wp:lineTo x="-70" y="21563"/>
                <wp:lineTo x="21607" y="21563"/>
                <wp:lineTo x="21607" y="0"/>
                <wp:lineTo x="-70" y="0"/>
              </wp:wrapPolygon>
            </wp:wrapThrough>
            <wp:docPr id="3" name="Picture 2" descr="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>
                    <a:blip r:embed="rId21"/>
                    <a:srcRect l="6014" t="4393" r="9156" b="734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2A68" w:rsidRDefault="00602A7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38" o:spid="_x0000_s1047" type="#_x0000_t202" style="position:absolute;margin-left:389.1pt;margin-top:-51pt;width:43.2pt;height:32.3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85591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B23B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EC63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EC633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602A72" w:rsidP="00EC633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6" o:spid="_x0000_s1149" style="position:absolute;left:0;text-align:left;margin-left:377.25pt;margin-top:-55.5pt;width:61.5pt;height:33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</w:pict>
      </w:r>
      <w:r w:rsidR="00F80F01"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4C1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062482" w:rsidRPr="00062482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062482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วิทยาศาสตรมหาบัณฑิต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062482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เทคโนโลยีการจัดการเกษตร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5919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29" o:spid="_x0000_s1048" type="#_x0000_t202" style="position:absolute;margin-left:-16.4pt;margin-top:72.6pt;width:448.7pt;height:57.0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+5lhwIAABo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  <w:r w:rsidR="00855919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1304FD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ED6CA2" w:rsidRPr="00E862D7" w:rsidRDefault="00CD7B93" w:rsidP="00ED6C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วิทยาศาสตรมหาบัณฑิต </w:t>
      </w:r>
      <w:r w:rsidR="00D2583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เทคโนโลยีการจัดการเกษตร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04FD"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28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CD7B93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 ก1 คณะเทคโนโลยีการเกษตร</w:t>
      </w:r>
    </w:p>
    <w:p w:rsidR="004C63A2" w:rsidRPr="00E862D7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4C63A2" w:rsidRPr="00E862D7" w:rsidRDefault="004C63A2" w:rsidP="004C63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รศ.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ดร.ศรีน้อย ชุ่มคำ</w:t>
      </w:r>
      <w:r w:rsidR="004704DB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EB5048" w:rsidRPr="00E862D7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รศ.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ประสาน ยิ้มอ่อน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CD7B9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EB5048" w:rsidRPr="00E862D7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ผศ.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วิภาวรรณ วิจิตรจินดา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CD7B9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EB5048" w:rsidRPr="00E862D7" w:rsidRDefault="004C63A2" w:rsidP="00E862D7">
      <w:pPr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ผศ.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คำทอง มหวงศ์วิริยะ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EB5048" w:rsidRPr="00E862D7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4C63A2" w:rsidRPr="00E862D7" w:rsidRDefault="004C63A2" w:rsidP="00EB5048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ผศ.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สุรพงษ์ ธรรมขันธ์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="00CD7B93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4C63A2" w:rsidRPr="00E862D7" w:rsidRDefault="004C63A2" w:rsidP="004C63A2">
      <w:pPr>
        <w:ind w:left="5085" w:hanging="4185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ผศ.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วัฒนี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4C63A2" w:rsidRPr="00E862D7" w:rsidRDefault="004C63A2" w:rsidP="004C63A2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ผศ.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นันท์ปภัทร์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EB5048" w:rsidRDefault="00EB5048" w:rsidP="004C63A2">
      <w:pPr>
        <w:ind w:left="5040" w:hanging="414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 xml:space="preserve">8. 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อ.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ดร.กันภา สุขลิ้ม</w:t>
      </w:r>
      <w:r w:rsidR="00CD7B93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="002627C7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:rsidR="00CD7B93" w:rsidRDefault="00CD7B93" w:rsidP="004C63A2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 อ</w:t>
      </w:r>
      <w:r w:rsidR="00DC092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ราชาวดี ยอดเศรณี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="002627C7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:rsidR="00CD7B93" w:rsidRDefault="00CD7B93" w:rsidP="004C63A2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 อ</w:t>
      </w:r>
      <w:r w:rsidR="00DC092C">
        <w:rPr>
          <w:rFonts w:ascii="TH SarabunPSK" w:hAnsi="TH SarabunPSK" w:cs="TH SarabunPSK" w:hint="cs"/>
          <w:sz w:val="32"/>
          <w:szCs w:val="32"/>
          <w:cs/>
        </w:rPr>
        <w:t xml:space="preserve">.ภาสุรี </w:t>
      </w:r>
      <w:r>
        <w:rPr>
          <w:rFonts w:ascii="TH SarabunPSK" w:hAnsi="TH SarabunPSK" w:cs="TH SarabunPSK" w:hint="cs"/>
          <w:sz w:val="32"/>
          <w:szCs w:val="32"/>
          <w:cs/>
        </w:rPr>
        <w:t>ฤทธิเลิศ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="002627C7"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:rsidR="00CD7B93" w:rsidRPr="00E862D7" w:rsidRDefault="00CD7B93" w:rsidP="004C63A2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11. อ</w:t>
      </w:r>
      <w:r w:rsidR="00DC092C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ดร.กรรณิกา เร่งศิริกุล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4C63A2" w:rsidRPr="00E862D7" w:rsidRDefault="004C63A2" w:rsidP="004C63A2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</w:t>
      </w:r>
      <w:r w:rsidR="002627C7">
        <w:rPr>
          <w:rFonts w:ascii="TH SarabunPSK" w:hAnsi="TH SarabunPSK" w:cs="TH SarabunPSK"/>
          <w:b/>
          <w:bCs/>
          <w:sz w:val="32"/>
          <w:szCs w:val="32"/>
          <w:cs/>
        </w:rPr>
        <w:t>ี่ไม่สามารถเข้าร่วมประชุม</w:t>
      </w:r>
    </w:p>
    <w:p w:rsidR="004C63A2" w:rsidRPr="00E862D7" w:rsidRDefault="004C63A2" w:rsidP="004C63A2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รศ.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ดร.สุชาดา พัฒนกนก</w:t>
      </w:r>
      <w:r w:rsidR="00F77A30">
        <w:rPr>
          <w:rFonts w:ascii="TH SarabunPSK" w:hAnsi="TH SarabunPSK" w:cs="TH SarabunPSK" w:hint="cs"/>
          <w:sz w:val="32"/>
          <w:szCs w:val="32"/>
          <w:cs/>
        </w:rPr>
        <w:tab/>
      </w:r>
      <w:r w:rsidR="00CD7B9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4C63A2" w:rsidRDefault="004C63A2" w:rsidP="0095012E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 w:rsidR="00CD7B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ผศ.</w:t>
      </w:r>
      <w:r w:rsidR="00CD7B93">
        <w:rPr>
          <w:rFonts w:ascii="TH SarabunPSK" w:hAnsi="TH SarabunPSK" w:cs="TH SarabunPSK" w:hint="cs"/>
          <w:sz w:val="32"/>
          <w:szCs w:val="32"/>
          <w:cs/>
        </w:rPr>
        <w:t>ทรงพลธนฤทธ์ มฤครัฐอินแปลง</w:t>
      </w:r>
      <w:r w:rsidR="00F77A30">
        <w:rPr>
          <w:rFonts w:ascii="TH SarabunPSK" w:hAnsi="TH SarabunPSK" w:cs="TH SarabunPSK"/>
          <w:b/>
          <w:bCs/>
          <w:sz w:val="32"/>
          <w:szCs w:val="32"/>
        </w:rPr>
        <w:tab/>
      </w:r>
      <w:r w:rsidR="00CD7B9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2627C7" w:rsidRDefault="002627C7" w:rsidP="0095012E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ผศ.วรรณิภา พานิชกรกุล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CD7B93" w:rsidRDefault="002627C7" w:rsidP="0095012E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CD7B93">
        <w:rPr>
          <w:rFonts w:ascii="TH SarabunPSK" w:hAnsi="TH SarabunPSK" w:cs="TH SarabunPSK" w:hint="cs"/>
          <w:sz w:val="32"/>
          <w:szCs w:val="32"/>
          <w:cs/>
        </w:rPr>
        <w:t>. อ</w:t>
      </w:r>
      <w:r>
        <w:rPr>
          <w:rFonts w:ascii="TH SarabunPSK" w:hAnsi="TH SarabunPSK" w:cs="TH SarabunPSK" w:hint="cs"/>
          <w:sz w:val="32"/>
          <w:szCs w:val="32"/>
          <w:cs/>
        </w:rPr>
        <w:t>.หรรษา เวียงวะลัย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D7B93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2627C7" w:rsidRDefault="002627C7" w:rsidP="002627C7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อ.ดร.สุภณิดา พัฒธร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216FEE" w:rsidRPr="00E862D7" w:rsidRDefault="00216FEE" w:rsidP="0095012E">
      <w:pPr>
        <w:tabs>
          <w:tab w:val="left" w:pos="5103"/>
        </w:tabs>
        <w:ind w:left="5103" w:hanging="4252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ind w:firstLine="54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ถ้ามี)</w:t>
      </w:r>
    </w:p>
    <w:p w:rsidR="004C63A2" w:rsidRPr="00E862D7" w:rsidRDefault="004C63A2" w:rsidP="0095012E">
      <w:pPr>
        <w:tabs>
          <w:tab w:val="left" w:pos="5103"/>
        </w:tabs>
        <w:ind w:firstLine="81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216FEE">
        <w:rPr>
          <w:rFonts w:ascii="TH SarabunPSK" w:hAnsi="TH SarabunPSK" w:cs="TH SarabunPSK" w:hint="cs"/>
          <w:sz w:val="32"/>
          <w:szCs w:val="32"/>
          <w:cs/>
        </w:rPr>
        <w:t>นางวิไลลักษณ์ พงษ์แพทย์</w:t>
      </w:r>
      <w:r w:rsidR="00216FEE">
        <w:rPr>
          <w:rFonts w:ascii="TH SarabunPSK" w:hAnsi="TH SarabunPSK" w:cs="TH SarabunPSK" w:hint="cs"/>
          <w:sz w:val="32"/>
          <w:szCs w:val="32"/>
          <w:cs/>
        </w:rPr>
        <w:tab/>
        <w:t>หัวหน้าสำนักงานคณบดี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86FEC">
        <w:rPr>
          <w:rFonts w:ascii="TH SarabunPSK" w:hAnsi="TH SarabunPSK" w:cs="TH SarabunPSK" w:hint="cs"/>
          <w:sz w:val="32"/>
          <w:szCs w:val="32"/>
          <w:cs/>
        </w:rPr>
        <w:t>10.</w:t>
      </w:r>
      <w:r w:rsidR="006468C1">
        <w:rPr>
          <w:rFonts w:ascii="TH SarabunPSK" w:hAnsi="TH SarabunPSK" w:cs="TH SarabunPSK"/>
          <w:sz w:val="32"/>
          <w:szCs w:val="32"/>
        </w:rPr>
        <w:t>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4C63A2" w:rsidRPr="00E862D7" w:rsidRDefault="004C63A2" w:rsidP="004C63A2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1เรื่องที่ประธานแจ้งให้ที่ประชุมทราบ</w:t>
      </w:r>
    </w:p>
    <w:p w:rsidR="00E862D7" w:rsidRPr="00E862D7" w:rsidRDefault="00D25836" w:rsidP="00E86F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1.1</w:t>
      </w:r>
      <w:r w:rsidR="00E86FE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เรื่องการแต่งตั้งคณะกรรมการปรับปรุงหลักสูตร คณะได้จัดส่งให้ทางมหาวิทยาลัยแล้ว โดยอาจารย์ทุกท่านเป็นกรรมการ โดยมี อ.ดร.กันภา สุขลิ้ม, อ.ดร.สุภณิดา พัฒธร, </w:t>
      </w:r>
      <w:r w:rsidR="00A61272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     </w:t>
      </w:r>
      <w:r w:rsidR="00E86FEC"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>อ.ดร.กรรณิกา เร่งศิริกล และ อ.ราชาวดี ยอดเศรณี เป็นกรรมการและเลขานุการ ทั้งนี้ทางมหาวิทยาลัยมีข้อเสนอแนะให้เพิ่มชื่อผู้ทรงคุณวุฒิ ลงในคณะกรรมการ</w:t>
      </w:r>
      <w:r w:rsidR="007A454B">
        <w:rPr>
          <w:rFonts w:ascii="TH SarabunPSK" w:hAnsi="TH SarabunPSK" w:cs="TH SarabunPSK" w:hint="cs"/>
          <w:spacing w:val="4"/>
          <w:sz w:val="32"/>
          <w:szCs w:val="32"/>
          <w:cs/>
        </w:rPr>
        <w:t>ชุดนี้</w:t>
      </w:r>
    </w:p>
    <w:p w:rsidR="004C63A2" w:rsidRPr="00E862D7" w:rsidRDefault="004C63A2" w:rsidP="007E68A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</w:p>
    <w:p w:rsidR="007A454B" w:rsidRPr="007A454B" w:rsidRDefault="007A454B" w:rsidP="004C63A2">
      <w:pPr>
        <w:ind w:firstLine="720"/>
        <w:rPr>
          <w:rFonts w:ascii="TH SarabunPSK" w:hAnsi="TH SarabunPSK" w:cs="TH SarabunPSK"/>
          <w:sz w:val="32"/>
          <w:szCs w:val="32"/>
        </w:rPr>
      </w:pPr>
      <w:r w:rsidRPr="007A454B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4C63A2" w:rsidRPr="00E862D7" w:rsidRDefault="007A454B" w:rsidP="00F77A30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4C63A2" w:rsidRDefault="004C63A2" w:rsidP="007A454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E862D7">
        <w:rPr>
          <w:rFonts w:ascii="TH SarabunPSK" w:hAnsi="TH SarabunPSK" w:cs="TH SarabunPSK"/>
          <w:spacing w:val="4"/>
          <w:sz w:val="32"/>
          <w:szCs w:val="32"/>
          <w:cs/>
        </w:rPr>
        <w:t>4.1</w:t>
      </w:r>
      <w:r w:rsidR="007A454B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อาจารย์ประจำหลักสูตร </w:t>
      </w:r>
    </w:p>
    <w:p w:rsidR="007A454B" w:rsidRDefault="007A454B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อาจารย์ประจำหลักสูตร 5 ท่าน ได้แก่ รศ.ดร.ศรีน้อย ชุ่มคำ, รศ.ประสาน ยิ้มอ่อน, อ.ดร.กันภา สุขลิ้ม, อ.ดร.สุภณิดา พัฒธร และ อ.ภาสุรี ฤทธิเลิศ ทั้งนี้เนื่องจากอาจารย์ที่เหลือเป็นอาจารย์ประจำหลักสูตรวิทยาศาสตรบัณฑิตครบหมดทุกท่าน แต่ทั้งนี้อาจมีการเปลี่ยนแปลงหรือไม่จะต้องปรึกษากับทางสำนักส่งเสริมวิชาการและงานทะเบียนต่อไป อาจมีการปรับเปลี่ยนเพื่อความเหมาะสม</w:t>
      </w:r>
    </w:p>
    <w:p w:rsidR="00114B35" w:rsidRDefault="00114B35" w:rsidP="007A454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7A454B" w:rsidRDefault="007A454B" w:rsidP="007A454B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 การจัดทำ มคอ.2</w:t>
      </w:r>
    </w:p>
    <w:p w:rsidR="00EC3716" w:rsidRDefault="00172925" w:rsidP="00EC3716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4.2.1 ประกอบไปด้วย 8 หมวด โดยหมวดที่ 1 และ 2 มอบหมายให้รองคณบดีฝ่ายวิชาการเป็นผู้รับผิดชอบในการรวบรวมข้อมูล</w:t>
      </w:r>
      <w:r w:rsidR="00114B3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EC3716">
        <w:rPr>
          <w:rFonts w:ascii="TH SarabunPSK" w:hAnsi="TH SarabunPSK" w:cs="TH SarabunPSK" w:hint="cs"/>
          <w:spacing w:val="4"/>
          <w:sz w:val="32"/>
          <w:szCs w:val="32"/>
          <w:cs/>
        </w:rPr>
        <w:t>หมวดที่ 3 มอบหมายให้ฝ่ายเลขาเป็นผู้รับผิดชอบ และนำเสนอให้คณะกรรมการทุกท่านพิจารณาในการประชุมครั้งต่อไป</w:t>
      </w:r>
    </w:p>
    <w:p w:rsidR="00172925" w:rsidRDefault="00172925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</w:t>
      </w:r>
      <w:r w:rsidR="00114B35">
        <w:rPr>
          <w:rFonts w:ascii="TH SarabunPSK" w:hAnsi="TH SarabunPSK" w:cs="TH SarabunPSK" w:hint="cs"/>
          <w:spacing w:val="4"/>
          <w:sz w:val="32"/>
          <w:szCs w:val="32"/>
          <w:cs/>
        </w:rPr>
        <w:t>2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068C7">
        <w:rPr>
          <w:rFonts w:ascii="TH SarabunPSK" w:hAnsi="TH SarabunPSK" w:cs="TH SarabunPSK" w:hint="cs"/>
          <w:spacing w:val="4"/>
          <w:sz w:val="32"/>
          <w:szCs w:val="32"/>
          <w:cs/>
        </w:rPr>
        <w:t>เดิมหลักสูตรใช้คำว่า แขนงวิชา แต่เนื่องจากปัจจุบันหากใช้คำว่าแขนงจำเป็นต้องมีอาจารย์ประจำแขนงอย่างน้อยแขนงวิชาละ 3 ท่าน ทำให้อาจารย์ไม่เพียงพอ ในการปรับปรุงหลักสูตรครั้งนี้ จึงเปลี่ยนคำว่า แขนง เป็นคำว่า กลุ่มวิชาทั้งหมด คือ กลุ่มวิชาเทคโนโลยีการผลิตพืช กลุ่มวิชาเทคโนโลยีการผลิตสัตว์ และกลุ่มวิชาเทคโนโลยีการจัดการอุตสาหกรรมอาหาร</w:t>
      </w:r>
    </w:p>
    <w:p w:rsidR="00EC3716" w:rsidRDefault="00EC3716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</w:t>
      </w:r>
      <w:r w:rsidR="00114B35">
        <w:rPr>
          <w:rFonts w:ascii="TH SarabunPSK" w:hAnsi="TH SarabunPSK" w:cs="TH SarabunPSK" w:hint="cs"/>
          <w:spacing w:val="4"/>
          <w:sz w:val="32"/>
          <w:szCs w:val="32"/>
          <w:cs/>
        </w:rPr>
        <w:t>3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หมวดวิชาเฉพาะ ส่วนของกลุ่มวิชาสัมพันธ์ จะยังคงรายวิชาเดิมอยู่หรือไม่ แต่ทั้งนี้ วิชาการจัดการเชิงกลยุทธ์ ซึ่งเป็นวิชาของคณะวิทยาการจัดการ ปัจจุบันได้ยกเลิกรายวิชานี้ และทางคณะวิทยาการจัดการจะได้จัดหาวิชาอื่นซึ่งมีเนื้อหาใกล้เคียงกันมาจัดการเรียนการสอนแทน</w:t>
      </w:r>
    </w:p>
    <w:p w:rsidR="00EC3716" w:rsidRDefault="00EC3716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</w:t>
      </w:r>
      <w:r w:rsidR="00114B35">
        <w:rPr>
          <w:rFonts w:ascii="TH SarabunPSK" w:hAnsi="TH SarabunPSK" w:cs="TH SarabunPSK" w:hint="cs"/>
          <w:spacing w:val="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กลุ่มวิชาบังคับ ให้คงไว้</w:t>
      </w:r>
    </w:p>
    <w:p w:rsidR="00EC3716" w:rsidRDefault="00EC3716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</w:t>
      </w:r>
      <w:r w:rsidR="00114B35">
        <w:rPr>
          <w:rFonts w:ascii="TH SarabunPSK" w:hAnsi="TH SarabunPSK" w:cs="TH SarabunPSK" w:hint="cs"/>
          <w:spacing w:val="4"/>
          <w:sz w:val="32"/>
          <w:szCs w:val="32"/>
          <w:cs/>
        </w:rPr>
        <w:t>5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กลุ่มวิชาเลือก ในกลุ่มวิชาเทคโนโลยีการผลิตพืช และเทคโนโลยีการผลิตสัตว์ มอบหมายให้ อ.ราชาวดี ยอดเศรณี ประธานหลักสูตรเกษตรศาสตร์</w:t>
      </w:r>
      <w:r w:rsidR="00F6076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และกลุ่มวิชาเทคโนโลยีการจัดการอุตสาหกรรมอาหาร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ประชุมอาจารย์เพื่อพิจารณาว่าจะมีการเปลี่ยนแปลง</w:t>
      </w:r>
      <w:r w:rsidR="00F60768">
        <w:rPr>
          <w:rFonts w:ascii="TH SarabunPSK" w:hAnsi="TH SarabunPSK" w:cs="TH SarabunPSK" w:hint="cs"/>
          <w:spacing w:val="4"/>
          <w:sz w:val="32"/>
          <w:szCs w:val="32"/>
          <w:cs/>
        </w:rPr>
        <w:t>รายวิชาหรือไม่ ทั้งชื่อวิชา และคำอธิบายรายวิชา</w:t>
      </w:r>
    </w:p>
    <w:p w:rsidR="00F60768" w:rsidRDefault="00F60768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</w:t>
      </w:r>
      <w:r w:rsidR="00114B35">
        <w:rPr>
          <w:rFonts w:ascii="TH SarabunPSK" w:hAnsi="TH SarabunPSK" w:cs="TH SarabunPSK" w:hint="cs"/>
          <w:spacing w:val="4"/>
          <w:sz w:val="32"/>
          <w:szCs w:val="32"/>
          <w:cs/>
        </w:rPr>
        <w:t>6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วิชาอื่นๆ คงเดิม ได้แก่ วิทยานิพนธ์ ภาคนิพนธ์ และวิชาในหมวดวิชาพื้นฐาน</w:t>
      </w:r>
    </w:p>
    <w:p w:rsidR="00F60768" w:rsidRPr="00172925" w:rsidRDefault="00114B35" w:rsidP="007A454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4.2.7</w:t>
      </w:r>
      <w:r w:rsidR="00F6076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งานที่มอบหมายทั้งหมดให้ส่งเป็นไฟล์ หรือ เอกสาร มาให้ อ.ดร.กรรณิกา </w:t>
      </w:r>
      <w:r w:rsidR="0000361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F60768">
        <w:rPr>
          <w:rFonts w:ascii="TH SarabunPSK" w:hAnsi="TH SarabunPSK" w:cs="TH SarabunPSK" w:hint="cs"/>
          <w:spacing w:val="4"/>
          <w:sz w:val="32"/>
          <w:szCs w:val="32"/>
          <w:cs/>
        </w:rPr>
        <w:t>เร่งศิริกุล รวบรวม เพื่อจัดทำสำหรับการประชุมครั้งต่อไป</w:t>
      </w:r>
    </w:p>
    <w:p w:rsidR="003D5E52" w:rsidRDefault="003D5E52" w:rsidP="00F607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0768" w:rsidRDefault="003D5E52" w:rsidP="00F607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4.3 การเสนอชื่อผู้ทรงคุณวุฒิ</w:t>
      </w:r>
    </w:p>
    <w:p w:rsidR="003D5E52" w:rsidRDefault="003D5E52" w:rsidP="003D5E52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มอบหมายให้แต่ละกลุ่มวิชา เสนอชื่อผู้ทรงคุณวุฒิสำหรับการวิพากษ์หลักสูตร อาจจะเป็นอาจารย์ หรือ ผู้ประกอบการ หลักสูตรละหนึ่งท่าน ภายในวันที่ 15 มิถุนายน 2555</w:t>
      </w:r>
    </w:p>
    <w:p w:rsidR="003D5E52" w:rsidRDefault="003D5E52" w:rsidP="003D5E52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F60768" w:rsidRDefault="00F60768" w:rsidP="00F60768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F42789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งบประมาณในการปรับปรุงหลักสูตร</w:t>
      </w:r>
    </w:p>
    <w:p w:rsidR="00F60768" w:rsidRPr="00E862D7" w:rsidRDefault="00F60768" w:rsidP="00F60768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มอบหมายให้ นางวิไลลักษณ์ พงษ์แพทย์ และ อ.ดร.กันภา สุขลิ้ม เป็นผู้ดูแลและจัดทำ โดยการปรับปรุงหลักสูตรใช้งบไม่เกิน 30,000 บาท ค่าตรวจภาษา หลักสูตรละไม่เกิน 500 บาท เชิญผู้ทรงคุณวุฒิไม่เกินครั้งละสามท่าน แต่ละท่านไม่เกินคนละ 3,000 บาทต่อครั้ง และหลักสูตรละไม่เกินสองครั้ง</w:t>
      </w:r>
    </w:p>
    <w:p w:rsidR="00F60768" w:rsidRDefault="00F60768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F60768" w:rsidRDefault="00F42789" w:rsidP="004C63A2">
      <w:pPr>
        <w:ind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4.5 การวิพากษ์หลักสูตร</w:t>
      </w:r>
    </w:p>
    <w:p w:rsidR="00F42789" w:rsidRPr="00F60768" w:rsidRDefault="00F42789" w:rsidP="00F42789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วิพากษ์ครั้งเดียว ประมาณเดือนกรกฏาคม 2555 ซึ่งจากการวิพากษ์จะได้ข้อคิดเห็นจากผู้ทรงคุณวุฒิมาช่วยในการปรับปรุงรายวิชาในหลักสูตร โดยแต่ละกลุ่มวิชาต้องทำตารางคุณลักษณะบัณฑิตที่พึงประสงค์ มอบหมายให้ ผศ.วิภาวรรณ เป็นผู้จัดทำ</w:t>
      </w:r>
    </w:p>
    <w:p w:rsidR="00447CCE" w:rsidRDefault="00447CCE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224BA6" w:rsidRPr="00E862D7" w:rsidRDefault="00224BA6" w:rsidP="004C63A2">
      <w:pPr>
        <w:ind w:firstLine="709"/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4C63A2" w:rsidRPr="00E862D7" w:rsidRDefault="00F60768" w:rsidP="00161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4C63A2" w:rsidRPr="00E862D7" w:rsidRDefault="004C63A2" w:rsidP="004C63A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F60768" w:rsidRPr="00E862D7" w:rsidRDefault="00F60768" w:rsidP="00F6076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กำหนดการประชุมครั้งต่อไป วันศุกร์ที่ 15 มิถุนายน 2555 เวลา 13.00 เป็นต้นไป</w:t>
      </w:r>
    </w:p>
    <w:p w:rsidR="00447CCE" w:rsidRDefault="00447CCE" w:rsidP="00F6076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F60768" w:rsidRPr="00E862D7" w:rsidRDefault="00F60768" w:rsidP="00F60768">
      <w:pPr>
        <w:ind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: </w:t>
      </w:r>
      <w:r w:rsidR="00447CCE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447CCE" w:rsidRPr="00E862D7" w:rsidRDefault="00447CCE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>เวลา</w:t>
      </w:r>
      <w:r w:rsidR="00447CCE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2627C7">
        <w:rPr>
          <w:rFonts w:ascii="TH SarabunPSK" w:hAnsi="TH SarabunPSK" w:cs="TH SarabunPSK" w:hint="cs"/>
          <w:sz w:val="32"/>
          <w:szCs w:val="32"/>
          <w:cs/>
        </w:rPr>
        <w:t>2</w:t>
      </w:r>
      <w:r w:rsidR="00447CCE">
        <w:rPr>
          <w:rFonts w:ascii="TH SarabunPSK" w:hAnsi="TH SarabunPSK" w:cs="TH SarabunPSK" w:hint="cs"/>
          <w:sz w:val="32"/>
          <w:szCs w:val="32"/>
          <w:cs/>
        </w:rPr>
        <w:t>.</w:t>
      </w:r>
      <w:r w:rsidR="002627C7">
        <w:rPr>
          <w:rFonts w:ascii="TH SarabunPSK" w:hAnsi="TH SarabunPSK" w:cs="TH SarabunPSK" w:hint="cs"/>
          <w:sz w:val="32"/>
          <w:szCs w:val="32"/>
          <w:cs/>
        </w:rPr>
        <w:t>3</w:t>
      </w:r>
      <w:r w:rsidR="00447CCE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E862D7">
        <w:rPr>
          <w:rFonts w:ascii="TH SarabunPSK" w:hAnsi="TH SarabunPSK" w:cs="TH SarabunPSK"/>
          <w:sz w:val="32"/>
          <w:szCs w:val="32"/>
          <w:cs/>
        </w:rPr>
        <w:t>น</w:t>
      </w:r>
    </w:p>
    <w:p w:rsidR="004C63A2" w:rsidRPr="00E862D7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7E68AC" w:rsidRPr="00E862D7">
        <w:rPr>
          <w:rFonts w:ascii="TH SarabunPSK" w:hAnsi="TH SarabunPSK" w:cs="TH SarabunPSK"/>
          <w:sz w:val="32"/>
          <w:szCs w:val="32"/>
          <w:cs/>
        </w:rPr>
        <w:t>บันทึก</w:t>
      </w:r>
      <w:r w:rsidRPr="00E862D7">
        <w:rPr>
          <w:rFonts w:ascii="TH SarabunPSK" w:hAnsi="TH SarabunPSK" w:cs="TH SarabunPSK"/>
          <w:sz w:val="32"/>
          <w:szCs w:val="32"/>
          <w:cs/>
        </w:rPr>
        <w:t>รายงานการประชุม</w:t>
      </w:r>
    </w:p>
    <w:p w:rsidR="004C63A2" w:rsidRPr="00E862D7" w:rsidRDefault="00447CCE" w:rsidP="004C63A2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E046C2">
        <w:rPr>
          <w:rFonts w:ascii="TH SarabunPSK" w:hAnsi="TH SarabunPSK" w:cs="TH SarabunPSK" w:hint="cs"/>
          <w:sz w:val="32"/>
          <w:szCs w:val="32"/>
          <w:cs/>
        </w:rPr>
        <w:t>อาจารย์ ดร.กรรณิกา เร่งศิริกุล</w:t>
      </w:r>
      <w:r w:rsidR="004C63A2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4C63A2" w:rsidRPr="00E862D7" w:rsidRDefault="00E046C2" w:rsidP="00E862D7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4C63A2" w:rsidRPr="00E862D7" w:rsidRDefault="004C63A2" w:rsidP="004C63A2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4C63A2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4C63A2" w:rsidP="00E862D7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4C63A2" w:rsidRPr="00E862D7" w:rsidRDefault="004C63A2" w:rsidP="00E862D7">
      <w:pPr>
        <w:ind w:firstLine="3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 w:rsidR="00E046C2"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ดร.ศรีน้อย ชุ่มคำ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1B2DB3" w:rsidRDefault="00447CCE" w:rsidP="00114B35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E046C2">
        <w:rPr>
          <w:rFonts w:ascii="TH SarabunPSK" w:hAnsi="TH SarabunPSK" w:cs="TH SarabunPSK" w:hint="cs"/>
          <w:sz w:val="32"/>
          <w:szCs w:val="32"/>
          <w:cs/>
        </w:rPr>
        <w:t>ประธานกรรมการ</w:t>
      </w:r>
    </w:p>
    <w:p w:rsidR="00DC092C" w:rsidRDefault="00DC092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รายงานการประชุมคณะกรรมการ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วิทยาศาสตรมหาบัณฑิต สาขาวิชาเทคโนโลยีการจัดการเกษตร</w:t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18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 ก1 คณะเทคโนโลยีการเกษตร</w:t>
      </w:r>
    </w:p>
    <w:p w:rsidR="00DC092C" w:rsidRPr="00E862D7" w:rsidRDefault="00DC092C" w:rsidP="00DC092C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DC092C" w:rsidRPr="00E862D7" w:rsidRDefault="00DC092C" w:rsidP="00DC092C">
      <w:pPr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ind w:firstLine="560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DC092C" w:rsidRPr="00E862D7" w:rsidRDefault="00DC092C" w:rsidP="00DC092C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1.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รศ.</w:t>
      </w:r>
      <w:r>
        <w:rPr>
          <w:rFonts w:ascii="TH SarabunPSK" w:hAnsi="TH SarabunPSK" w:cs="TH SarabunPSK" w:hint="cs"/>
          <w:sz w:val="32"/>
          <w:szCs w:val="32"/>
          <w:cs/>
        </w:rPr>
        <w:t>ดร.ศรีน้อย ชุ่มคำ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DC092C" w:rsidRPr="00E862D7" w:rsidRDefault="00DC092C" w:rsidP="00DC092C">
      <w:pPr>
        <w:ind w:left="5040" w:hanging="41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ผศ.</w:t>
      </w:r>
      <w:r>
        <w:rPr>
          <w:rFonts w:ascii="TH SarabunPSK" w:hAnsi="TH SarabunPSK" w:cs="TH SarabunPSK" w:hint="cs"/>
          <w:sz w:val="32"/>
          <w:szCs w:val="32"/>
          <w:cs/>
        </w:rPr>
        <w:t>วิภาวรรณ วิจิตรจินดา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DC092C" w:rsidRDefault="00DC092C" w:rsidP="00DC092C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ผศ.</w:t>
      </w:r>
      <w:r>
        <w:rPr>
          <w:rFonts w:ascii="TH SarabunPSK" w:hAnsi="TH SarabunPSK" w:cs="TH SarabunPSK" w:hint="cs"/>
          <w:sz w:val="32"/>
          <w:szCs w:val="32"/>
          <w:cs/>
        </w:rPr>
        <w:t>วัฒนี บุญวิทยา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DC092C" w:rsidRDefault="00DC092C" w:rsidP="00DC092C">
      <w:pPr>
        <w:ind w:left="5085" w:hanging="418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ผศ.</w:t>
      </w:r>
      <w:r>
        <w:rPr>
          <w:rFonts w:ascii="TH SarabunPSK" w:hAnsi="TH SarabunPSK" w:cs="TH SarabunPSK" w:hint="cs"/>
          <w:sz w:val="32"/>
          <w:szCs w:val="32"/>
          <w:cs/>
        </w:rPr>
        <w:t>ทรงพลธนฤทธิ์ มฤครัฐอินแปลง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2627C7" w:rsidRPr="00E862D7" w:rsidRDefault="002627C7" w:rsidP="00DC092C">
      <w:pPr>
        <w:ind w:left="5085" w:hanging="418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5. ผศ.วรรณิภา พานิชกรกุล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2627C7" w:rsidRPr="00E862D7" w:rsidRDefault="002627C7" w:rsidP="002627C7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DC092C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ราชาวดี ยอดเศรณี</w:t>
      </w:r>
      <w:r w:rsidR="00DC092C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:rsidR="002627C7" w:rsidRPr="00E862D7" w:rsidRDefault="002627C7" w:rsidP="002627C7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DC092C">
        <w:rPr>
          <w:rFonts w:ascii="TH SarabunPSK" w:hAnsi="TH SarabunPSK" w:cs="TH SarabunPSK" w:hint="cs"/>
          <w:sz w:val="32"/>
          <w:szCs w:val="32"/>
          <w:cs/>
        </w:rPr>
        <w:t>. อ</w:t>
      </w:r>
      <w:r>
        <w:rPr>
          <w:rFonts w:ascii="TH SarabunPSK" w:hAnsi="TH SarabunPSK" w:cs="TH SarabunPSK" w:hint="cs"/>
          <w:sz w:val="32"/>
          <w:szCs w:val="32"/>
          <w:cs/>
        </w:rPr>
        <w:t>.ภ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าสุรี ฤทธิเลิศ</w:t>
      </w:r>
      <w:r w:rsidR="00DC092C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และเลขานุการ</w:t>
      </w:r>
    </w:p>
    <w:p w:rsidR="00DC092C" w:rsidRPr="00E862D7" w:rsidRDefault="002627C7" w:rsidP="00DC092C">
      <w:pPr>
        <w:ind w:left="5040" w:hanging="41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="00DC092C">
        <w:rPr>
          <w:rFonts w:ascii="TH SarabunPSK" w:hAnsi="TH SarabunPSK" w:cs="TH SarabunPSK" w:hint="cs"/>
          <w:sz w:val="32"/>
          <w:szCs w:val="32"/>
          <w:cs/>
        </w:rPr>
        <w:t>. 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DC092C">
        <w:rPr>
          <w:rFonts w:ascii="TH SarabunPSK" w:hAnsi="TH SarabunPSK" w:cs="TH SarabunPSK" w:hint="cs"/>
          <w:sz w:val="32"/>
          <w:szCs w:val="32"/>
          <w:cs/>
        </w:rPr>
        <w:t>ดร.กรรณิกา เร่งศิริกุล</w:t>
      </w:r>
      <w:r w:rsidR="00DC092C"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DC092C" w:rsidRPr="00E862D7" w:rsidRDefault="00DC092C" w:rsidP="00DC092C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ind w:firstLine="5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กรรมการท</w:t>
      </w:r>
      <w:r w:rsidR="002627C7">
        <w:rPr>
          <w:rFonts w:ascii="TH SarabunPSK" w:hAnsi="TH SarabunPSK" w:cs="TH SarabunPSK"/>
          <w:b/>
          <w:bCs/>
          <w:sz w:val="32"/>
          <w:szCs w:val="32"/>
          <w:cs/>
        </w:rPr>
        <w:t>ี่ไม่สามารถเข้าร่วมประชุม</w:t>
      </w:r>
    </w:p>
    <w:p w:rsidR="00DC092C" w:rsidRPr="00E862D7" w:rsidRDefault="00DC092C" w:rsidP="00DC092C">
      <w:pPr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รศ.</w:t>
      </w:r>
      <w:r>
        <w:rPr>
          <w:rFonts w:ascii="TH SarabunPSK" w:hAnsi="TH SarabunPSK" w:cs="TH SarabunPSK" w:hint="cs"/>
          <w:sz w:val="32"/>
          <w:szCs w:val="32"/>
          <w:cs/>
        </w:rPr>
        <w:t>ดร.สุชาดา พัฒนกนก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DC092C" w:rsidRDefault="00DC092C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627C7">
        <w:rPr>
          <w:rFonts w:ascii="TH SarabunPSK" w:hAnsi="TH SarabunPSK" w:cs="TH SarabunPSK" w:hint="cs"/>
          <w:sz w:val="32"/>
          <w:szCs w:val="32"/>
          <w:cs/>
        </w:rPr>
        <w:t>รศ.ประสาน ยิ้มอ่อน</w:t>
      </w:r>
      <w:r w:rsidR="002627C7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DC092C" w:rsidRDefault="002627C7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ผศ.คำทอง มหวงศ์วิริยะ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C092C"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DC092C" w:rsidRDefault="00DC092C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อ</w:t>
      </w:r>
      <w:r w:rsidR="002627C7">
        <w:rPr>
          <w:rFonts w:ascii="TH SarabunPSK" w:hAnsi="TH SarabunPSK" w:cs="TH SarabunPSK" w:hint="cs"/>
          <w:sz w:val="32"/>
          <w:szCs w:val="32"/>
          <w:cs/>
        </w:rPr>
        <w:t>.หรรษา เวียงวะลัย</w:t>
      </w:r>
      <w:r w:rsidR="002627C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</w:p>
    <w:p w:rsidR="002627C7" w:rsidRDefault="002627C7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ผศ.สุรพงษ์ ธรรมขันธ์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2627C7" w:rsidRDefault="002627C7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 ผศ.นันท์ปภัทร์ ทองคำ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2627C7" w:rsidRDefault="002627C7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 อ.ดร.สุภณิดา พัฒธร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2627C7" w:rsidRDefault="002627C7" w:rsidP="00DC092C">
      <w:pPr>
        <w:tabs>
          <w:tab w:val="left" w:pos="5103"/>
        </w:tabs>
        <w:ind w:left="5103" w:hanging="4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อ.ดร.กันภา สุขลิ้ม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    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2627C7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627C7">
        <w:rPr>
          <w:rFonts w:ascii="TH SarabunPSK" w:hAnsi="TH SarabunPSK" w:cs="TH SarabunPSK" w:hint="cs"/>
          <w:sz w:val="32"/>
          <w:szCs w:val="32"/>
          <w:cs/>
        </w:rPr>
        <w:t>00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DC092C" w:rsidRPr="00E862D7" w:rsidRDefault="00DC092C" w:rsidP="00DC092C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90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="002627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DC092C" w:rsidRDefault="00DC092C" w:rsidP="00DC092C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>1.1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4704DB">
        <w:rPr>
          <w:rFonts w:ascii="TH SarabunPSK" w:hAnsi="TH SarabunPSK" w:cs="TH SarabunPSK" w:hint="cs"/>
          <w:spacing w:val="4"/>
          <w:sz w:val="32"/>
          <w:szCs w:val="32"/>
          <w:cs/>
        </w:rPr>
        <w:t>การวิพากษ์หลักสูตร</w:t>
      </w:r>
    </w:p>
    <w:p w:rsidR="00146BF8" w:rsidRDefault="004704DB" w:rsidP="00146BF8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กำหนดจัดการประชุมเพื่อวิพากษ์หลักสูตรวันพุธที่ 27 มิถุนายน 2555 เวลา 13.00 ขณะนี้ได้ทำหนังสือเชิญผู้ทรงคุณวุฒิเรียบร้อยแล้ว</w:t>
      </w:r>
      <w:r w:rsidR="00146B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และโดยเล่มหลักสูตร (มคอ. 2) จะจัดส่งภายในวันศุกร์ที่ 22 มิถุนายนนี้ </w:t>
      </w:r>
    </w:p>
    <w:p w:rsidR="00114B35" w:rsidRDefault="00114B35" w:rsidP="00146BF8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146BF8" w:rsidRDefault="00146BF8" w:rsidP="004704D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>ผู้ทรงคุณวุฒิ</w:t>
      </w:r>
      <w:r w:rsidR="004704DB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ประกอบด้วย </w:t>
      </w:r>
    </w:p>
    <w:p w:rsidR="00146BF8" w:rsidRPr="00146BF8" w:rsidRDefault="005977BC" w:rsidP="00146BF8">
      <w:pPr>
        <w:pStyle w:val="afa"/>
        <w:numPr>
          <w:ilvl w:val="0"/>
          <w:numId w:val="40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นาย</w:t>
      </w:r>
      <w:r w:rsidR="00146BF8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ดนัย ชุมเทพ </w:t>
      </w:r>
      <w:r w:rsidR="00146BF8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146BF8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>ตัวแทนศิษย์เก่า</w:t>
      </w:r>
    </w:p>
    <w:p w:rsidR="00146BF8" w:rsidRPr="00146BF8" w:rsidRDefault="00DE0AD5" w:rsidP="00146BF8">
      <w:pPr>
        <w:pStyle w:val="afa"/>
        <w:numPr>
          <w:ilvl w:val="0"/>
          <w:numId w:val="40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นาย</w:t>
      </w:r>
      <w:r w:rsidR="00146BF8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>สุรชัย สุวรรณชาติ</w:t>
      </w:r>
      <w:r w:rsidR="00146BF8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 </w:t>
      </w:r>
      <w:r w:rsidR="004704DB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>ผู้ทรงคุณวุฒิสาขาพืช</w:t>
      </w:r>
    </w:p>
    <w:p w:rsidR="00146BF8" w:rsidRPr="00146BF8" w:rsidRDefault="00146BF8" w:rsidP="00146BF8">
      <w:pPr>
        <w:pStyle w:val="afa"/>
        <w:numPr>
          <w:ilvl w:val="0"/>
          <w:numId w:val="40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>รศ.ดร.ไพโชค ปัญจะ</w:t>
      </w: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 ผู้ทรงคุณวุฒิสาขาสัตว์</w:t>
      </w:r>
    </w:p>
    <w:p w:rsidR="00146BF8" w:rsidRPr="00146BF8" w:rsidRDefault="00146BF8" w:rsidP="00146BF8">
      <w:pPr>
        <w:pStyle w:val="afa"/>
        <w:numPr>
          <w:ilvl w:val="0"/>
          <w:numId w:val="40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>ดร.โ</w:t>
      </w:r>
      <w:r w:rsidR="005977BC">
        <w:rPr>
          <w:rFonts w:ascii="TH SarabunPSK" w:hAnsi="TH SarabunPSK" w:cs="TH SarabunPSK" w:hint="cs"/>
          <w:spacing w:val="4"/>
          <w:sz w:val="32"/>
          <w:szCs w:val="32"/>
          <w:cs/>
        </w:rPr>
        <w:t>ศ</w:t>
      </w: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รดา วัลภา </w:t>
      </w: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 ผู้ทรงคุณวุฒิ</w:t>
      </w:r>
      <w:r w:rsidR="004704DB"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>สาขาวิทยาศาสตร์การอาหาร</w:t>
      </w:r>
    </w:p>
    <w:p w:rsidR="00146BF8" w:rsidRPr="00146BF8" w:rsidRDefault="00146BF8" w:rsidP="00146BF8">
      <w:pPr>
        <w:pStyle w:val="afa"/>
        <w:numPr>
          <w:ilvl w:val="0"/>
          <w:numId w:val="40"/>
        </w:num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คุณอมรวัฒน์ น้ำดอกไม้ </w:t>
      </w:r>
      <w:r w:rsidRPr="00146BF8">
        <w:rPr>
          <w:rFonts w:ascii="TH SarabunPSK" w:hAnsi="TH SarabunPSK" w:cs="TH SarabunPSK" w:hint="cs"/>
          <w:spacing w:val="4"/>
          <w:sz w:val="32"/>
          <w:szCs w:val="32"/>
          <w:cs/>
        </w:rPr>
        <w:tab/>
        <w:t xml:space="preserve"> ผู้ทรงคุณวุฒิสาขาวิทยาศาสตร์การอาหาร</w:t>
      </w:r>
    </w:p>
    <w:p w:rsidR="00146BF8" w:rsidRDefault="00146BF8" w:rsidP="004704D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4704DB" w:rsidRDefault="004704DB" w:rsidP="004704D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1.1.1 มอบหมายให้ อ.ราชาวดี ยอดเศรณีเป็นผู้ดำเนินการหลักในการตั้งคำถามแกวิทยากรในด้านคุณลักษณะบัณฑิตที่พึงประสงค์ และแนวทางการพัฒนาหลักสูตร หรือข้อเสนอแนะอื่นๆ </w:t>
      </w:r>
    </w:p>
    <w:p w:rsidR="004704DB" w:rsidRDefault="004704DB" w:rsidP="004704D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1.1.2 มอบหมายให้ อ.ดร.กันภา สุขลิ้ม เป็นผู้ดูแลเรื่องค่าวิทยากร</w:t>
      </w:r>
    </w:p>
    <w:p w:rsidR="004704DB" w:rsidRDefault="004704DB" w:rsidP="004704DB">
      <w:pPr>
        <w:ind w:firstLine="108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1.1.3 มอบหมายให้ อ.ดร.กรรณิกา เร่งศิรกุล ดำเนินการจัดทำหนังสือเชิญประชุมแก่คณะกรรมการทุกท่านเพื่อร่วมวิพากษ์หลักสูตร และจัดทำเล่มหลักสูตร (มคอ.2) ให้เสร็จภายในวันพุธที่ 20 มิถุนายนนี้</w:t>
      </w:r>
    </w:p>
    <w:p w:rsidR="004704DB" w:rsidRPr="00E862D7" w:rsidRDefault="004704DB" w:rsidP="004704DB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ab/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E862D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862D7">
        <w:rPr>
          <w:rFonts w:ascii="TH SarabunPSK" w:hAnsi="TH SarabunPSK" w:cs="TH SarabunPSK"/>
          <w:sz w:val="32"/>
          <w:szCs w:val="32"/>
          <w:cs/>
        </w:rPr>
        <w:t>รับทราบ</w:t>
      </w: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092C" w:rsidRPr="00E862D7" w:rsidRDefault="00DC092C" w:rsidP="00DC092C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2  เรื่องรับรองรายงานการประชุ</w:t>
      </w:r>
      <w:r w:rsidRPr="00E862D7">
        <w:rPr>
          <w:rFonts w:ascii="TH SarabunPSK" w:hAnsi="TH SarabunPSK" w:cs="TH SarabunPSK"/>
          <w:sz w:val="32"/>
          <w:szCs w:val="32"/>
          <w:cs/>
        </w:rPr>
        <w:t>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ครั้งที่แล้ว</w:t>
      </w:r>
    </w:p>
    <w:p w:rsidR="00DC092C" w:rsidRPr="007A454B" w:rsidRDefault="00DC092C" w:rsidP="00DC092C">
      <w:pPr>
        <w:ind w:firstLine="720"/>
        <w:rPr>
          <w:rFonts w:ascii="TH SarabunPSK" w:hAnsi="TH SarabunPSK" w:cs="TH SarabunPSK"/>
          <w:sz w:val="32"/>
          <w:szCs w:val="32"/>
        </w:rPr>
      </w:pPr>
      <w:r w:rsidRPr="007A454B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  เรื่องสืบเนื่องจากการประชุมครั้งที่แล้ว</w:t>
      </w:r>
    </w:p>
    <w:p w:rsidR="00DC092C" w:rsidRPr="00E862D7" w:rsidRDefault="00DC092C" w:rsidP="00DC092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4  เรื่องเสนอเพื่อทราบ</w:t>
      </w:r>
    </w:p>
    <w:p w:rsidR="004704DB" w:rsidRPr="004704DB" w:rsidRDefault="004704DB" w:rsidP="00DC092C">
      <w:pPr>
        <w:ind w:firstLine="709"/>
        <w:rPr>
          <w:rFonts w:ascii="TH SarabunPSK" w:hAnsi="TH SarabunPSK" w:cs="TH SarabunPSK"/>
          <w:sz w:val="32"/>
          <w:szCs w:val="32"/>
        </w:rPr>
      </w:pPr>
      <w:r w:rsidRPr="004704DB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 5 เรื่องเสนอเพื่อพิจารณา</w:t>
      </w:r>
    </w:p>
    <w:p w:rsidR="00DC092C" w:rsidRDefault="004704DB" w:rsidP="00DC092C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5.1 เล่มหลักสูตร (มคอ.2)</w:t>
      </w:r>
    </w:p>
    <w:p w:rsidR="00D436C9" w:rsidRPr="00E862D7" w:rsidRDefault="00D436C9" w:rsidP="00D436C9">
      <w:pPr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5.1.1 ฝ่ายเลขา ได้นำเสนอ มคอ.2 จากการแก้ไขจากกลุ่มวิชาต่างๆ  </w:t>
      </w:r>
    </w:p>
    <w:p w:rsidR="00DC092C" w:rsidRDefault="00D436C9" w:rsidP="00DC092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มติที่ประชุม</w:t>
      </w:r>
    </w:p>
    <w:p w:rsidR="00114B35" w:rsidRDefault="00D436C9" w:rsidP="00D436C9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114B35">
        <w:rPr>
          <w:rFonts w:ascii="TH SarabunPSK" w:hAnsi="TH SarabunPSK" w:cs="TH SarabunPSK" w:hint="cs"/>
          <w:sz w:val="32"/>
          <w:szCs w:val="32"/>
          <w:cs/>
        </w:rPr>
        <w:t>รับทราบการแก้ไขในรายละเอียดของแต่ละกลุ่มวิชา</w:t>
      </w:r>
    </w:p>
    <w:p w:rsidR="00D436C9" w:rsidRDefault="00114B35" w:rsidP="00D436C9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436C9">
        <w:rPr>
          <w:rFonts w:ascii="TH SarabunPSK" w:hAnsi="TH SarabunPSK" w:cs="TH SarabunPSK" w:hint="cs"/>
          <w:sz w:val="32"/>
          <w:szCs w:val="32"/>
          <w:cs/>
        </w:rPr>
        <w:t>แผนการเรียนตลอดหลักสูตรนั้น จากเดิมไม่ได้ลงชื่อรายวิชา ให้กำหนดชื่อวิชาเลือกของแต่ละกลุ่มวิชาลงไปในแผนการเรียน โดยให้ขอชื่อวิชาต่างๆ จาก อ.ดร.กันภา สุขลิ้ม</w:t>
      </w:r>
    </w:p>
    <w:p w:rsidR="00D436C9" w:rsidRDefault="00114B35" w:rsidP="00D436C9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D436C9">
        <w:rPr>
          <w:rFonts w:ascii="TH SarabunPSK" w:hAnsi="TH SarabunPSK" w:cs="TH SarabunPSK" w:hint="cs"/>
          <w:sz w:val="32"/>
          <w:szCs w:val="32"/>
          <w:cs/>
        </w:rPr>
        <w:t>. ให้เพิ่มชื่ออาจารย์พิเศษ รวมทั้งประวัติ ให้ถูกต้อง</w:t>
      </w:r>
    </w:p>
    <w:p w:rsidR="00D436C9" w:rsidRPr="00D436C9" w:rsidRDefault="00114B35" w:rsidP="00D436C9">
      <w:pPr>
        <w:ind w:firstLine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D436C9">
        <w:rPr>
          <w:rFonts w:ascii="TH SarabunPSK" w:hAnsi="TH SarabunPSK" w:cs="TH SarabunPSK" w:hint="cs"/>
          <w:sz w:val="32"/>
          <w:szCs w:val="32"/>
          <w:cs/>
        </w:rPr>
        <w:t>. ให้ฝ่ายเลขาสรุปแบบประเมินความพึงพอใจลงในภาคผนวก</w:t>
      </w:r>
    </w:p>
    <w:p w:rsidR="00DC092C" w:rsidRPr="00E862D7" w:rsidRDefault="00DC092C" w:rsidP="00DC092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6 เรื่องอื่นๆ (ถ้ามี)</w:t>
      </w:r>
    </w:p>
    <w:p w:rsidR="00DC092C" w:rsidRPr="00E862D7" w:rsidRDefault="00D436C9" w:rsidP="00DC092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ไม่มี</w:t>
      </w:r>
    </w:p>
    <w:p w:rsidR="00DC092C" w:rsidRPr="00E862D7" w:rsidRDefault="00DC092C" w:rsidP="00DC092C">
      <w:pPr>
        <w:ind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E862D7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DC092C" w:rsidRDefault="00DC092C" w:rsidP="00DC092C">
      <w:pPr>
        <w:rPr>
          <w:rFonts w:ascii="TH SarabunPSK" w:hAnsi="TH SarabunPSK" w:cs="TH SarabunPSK"/>
          <w:sz w:val="32"/>
          <w:szCs w:val="32"/>
        </w:rPr>
      </w:pPr>
    </w:p>
    <w:p w:rsidR="00DC092C" w:rsidRDefault="00DC092C" w:rsidP="00DC092C">
      <w:pPr>
        <w:rPr>
          <w:rFonts w:ascii="TH SarabunPSK" w:hAnsi="TH SarabunPSK" w:cs="TH SarabunPSK"/>
          <w:sz w:val="32"/>
          <w:szCs w:val="32"/>
        </w:rPr>
      </w:pPr>
    </w:p>
    <w:p w:rsidR="00DC092C" w:rsidRDefault="00DC092C" w:rsidP="00DC092C">
      <w:pPr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ปิดประชุม  </w:t>
      </w:r>
      <w:r w:rsidRPr="00E862D7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15.00 </w:t>
      </w:r>
      <w:r w:rsidRPr="00E862D7">
        <w:rPr>
          <w:rFonts w:ascii="TH SarabunPSK" w:hAnsi="TH SarabunPSK" w:cs="TH SarabunPSK"/>
          <w:sz w:val="32"/>
          <w:szCs w:val="32"/>
          <w:cs/>
        </w:rPr>
        <w:t>น</w:t>
      </w:r>
    </w:p>
    <w:p w:rsidR="00DC092C" w:rsidRPr="00E862D7" w:rsidRDefault="00DC092C" w:rsidP="00DC092C">
      <w:pPr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ind w:firstLine="280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ผู้บันทึกรายงานการประชุม</w:t>
      </w:r>
    </w:p>
    <w:p w:rsidR="00DC092C" w:rsidRPr="00E862D7" w:rsidRDefault="00DC092C" w:rsidP="00DC092C">
      <w:pPr>
        <w:ind w:hanging="5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ดร.กรรณิกา เร่งศิริกุล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C092C" w:rsidRPr="00E862D7" w:rsidRDefault="00DC092C" w:rsidP="00DC092C">
      <w:pPr>
        <w:ind w:firstLine="84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DC092C" w:rsidRPr="00E862D7" w:rsidRDefault="00DC092C" w:rsidP="00DC092C">
      <w:pPr>
        <w:ind w:hanging="1350"/>
        <w:jc w:val="center"/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DC092C" w:rsidRPr="00E862D7" w:rsidRDefault="00DC092C" w:rsidP="00DC092C">
      <w:pPr>
        <w:ind w:left="1440" w:firstLine="1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:rsidR="00DC092C" w:rsidRPr="00E862D7" w:rsidRDefault="00DC092C" w:rsidP="00DC092C">
      <w:pPr>
        <w:ind w:firstLine="33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ดร.ศรีน้อย ชุ่มคำ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DC092C" w:rsidRPr="00E862D7" w:rsidRDefault="00DC092C" w:rsidP="00DC092C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ประธานกรรมการ</w:t>
      </w:r>
    </w:p>
    <w:p w:rsidR="00EC633E" w:rsidRDefault="00EC633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1B2DB3" w:rsidRDefault="00602A72" w:rsidP="004C63A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Text Box 139" o:spid="_x0000_s1049" type="#_x0000_t202" style="position:absolute;left:0;text-align:left;margin-left:394.35pt;margin-top:-52.15pt;width:28.7pt;height:26.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E862D7" w:rsidRDefault="00602A7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602A72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55" o:spid="_x0000_s1148" style="position:absolute;left:0;text-align:left;margin-left:394.35pt;margin-top:-63.85pt;width:50.9pt;height:39.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Bvb49T&#10;4AAAAAwBAAAPAAAAAAAAAAAAAAAAANcEAABkcnMvZG93bnJldi54bWxQSwUGAAAAAAQABADzAAAA&#10;5AUAAAAA&#10;" stroked="f"/>
        </w:pic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61272" w:rsidRDefault="00A61272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47AD1" w:rsidRDefault="00602A72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Rectangle 57" o:spid="_x0000_s1147" style="position:absolute;left:0;text-align:left;margin-left:394.35pt;margin-top:-71.35pt;width:50.9pt;height:39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aF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19pmhX0C&#10;AAD8BAAADgAAAAAAAAAAAAAAAAAuAgAAZHJzL2Uyb0RvYy54bWxQSwECLQAUAAYACAAAACEAdMpG&#10;L+EAAAAMAQAADwAAAAAAAAAAAAAAAADXBAAAZHJzL2Rvd25yZXYueG1sUEsFBgAAAAAEAAQA8wAA&#10;AOUFAAAAAA==&#10;" stroked="f"/>
        </w:pict>
      </w:r>
    </w:p>
    <w:p w:rsidR="008C183A" w:rsidRPr="00EE5417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8C183A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รายงานการวิพากษ์หลักสูตรวิทยาศาสตรมหาบัณฑิต</w:t>
      </w:r>
    </w:p>
    <w:p w:rsidR="008C183A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Pr="008C183A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เทคโนโลยีการจัดการเกษตร</w:t>
      </w: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40" o:spid="_x0000_s1050" type="#_x0000_t202" style="position:absolute;margin-left:-23.9pt;margin-top:273.2pt;width:452.15pt;height:53.55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" stroked="f">
            <v:textbox>
              <w:txbxContent>
                <w:p w:rsidR="00BA63D5" w:rsidRDefault="00BA63D5"/>
              </w:txbxContent>
            </v:textbox>
          </v:shape>
        </w:pict>
      </w:r>
      <w:r w:rsidR="008C183A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C183A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วิทยาศาสตรมหาบัณฑิต</w:t>
      </w:r>
    </w:p>
    <w:p w:rsidR="008C183A" w:rsidRPr="00E862D7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สาขาวิชาเทคโนโลยีการจัดการเกษตร</w:t>
      </w:r>
    </w:p>
    <w:p w:rsidR="008C183A" w:rsidRPr="00E862D7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8C183A" w:rsidRPr="00E862D7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8C183A" w:rsidRPr="00E862D7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27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8C183A" w:rsidRPr="00E862D7" w:rsidRDefault="008C183A" w:rsidP="008C18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 ก1 คณะเทคโนโลยีการเกษตร</w:t>
      </w:r>
    </w:p>
    <w:p w:rsidR="008C183A" w:rsidRPr="00E862D7" w:rsidRDefault="008C183A" w:rsidP="008C183A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C183A" w:rsidRPr="00E862D7" w:rsidRDefault="008C183A" w:rsidP="008C183A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8C183A" w:rsidRPr="007274D1" w:rsidRDefault="008C183A" w:rsidP="008C183A">
      <w:pPr>
        <w:ind w:firstLine="180"/>
        <w:rPr>
          <w:rFonts w:ascii="TH SarabunPSK" w:hAnsi="TH SarabunPSK" w:cs="TH SarabunPSK"/>
          <w:sz w:val="32"/>
          <w:szCs w:val="32"/>
          <w:cs/>
        </w:rPr>
      </w:pPr>
      <w:r w:rsidRPr="007274D1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74D1">
        <w:rPr>
          <w:rFonts w:ascii="TH SarabunPSK" w:hAnsi="TH SarabunPSK" w:cs="TH SarabunPSK" w:hint="cs"/>
          <w:sz w:val="32"/>
          <w:szCs w:val="32"/>
          <w:cs/>
        </w:rPr>
        <w:t>รศ.ดร.ศรีน้อย ชุ่มคำ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74D1">
        <w:rPr>
          <w:rFonts w:ascii="TH SarabunPSK" w:hAnsi="TH SarabunPSK" w:cs="TH SarabunPSK" w:hint="cs"/>
          <w:sz w:val="32"/>
          <w:szCs w:val="32"/>
          <w:cs/>
        </w:rPr>
        <w:t xml:space="preserve">คณะเทคโนโลยีการเกษตร </w:t>
      </w:r>
      <w:r>
        <w:rPr>
          <w:rFonts w:ascii="TH SarabunPSK" w:hAnsi="TH SarabunPSK" w:cs="TH SarabunPSK" w:hint="cs"/>
          <w:sz w:val="32"/>
          <w:szCs w:val="32"/>
          <w:cs/>
        </w:rPr>
        <w:t>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รศ.ดร.สุชาดา พัฒนกนก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ผศ.วิภาวรรณ วิจิตรจินดา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ผศ.สุรพงษ์ ธรรมขันธ์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ผศ.ทรงพลธนฤทธิ์ มฤครัฐอินแปลง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ผศ.นันท์ปภัทร์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อ.ดร.สุภณิดา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อ.ดร.กันภา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อ.ดร.กรรณิกา เร่งศิริกุล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 อ.หรรษา เวียงวะลัย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อ.ราชาวดี ยอดเศรณี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 อ.ภาสุรี ฤทธิเลิศ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รศ.ดร.ไพโชค ปัญจะ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48DB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ธรรมศาสตร์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14. ดร.โศรดา วัลภา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สถาบันวิจัยวิทยาศาสตร์และเทคโนโลยีแห่งประเทศไทย</w:t>
      </w:r>
    </w:p>
    <w:p w:rsidR="008C183A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 นายสุรชัย สุวรรณชาติ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สำนักงานพัฒนาที่ดินเขต 1</w:t>
      </w:r>
    </w:p>
    <w:p w:rsidR="008C183A" w:rsidRPr="00E862D7" w:rsidRDefault="008C183A" w:rsidP="008C183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 นายทรงสิทธิ์ ชุมเทพ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สำนักงานพัฒนาที่ดินเขต 1</w:t>
      </w:r>
    </w:p>
    <w:p w:rsidR="008C183A" w:rsidRPr="00FF5FBB" w:rsidRDefault="008C183A" w:rsidP="008C18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8C18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ราชาวดี ยอดเศรณี ในฐานะผู้ดำเนินรายการได้สอบถามประเด็นต่างๆ หรือข้อเสนอแนะที่มีต่อการปรับปรุงหลักสูตรวิทยาศาสตรมหาบัณฑิต สาขาวิชาเทคโนโลยีการจัดการเกษตร 3 ประเด็น ดังนี้</w:t>
      </w:r>
    </w:p>
    <w:p w:rsidR="008C183A" w:rsidRDefault="008C183A" w:rsidP="008C183A">
      <w:pPr>
        <w:pStyle w:val="afa"/>
        <w:numPr>
          <w:ilvl w:val="0"/>
          <w:numId w:val="4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แนวคิดและความจำเป็นในการพัฒนามหาบัณฑิตทางด้านการเกษตร สำหรับประเทศไทย มีความจำเป็นระดับใด และคุณสมบัติของมหาบัณฑิตที่ต้องการควรเป็นแบบใด</w:t>
      </w:r>
    </w:p>
    <w:p w:rsidR="008C183A" w:rsidRDefault="008C183A" w:rsidP="008C183A">
      <w:pPr>
        <w:pStyle w:val="afa"/>
        <w:numPr>
          <w:ilvl w:val="0"/>
          <w:numId w:val="4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ในแต่ละกลุ่มวิชา (เทคโนโลยีการจัดการผลิตสัตว์, เทคโนโลยีการจัดการผลิตพืช และเทคโนโลยีการจัดการอุตสาหกรรมอาหาร)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มีข้อเสนอแนะในรายวิชาใดเพิ่มเติมบ้าง</w:t>
      </w:r>
    </w:p>
    <w:p w:rsidR="008C183A" w:rsidRPr="00AB469C" w:rsidRDefault="008C183A" w:rsidP="008C183A">
      <w:pPr>
        <w:pStyle w:val="afa"/>
        <w:numPr>
          <w:ilvl w:val="0"/>
          <w:numId w:val="42"/>
        </w:num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ข้อเสนอแนะในภาพรวมทั้งหลักสูตร</w:t>
      </w:r>
    </w:p>
    <w:p w:rsidR="008C183A" w:rsidRDefault="008C183A" w:rsidP="008C18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8C183A">
      <w:pPr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8C183A" w:rsidRDefault="008C183A" w:rsidP="008C183A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Pr="003E40A3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ab/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8C183A" w:rsidRPr="003E40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C183A" w:rsidRPr="003E40A3">
        <w:rPr>
          <w:rFonts w:ascii="TH SarabunPSK" w:hAnsi="TH SarabunPSK" w:cs="TH SarabunPSK" w:hint="cs"/>
          <w:sz w:val="32"/>
          <w:szCs w:val="32"/>
          <w:cs/>
        </w:rPr>
        <w:t xml:space="preserve">รศ.ดร.ไพโชค ปัญจะ </w:t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C183A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 คุณลักษณะบัณฑิตที่ต้องการ</w:t>
      </w:r>
    </w:p>
    <w:p w:rsidR="008C183A" w:rsidRPr="004305B9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1.1 ปัจจุบัน พบปัญหาบัณฑิตและมหาบัณฑิตที่จบใหม่ ไม่ยอมทำงานในฟาร์ม หรือลงแปลงทดลอง นิยมอยู่แต่ในห้องปฏิบัติการ จึงอยากให้หลักสูตรนอกจากจะเน้นให้นักศึกษามีความรู้กว้างขวางแล้ว ยังต้องสามารถปฏิบัติงานในสาขาตนได้ดีด้วย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โดยการเน้นให้ทำปัญหาพิเศษ หรือ วิทยานิพนธ์ให้มากขึ้น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1.2 ต้องการบัณฑิตที่สามารถคิดแก้ไขปัญหาได้เอง มีความคิดริเริ่มสร้างสรร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ค์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ในงานที่ตนทำ</w:t>
      </w:r>
    </w:p>
    <w:p w:rsidR="008C183A" w:rsidRDefault="008C183A" w:rsidP="008C183A">
      <w:pPr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.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ในแต่ละกลุ่มวิชามีวิชาจำนวนมากเกินไป เนื่องจากหลักสูตรกำหนดจำนวนหน่วยกิตเพียง 40 หน่วยกิต จึงมีความเห็นว่า 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>ควรรวมวิชาที่มีเนื้อหาคล้ายกันเข้าด้วยกัน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(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>Integrate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)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เนื่องจากจำนวนวิชามากเกินไป อาจมีปัญหาผู้สอนไม่เพียงพอ นักศึกษาที่จบ</w:t>
      </w:r>
      <w:r w:rsidR="008C183A" w:rsidRPr="00D13871">
        <w:rPr>
          <w:rFonts w:ascii="TH SarabunPSK" w:hAnsi="TH SarabunPSK" w:cs="TH SarabunPSK"/>
          <w:spacing w:val="4"/>
          <w:sz w:val="32"/>
          <w:szCs w:val="32"/>
          <w:cs/>
        </w:rPr>
        <w:t>น่าจะได้วิชาการไปค่อนข้าง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>มาก</w:t>
      </w:r>
      <w:r w:rsidR="008C183A" w:rsidRPr="00D13871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>ถ้าเป็นรายวิชาที่เ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จาะเนื้อหามากๆ นักศึกษา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>จะได้น้อย เพราะด้านการจัดก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าร ต้องรู้กว้าง จึงต้องพยายามรวม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รายวิชาหลายๆ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วิชา</w:t>
      </w:r>
      <w:r w:rsidR="008C183A" w:rsidRPr="00D13871">
        <w:rPr>
          <w:rFonts w:ascii="TH SarabunPSK" w:hAnsi="TH SarabunPSK" w:cs="TH SarabunPSK" w:hint="cs"/>
          <w:spacing w:val="4"/>
          <w:sz w:val="32"/>
          <w:szCs w:val="32"/>
          <w:cs/>
        </w:rPr>
        <w:t>มารวมกันเป็นวิชาเดียว เพื่อให้เด็กประยุกต์ได้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C183A" w:rsidRPr="00336DF1">
        <w:rPr>
          <w:rFonts w:ascii="TH SarabunPSK" w:hAnsi="TH SarabunPSK" w:cs="TH SarabunPSK"/>
          <w:spacing w:val="4"/>
          <w:sz w:val="32"/>
          <w:szCs w:val="32"/>
          <w:cs/>
        </w:rPr>
        <w:t xml:space="preserve">เช่น 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2.1 </w:t>
      </w:r>
      <w:r w:rsidR="008C183A" w:rsidRPr="00336DF1">
        <w:rPr>
          <w:rFonts w:ascii="TH SarabunPSK" w:hAnsi="TH SarabunPSK" w:cs="TH SarabunPSK" w:hint="cs"/>
          <w:spacing w:val="4"/>
          <w:sz w:val="32"/>
          <w:szCs w:val="32"/>
          <w:cs/>
        </w:rPr>
        <w:t>วิชา</w:t>
      </w:r>
      <w:r w:rsidR="008C183A" w:rsidRPr="00336DF1">
        <w:rPr>
          <w:rFonts w:ascii="TH SarabunPSK" w:hAnsi="TH SarabunPSK" w:cs="TH SarabunPSK"/>
          <w:spacing w:val="4"/>
          <w:sz w:val="32"/>
          <w:szCs w:val="32"/>
          <w:cs/>
        </w:rPr>
        <w:t>การจัดการธุรกิจการเกษตร</w:t>
      </w:r>
      <w:r w:rsidR="008C183A" w:rsidRPr="00336DF1">
        <w:rPr>
          <w:rFonts w:ascii="TH SarabunPSK" w:hAnsi="TH SarabunPSK" w:cs="TH SarabunPSK" w:hint="cs"/>
          <w:spacing w:val="4"/>
          <w:sz w:val="32"/>
          <w:szCs w:val="32"/>
          <w:cs/>
        </w:rPr>
        <w:t>สาขาพืช (5007202)</w:t>
      </w:r>
      <w:r w:rsidR="008C183A" w:rsidRPr="00336DF1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อาจจะตัดออก เนื่องจาก</w:t>
      </w:r>
      <w:r w:rsidR="008C183A" w:rsidRPr="00336DF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คล้ายกับ วิชา </w:t>
      </w:r>
      <w:r w:rsidR="008C183A" w:rsidRPr="00336DF1">
        <w:rPr>
          <w:rFonts w:ascii="TH SarabunPSK" w:hAnsi="TH SarabunPSK" w:cs="TH SarabunPSK"/>
          <w:spacing w:val="4"/>
          <w:sz w:val="32"/>
          <w:szCs w:val="32"/>
          <w:cs/>
        </w:rPr>
        <w:t>การจัดการธุรกิจเกษตร</w:t>
      </w:r>
      <w:r w:rsidR="008C183A" w:rsidRPr="00336DF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(3566211)</w:t>
      </w:r>
      <w:r w:rsidR="008C183A" w:rsidRPr="00336DF1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8C183A" w:rsidRPr="00336DF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ซึ่งนักศึกษาทุกคนต้องเรียน 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2.2 วิชาการจัดการพืชอาหารสัตว์ (5047401) คล้ายกับวิชาพืชอาหารสัตว์ (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>Forage Crops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) ในระดับปริญญาตรี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ควรจะตัดออก และนำเนื้อหาไปแทรกในวิชาการจัดการกระบวนการผลิตอาหารสัตว์ (5047402) หรือ การพัฒนาการผลิตโคเนื้อโคนมในเขตร้อน (5047301) แทน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.3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วิชาการควบคุมมลภาวะและสิ่งแวดล้อมในฟาร์มปศุสัตว์ (5047502) ควรแทรกเนื้อหาลงในวิชาที่เกี่ยวข้องกับการผลิตสัตว์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2.4 วิชาการเพิ่มมูลค่าผลิตภัณฑ์จากสัตว์ (5047404) เนื้อหาคล้ายคลึงกับวิชาทางเทคโนโลยีการจัดการอุตสาหกรรมอาหาร แต่ทั้งนี้เสนอให้นำเนื้อหาไปแทรกเข้ากับวิชาด้านการผลิตสัตว์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2.5 วิชาเทคโนโลยีการบรรจุหีบห่อผลผลิตทางการเกษตร (5007106) ในกลุ่มวิชาเทคโนโลยีการผลิตพืช และวิชาเทคโนโลยีบรรจุภัณฑ์อาหารขั้นสูง (5077101) ในกลุ่มวิชาเทคโนโลยีการจัดการอุตสาหกรรมอาหาร มีความคล้ายกัน จะเป็นประโยชน์มากหากอาจารย์ภายในหลักสูตรจะสามารถสอนได้ทั้งสองวิชา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2.6 วิชากฎหมายอาหารและการค้าระหว่างประเทศ (5077301) และวิชา การจัดการคุณภาพและความปลอดภัยของอาหาร (5077304) ควรจะรวมกันได้</w:t>
      </w:r>
    </w:p>
    <w:p w:rsidR="008C183A" w:rsidRDefault="008C183A" w:rsidP="008C183A">
      <w:pPr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Pr="004305B9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 ข้อเสนอแนะภาพรวมทั้งหลักสูตร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3.1 เป็นหลักสูตรที่ดี คนที่จบด้านการเกษตร สามารถเรียนแล้วนำไปใช้ได้ รวมทั้งเหมาะกับคนทำงาน หากเปิดสอนเสาร์-อาทิตย์ จะช่วยเปิดโอกาสทางการศึกษา อย่าเน้นเรื่องเทคโนโลยีเพียงอย่างเดียว</w:t>
      </w:r>
    </w:p>
    <w:p w:rsidR="008C183A" w:rsidRPr="004305B9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3.2 </w:t>
      </w:r>
      <w:r w:rsidR="008C183A" w:rsidRPr="004305B9">
        <w:rPr>
          <w:rFonts w:ascii="TH SarabunPSK" w:hAnsi="TH SarabunPSK" w:cs="TH SarabunPSK" w:hint="cs"/>
          <w:spacing w:val="4"/>
          <w:sz w:val="32"/>
          <w:szCs w:val="32"/>
          <w:cs/>
        </w:rPr>
        <w:t>วิชา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การจัดการ</w:t>
      </w:r>
      <w:r w:rsidR="008C183A" w:rsidRPr="004305B9">
        <w:rPr>
          <w:rFonts w:ascii="TH SarabunPSK" w:hAnsi="TH SarabunPSK" w:cs="TH SarabunPSK" w:hint="cs"/>
          <w:spacing w:val="4"/>
          <w:sz w:val="32"/>
          <w:szCs w:val="32"/>
          <w:cs/>
        </w:rPr>
        <w:t>พืชพลังงาน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(5027301) ซึ่งเป็นวิชาใหม่ซึ่งเป็นประโยชน์ ทั้งนี้ควรเน้นว่า</w:t>
      </w:r>
      <w:r w:rsidR="008C183A" w:rsidRPr="004305B9">
        <w:rPr>
          <w:rFonts w:ascii="TH SarabunPSK" w:hAnsi="TH SarabunPSK" w:cs="TH SarabunPSK" w:hint="cs"/>
          <w:spacing w:val="4"/>
          <w:sz w:val="32"/>
          <w:szCs w:val="32"/>
          <w:cs/>
        </w:rPr>
        <w:t>การใช้ประโยชน์ของพื้นที่เดิมอาจจะถูกเบียดบัง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อย่างไร</w:t>
      </w:r>
      <w:r w:rsidR="008C183A" w:rsidRPr="004305B9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ต้องอธิบายให้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นักศึกษา</w:t>
      </w:r>
      <w:r w:rsidR="008C183A" w:rsidRPr="004305B9">
        <w:rPr>
          <w:rFonts w:ascii="TH SarabunPSK" w:hAnsi="TH SarabunPSK" w:cs="TH SarabunPSK" w:hint="cs"/>
          <w:spacing w:val="4"/>
          <w:sz w:val="32"/>
          <w:szCs w:val="32"/>
          <w:cs/>
        </w:rPr>
        <w:t>เข้าใจ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</w:p>
    <w:p w:rsidR="008C183A" w:rsidRPr="002B3ADD" w:rsidRDefault="008C183A" w:rsidP="008C183A">
      <w:pPr>
        <w:pStyle w:val="afa"/>
        <w:ind w:left="0" w:firstLine="709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</w:p>
    <w:p w:rsidR="008C183A" w:rsidRPr="003E40A3" w:rsidRDefault="003E40A3" w:rsidP="008C183A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8C183A" w:rsidRPr="003E40A3">
        <w:rPr>
          <w:rFonts w:ascii="TH SarabunPSK" w:hAnsi="TH SarabunPSK" w:cs="TH SarabunPSK" w:hint="cs"/>
          <w:sz w:val="32"/>
          <w:szCs w:val="32"/>
          <w:cs/>
        </w:rPr>
        <w:t xml:space="preserve"> ดร.โศรดา วัลภา </w:t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C183A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 คุณลักษณะบัณฑิตที่ต้องการ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1.1 ควรมีความรู้พื้นฐานภาษาอังกฤษพอสมควร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ทั้งการตรวจเอกสารงานวิจัย การสื่อสารภาษาอังกฤษ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1.2 ควรมี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พื้นฐานความรู้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ในสายงานตนเอง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 xml:space="preserve"> เช่น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วิทยาศาสตร์ทางอาหาร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1.3 ควรมีความรู้ด้านร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ะเบียบวิธีการวิจัย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และการอ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อกแบบงานวิจัยเพื่อพัฒนาผลิตภัณฑ์ได้ด้วยตนเอง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1.4 สามารถเขียนรายงาน และนำเสนอผลงาน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ได้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ดี</w:t>
      </w:r>
    </w:p>
    <w:p w:rsidR="008C183A" w:rsidRPr="00E203B6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 w:rsidRPr="00E203B6">
        <w:rPr>
          <w:rFonts w:ascii="TH SarabunPSK" w:hAnsi="TH SarabunPSK" w:cs="TH SarabunPSK"/>
          <w:spacing w:val="4"/>
          <w:sz w:val="32"/>
          <w:szCs w:val="32"/>
        </w:rPr>
        <w:t xml:space="preserve">1.5 </w:t>
      </w:r>
      <w:r w:rsidR="008C183A" w:rsidRPr="00E203B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สามารถประมวลองค์ความรู้ที่ตัวเองเรียนมาได้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ซึ่งพบปัญหาว่า ไม่สามารถนำความรู้ม</w:t>
      </w:r>
      <w:r w:rsidR="008C183A" w:rsidRPr="00E203B6">
        <w:rPr>
          <w:rFonts w:ascii="TH SarabunPSK" w:hAnsi="TH SarabunPSK" w:cs="TH SarabunPSK" w:hint="cs"/>
          <w:spacing w:val="4"/>
          <w:sz w:val="32"/>
          <w:szCs w:val="32"/>
          <w:cs/>
        </w:rPr>
        <w:t>าใช้ประโยชน์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ได้</w:t>
      </w:r>
      <w:r w:rsidR="008C183A" w:rsidRPr="00E203B6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คือ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นักศึกษาเข้าใจทีละเรื่อง แต่ไม่สามารถนำองค์ความรู้</w:t>
      </w:r>
      <w:r w:rsidR="008C183A" w:rsidRPr="00E203B6">
        <w:rPr>
          <w:rFonts w:ascii="TH SarabunPSK" w:hAnsi="TH SarabunPSK" w:cs="TH SarabunPSK" w:hint="cs"/>
          <w:spacing w:val="4"/>
          <w:sz w:val="32"/>
          <w:szCs w:val="32"/>
          <w:cs/>
        </w:rPr>
        <w:t>มารวมกันได้</w:t>
      </w:r>
    </w:p>
    <w:p w:rsidR="008C183A" w:rsidRDefault="008C183A" w:rsidP="008C183A">
      <w:pPr>
        <w:ind w:firstLine="284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 เนื้อหารายละเอียดของรายวิชา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2.1 กลุ่มวิชาการจัดการอุตสาหกรรมอาหาร มีบางวิชาที่คาบเกี่ยวกัน (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Overlap) 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 xml:space="preserve">เช่น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วิชา 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เทคโนโลยี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การ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แปรรูปอาหาร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ขั้น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สูง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(5077402)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และวิชา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 xml:space="preserve"> นวัตกรรม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การแปรรูปอาหาร (5077403)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รายละเอียดของวิชาคล้ายคลึงกัน เป็นลักษณะของกระบวนการแปรรูป</w:t>
      </w:r>
      <w:r w:rsidR="008C183A">
        <w:rPr>
          <w:rFonts w:ascii="TH SarabunPSK" w:hAnsi="TH SarabunPSK" w:cs="TH SarabunPSK"/>
          <w:spacing w:val="4"/>
          <w:sz w:val="32"/>
          <w:szCs w:val="32"/>
          <w:cs/>
        </w:rPr>
        <w:t>เหมือน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กัน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2.2 วิชาการจัดหาอาหารและระบบทวนสอบเพื่อความปลอดภัยของอาหาร (5077305)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กับชื่อภาษาอังกฤษ คือ 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>Food Supply Chain Management and Traceability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นั้นไม่สื่อถึงกัน เสนอให้เปลี่ยนชื่อภาษาไทยให้ตรงกับภาษาอังกฤษ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2.3 วิชากฎหมายอาหารและการค้าอาหารระหว่างประเทศ (5077301) เสนอแนะให้เพิ่มกฎหมายอาหารในประเทศ และหน่วยงานที่รับผิดชอบ เช่น กรมประมง กรมปศุสัตว์ เพื่อให้นักศึกษาสามารถมองเห็นภาพรวมทั้งกฎหมายการค้าในประเทศและระหว่างประเทศ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2.4 โดยภาพรวมวิชาเหมาะสมและน่าสนใจทุกวิชา</w:t>
      </w:r>
    </w:p>
    <w:p w:rsidR="008C183A" w:rsidRDefault="008C183A" w:rsidP="008C183A">
      <w:pPr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Pr="00EB3906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 ข้อเสนอแนะภาพรวมทั้งหลักสูตร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3.1 เสนอแนะให้มีวิชาเกี่ยวกับการเขียนวิทยานิพนธ์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อาจไม่ต้องนับหน่วยกิต เพื่อฝึกให้นักศึกษาเขียนเป็น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3.2 วิชาการจัดการพืชพลังงาน คำอธิบายรายวิชาสั้นเกินไป</w:t>
      </w:r>
    </w:p>
    <w:p w:rsidR="003E40A3" w:rsidRDefault="003E40A3" w:rsidP="003E40A3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3.3 นักศึกษาที่จบมาจากสายอื่น หากเข้ามาเรียนแล้วต้องมีการปรับพื้นฐาน เช่น พื้นฐานวิทยาศาสตร์และเทคโนโลยีการอาหาร แค่วิชาเดียว จะสามารถเรียนต่อในวิชาต่อไปได้หรือไม่ </w:t>
      </w:r>
    </w:p>
    <w:p w:rsidR="008C183A" w:rsidRPr="002D7E45" w:rsidRDefault="003E40A3" w:rsidP="003E40A3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 w:rsidRPr="002D7E45">
        <w:rPr>
          <w:rFonts w:ascii="TH SarabunPSK" w:hAnsi="TH SarabunPSK" w:cs="TH SarabunPSK" w:hint="cs"/>
          <w:spacing w:val="4"/>
          <w:sz w:val="32"/>
          <w:szCs w:val="32"/>
          <w:cs/>
        </w:rPr>
        <w:t>3.4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เสนอให้มีการสอบประมวลความรู้ (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>Compressive examination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) เพื่อให้นักศึกษาได้ฝึกประมวลความรู้ความเข้าใจในรายวิชาที่เรียนมา</w:t>
      </w:r>
    </w:p>
    <w:p w:rsidR="008C183A" w:rsidRDefault="008C183A" w:rsidP="008C183A">
      <w:pPr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8C183A" w:rsidRPr="003E40A3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ab/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8C183A" w:rsidRPr="003E40A3">
        <w:rPr>
          <w:rFonts w:ascii="TH SarabunPSK" w:hAnsi="TH SarabunPSK" w:cs="TH SarabunPSK" w:hint="cs"/>
          <w:sz w:val="32"/>
          <w:szCs w:val="32"/>
          <w:cs/>
        </w:rPr>
        <w:t xml:space="preserve"> คุณสุรชัย สุวรรณชาติ</w:t>
      </w:r>
      <w:r w:rsidR="008C183A" w:rsidRPr="003E40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มีดังนี้</w:t>
      </w:r>
    </w:p>
    <w:p w:rsidR="008C183A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1. คุณลักษณะบัณฑิตที่ต้องการ</w:t>
      </w:r>
    </w:p>
    <w:p w:rsidR="008C183A" w:rsidRDefault="008C183A" w:rsidP="008C183A">
      <w:pPr>
        <w:ind w:firstLine="1418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มหาบัณฑิตต้องสามารถบูรณาการวิชาความรู้ที่เรียนมา เพื่อสามารถแก้ไขปัญหาในชุมชม หรือ ของเกษตรกรได้</w:t>
      </w:r>
    </w:p>
    <w:p w:rsidR="008C183A" w:rsidRDefault="008C183A" w:rsidP="008C183A">
      <w:pPr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 เนื้อหารายละเอียดของรายวิชา</w:t>
      </w:r>
    </w:p>
    <w:p w:rsidR="008C183A" w:rsidRPr="000809CC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  <w:cs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2.1 เสนอแนะให้สอดแทรกด้านเทคโนโลยีชีวภาพลงไปในรายวิชา เช่น การใช้เทคโนโลยีชีวภาพในการปรับปรุงดิน อาจจะแทรกในวิชาการจัดการเกษตรอินทรีย์</w:t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(5007107)</w:t>
      </w:r>
    </w:p>
    <w:p w:rsidR="008C183A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2.2 วิชาการจัดการน้ำ ดิน และพืช (5017301) เพิ่มด้านการแก้ไขผลกระทบที่อาจจะเกิดขึ้นกับดิน หรือสิ่งแวดล้อม เนื่องจากการทำการเกษตรมีการใส่ปัจจัยการผลิตที่สูงเกินไปลงในดิน หรือ แหล่งน้ำ และเกิดปัญหาตามมา</w:t>
      </w:r>
    </w:p>
    <w:p w:rsidR="008C183A" w:rsidRPr="000809CC" w:rsidRDefault="003E40A3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2.3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วิชาการจัดการพืชพลังงาน เป็นวิชาที่เพิ่มเข้ามาใหม่ เห็นด้วย เนื่องจากปัจจุบันโลกมีการเปลี่ยนแปลงด้านพลังงานมาก ความสำคัญด้านความมั่นคงด้านอาหารและพลังงานยังคงมีอยู่ แต่ควรจะสอนเรื่องผลกระทบที่อาจจะเกิดขึ้น เช่น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กรณี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>ทุ่งรังสิต เปลี่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ยนเป็นสวนส้ม เมื่อดินเสื่อมสภาพ กลายมาเป็นพื้นที่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ปลูกปาล์มน้ำมัน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ส่งผลให้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ความหลากหลายของพืชค่อนข้างจะไม่มี ดังนั้น การเกิดโรคแมลงจะเกิดขึ้นด้วย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เช่นเดียวกับกรณี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>ด้วงกัดดินมะพร้าว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ที่จังหวัดประจวบคีรีขันธ์ 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เป็นต้น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ควรมีการสอนเรื่อง</w:t>
      </w:r>
      <w:r w:rsidR="008C183A" w:rsidRPr="000809CC">
        <w:rPr>
          <w:rFonts w:ascii="TH SarabunPSK" w:hAnsi="TH SarabunPSK" w:cs="TH SarabunPSK" w:hint="cs"/>
          <w:spacing w:val="4"/>
          <w:sz w:val="32"/>
          <w:szCs w:val="32"/>
          <w:cs/>
        </w:rPr>
        <w:t>การใช้พื้นที่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ในการปลูกพืชพลังงาน เช่น มันสำปะหลัง อ้อย ปาล์มน้ำมัน เพื่อไม่ให้เกิดผลกระทบต่อพืชอาหารชนิดอื่น</w:t>
      </w:r>
    </w:p>
    <w:p w:rsidR="008C183A" w:rsidRDefault="008C183A" w:rsidP="008C183A">
      <w:pPr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Pr="00EB3906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 ข้อเสนอแนะภาพรวมทั้งหลักสูตร</w:t>
      </w:r>
    </w:p>
    <w:p w:rsidR="008C183A" w:rsidRDefault="008C183A" w:rsidP="008C183A">
      <w:pPr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>หลักสูตร ยังขาดการเชื่อมโยง เรื่องผลกระทบ จากการทำการเกษตรต่อชุมชน ต่อสิ่งแวดล้อม ไม่ว่าจะผลิตพืช สัตว์ อาหาร ผลกระทบที่เกิดคือ ลงไปสู่ ดิน น้ำ อากาศ ซึ่งไม่สามารถหลีกเลี่ยงได้ กังวลเรื่องภัยคุกคามที่เกิดจากการประกอบอาชีพเกษตร เช่น วิชาการใช้ประโยชน์จากพันธุกรรมพืช ในเนื้อหา เน้น อยากจะเพิ่มความหลากหลายในการใช้พันธุ์พืชไม่ว่าจะภายนอกหรือภายใน และนำเข้าสู่การปฏิบัติจริงในชุมชมด้วย บูรณาการในภาคของเกษตรกร และประชาชนทั่วไป เพราะที่สุดแล้ว ถ้าทำอาหารปลอดภัยแต่ผู้บริโภคไม่ยอมรับก็ขับเคลื่อนไม่ได้ หรือกรณีเกษตรกรเกิดปัญหาที่ดิน นักวิชาการแก้ปัญหาที่ดินได้ แต่ไมได้แนะนำว่าที่ดินตรงนี้ควรใช้พืชอะไร ดังนั้น ผลกระทบที่กลับมาจะต้องมีการศึกษาและนำไปต่อยอดได้</w:t>
      </w:r>
    </w:p>
    <w:p w:rsidR="008C183A" w:rsidRDefault="008C183A" w:rsidP="008C183A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ind w:firstLine="700"/>
        <w:jc w:val="thaiDistribute"/>
        <w:rPr>
          <w:rFonts w:ascii="TH SarabunPSK" w:hAnsi="TH SarabunPSK" w:cs="TH SarabunPSK"/>
          <w:b/>
          <w:bCs/>
          <w:spacing w:val="4"/>
          <w:sz w:val="32"/>
          <w:szCs w:val="32"/>
        </w:rPr>
      </w:pPr>
    </w:p>
    <w:p w:rsidR="008C183A" w:rsidRPr="003E40A3" w:rsidRDefault="003E40A3" w:rsidP="008C183A">
      <w:pPr>
        <w:tabs>
          <w:tab w:val="left" w:pos="720"/>
          <w:tab w:val="left" w:pos="1080"/>
          <w:tab w:val="left" w:pos="1188"/>
          <w:tab w:val="left" w:pos="1440"/>
          <w:tab w:val="left" w:pos="1800"/>
          <w:tab w:val="left" w:pos="2160"/>
          <w:tab w:val="left" w:pos="2340"/>
          <w:tab w:val="left" w:pos="2520"/>
          <w:tab w:val="left" w:pos="2880"/>
          <w:tab w:val="left" w:pos="3240"/>
          <w:tab w:val="left" w:pos="3600"/>
          <w:tab w:val="left" w:pos="3960"/>
          <w:tab w:val="left" w:pos="5400"/>
        </w:tabs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 w:rsidRPr="003E40A3">
        <w:rPr>
          <w:rFonts w:ascii="TH SarabunPSK" w:hAnsi="TH SarabunPSK" w:cs="TH SarabunPSK"/>
          <w:spacing w:val="4"/>
          <w:sz w:val="32"/>
          <w:szCs w:val="32"/>
          <w:cs/>
        </w:rPr>
        <w:t>ข้อเสนอแนะของ</w:t>
      </w:r>
      <w:r w:rsidR="008C183A" w:rsidRPr="003E40A3">
        <w:rPr>
          <w:rFonts w:ascii="TH SarabunPSK" w:hAnsi="TH SarabunPSK" w:cs="TH SarabunPSK" w:hint="cs"/>
          <w:sz w:val="32"/>
          <w:szCs w:val="32"/>
          <w:cs/>
        </w:rPr>
        <w:t xml:space="preserve"> คุณทรงสิทธิ์ </w:t>
      </w:r>
      <w:r w:rsidR="008C183A" w:rsidRPr="003E40A3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ชุมเทพ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มีดังนี้</w:t>
      </w:r>
    </w:p>
    <w:p w:rsidR="008C183A" w:rsidRDefault="008C183A" w:rsidP="008C183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 คุณลักษณะบัณฑิตที่ต้องการ</w:t>
      </w:r>
    </w:p>
    <w:p w:rsidR="008C183A" w:rsidRDefault="003E40A3" w:rsidP="008C18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183A">
        <w:rPr>
          <w:rFonts w:ascii="TH SarabunPSK" w:hAnsi="TH SarabunPSK" w:cs="TH SarabunPSK"/>
          <w:sz w:val="32"/>
          <w:szCs w:val="32"/>
        </w:rPr>
        <w:t xml:space="preserve">1.1 </w:t>
      </w:r>
      <w:r w:rsidR="008C183A">
        <w:rPr>
          <w:rFonts w:ascii="TH SarabunPSK" w:hAnsi="TH SarabunPSK" w:cs="TH SarabunPSK" w:hint="cs"/>
          <w:sz w:val="32"/>
          <w:szCs w:val="32"/>
          <w:cs/>
        </w:rPr>
        <w:t>มหาบัณฑิตต้องสามารถลงมือปฏิบัติงานได้จริงควบคู่กับการใช้ภูมิปัญญา</w:t>
      </w:r>
    </w:p>
    <w:p w:rsidR="008C183A" w:rsidRDefault="003E40A3" w:rsidP="008C18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z w:val="32"/>
          <w:szCs w:val="32"/>
          <w:cs/>
        </w:rPr>
        <w:t>1.2 ควรมีความรู้พื้นฐานด้านภาษาอังกฤษ</w:t>
      </w:r>
    </w:p>
    <w:p w:rsidR="008C183A" w:rsidRDefault="003E40A3" w:rsidP="008C183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z w:val="32"/>
          <w:szCs w:val="32"/>
          <w:cs/>
        </w:rPr>
        <w:t>1.3 บัณฑิตสามารถเข้าใจความต้องการของชุมชน เกษตรกร และช่วยแก้ปัญหาที่เกิดขึ้นได้ในระยะยาว</w:t>
      </w:r>
    </w:p>
    <w:p w:rsidR="008C183A" w:rsidRDefault="008C183A" w:rsidP="008C183A">
      <w:pPr>
        <w:ind w:firstLine="567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Default="003E40A3" w:rsidP="008C183A">
      <w:pPr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lastRenderedPageBreak/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2. เนื้อหารายละเอียดของรายวิชา</w:t>
      </w:r>
    </w:p>
    <w:p w:rsidR="008C183A" w:rsidRDefault="003E40A3" w:rsidP="008C183A">
      <w:pPr>
        <w:ind w:firstLine="720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/>
          <w:spacing w:val="4"/>
          <w:sz w:val="32"/>
          <w:szCs w:val="32"/>
        </w:rPr>
        <w:t xml:space="preserve">2.1 </w:t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เพิ่มการดูงานนอกสถานที่ให้มาก เพื่อที่นักศึกษาจะได้ทำงานเป็น</w:t>
      </w:r>
    </w:p>
    <w:p w:rsidR="008C183A" w:rsidRDefault="003E40A3" w:rsidP="008C18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2.2 </w:t>
      </w:r>
      <w:r w:rsidR="008C183A" w:rsidRPr="00B174D5">
        <w:rPr>
          <w:rFonts w:ascii="TH SarabunPSK" w:hAnsi="TH SarabunPSK" w:cs="TH SarabunPSK" w:hint="cs"/>
          <w:sz w:val="32"/>
          <w:szCs w:val="32"/>
          <w:cs/>
        </w:rPr>
        <w:t>ในวิชา</w:t>
      </w:r>
      <w:r w:rsidR="008C183A">
        <w:rPr>
          <w:rFonts w:ascii="TH SarabunPSK" w:hAnsi="TH SarabunPSK" w:cs="TH SarabunPSK" w:hint="cs"/>
          <w:sz w:val="32"/>
          <w:szCs w:val="32"/>
          <w:cs/>
        </w:rPr>
        <w:t>การจัดการพืชพลังงาน (5027301) เน้นว่าพื้นที่ใด</w:t>
      </w:r>
      <w:r w:rsidR="008C183A" w:rsidRPr="00B174D5">
        <w:rPr>
          <w:rFonts w:ascii="TH SarabunPSK" w:hAnsi="TH SarabunPSK" w:cs="TH SarabunPSK" w:hint="cs"/>
          <w:sz w:val="32"/>
          <w:szCs w:val="32"/>
          <w:cs/>
        </w:rPr>
        <w:t>เหมาะที่จะปลูกพืชชนิด</w:t>
      </w:r>
      <w:r w:rsidR="008C183A">
        <w:rPr>
          <w:rFonts w:ascii="TH SarabunPSK" w:hAnsi="TH SarabunPSK" w:cs="TH SarabunPSK" w:hint="cs"/>
          <w:sz w:val="32"/>
          <w:szCs w:val="32"/>
          <w:cs/>
        </w:rPr>
        <w:t>ใด</w:t>
      </w:r>
    </w:p>
    <w:p w:rsidR="008C183A" w:rsidRDefault="008C183A" w:rsidP="008C183A">
      <w:pPr>
        <w:ind w:firstLine="567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p w:rsidR="008C183A" w:rsidRPr="00EB3906" w:rsidRDefault="003E40A3" w:rsidP="008C183A">
      <w:pPr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 w:hint="cs"/>
          <w:spacing w:val="4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pacing w:val="4"/>
          <w:sz w:val="32"/>
          <w:szCs w:val="32"/>
          <w:cs/>
        </w:rPr>
        <w:t>3. ข้อเสนอแนะภาพรวมทั้งหลักสูตร</w:t>
      </w:r>
    </w:p>
    <w:p w:rsidR="008C183A" w:rsidRDefault="003E40A3" w:rsidP="008C18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z w:val="32"/>
          <w:szCs w:val="32"/>
          <w:cs/>
        </w:rPr>
        <w:t>3.1 โดยภาพรวมวิชาเหมาะสม เช่น ภูมิปัญญาท้องถิ่นและการพัฒนาเพื่อการเพิ่มผลผลิต (5007301) และวิชาการจัดการพืชพลังงาน (5027301) แต่สุดท้ายก็ต้องขึ้นอยู่กับตัวนักศึกษาเองด้วย</w:t>
      </w:r>
    </w:p>
    <w:p w:rsidR="008C183A" w:rsidRDefault="003E40A3" w:rsidP="008C183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183A">
        <w:rPr>
          <w:rFonts w:ascii="TH SarabunPSK" w:hAnsi="TH SarabunPSK" w:cs="TH SarabunPSK" w:hint="cs"/>
          <w:sz w:val="32"/>
          <w:szCs w:val="32"/>
          <w:cs/>
        </w:rPr>
        <w:t>3.2 จากที่จบจากหลักสูตรนี้ เห็นว่า วิชาทั้งหมดที่ได้เรียนสามารถนำไปใช้ประโยชน์ได้จริง</w:t>
      </w:r>
    </w:p>
    <w:p w:rsidR="008C183A" w:rsidRDefault="008C183A" w:rsidP="008C183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Pr="00E862D7" w:rsidRDefault="008C183A" w:rsidP="008C183A">
      <w:pPr>
        <w:rPr>
          <w:rFonts w:ascii="TH SarabunPSK" w:hAnsi="TH SarabunPSK" w:cs="TH SarabunPSK"/>
          <w:sz w:val="32"/>
          <w:szCs w:val="32"/>
        </w:rPr>
      </w:pPr>
    </w:p>
    <w:p w:rsidR="008C183A" w:rsidRDefault="008C183A" w:rsidP="008C183A">
      <w:pPr>
        <w:ind w:firstLine="2160"/>
        <w:rPr>
          <w:rFonts w:ascii="TH SarabunPSK" w:hAnsi="TH SarabunPSK" w:cs="TH SarabunPSK"/>
          <w:sz w:val="32"/>
          <w:szCs w:val="32"/>
        </w:rPr>
      </w:pPr>
    </w:p>
    <w:p w:rsidR="008C183A" w:rsidRDefault="008C183A" w:rsidP="006468C1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  </w:t>
      </w:r>
      <w:r w:rsidR="006468C1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</w:t>
      </w:r>
      <w:r w:rsidR="006468C1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68C1">
        <w:rPr>
          <w:rFonts w:ascii="TH SarabunPSK" w:hAnsi="TH SarabunPSK" w:cs="TH SarabunPSK" w:hint="cs"/>
          <w:sz w:val="32"/>
          <w:szCs w:val="32"/>
          <w:cs/>
        </w:rPr>
        <w:tab/>
      </w:r>
      <w:r w:rsidR="006468C1">
        <w:rPr>
          <w:rFonts w:ascii="TH SarabunPSK" w:hAnsi="TH SarabunPSK" w:cs="TH SarabunPSK" w:hint="cs"/>
          <w:sz w:val="32"/>
          <w:szCs w:val="32"/>
          <w:cs/>
        </w:rPr>
        <w:tab/>
      </w:r>
      <w:r w:rsidR="006468C1"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="006468C1">
        <w:rPr>
          <w:rFonts w:ascii="TH SarabunPSK" w:hAnsi="TH SarabunPSK" w:cs="TH SarabunPSK" w:hint="cs"/>
          <w:sz w:val="32"/>
          <w:szCs w:val="32"/>
          <w:cs/>
        </w:rPr>
        <w:t xml:space="preserve">าจารย์ </w:t>
      </w:r>
      <w:r>
        <w:rPr>
          <w:rFonts w:ascii="TH SarabunPSK" w:hAnsi="TH SarabunPSK" w:cs="TH SarabunPSK" w:hint="cs"/>
          <w:sz w:val="32"/>
          <w:szCs w:val="32"/>
          <w:cs/>
        </w:rPr>
        <w:t>ดร.กรรณิกา เร่งศิริกุล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8C183A" w:rsidRPr="00E862D7" w:rsidRDefault="008C183A" w:rsidP="008C183A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กรรมการและเลขานุการ</w:t>
      </w:r>
    </w:p>
    <w:p w:rsidR="008C183A" w:rsidRPr="00E862D7" w:rsidRDefault="008C183A" w:rsidP="008C183A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8C183A" w:rsidRDefault="008C183A" w:rsidP="008C183A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8C183A" w:rsidRPr="00E862D7" w:rsidRDefault="008C183A" w:rsidP="008C183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8C183A" w:rsidRPr="00E862D7" w:rsidRDefault="006468C1" w:rsidP="008C183A">
      <w:pPr>
        <w:ind w:firstLine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183A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</w:t>
      </w:r>
      <w:r w:rsidR="008C183A">
        <w:rPr>
          <w:rFonts w:ascii="TH SarabunPSK" w:hAnsi="TH SarabunPSK" w:cs="TH SarabunPSK" w:hint="cs"/>
          <w:sz w:val="32"/>
          <w:szCs w:val="32"/>
          <w:cs/>
        </w:rPr>
        <w:t>ดร.ศรีน้อย ชุ่มคำ</w:t>
      </w:r>
      <w:r w:rsidR="008C183A"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8C183A" w:rsidRPr="00E862D7" w:rsidRDefault="008C183A" w:rsidP="008C183A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ประธานกรรมการ</w:t>
      </w:r>
    </w:p>
    <w:p w:rsidR="008C183A" w:rsidRPr="00A87661" w:rsidRDefault="008C183A" w:rsidP="008C18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C183A" w:rsidRPr="00C85F17" w:rsidRDefault="008C183A" w:rsidP="008C183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00361A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วิทยาศาสตรมหาบัณฑิต</w:t>
      </w:r>
    </w:p>
    <w:p w:rsidR="0000361A" w:rsidRPr="00E862D7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สาขาวิชาเทคโนโลยีการจัดการเกษตร</w:t>
      </w:r>
    </w:p>
    <w:p w:rsidR="0000361A" w:rsidRPr="00E862D7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00361A" w:rsidRPr="00E862D7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00361A" w:rsidRPr="00E862D7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19 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2555</w:t>
      </w:r>
    </w:p>
    <w:p w:rsidR="0000361A" w:rsidRPr="00E862D7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 ก1 คณะเทคโนโลยีการเกษตร</w:t>
      </w:r>
    </w:p>
    <w:p w:rsidR="0000361A" w:rsidRPr="00E862D7" w:rsidRDefault="0000361A" w:rsidP="0000361A">
      <w:pPr>
        <w:jc w:val="center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00361A" w:rsidRPr="00E862D7" w:rsidRDefault="0000361A" w:rsidP="0000361A">
      <w:pPr>
        <w:rPr>
          <w:rFonts w:ascii="TH SarabunPSK" w:hAnsi="TH SarabunPSK" w:cs="TH SarabunPSK"/>
          <w:sz w:val="32"/>
          <w:szCs w:val="32"/>
          <w:cs/>
        </w:rPr>
      </w:pPr>
      <w:r w:rsidRPr="00E862D7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00361A" w:rsidRPr="007274D1" w:rsidRDefault="0000361A" w:rsidP="0000361A">
      <w:pPr>
        <w:ind w:firstLine="180"/>
        <w:rPr>
          <w:rFonts w:ascii="TH SarabunPSK" w:hAnsi="TH SarabunPSK" w:cs="TH SarabunPSK"/>
          <w:sz w:val="32"/>
          <w:szCs w:val="32"/>
          <w:cs/>
        </w:rPr>
      </w:pPr>
      <w:r w:rsidRPr="007274D1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74D1">
        <w:rPr>
          <w:rFonts w:ascii="TH SarabunPSK" w:hAnsi="TH SarabunPSK" w:cs="TH SarabunPSK" w:hint="cs"/>
          <w:sz w:val="32"/>
          <w:szCs w:val="32"/>
          <w:cs/>
        </w:rPr>
        <w:t>รศ.ดร.ศรีน้อย ชุ่มคำ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274D1">
        <w:rPr>
          <w:rFonts w:ascii="TH SarabunPSK" w:hAnsi="TH SarabunPSK" w:cs="TH SarabunPSK" w:hint="cs"/>
          <w:sz w:val="32"/>
          <w:szCs w:val="32"/>
          <w:cs/>
        </w:rPr>
        <w:t xml:space="preserve">คณะเทคโนโลยีการเกษตร </w:t>
      </w:r>
      <w:r>
        <w:rPr>
          <w:rFonts w:ascii="TH SarabunPSK" w:hAnsi="TH SarabunPSK" w:cs="TH SarabunPSK" w:hint="cs"/>
          <w:sz w:val="32"/>
          <w:szCs w:val="32"/>
          <w:cs/>
        </w:rPr>
        <w:t>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รศ.ดร.สุชาดา พัฒนกนก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ผศ.วิภาวรรณ วิจิตรจินดา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ผศ.สุรพงษ์ ธรรมขันธ์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ผศ.ทรงพลธนฤทธิ์ มฤครัฐอินแปลง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ผศ.นันท์ปภัทร์ ทองคำ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อ.ดร.สุภณิดา พัฒธร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อ.ดร.กันภา สุขลิ้ม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E862D7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อ.ดร.กรรณิกา เร่งศิริกุล</w:t>
      </w:r>
      <w:r w:rsidRPr="00E862D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10. อ.หรรษา เวียงวะลัย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อ.ราชาวดี ยอดเศรณี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12. อ.ภาสุรี ฤทธิเลิศ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คณะเทคโนโลยีการเกษตร มรภ.วไลยอลงกรณ์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รศ.ดร.ไพโชค ปัญจะ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48DB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ธรรมศาสตร์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14. ดร.โศรดา วัลภา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สถาบันวิจัยวิทยาศาสตร์และเทคโนโลยีแห่งประเทศไทย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15. นายสุรชัย สุวรรณชาติ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สำนักงานพัฒนาที่ดินเขต 1</w:t>
      </w:r>
    </w:p>
    <w:p w:rsidR="0000361A" w:rsidRDefault="0000361A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16. นายอ</w:t>
      </w:r>
      <w:r w:rsidR="00E81630">
        <w:rPr>
          <w:rFonts w:ascii="TH SarabunPSK" w:hAnsi="TH SarabunPSK" w:cs="TH SarabunPSK" w:hint="cs"/>
          <w:sz w:val="32"/>
          <w:szCs w:val="32"/>
          <w:cs/>
        </w:rPr>
        <w:t>นุ</w:t>
      </w:r>
      <w:r>
        <w:rPr>
          <w:rFonts w:ascii="TH SarabunPSK" w:hAnsi="TH SarabunPSK" w:cs="TH SarabunPSK" w:hint="cs"/>
          <w:sz w:val="32"/>
          <w:szCs w:val="32"/>
          <w:cs/>
        </w:rPr>
        <w:t>วัฒน์ น้ำดอกไม้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ผู้ประกอบการธุรกิจ</w:t>
      </w:r>
      <w:r w:rsidR="001048DB">
        <w:rPr>
          <w:rFonts w:ascii="TH SarabunPSK" w:hAnsi="TH SarabunPSK" w:cs="TH SarabunPSK" w:hint="cs"/>
          <w:sz w:val="32"/>
          <w:szCs w:val="32"/>
          <w:cs/>
        </w:rPr>
        <w:t>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อาหาร</w:t>
      </w:r>
    </w:p>
    <w:p w:rsidR="00E07337" w:rsidRDefault="00E07337" w:rsidP="0000361A">
      <w:pPr>
        <w:ind w:left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17. รศ</w:t>
      </w:r>
      <w:r w:rsidR="001048DB">
        <w:rPr>
          <w:rFonts w:ascii="TH SarabunPSK" w:hAnsi="TH SarabunPSK" w:cs="TH SarabunPSK" w:hint="cs"/>
          <w:sz w:val="32"/>
          <w:szCs w:val="32"/>
          <w:cs/>
        </w:rPr>
        <w:t>.ดร.อรพินท์ จินตสถาพร</w:t>
      </w:r>
      <w:r w:rsidR="001048DB">
        <w:rPr>
          <w:rFonts w:ascii="TH SarabunPSK" w:hAnsi="TH SarabunPSK" w:cs="TH SarabunPSK" w:hint="cs"/>
          <w:sz w:val="32"/>
          <w:szCs w:val="32"/>
          <w:cs/>
        </w:rPr>
        <w:tab/>
      </w:r>
      <w:r w:rsidR="001048D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</w:p>
    <w:p w:rsidR="001048DB" w:rsidRPr="00E862D7" w:rsidRDefault="001048DB" w:rsidP="0000361A">
      <w:pPr>
        <w:ind w:left="1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/>
          <w:sz w:val="32"/>
          <w:szCs w:val="32"/>
          <w:cs/>
        </w:rPr>
        <w:t>ผศ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เจษฎา ความคุ้นเคย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คณะวิทยาการจัดการ มรภ.วไลยอลงกรณ์</w:t>
      </w:r>
    </w:p>
    <w:p w:rsidR="0000361A" w:rsidRPr="00FF5FBB" w:rsidRDefault="0000361A" w:rsidP="00003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361A" w:rsidRDefault="0000361A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07337">
        <w:rPr>
          <w:rFonts w:ascii="TH SarabunPSK" w:hAnsi="TH SarabunPSK" w:cs="TH SarabunPSK" w:hint="cs"/>
          <w:sz w:val="32"/>
          <w:szCs w:val="32"/>
          <w:cs/>
        </w:rPr>
        <w:t>หลังจากได้มีการแก้ไขร่างหลักสูตรวิทยาศาสตรมหาบัณฑิต สาขาวิชาเทคโนโลยีการเกษตร จากคำแนะนำในการวิพากษ์หลักสูตรครั้งที่ 1 แล้วนั้น ผู้ทรงคุณวุฒิมีข้อเสนอแนะเพิ่มเติมดังนี้ในด้านต่างๆ ดังนี้</w:t>
      </w:r>
    </w:p>
    <w:p w:rsidR="0000361A" w:rsidRDefault="0000361A" w:rsidP="0000361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7337" w:rsidRDefault="00E07337" w:rsidP="00E073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โครงสร้าง</w:t>
      </w:r>
    </w:p>
    <w:p w:rsidR="00E07337" w:rsidRDefault="003E40A3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7337" w:rsidRPr="003E40A3">
        <w:rPr>
          <w:rFonts w:ascii="TH SarabunPSK" w:hAnsi="TH SarabunPSK" w:cs="TH SarabunPSK" w:hint="cs"/>
          <w:sz w:val="32"/>
          <w:szCs w:val="32"/>
          <w:cs/>
        </w:rPr>
        <w:t>ข้อเสนอแนะของ รศ.ดร.อรพินท์ จินตสถาพร</w:t>
      </w:r>
      <w:r w:rsidR="00E07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ควรปรับลดเป็น 38 หน่วยกิต เนื่องจากวิชาสัมมนามี 2 ครั้ง ครั้</w:t>
      </w:r>
      <w:r w:rsidR="001048DB">
        <w:rPr>
          <w:rFonts w:ascii="TH SarabunPSK" w:hAnsi="TH SarabunPSK" w:cs="TH SarabunPSK" w:hint="cs"/>
          <w:sz w:val="32"/>
          <w:szCs w:val="32"/>
          <w:cs/>
        </w:rPr>
        <w:t>งละ 2 หน่วยกิตซึ่งมากเกินไป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</w:t>
      </w:r>
      <w:r w:rsidR="001048DB">
        <w:rPr>
          <w:rFonts w:ascii="TH SarabunPSK" w:hAnsi="TH SarabunPSK" w:cs="TH SarabunPSK" w:hint="cs"/>
          <w:sz w:val="32"/>
          <w:szCs w:val="32"/>
          <w:cs/>
        </w:rPr>
        <w:t>รลดเป็น 1 หน่วยกิต</w:t>
      </w:r>
    </w:p>
    <w:p w:rsidR="00E07337" w:rsidRDefault="003E40A3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7337" w:rsidRPr="003E40A3">
        <w:rPr>
          <w:rFonts w:ascii="TH SarabunPSK" w:hAnsi="TH SarabunPSK" w:cs="TH SarabunPSK" w:hint="cs"/>
          <w:sz w:val="32"/>
          <w:szCs w:val="32"/>
          <w:cs/>
        </w:rPr>
        <w:t>ข้อเสนอแนะของ คุณอ</w:t>
      </w:r>
      <w:r w:rsidR="00E81630" w:rsidRPr="003E40A3">
        <w:rPr>
          <w:rFonts w:ascii="TH SarabunPSK" w:hAnsi="TH SarabunPSK" w:cs="TH SarabunPSK" w:hint="cs"/>
          <w:sz w:val="32"/>
          <w:szCs w:val="32"/>
          <w:cs/>
        </w:rPr>
        <w:t>นุ</w:t>
      </w:r>
      <w:r w:rsidR="00E07337" w:rsidRPr="003E40A3">
        <w:rPr>
          <w:rFonts w:ascii="TH SarabunPSK" w:hAnsi="TH SarabunPSK" w:cs="TH SarabunPSK" w:hint="cs"/>
          <w:sz w:val="32"/>
          <w:szCs w:val="32"/>
          <w:cs/>
        </w:rPr>
        <w:t>วัฒน์ น้ำดอกไม้</w:t>
      </w:r>
      <w:r w:rsidR="00E07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เหมาะสม ถ้ามองถึงความต้องการของตลาดแล้วในเนื้อหาจะต้องอัดแน่นมาก</w:t>
      </w:r>
    </w:p>
    <w:p w:rsidR="00E07337" w:rsidRDefault="00E07337" w:rsidP="00E073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7337" w:rsidRDefault="00E07337" w:rsidP="00E073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4CDC">
        <w:rPr>
          <w:rFonts w:ascii="TH SarabunPSK" w:hAnsi="TH SarabunPSK" w:cs="TH SarabunPSK" w:hint="cs"/>
          <w:b/>
          <w:bCs/>
          <w:sz w:val="32"/>
          <w:szCs w:val="32"/>
          <w:cs/>
        </w:rPr>
        <w:t>2. รายวิชา</w:t>
      </w:r>
    </w:p>
    <w:p w:rsidR="00E07337" w:rsidRDefault="003E40A3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07337" w:rsidRPr="003E40A3">
        <w:rPr>
          <w:rFonts w:ascii="TH SarabunPSK" w:hAnsi="TH SarabunPSK" w:cs="TH SarabunPSK" w:hint="cs"/>
          <w:sz w:val="32"/>
          <w:szCs w:val="32"/>
          <w:cs/>
        </w:rPr>
        <w:t>ข้อเสนอแนะของ คุณอ</w:t>
      </w:r>
      <w:r w:rsidR="00E81630" w:rsidRPr="003E40A3">
        <w:rPr>
          <w:rFonts w:ascii="TH SarabunPSK" w:hAnsi="TH SarabunPSK" w:cs="TH SarabunPSK" w:hint="cs"/>
          <w:sz w:val="32"/>
          <w:szCs w:val="32"/>
          <w:cs/>
        </w:rPr>
        <w:t>นุ</w:t>
      </w:r>
      <w:r w:rsidR="00E07337" w:rsidRPr="003E40A3">
        <w:rPr>
          <w:rFonts w:ascii="TH SarabunPSK" w:hAnsi="TH SarabunPSK" w:cs="TH SarabunPSK" w:hint="cs"/>
          <w:sz w:val="32"/>
          <w:szCs w:val="32"/>
          <w:cs/>
        </w:rPr>
        <w:t>วัฒน์ น้ำดอกไม้</w:t>
      </w:r>
      <w:r w:rsidR="00E07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รายวิชา 5077301 กฎหมายอาหารและการค้าระหว่างประเทศในเนื้อหาได้รวมถึง </w:t>
      </w:r>
      <w:r>
        <w:rPr>
          <w:rFonts w:ascii="TH SarabunPSK" w:hAnsi="TH SarabunPSK" w:cs="TH SarabunPSK"/>
          <w:sz w:val="32"/>
          <w:szCs w:val="32"/>
        </w:rPr>
        <w:t xml:space="preserve">Genetic engineering (GMO)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Allergent และ Human rights สาเหตุการค้าระหว่างประเทศนั้น นอกจากคุณภาพแล้วยังกำหนดเนื้อหาเหล่านี้เป็นมาตรฐานในแต่ละกลุ่มประเทศ เช่น </w:t>
      </w:r>
      <w:r>
        <w:rPr>
          <w:rFonts w:ascii="TH SarabunPSK" w:hAnsi="TH SarabunPSK" w:cs="TH SarabunPSK"/>
          <w:sz w:val="32"/>
          <w:szCs w:val="32"/>
        </w:rPr>
        <w:t>EU, NATA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>
        <w:rPr>
          <w:rFonts w:ascii="TH SarabunPSK" w:hAnsi="TH SarabunPSK" w:cs="TH SarabunPSK"/>
          <w:sz w:val="32"/>
          <w:szCs w:val="32"/>
        </w:rPr>
        <w:t xml:space="preserve">Japan </w:t>
      </w:r>
      <w:r>
        <w:rPr>
          <w:rFonts w:ascii="TH SarabunPSK" w:hAnsi="TH SarabunPSK" w:cs="TH SarabunPSK"/>
          <w:sz w:val="32"/>
          <w:szCs w:val="32"/>
          <w:cs/>
        </w:rPr>
        <w:t xml:space="preserve">โดยลูกค้าทั่วโลกนอกจากกำหนดมาตรฐานในกลุ่ม </w:t>
      </w:r>
      <w:r>
        <w:rPr>
          <w:rFonts w:ascii="TH SarabunPSK" w:hAnsi="TH SarabunPSK" w:cs="TH SarabunPSK"/>
          <w:sz w:val="32"/>
          <w:szCs w:val="32"/>
        </w:rPr>
        <w:t xml:space="preserve">Pesticide </w:t>
      </w:r>
      <w:r>
        <w:rPr>
          <w:rFonts w:ascii="TH SarabunPSK" w:hAnsi="TH SarabunPSK" w:cs="TH SarabunPSK"/>
          <w:sz w:val="32"/>
          <w:szCs w:val="32"/>
          <w:cs/>
        </w:rPr>
        <w:t>และสารเคมีต้องห้ามแล้ว ยังมีการตรวจและขอเอกสารการตรวจสอบสารเคมีข้างต้น ว่ามีความสอดคล้องหรือไม่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รายวิชา 5077101 เทคโนโลยีบรรจุภัณฑ์อาหารขั้นสูง ควรนำกฎหมายและข้อกำหนดในแต่ละกลุ่มลูกค้ามาให้นักศึกษาใช้ประกอบในการพัฒนาด้วย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รายวิชา 5077305 การจัดการห่วงโซ่อุปทานอาหารและการสอบ (กลับ) การวิเคราะห์จุดวิกฤติที่ต้องควบคุมนั้นมีองค์ประกอบเพิ่มดังนี้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Investigation-----&gt; Correction-----&gt;Prevention </w:t>
      </w:r>
      <w:r w:rsidR="001048DB">
        <w:rPr>
          <w:rFonts w:ascii="TH SarabunPSK" w:hAnsi="TH SarabunPSK" w:cs="TH SarabunPSK" w:hint="cs"/>
          <w:sz w:val="32"/>
          <w:szCs w:val="32"/>
          <w:cs/>
        </w:rPr>
        <w:t>การแก้ไขจะต้องนำมาพิจารณาด้วย</w:t>
      </w:r>
    </w:p>
    <w:p w:rsidR="001048DB" w:rsidRDefault="001048DB" w:rsidP="00E073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048DB" w:rsidRPr="003E40A3" w:rsidRDefault="003E40A3" w:rsidP="00E0733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48DB" w:rsidRPr="003E40A3">
        <w:rPr>
          <w:rFonts w:ascii="TH SarabunPSK" w:hAnsi="TH SarabunPSK" w:cs="TH SarabunPSK" w:hint="cs"/>
          <w:sz w:val="32"/>
          <w:szCs w:val="32"/>
          <w:cs/>
        </w:rPr>
        <w:t>ข้อเสนอแนะของคณะกรรมการวิพากษ์หลักสูตร</w:t>
      </w:r>
      <w:r w:rsidR="00A35C4D" w:rsidRPr="003E40A3">
        <w:rPr>
          <w:rFonts w:ascii="TH SarabunPSK" w:hAnsi="TH SarabunPSK" w:cs="TH SarabunPSK" w:hint="cs"/>
          <w:sz w:val="32"/>
          <w:szCs w:val="32"/>
          <w:cs/>
        </w:rPr>
        <w:t>ฯ ให้คงวิชา</w:t>
      </w:r>
      <w:r w:rsidR="005D4F27" w:rsidRPr="003E40A3">
        <w:rPr>
          <w:rFonts w:ascii="TH SarabunPSK" w:hAnsi="TH SarabunPSK" w:cs="TH SarabunPSK" w:hint="cs"/>
          <w:sz w:val="32"/>
          <w:szCs w:val="32"/>
          <w:cs/>
        </w:rPr>
        <w:t xml:space="preserve">ในกลุ่มสาขาวิชาเทคโนโลยีการจัดการผลิตสัตว์ </w:t>
      </w:r>
      <w:r w:rsidR="00A35C4D" w:rsidRPr="003E40A3">
        <w:rPr>
          <w:rFonts w:ascii="TH SarabunPSK" w:hAnsi="TH SarabunPSK" w:cs="TH SarabunPSK" w:hint="cs"/>
          <w:sz w:val="32"/>
          <w:szCs w:val="32"/>
          <w:cs/>
        </w:rPr>
        <w:t>ต่อไปนี้</w:t>
      </w:r>
    </w:p>
    <w:p w:rsidR="001048DB" w:rsidRDefault="001048DB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วิชาการจัดการพืชอาหารสัตว์ เนื่องจาก</w:t>
      </w:r>
      <w:r w:rsidR="00A35C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77A3">
        <w:rPr>
          <w:rFonts w:ascii="TH SarabunPSK" w:hAnsi="TH SarabunPSK" w:cs="TH SarabunPSK" w:hint="cs"/>
          <w:sz w:val="32"/>
          <w:szCs w:val="32"/>
          <w:cs/>
        </w:rPr>
        <w:t xml:space="preserve">พืชอาหารสัตว์ </w:t>
      </w:r>
      <w:r w:rsidR="00A35C4D">
        <w:rPr>
          <w:rFonts w:ascii="TH SarabunPSK" w:hAnsi="TH SarabunPSK" w:cs="TH SarabunPSK" w:hint="cs"/>
          <w:sz w:val="32"/>
          <w:szCs w:val="32"/>
          <w:cs/>
        </w:rPr>
        <w:t>เป็นพื้นฐานสำคัญในการผลิตสัตว์เคี้ยงเอื้อง</w:t>
      </w:r>
      <w:r w:rsidR="000577A3">
        <w:rPr>
          <w:rFonts w:ascii="TH SarabunPSK" w:hAnsi="TH SarabunPSK" w:cs="TH SarabunPSK" w:hint="cs"/>
          <w:sz w:val="32"/>
          <w:szCs w:val="32"/>
          <w:cs/>
        </w:rPr>
        <w:t>เศรษฐกิจของประเทศไทย ได้แก่ โคเนื้อ และ โคนม ตลอดจน แพะและแกะ ทั้งนี้</w:t>
      </w:r>
      <w:r w:rsidR="00A35C4D">
        <w:rPr>
          <w:rFonts w:ascii="TH SarabunPSK" w:hAnsi="TH SarabunPSK" w:cs="TH SarabunPSK" w:hint="cs"/>
          <w:sz w:val="32"/>
          <w:szCs w:val="32"/>
          <w:cs/>
        </w:rPr>
        <w:t>เนื้อหาในระดับปริญญาโท</w:t>
      </w:r>
      <w:r w:rsidR="000577A3">
        <w:rPr>
          <w:rFonts w:ascii="TH SarabunPSK" w:hAnsi="TH SarabunPSK" w:cs="TH SarabunPSK" w:hint="cs"/>
          <w:sz w:val="32"/>
          <w:szCs w:val="32"/>
          <w:cs/>
        </w:rPr>
        <w:t xml:space="preserve">มีความแตกต่างจากระดับปริญญาตรีในด้าน </w:t>
      </w:r>
      <w:r w:rsidR="00A35C4D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0577A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5C4D">
        <w:rPr>
          <w:rFonts w:ascii="TH SarabunPSK" w:hAnsi="TH SarabunPSK" w:cs="TH SarabunPSK" w:hint="cs"/>
          <w:sz w:val="32"/>
          <w:szCs w:val="32"/>
          <w:cs/>
        </w:rPr>
        <w:t>ผลิตพืชอาหารให้เพียงพอต่อการผลิตสัตว์ตลอดทั้งปี รวมทั้งแนวการใช้ประโยชน์</w:t>
      </w:r>
      <w:r w:rsidR="000577A3">
        <w:rPr>
          <w:rFonts w:ascii="TH SarabunPSK" w:hAnsi="TH SarabunPSK" w:cs="TH SarabunPSK" w:hint="cs"/>
          <w:sz w:val="32"/>
          <w:szCs w:val="32"/>
          <w:cs/>
        </w:rPr>
        <w:t xml:space="preserve">สูงสุดนอกเหนือจากการนำไปผลิตเป็นอาหารสัตว์ การนำไปรวมกับวิชา </w:t>
      </w:r>
      <w:r w:rsidR="000577A3" w:rsidRPr="000577A3">
        <w:rPr>
          <w:rFonts w:ascii="TH SarabunPSK" w:hAnsi="TH SarabunPSK" w:cs="TH SarabunPSK"/>
          <w:sz w:val="32"/>
          <w:szCs w:val="32"/>
          <w:cs/>
        </w:rPr>
        <w:t>การพัฒนาการผลิตโคเนื้อโคนมในเขตร้อน</w:t>
      </w:r>
      <w:r w:rsidR="000577A3">
        <w:rPr>
          <w:rFonts w:ascii="TH SarabunPSK" w:hAnsi="TH SarabunPSK" w:cs="TH SarabunPSK" w:hint="cs"/>
          <w:sz w:val="32"/>
          <w:szCs w:val="32"/>
          <w:cs/>
        </w:rPr>
        <w:t xml:space="preserve"> จะทำให้นักศึกษาได้</w:t>
      </w:r>
      <w:r w:rsidR="00531815">
        <w:rPr>
          <w:rFonts w:ascii="TH SarabunPSK" w:hAnsi="TH SarabunPSK" w:cs="TH SarabunPSK" w:hint="cs"/>
          <w:sz w:val="32"/>
          <w:szCs w:val="32"/>
          <w:cs/>
        </w:rPr>
        <w:t>รับองค์</w:t>
      </w:r>
      <w:r w:rsidR="000577A3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531815">
        <w:rPr>
          <w:rFonts w:ascii="TH SarabunPSK" w:hAnsi="TH SarabunPSK" w:cs="TH SarabunPSK" w:hint="cs"/>
          <w:sz w:val="32"/>
          <w:szCs w:val="32"/>
          <w:cs/>
        </w:rPr>
        <w:t>ไม่ครบถ้วน</w:t>
      </w:r>
      <w:r w:rsidR="000577A3">
        <w:rPr>
          <w:rFonts w:ascii="TH SarabunPSK" w:hAnsi="TH SarabunPSK" w:cs="TH SarabunPSK" w:hint="cs"/>
          <w:sz w:val="32"/>
          <w:szCs w:val="32"/>
          <w:cs/>
        </w:rPr>
        <w:t xml:space="preserve"> และอาจไม่เห็นความสำคัญของพืชอาหารสัตว์ซึ่งเป็นปัจจัยที่สำคัญที่สุดในการผลิตโคเนื้อโคนม</w:t>
      </w:r>
    </w:p>
    <w:p w:rsidR="00A35C4D" w:rsidRDefault="00A35C4D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C10724">
        <w:rPr>
          <w:rFonts w:ascii="TH SarabunPSK" w:hAnsi="TH SarabunPSK" w:cs="TH SarabunPSK"/>
          <w:sz w:val="32"/>
          <w:szCs w:val="32"/>
          <w:cs/>
        </w:rPr>
        <w:t>การควบคุมมลภาวะและสิ่งแวดล้อมในฟาร์มปศุสัตว์</w:t>
      </w:r>
      <w:r w:rsidR="005D4F27">
        <w:rPr>
          <w:rFonts w:ascii="TH SarabunPSK" w:hAnsi="TH SarabunPSK" w:cs="TH SarabunPSK" w:hint="cs"/>
          <w:sz w:val="32"/>
          <w:szCs w:val="32"/>
          <w:cs/>
        </w:rPr>
        <w:t xml:space="preserve"> เนื่องจาก มลภาวะที่เกิดจากการผลิตปศุสัตว์จัดเป็นประเด็นร้อนและนักวิชาการทั่วโลกได้ศึกษาแล้วว่าเป็นส่วนหนึ่งที</w:t>
      </w:r>
      <w:r w:rsidR="006E3101">
        <w:rPr>
          <w:rFonts w:ascii="TH SarabunPSK" w:hAnsi="TH SarabunPSK" w:cs="TH SarabunPSK" w:hint="cs"/>
          <w:sz w:val="32"/>
          <w:szCs w:val="32"/>
          <w:cs/>
        </w:rPr>
        <w:t>่ก่อให้เกิดภาวะการเปลี่ยนแปลง</w:t>
      </w:r>
      <w:r w:rsidR="005D4F27">
        <w:rPr>
          <w:rFonts w:ascii="TH SarabunPSK" w:hAnsi="TH SarabunPSK" w:cs="TH SarabunPSK" w:hint="cs"/>
          <w:sz w:val="32"/>
          <w:szCs w:val="32"/>
          <w:cs/>
        </w:rPr>
        <w:t xml:space="preserve">ภูมิอากาศโลก </w:t>
      </w:r>
      <w:r w:rsidR="006E3101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คณะกรรมการฯ </w:t>
      </w:r>
      <w:r w:rsidR="005D4F27">
        <w:rPr>
          <w:rFonts w:ascii="TH SarabunPSK" w:hAnsi="TH SarabunPSK" w:cs="TH SarabunPSK" w:hint="cs"/>
          <w:sz w:val="32"/>
          <w:szCs w:val="32"/>
          <w:cs/>
        </w:rPr>
        <w:t>มีความเห็นว่า วิชานี้มีความสำคัญและควรให้นักศึกษา</w:t>
      </w:r>
      <w:r w:rsidR="006E3101">
        <w:rPr>
          <w:rFonts w:ascii="TH SarabunPSK" w:hAnsi="TH SarabunPSK" w:cs="TH SarabunPSK" w:hint="cs"/>
          <w:sz w:val="32"/>
          <w:szCs w:val="32"/>
          <w:cs/>
        </w:rPr>
        <w:t>ได้เรียนเพื่อจะ</w:t>
      </w:r>
      <w:r w:rsidR="005D4F27">
        <w:rPr>
          <w:rFonts w:ascii="TH SarabunPSK" w:hAnsi="TH SarabunPSK" w:cs="TH SarabunPSK" w:hint="cs"/>
          <w:sz w:val="32"/>
          <w:szCs w:val="32"/>
          <w:cs/>
        </w:rPr>
        <w:t xml:space="preserve">ได้ตระหนักถึงผลกระทบที่เกิดจากการผลิตปศุสัตว์สมัยใหม่ </w:t>
      </w:r>
      <w:r w:rsidR="006E3101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774DE1">
        <w:rPr>
          <w:rFonts w:ascii="TH SarabunPSK" w:hAnsi="TH SarabunPSK" w:cs="TH SarabunPSK" w:hint="cs"/>
          <w:sz w:val="32"/>
          <w:szCs w:val="32"/>
          <w:cs/>
        </w:rPr>
        <w:t>มีความรู้เกี่ยวกับการ</w:t>
      </w:r>
      <w:r w:rsidR="005D4F27">
        <w:rPr>
          <w:rFonts w:ascii="TH SarabunPSK" w:hAnsi="TH SarabunPSK" w:cs="TH SarabunPSK" w:hint="cs"/>
          <w:sz w:val="32"/>
          <w:szCs w:val="32"/>
          <w:cs/>
        </w:rPr>
        <w:t>ลดมลภาวะจากแหล่งกำเนิด การคำนวณค่าการปลดปล่อยก๊าซคาร์บอนไดออกไซด์ ก๊าซมีเทน จากการผลิตปศุสัตว์</w:t>
      </w:r>
      <w:r w:rsidR="00774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3101">
        <w:rPr>
          <w:rFonts w:ascii="TH SarabunPSK" w:hAnsi="TH SarabunPSK" w:cs="TH SarabunPSK" w:hint="cs"/>
          <w:sz w:val="32"/>
          <w:szCs w:val="32"/>
          <w:cs/>
        </w:rPr>
        <w:t xml:space="preserve">และกฎหมายที่เกี่ยวข้อง </w:t>
      </w:r>
      <w:r w:rsidR="00774DE1">
        <w:rPr>
          <w:rFonts w:ascii="TH SarabunPSK" w:hAnsi="TH SarabunPSK" w:cs="TH SarabunPSK" w:hint="cs"/>
          <w:sz w:val="32"/>
          <w:szCs w:val="32"/>
          <w:cs/>
        </w:rPr>
        <w:t>การนำไปรวมกับวิชาการจัดการสัตว์ปีกในอุตสาหกรรม, การจัดการการผลิตสุกรในอุตสหกรรม และ การพัฒนาการผลิตโคเนื้อโคนมในเขตร้อน นักศึกษาอาจได้</w:t>
      </w:r>
      <w:r w:rsidR="00531815">
        <w:rPr>
          <w:rFonts w:ascii="TH SarabunPSK" w:hAnsi="TH SarabunPSK" w:cs="TH SarabunPSK" w:hint="cs"/>
          <w:sz w:val="32"/>
          <w:szCs w:val="32"/>
          <w:cs/>
        </w:rPr>
        <w:t>รับองค์ความรู้ไม่ครบถ้วน</w:t>
      </w:r>
    </w:p>
    <w:p w:rsidR="00531815" w:rsidRDefault="00531815" w:rsidP="00E0733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31815" w:rsidRDefault="00531815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ข้อเสนอแนะของ ผศ.ดร.เจษฎา ความคุ้นเคย มีดังนี้</w:t>
      </w:r>
    </w:p>
    <w:p w:rsidR="00531815" w:rsidRDefault="00531815" w:rsidP="00E0733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ให้ยกเลิกวิชา การจัดการเชิงกลยุทธ์ ออก เนื่องจาก วิชาสัมพันธ์เพียง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วิชา เพียงพอที่จะให้นักศึกษาได้รับความรู้ด้านการเป็นผู้ประกอบการได้</w:t>
      </w:r>
    </w:p>
    <w:p w:rsidR="006E3101" w:rsidRPr="001048DB" w:rsidRDefault="006E3101" w:rsidP="00E0733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07337" w:rsidRPr="001D4CDC" w:rsidRDefault="00E07337" w:rsidP="00E073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4CDC">
        <w:rPr>
          <w:rFonts w:ascii="TH SarabunPSK" w:hAnsi="TH SarabunPSK" w:cs="TH SarabunPSK" w:hint="cs"/>
          <w:b/>
          <w:bCs/>
          <w:sz w:val="32"/>
          <w:szCs w:val="32"/>
          <w:cs/>
        </w:rPr>
        <w:t>3. คำอธิบายรายวิชา</w:t>
      </w:r>
    </w:p>
    <w:p w:rsidR="00E07337" w:rsidRDefault="003E40A3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07337" w:rsidRPr="003E40A3">
        <w:rPr>
          <w:rFonts w:ascii="TH SarabunPSK" w:hAnsi="TH SarabunPSK" w:cs="TH SarabunPSK" w:hint="cs"/>
          <w:sz w:val="32"/>
          <w:szCs w:val="32"/>
          <w:cs/>
        </w:rPr>
        <w:t>ข้อเสนอแนะของ คุณสุรชัย สุวรรณชาติ</w:t>
      </w:r>
      <w:r w:rsidR="00E073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:rsidR="00E07337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วิชา 5007203 เทคโนโลยีการจัดการเพื่อเพิ่มผลผลิต แก้ไขบรรทัดสุดท้ายของคำอธิบายรายวิชา เสนอให้ใช้คำว่า ปรับปรุงหรือพัฒนา</w:t>
      </w:r>
    </w:p>
    <w:p w:rsidR="00E07337" w:rsidRDefault="00E07337" w:rsidP="00E0733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7337" w:rsidRDefault="006E3101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3101">
        <w:rPr>
          <w:rFonts w:ascii="TH SarabunPSK" w:hAnsi="TH SarabunPSK" w:cs="TH SarabunPSK" w:hint="cs"/>
          <w:sz w:val="32"/>
          <w:szCs w:val="32"/>
          <w:cs/>
        </w:rPr>
        <w:t>ข้อเสนอแนะของ คุณอนุ</w:t>
      </w:r>
      <w:r w:rsidR="00E07337" w:rsidRPr="006E3101">
        <w:rPr>
          <w:rFonts w:ascii="TH SarabunPSK" w:hAnsi="TH SarabunPSK" w:cs="TH SarabunPSK" w:hint="cs"/>
          <w:sz w:val="32"/>
          <w:szCs w:val="32"/>
          <w:cs/>
        </w:rPr>
        <w:t>วัฒน์ น้ำดอกไม้</w:t>
      </w:r>
      <w:r w:rsidR="00E07337">
        <w:rPr>
          <w:rFonts w:ascii="TH SarabunPSK" w:hAnsi="TH SarabunPSK" w:cs="TH SarabunPSK" w:hint="cs"/>
          <w:sz w:val="32"/>
          <w:szCs w:val="32"/>
          <w:cs/>
        </w:rPr>
        <w:t xml:space="preserve"> ผู้ทรงคุณวุฒิสาขาวิชาเทคโนโลยีการจัดการอุตสาหกรรมอาหาร</w:t>
      </w:r>
    </w:p>
    <w:p w:rsidR="00E07337" w:rsidRPr="00B45BD6" w:rsidRDefault="00E07337" w:rsidP="00E073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45BD6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ภาพรวมเหมาะสม แต่ เนื่องจาก ปัจจุบันข้อกำหนดของแต่ละประเทศได้พัฒนาต่างจากวิชาที่เรียนไปมาก ฉนั้นควรเพิ่มเนื้อหาวิชาให้มีความทันสมัยมากกว่าตำราเรียนที่มีอยู่จะเป็นเรื่องเดิมๆ</w:t>
      </w:r>
    </w:p>
    <w:p w:rsidR="0000361A" w:rsidRDefault="0000361A" w:rsidP="0000361A">
      <w:pPr>
        <w:rPr>
          <w:rFonts w:ascii="TH SarabunPSK" w:hAnsi="TH SarabunPSK" w:cs="TH SarabunPSK"/>
          <w:sz w:val="32"/>
          <w:szCs w:val="32"/>
        </w:rPr>
      </w:pPr>
    </w:p>
    <w:p w:rsidR="001048DB" w:rsidRPr="00E862D7" w:rsidRDefault="001048DB" w:rsidP="0000361A">
      <w:pPr>
        <w:rPr>
          <w:rFonts w:ascii="TH SarabunPSK" w:hAnsi="TH SarabunPSK" w:cs="TH SarabunPSK"/>
          <w:sz w:val="32"/>
          <w:szCs w:val="32"/>
        </w:rPr>
      </w:pPr>
    </w:p>
    <w:p w:rsidR="0000361A" w:rsidRDefault="0000361A" w:rsidP="0000361A">
      <w:pPr>
        <w:ind w:firstLine="2160"/>
        <w:rPr>
          <w:rFonts w:ascii="TH SarabunPSK" w:hAnsi="TH SarabunPSK" w:cs="TH SarabunPSK"/>
          <w:sz w:val="32"/>
          <w:szCs w:val="32"/>
        </w:rPr>
      </w:pPr>
    </w:p>
    <w:p w:rsidR="0000361A" w:rsidRDefault="0000361A" w:rsidP="0000361A">
      <w:pPr>
        <w:ind w:firstLine="216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  </w:t>
      </w:r>
      <w:r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</w:t>
      </w:r>
      <w:r w:rsidRPr="00E862D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 ดร.กรรณิกา เร่งศิริกุล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00361A" w:rsidRPr="00E862D7" w:rsidRDefault="0000361A" w:rsidP="0000361A">
      <w:pPr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กรรมการและเลขานุการ</w:t>
      </w:r>
    </w:p>
    <w:p w:rsidR="0000361A" w:rsidRPr="00E862D7" w:rsidRDefault="0000361A" w:rsidP="0000361A">
      <w:pPr>
        <w:ind w:hanging="1620"/>
        <w:jc w:val="center"/>
        <w:rPr>
          <w:rFonts w:ascii="TH SarabunPSK" w:hAnsi="TH SarabunPSK" w:cs="TH SarabunPSK"/>
          <w:sz w:val="32"/>
          <w:szCs w:val="32"/>
        </w:rPr>
      </w:pPr>
    </w:p>
    <w:p w:rsidR="0000361A" w:rsidRDefault="0000361A" w:rsidP="0000361A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00361A" w:rsidRPr="00E862D7" w:rsidRDefault="0000361A" w:rsidP="0000361A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E862D7">
        <w:rPr>
          <w:rFonts w:ascii="TH SarabunPSK" w:hAnsi="TH SarabunPSK" w:cs="TH SarabunPSK"/>
          <w:sz w:val="32"/>
          <w:szCs w:val="32"/>
          <w:cs/>
        </w:rPr>
        <w:t>(ลงชื่อ)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E862D7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00361A" w:rsidRPr="00E862D7" w:rsidRDefault="0000361A" w:rsidP="0000361A">
      <w:pPr>
        <w:ind w:firstLine="25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ดร.ศรีน้อย ชุ่มคำ</w:t>
      </w:r>
      <w:r w:rsidRPr="00E862D7">
        <w:rPr>
          <w:rFonts w:ascii="TH SarabunPSK" w:hAnsi="TH SarabunPSK" w:cs="TH SarabunPSK"/>
          <w:sz w:val="32"/>
          <w:szCs w:val="32"/>
          <w:cs/>
        </w:rPr>
        <w:t>)</w:t>
      </w:r>
    </w:p>
    <w:p w:rsidR="0000361A" w:rsidRPr="00E862D7" w:rsidRDefault="0000361A" w:rsidP="0000361A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ประธานกรรมการ</w:t>
      </w:r>
    </w:p>
    <w:p w:rsidR="0000361A" w:rsidRPr="00A87661" w:rsidRDefault="0000361A" w:rsidP="0000361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0361A" w:rsidRPr="00C85F17" w:rsidRDefault="0000361A" w:rsidP="0000361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0361A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361A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361A" w:rsidRDefault="0000361A" w:rsidP="0000361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0361A" w:rsidRDefault="0000361A" w:rsidP="0000361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C183A" w:rsidRDefault="00602A7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30" o:spid="_x0000_s1051" type="#_x0000_t202" style="position:absolute;left:0;text-align:left;margin-left:399.45pt;margin-top:-49.8pt;width:32.25pt;height:31.1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183A" w:rsidRDefault="008C183A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272" w:rsidRDefault="00A6127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4C13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61272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77CF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31" o:spid="_x0000_s1052" type="#_x0000_t202" style="position:absolute;margin-left:-19.85pt;margin-top:290.15pt;width:456.15pt;height:48.9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" stroked="f">
            <v:textbox>
              <w:txbxContent>
                <w:p w:rsidR="00BA63D5" w:rsidRDefault="00BA63D5"/>
              </w:txbxContent>
            </v:textbox>
          </v:shape>
        </w:pict>
      </w:r>
      <w:r w:rsidR="008677CF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80F01" w:rsidRPr="00335FD5" w:rsidRDefault="00E16ACE" w:rsidP="004F4D90">
      <w:pPr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E16ACE" w:rsidRPr="00335FD5" w:rsidRDefault="00E16ACE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16ACE" w:rsidRPr="00335FD5" w:rsidRDefault="00E16ACE" w:rsidP="0031739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2E41">
        <w:rPr>
          <w:rFonts w:ascii="TH SarabunPSK" w:hAnsi="TH SarabunPSK" w:cs="TH SarabunPSK" w:hint="cs"/>
          <w:sz w:val="32"/>
          <w:szCs w:val="32"/>
          <w:cs/>
        </w:rPr>
        <w:t xml:space="preserve">นางศรีน้อย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2E41">
        <w:rPr>
          <w:rFonts w:ascii="TH SarabunPSK" w:hAnsi="TH SarabunPSK" w:cs="TH SarabunPSK" w:hint="cs"/>
          <w:sz w:val="32"/>
          <w:szCs w:val="32"/>
          <w:cs/>
        </w:rPr>
        <w:t>ชุ่มคำ</w:t>
      </w:r>
    </w:p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1.1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2E41">
        <w:rPr>
          <w:rFonts w:ascii="TH SarabunPSK" w:hAnsi="TH SarabunPSK" w:cs="TH SarabunPSK" w:hint="cs"/>
          <w:sz w:val="32"/>
          <w:szCs w:val="32"/>
          <w:cs/>
        </w:rPr>
        <w:t>รองศาสตราจารย์</w:t>
      </w:r>
    </w:p>
    <w:p w:rsidR="00E16ACE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2970"/>
        <w:gridCol w:w="2700"/>
        <w:gridCol w:w="1350"/>
      </w:tblGrid>
      <w:tr w:rsidR="00797C1C" w:rsidRPr="00BE7E14" w:rsidTr="004C139C">
        <w:tc>
          <w:tcPr>
            <w:tcW w:w="135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97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700" w:type="dxa"/>
          </w:tcPr>
          <w:p w:rsidR="00797C1C" w:rsidRPr="00BE7E14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97C1C" w:rsidRPr="00BE7E14" w:rsidRDefault="00797C1C" w:rsidP="00ED6CA2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E7E14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797C1C" w:rsidRPr="00161CAA" w:rsidTr="004C139C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970" w:type="dxa"/>
          </w:tcPr>
          <w:p w:rsidR="00797C1C" w:rsidRPr="00161CAA" w:rsidRDefault="00682E41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วท.ด. (สัตวศาสตร์)</w:t>
            </w:r>
          </w:p>
        </w:tc>
        <w:tc>
          <w:tcPr>
            <w:tcW w:w="2700" w:type="dxa"/>
          </w:tcPr>
          <w:p w:rsidR="00797C1C" w:rsidRPr="004C139C" w:rsidRDefault="00682E41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C139C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797C1C" w:rsidRPr="00161CAA" w:rsidRDefault="009F36F0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2538</w:t>
            </w:r>
          </w:p>
        </w:tc>
      </w:tr>
      <w:tr w:rsidR="00797C1C" w:rsidRPr="00161CAA" w:rsidTr="004C139C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970" w:type="dxa"/>
          </w:tcPr>
          <w:p w:rsidR="00797C1C" w:rsidRPr="00FC6A68" w:rsidRDefault="00682E41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วท.ม. (เกษตรศาสตร์)</w:t>
            </w:r>
          </w:p>
        </w:tc>
        <w:tc>
          <w:tcPr>
            <w:tcW w:w="2700" w:type="dxa"/>
          </w:tcPr>
          <w:p w:rsidR="00797C1C" w:rsidRPr="004C139C" w:rsidRDefault="00682E41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C139C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797C1C" w:rsidRPr="00161CAA" w:rsidRDefault="009F36F0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2532</w:t>
            </w:r>
          </w:p>
        </w:tc>
      </w:tr>
      <w:tr w:rsidR="00797C1C" w:rsidRPr="00161CAA" w:rsidTr="004C139C">
        <w:tc>
          <w:tcPr>
            <w:tcW w:w="1350" w:type="dxa"/>
          </w:tcPr>
          <w:p w:rsidR="00797C1C" w:rsidRPr="00FC6A68" w:rsidRDefault="00161CAA" w:rsidP="00161CAA">
            <w:pPr>
              <w:rPr>
                <w:rFonts w:ascii="TH SarabunPSK" w:eastAsia="Times New Roman" w:hAnsi="TH SarabunPSK" w:cs="TH SarabunPSK"/>
                <w:color w:val="000000"/>
              </w:rPr>
            </w:pPr>
            <w:r w:rsidRPr="00335FD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970" w:type="dxa"/>
          </w:tcPr>
          <w:p w:rsidR="00797C1C" w:rsidRPr="00FC6A68" w:rsidRDefault="00682E41" w:rsidP="00ED6CA2">
            <w:pPr>
              <w:jc w:val="thaiDistribute"/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(เกษตรศาสตร์)</w:t>
            </w:r>
          </w:p>
        </w:tc>
        <w:tc>
          <w:tcPr>
            <w:tcW w:w="2700" w:type="dxa"/>
          </w:tcPr>
          <w:p w:rsidR="00797C1C" w:rsidRPr="004C139C" w:rsidRDefault="00682E41" w:rsidP="00BE7E1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C139C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</w:tcPr>
          <w:p w:rsidR="00797C1C" w:rsidRPr="00161CAA" w:rsidRDefault="009F36F0" w:rsidP="00ED6CA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2526</w:t>
            </w:r>
          </w:p>
        </w:tc>
      </w:tr>
    </w:tbl>
    <w:p w:rsidR="00E16ACE" w:rsidRPr="00335FD5" w:rsidRDefault="00E16ACE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5670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D25670" w:rsidRDefault="00D25670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612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="0031739E" w:rsidRPr="00A6127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5FD5" w:rsidRPr="00A61272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 เอกสารประกอบการสอน</w:t>
      </w:r>
    </w:p>
    <w:p w:rsidR="00DE0AD5" w:rsidRDefault="00DE0AD5" w:rsidP="00DE0AD5">
      <w:pPr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ศรีน้อย ชุ่มคำ. (2546).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เอกสารคำสอนรายวิชา</w:t>
      </w:r>
      <w:r w:rsidRPr="00BF4291">
        <w:rPr>
          <w:rFonts w:ascii="TH SarabunPSK" w:hAnsi="TH SarabunPSK" w:cs="TH SarabunPSK" w:hint="cs"/>
          <w:b/>
          <w:bCs/>
          <w:sz w:val="32"/>
          <w:szCs w:val="32"/>
          <w:cs/>
        </w:rPr>
        <w:t>อาหารและการให้อาหารสัตว์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43A2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F43A2B">
        <w:rPr>
          <w:rFonts w:ascii="TH SarabunPSK" w:hAnsi="TH SarabunPSK" w:cs="TH SarabunPSK"/>
          <w:sz w:val="32"/>
          <w:szCs w:val="32"/>
        </w:rPr>
        <w:t xml:space="preserve">: </w:t>
      </w:r>
      <w:r w:rsidRPr="00F43A2B">
        <w:rPr>
          <w:rFonts w:ascii="TH SarabunPSK" w:hAnsi="TH SarabunPSK" w:cs="TH SarabunPSK"/>
          <w:sz w:val="32"/>
          <w:szCs w:val="32"/>
          <w:cs/>
        </w:rPr>
        <w:t>สถาบันราชภัฏเพชรบุรีวิทยาลงกรณ์</w:t>
      </w:r>
      <w:r w:rsidRPr="00F43A2B">
        <w:rPr>
          <w:rFonts w:ascii="TH SarabunPSK" w:hAnsi="TH SarabunPSK" w:cs="TH SarabunPSK"/>
          <w:sz w:val="32"/>
          <w:szCs w:val="32"/>
        </w:rPr>
        <w:t>.</w:t>
      </w:r>
    </w:p>
    <w:p w:rsidR="0066358E" w:rsidRDefault="00BF4291" w:rsidP="0066358E">
      <w:pPr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ศรีน้อย ชุ่มคำ.  (2543).  </w:t>
      </w:r>
      <w:r w:rsidRPr="00BF4291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การเลี้ยงสุกร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F43A2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Pr="00F43A2B">
        <w:rPr>
          <w:rFonts w:ascii="TH SarabunPSK" w:hAnsi="TH SarabunPSK" w:cs="TH SarabunPSK"/>
          <w:sz w:val="32"/>
          <w:szCs w:val="32"/>
        </w:rPr>
        <w:t xml:space="preserve">: </w:t>
      </w:r>
      <w:r w:rsidR="0066358E" w:rsidRPr="00F43A2B">
        <w:rPr>
          <w:rFonts w:ascii="TH SarabunPSK" w:hAnsi="TH SarabunPSK" w:cs="TH SarabunPSK"/>
          <w:sz w:val="32"/>
          <w:szCs w:val="32"/>
          <w:cs/>
        </w:rPr>
        <w:t>สถาบันราชภัฏเพชรบุรีวิทยาลงกรณ์</w:t>
      </w:r>
      <w:r w:rsidR="0066358E" w:rsidRPr="00F43A2B">
        <w:rPr>
          <w:rFonts w:ascii="TH SarabunPSK" w:hAnsi="TH SarabunPSK" w:cs="TH SarabunPSK"/>
          <w:sz w:val="32"/>
          <w:szCs w:val="32"/>
        </w:rPr>
        <w:t>.</w:t>
      </w:r>
    </w:p>
    <w:p w:rsidR="00086FF3" w:rsidRDefault="00DE0AD5" w:rsidP="00086FF3">
      <w:pPr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ศรีน้อย ชุ่มคำ.</w:t>
      </w:r>
      <w:r w:rsidR="00A61272">
        <w:rPr>
          <w:rFonts w:ascii="TH SarabunPSK" w:hAnsi="TH SarabunPSK" w:cs="TH SarabunPSK" w:hint="cs"/>
          <w:sz w:val="32"/>
          <w:szCs w:val="32"/>
          <w:cs/>
        </w:rPr>
        <w:t xml:space="preserve">  (2542)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6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4291" w:rsidRPr="00BF429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หลักการเลี้ยงสัตว์</w:t>
      </w:r>
      <w:r w:rsidR="00BF4291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BF4291" w:rsidRPr="00F43A2B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BF4291" w:rsidRPr="00F43A2B">
        <w:rPr>
          <w:rFonts w:ascii="TH SarabunPSK" w:hAnsi="TH SarabunPSK" w:cs="TH SarabunPSK"/>
          <w:sz w:val="32"/>
          <w:szCs w:val="32"/>
        </w:rPr>
        <w:t xml:space="preserve">: </w:t>
      </w:r>
      <w:r w:rsidR="00BF4291" w:rsidRPr="00F43A2B">
        <w:rPr>
          <w:rFonts w:ascii="TH SarabunPSK" w:hAnsi="TH SarabunPSK" w:cs="TH SarabunPSK"/>
          <w:sz w:val="32"/>
          <w:szCs w:val="32"/>
          <w:cs/>
        </w:rPr>
        <w:t>สถาบันราชภัฏเพชรบุรีวิทยาลงกรณ์</w:t>
      </w:r>
      <w:r w:rsidR="00BF4291" w:rsidRPr="00F43A2B">
        <w:rPr>
          <w:rFonts w:ascii="TH SarabunPSK" w:hAnsi="TH SarabunPSK" w:cs="TH SarabunPSK"/>
          <w:sz w:val="32"/>
          <w:szCs w:val="32"/>
        </w:rPr>
        <w:t>.</w:t>
      </w:r>
    </w:p>
    <w:p w:rsidR="001D5B7B" w:rsidRPr="00086FF3" w:rsidRDefault="00086FF3" w:rsidP="00086FF3">
      <w:pPr>
        <w:ind w:left="810" w:hanging="9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1.3.2 งานวิจัย</w:t>
      </w:r>
    </w:p>
    <w:p w:rsidR="001202D4" w:rsidRPr="001202D4" w:rsidRDefault="001202D4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02D4">
        <w:rPr>
          <w:rFonts w:ascii="TH SarabunPSK" w:hAnsi="TH SarabunPSK" w:cs="TH SarabunPSK"/>
          <w:sz w:val="32"/>
          <w:szCs w:val="32"/>
        </w:rPr>
        <w:t>Chumkam, S.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1202D4">
        <w:rPr>
          <w:rFonts w:ascii="TH SarabunPSK" w:hAnsi="TH SarabunPSK" w:cs="TH SarabunPSK"/>
          <w:sz w:val="32"/>
          <w:szCs w:val="32"/>
        </w:rPr>
        <w:t>O. Jintasataporn</w:t>
      </w:r>
      <w:r w:rsidRPr="001202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02D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and O. Triwutanon.  (2011).  </w:t>
      </w:r>
      <w:r w:rsidRPr="001202D4">
        <w:rPr>
          <w:rFonts w:ascii="TH SarabunPSK" w:hAnsi="TH SarabunPSK" w:cs="TH SarabunPSK"/>
          <w:b/>
          <w:bCs/>
          <w:sz w:val="32"/>
          <w:szCs w:val="32"/>
        </w:rPr>
        <w:t>Effect of curcuminoids from turmeric (</w:t>
      </w:r>
      <w:r w:rsidRPr="001202D4">
        <w:rPr>
          <w:rFonts w:ascii="TH SarabunPSK" w:hAnsi="TH SarabunPSK" w:cs="TH SarabunPSK"/>
          <w:b/>
          <w:bCs/>
          <w:i/>
          <w:iCs/>
          <w:sz w:val="32"/>
          <w:szCs w:val="32"/>
        </w:rPr>
        <w:t>Curcuma Ionga</w:t>
      </w:r>
      <w:r w:rsidRPr="001202D4">
        <w:rPr>
          <w:rFonts w:ascii="TH SarabunPSK" w:hAnsi="TH SarabunPSK" w:cs="TH SarabunPSK"/>
          <w:b/>
          <w:bCs/>
          <w:sz w:val="32"/>
          <w:szCs w:val="32"/>
        </w:rPr>
        <w:t>) on goldfish (</w:t>
      </w:r>
      <w:r w:rsidRPr="001202D4">
        <w:rPr>
          <w:rFonts w:ascii="TH SarabunPSK" w:hAnsi="TH SarabunPSK" w:cs="TH SarabunPSK"/>
          <w:b/>
          <w:bCs/>
          <w:i/>
          <w:iCs/>
          <w:sz w:val="32"/>
          <w:szCs w:val="32"/>
        </w:rPr>
        <w:t>Carassiusauratus</w:t>
      </w:r>
      <w:r w:rsidRPr="001202D4">
        <w:rPr>
          <w:rFonts w:ascii="TH SarabunPSK" w:hAnsi="TH SarabunPSK" w:cs="TH SarabunPSK"/>
          <w:b/>
          <w:bCs/>
          <w:sz w:val="32"/>
          <w:szCs w:val="32"/>
        </w:rPr>
        <w:t>) digestive enzyme and growth performance</w:t>
      </w:r>
      <w:r w:rsidRPr="001202D4">
        <w:rPr>
          <w:rFonts w:ascii="TH SarabunPSK" w:hAnsi="TH SarabunPSK" w:cs="TH SarabunPSK"/>
          <w:sz w:val="32"/>
          <w:szCs w:val="32"/>
        </w:rPr>
        <w:t>. The 9</w:t>
      </w:r>
      <w:r w:rsidRPr="001202D4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1202D4">
        <w:rPr>
          <w:rFonts w:ascii="TH SarabunPSK" w:hAnsi="TH SarabunPSK" w:cs="TH SarabunPSK"/>
          <w:sz w:val="32"/>
          <w:szCs w:val="32"/>
        </w:rPr>
        <w:t xml:space="preserve"> Asian Fisheries and Aquaculture Forum.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02D4">
        <w:rPr>
          <w:rFonts w:ascii="TH SarabunPSK" w:hAnsi="TH SarabunPSK" w:cs="TH SarabunPSK"/>
          <w:sz w:val="32"/>
          <w:szCs w:val="32"/>
        </w:rPr>
        <w:t>21- 25</w:t>
      </w:r>
      <w:r w:rsidR="00086FF3" w:rsidRPr="00086FF3">
        <w:rPr>
          <w:rFonts w:ascii="TH SarabunPSK" w:hAnsi="TH SarabunPSK" w:cs="TH SarabunPSK"/>
          <w:sz w:val="32"/>
          <w:szCs w:val="32"/>
        </w:rPr>
        <w:t xml:space="preserve"> </w:t>
      </w:r>
      <w:r w:rsidR="00086FF3" w:rsidRPr="001202D4">
        <w:rPr>
          <w:rFonts w:ascii="TH SarabunPSK" w:hAnsi="TH SarabunPSK" w:cs="TH SarabunPSK"/>
          <w:sz w:val="32"/>
          <w:szCs w:val="32"/>
        </w:rPr>
        <w:t>April</w:t>
      </w:r>
      <w:r w:rsidR="00086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02D4">
        <w:rPr>
          <w:rFonts w:ascii="TH SarabunPSK" w:hAnsi="TH SarabunPSK" w:cs="TH SarabunPSK"/>
          <w:sz w:val="32"/>
          <w:szCs w:val="32"/>
        </w:rPr>
        <w:t>2011 Shanghai China.</w:t>
      </w:r>
    </w:p>
    <w:p w:rsidR="001202D4" w:rsidRPr="001202D4" w:rsidRDefault="001202D4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02D4">
        <w:rPr>
          <w:rFonts w:ascii="TH SarabunPSK" w:hAnsi="TH SarabunPSK" w:cs="TH SarabunPSK"/>
          <w:sz w:val="32"/>
          <w:szCs w:val="32"/>
        </w:rPr>
        <w:t>Chumkam, S.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1202D4">
        <w:rPr>
          <w:rFonts w:ascii="TH SarabunPSK" w:hAnsi="TH SarabunPSK" w:cs="TH SarabunPSK"/>
          <w:sz w:val="32"/>
          <w:szCs w:val="32"/>
        </w:rPr>
        <w:t>O. Jintasatap</w:t>
      </w:r>
      <w:r w:rsidR="004F6073">
        <w:rPr>
          <w:rFonts w:ascii="TH SarabunPSK" w:hAnsi="TH SarabunPSK" w:cs="TH SarabunPSK"/>
          <w:sz w:val="32"/>
          <w:szCs w:val="32"/>
        </w:rPr>
        <w:t>orn, and</w:t>
      </w:r>
      <w:r>
        <w:rPr>
          <w:rFonts w:ascii="TH SarabunPSK" w:hAnsi="TH SarabunPSK" w:cs="TH SarabunPSK"/>
          <w:sz w:val="32"/>
          <w:szCs w:val="32"/>
        </w:rPr>
        <w:t xml:space="preserve"> O. Jintasataporn.  (</w:t>
      </w:r>
      <w:r w:rsidRPr="001202D4">
        <w:rPr>
          <w:rFonts w:ascii="TH SarabunPSK" w:hAnsi="TH SarabunPSK" w:cs="TH SarabunPSK"/>
          <w:sz w:val="32"/>
          <w:szCs w:val="32"/>
        </w:rPr>
        <w:t>2011</w:t>
      </w:r>
      <w:r>
        <w:rPr>
          <w:rFonts w:ascii="TH SarabunPSK" w:hAnsi="TH SarabunPSK" w:cs="TH SarabunPSK"/>
          <w:sz w:val="32"/>
          <w:szCs w:val="32"/>
        </w:rPr>
        <w:t>)</w:t>
      </w:r>
      <w:r w:rsidRPr="001202D4">
        <w:rPr>
          <w:rFonts w:ascii="TH SarabunPSK" w:hAnsi="TH SarabunPSK" w:cs="TH SarabunPSK"/>
          <w:sz w:val="32"/>
          <w:szCs w:val="32"/>
        </w:rPr>
        <w:t xml:space="preserve">. </w:t>
      </w:r>
      <w:r w:rsidRPr="004F6073">
        <w:rPr>
          <w:rFonts w:ascii="TH SarabunPSK" w:hAnsi="TH SarabunPSK" w:cs="TH SarabunPSK"/>
          <w:b/>
          <w:bCs/>
          <w:sz w:val="32"/>
          <w:szCs w:val="32"/>
        </w:rPr>
        <w:t>Effect of</w:t>
      </w:r>
      <w:r w:rsid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F6073">
        <w:rPr>
          <w:rFonts w:ascii="TH SarabunPSK" w:hAnsi="TH SarabunPSK" w:cs="TH SarabunPSK"/>
          <w:b/>
          <w:bCs/>
          <w:sz w:val="32"/>
          <w:szCs w:val="32"/>
        </w:rPr>
        <w:t>Enokitake Mushroom Extract Supplementation in Broiler Diets on Meat Quality</w:t>
      </w:r>
      <w:r w:rsidRPr="001202D4">
        <w:rPr>
          <w:rFonts w:ascii="TH SarabunPSK" w:hAnsi="TH SarabunPSK" w:cs="TH SarabunPSK"/>
          <w:sz w:val="32"/>
          <w:szCs w:val="32"/>
        </w:rPr>
        <w:t>. The 3</w:t>
      </w:r>
      <w:r w:rsidRPr="001202D4">
        <w:rPr>
          <w:rFonts w:ascii="TH SarabunPSK" w:hAnsi="TH SarabunPSK" w:cs="TH SarabunPSK"/>
          <w:sz w:val="32"/>
          <w:szCs w:val="32"/>
          <w:vertAlign w:val="superscript"/>
        </w:rPr>
        <w:t>rd</w:t>
      </w:r>
      <w:r w:rsidRPr="001202D4">
        <w:rPr>
          <w:rFonts w:ascii="TH SarabunPSK" w:hAnsi="TH SarabunPSK" w:cs="TH SarabunPSK"/>
          <w:sz w:val="32"/>
          <w:szCs w:val="32"/>
        </w:rPr>
        <w:t>Internation Conference on Sustainable Animal Agriculture for Dev</w:t>
      </w:r>
      <w:r w:rsidR="004F6073">
        <w:rPr>
          <w:rFonts w:ascii="TH SarabunPSK" w:hAnsi="TH SarabunPSK" w:cs="TH SarabunPSK"/>
          <w:sz w:val="32"/>
          <w:szCs w:val="32"/>
        </w:rPr>
        <w:t xml:space="preserve">eloping Countries. 26-29 July  </w:t>
      </w:r>
      <w:r w:rsidRPr="001202D4">
        <w:rPr>
          <w:rFonts w:ascii="TH SarabunPSK" w:hAnsi="TH SarabunPSK" w:cs="TH SarabunPSK"/>
          <w:sz w:val="32"/>
          <w:szCs w:val="32"/>
        </w:rPr>
        <w:t>2011.  NakhonRatchasima, Thailand.</w:t>
      </w:r>
    </w:p>
    <w:p w:rsidR="001202D4" w:rsidRPr="004F6073" w:rsidRDefault="001202D4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4F6073">
        <w:rPr>
          <w:rFonts w:ascii="TH SarabunPSK" w:hAnsi="TH SarabunPSK" w:cs="TH SarabunPSK"/>
          <w:sz w:val="32"/>
          <w:szCs w:val="32"/>
        </w:rPr>
        <w:t>Jintasataporn O,</w:t>
      </w:r>
      <w:r w:rsidR="00EE07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6073">
        <w:rPr>
          <w:rFonts w:ascii="TH SarabunPSK" w:hAnsi="TH SarabunPSK" w:cs="TH SarabunPSK"/>
          <w:sz w:val="32"/>
          <w:szCs w:val="32"/>
        </w:rPr>
        <w:t>S.</w:t>
      </w:r>
      <w:r w:rsidR="00EE07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6073">
        <w:rPr>
          <w:rFonts w:ascii="TH SarabunPSK" w:hAnsi="TH SarabunPSK" w:cs="TH SarabunPSK"/>
          <w:sz w:val="32"/>
          <w:szCs w:val="32"/>
        </w:rPr>
        <w:t>Chumkam</w:t>
      </w:r>
      <w:r w:rsidR="004F6073">
        <w:rPr>
          <w:rFonts w:ascii="TH SarabunPSK" w:hAnsi="TH SarabunPSK" w:cs="TH SarabunPSK"/>
          <w:sz w:val="32"/>
          <w:szCs w:val="32"/>
        </w:rPr>
        <w:t xml:space="preserve">, and </w:t>
      </w:r>
      <w:r w:rsidRPr="004F6073">
        <w:rPr>
          <w:rFonts w:ascii="TH SarabunPSK" w:hAnsi="TH SarabunPSK" w:cs="TH SarabunPSK"/>
          <w:sz w:val="32"/>
          <w:szCs w:val="32"/>
        </w:rPr>
        <w:t xml:space="preserve">O. Jintasataporn. </w:t>
      </w:r>
      <w:r w:rsidR="004F6073">
        <w:rPr>
          <w:rFonts w:ascii="TH SarabunPSK" w:hAnsi="TH SarabunPSK" w:cs="TH SarabunPSK"/>
          <w:sz w:val="32"/>
          <w:szCs w:val="32"/>
        </w:rPr>
        <w:t>(</w:t>
      </w:r>
      <w:r w:rsidRPr="004F6073">
        <w:rPr>
          <w:rFonts w:ascii="TH SarabunPSK" w:hAnsi="TH SarabunPSK" w:cs="TH SarabunPSK"/>
          <w:sz w:val="32"/>
          <w:szCs w:val="32"/>
        </w:rPr>
        <w:t>2011</w:t>
      </w:r>
      <w:r w:rsidR="004F6073">
        <w:rPr>
          <w:rFonts w:ascii="TH SarabunPSK" w:hAnsi="TH SarabunPSK" w:cs="TH SarabunPSK"/>
          <w:sz w:val="32"/>
          <w:szCs w:val="32"/>
        </w:rPr>
        <w:t>)</w:t>
      </w:r>
      <w:r w:rsidRPr="004F6073">
        <w:rPr>
          <w:rFonts w:ascii="TH SarabunPSK" w:hAnsi="TH SarabunPSK" w:cs="TH SarabunPSK"/>
          <w:sz w:val="32"/>
          <w:szCs w:val="32"/>
          <w:cs/>
        </w:rPr>
        <w:t>.</w:t>
      </w:r>
      <w:r w:rsidR="004F6073">
        <w:rPr>
          <w:rFonts w:ascii="TH SarabunPSK" w:hAnsi="TH SarabunPSK" w:cs="TH SarabunPSK"/>
          <w:sz w:val="32"/>
          <w:szCs w:val="32"/>
        </w:rPr>
        <w:t xml:space="preserve">  </w:t>
      </w:r>
      <w:r w:rsidRPr="004F6073">
        <w:rPr>
          <w:rFonts w:ascii="TH SarabunPSK" w:hAnsi="TH SarabunPSK" w:cs="TH SarabunPSK"/>
          <w:sz w:val="32"/>
          <w:szCs w:val="32"/>
        </w:rPr>
        <w:t>Substitution of Silkworm Pupae (</w:t>
      </w:r>
      <w:r w:rsidRPr="004F6073">
        <w:rPr>
          <w:rFonts w:ascii="TH SarabunPSK" w:hAnsi="TH SarabunPSK" w:cs="TH SarabunPSK"/>
          <w:i/>
          <w:iCs/>
          <w:sz w:val="32"/>
          <w:szCs w:val="32"/>
        </w:rPr>
        <w:t>Bombyxmori</w:t>
      </w:r>
      <w:r w:rsidRPr="004F6073">
        <w:rPr>
          <w:rFonts w:ascii="TH SarabunPSK" w:hAnsi="TH SarabunPSK" w:cs="TH SarabunPSK"/>
          <w:sz w:val="32"/>
          <w:szCs w:val="32"/>
        </w:rPr>
        <w:t>) for Fish  Meal in Broodstock Diets for Snakeskin Gourami (</w:t>
      </w:r>
      <w:r w:rsidRPr="004F6073">
        <w:rPr>
          <w:rFonts w:ascii="TH SarabunPSK" w:hAnsi="TH SarabunPSK" w:cs="TH SarabunPSK"/>
          <w:i/>
          <w:iCs/>
          <w:sz w:val="32"/>
          <w:szCs w:val="32"/>
        </w:rPr>
        <w:t>Trichogasterpectoralis</w:t>
      </w:r>
      <w:r w:rsidRPr="004F6073">
        <w:rPr>
          <w:rFonts w:ascii="TH SarabunPSK" w:hAnsi="TH SarabunPSK" w:cs="TH SarabunPSK"/>
          <w:sz w:val="32"/>
          <w:szCs w:val="32"/>
        </w:rPr>
        <w:t xml:space="preserve">) . 2011. </w:t>
      </w:r>
      <w:r w:rsidRPr="004F6073">
        <w:rPr>
          <w:rFonts w:ascii="TH SarabunPSK" w:hAnsi="TH SarabunPSK" w:cs="TH SarabunPSK"/>
          <w:b/>
          <w:bCs/>
          <w:sz w:val="32"/>
          <w:szCs w:val="32"/>
        </w:rPr>
        <w:t>Journal of Agricultural Science and Technology</w:t>
      </w:r>
      <w:r w:rsidRPr="004F6073">
        <w:rPr>
          <w:rFonts w:ascii="TH SarabunPSK" w:hAnsi="TH SarabunPSK" w:cs="TH SarabunPSK"/>
          <w:sz w:val="32"/>
          <w:szCs w:val="32"/>
        </w:rPr>
        <w:t xml:space="preserve"> A 1 . 1341-1344</w:t>
      </w:r>
    </w:p>
    <w:p w:rsidR="00B44D85" w:rsidRPr="005B6AC5" w:rsidRDefault="00B44D85" w:rsidP="00BF4291">
      <w:pPr>
        <w:ind w:left="810" w:hanging="810"/>
        <w:rPr>
          <w:rFonts w:ascii="TH SarabunPSK" w:hAnsi="TH SarabunPSK" w:cs="TH SarabunPSK"/>
          <w:sz w:val="32"/>
          <w:szCs w:val="32"/>
          <w:cs/>
        </w:rPr>
      </w:pPr>
      <w:r w:rsidRPr="005B6AC5">
        <w:rPr>
          <w:rFonts w:ascii="TH SarabunPSK" w:hAnsi="TH SarabunPSK" w:cs="TH SarabunPSK" w:hint="cs"/>
          <w:sz w:val="32"/>
          <w:szCs w:val="32"/>
          <w:cs/>
        </w:rPr>
        <w:t>เชิด แก้วมณี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อรพินทร์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จินตสถาพร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ประทักษ์ ตาบทิพย์วรรณ และศรีน้อย ชุ่มคำ</w:t>
      </w:r>
      <w:r>
        <w:rPr>
          <w:rFonts w:ascii="TH SarabunPSK" w:hAnsi="TH SarabunPSK" w:cs="TH SarabunPSK" w:hint="cs"/>
          <w:sz w:val="32"/>
          <w:szCs w:val="32"/>
          <w:cs/>
        </w:rPr>
        <w:t>.  (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2553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.  ผลของแหล่งโปรตีนในอาหารต่อการขับถ่ายแอมโมเนีย และความต้านทานเชื้อโรคของปลานิลแดง</w:t>
      </w:r>
      <w:r w:rsidRPr="005B6AC5">
        <w:rPr>
          <w:rFonts w:ascii="TH SarabunPSK" w:hAnsi="TH SarabunPSK" w:cs="TH SarabunPSK"/>
          <w:sz w:val="32"/>
          <w:szCs w:val="32"/>
        </w:rPr>
        <w:t>(</w:t>
      </w:r>
      <w:r w:rsidRPr="005B6AC5">
        <w:rPr>
          <w:rFonts w:ascii="TH SarabunPSK" w:hAnsi="TH SarabunPSK" w:cs="TH SarabunPSK"/>
          <w:i/>
          <w:iCs/>
          <w:sz w:val="32"/>
          <w:szCs w:val="32"/>
        </w:rPr>
        <w:t>Oreochromis</w:t>
      </w:r>
      <w:r w:rsidRPr="005B6AC5">
        <w:rPr>
          <w:rFonts w:ascii="TH SarabunPSK" w:hAnsi="TH SarabunPSK" w:cs="TH SarabunPSK"/>
          <w:sz w:val="32"/>
          <w:szCs w:val="32"/>
        </w:rPr>
        <w:t>spp)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หลังการขนส่ง.</w:t>
      </w:r>
      <w:r w:rsidRPr="005B6A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C5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วารสารสำนักงานคณะกรรมการวิจัยแห่งชาติ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42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B6AC5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).</w:t>
      </w:r>
    </w:p>
    <w:p w:rsidR="00B44D85" w:rsidRPr="00D02E05" w:rsidRDefault="00B44D85" w:rsidP="00BF4291">
      <w:pPr>
        <w:pStyle w:val="af8"/>
        <w:ind w:left="810" w:hanging="81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>อรทัย</w:t>
      </w:r>
      <w:r w:rsidRPr="00D02E05">
        <w:rPr>
          <w:rFonts w:ascii="TH SarabunPSK" w:hAnsi="TH SarabunPSK" w:cs="TH SarabunPSK"/>
          <w:b w:val="0"/>
          <w:bCs w:val="0"/>
          <w:cs/>
        </w:rPr>
        <w:t xml:space="preserve"> ไตรวุฒา</w:t>
      </w:r>
      <w:r>
        <w:rPr>
          <w:rFonts w:ascii="TH SarabunPSK" w:hAnsi="TH SarabunPSK" w:cs="TH SarabunPSK"/>
          <w:b w:val="0"/>
          <w:bCs w:val="0"/>
          <w:cs/>
        </w:rPr>
        <w:t>นนท์</w:t>
      </w:r>
      <w:r w:rsidRPr="00D02E05">
        <w:rPr>
          <w:rFonts w:ascii="TH SarabunPSK" w:hAnsi="TH SarabunPSK" w:cs="TH SarabunPSK"/>
          <w:b w:val="0"/>
          <w:bCs w:val="0"/>
          <w:cs/>
        </w:rPr>
        <w:t xml:space="preserve"> และ</w:t>
      </w:r>
      <w:r w:rsidRPr="005B6AC5">
        <w:rPr>
          <w:rFonts w:ascii="TH SarabunPSK" w:hAnsi="TH SarabunPSK" w:cs="TH SarabunPSK"/>
          <w:b w:val="0"/>
          <w:bCs w:val="0"/>
          <w:cs/>
        </w:rPr>
        <w:t>ศรีน้อย ชุ่มคำ</w:t>
      </w:r>
      <w:r w:rsidRPr="005B6AC5">
        <w:rPr>
          <w:rFonts w:ascii="TH SarabunPSK" w:hAnsi="TH SarabunPSK" w:cs="TH SarabunPSK"/>
          <w:b w:val="0"/>
          <w:bCs w:val="0"/>
        </w:rPr>
        <w:t>.</w:t>
      </w:r>
      <w:r>
        <w:rPr>
          <w:rFonts w:ascii="TH SarabunPSK" w:hAnsi="TH SarabunPSK" w:cs="TH SarabunPSK" w:hint="cs"/>
          <w:b w:val="0"/>
          <w:bCs w:val="0"/>
          <w:cs/>
        </w:rPr>
        <w:t xml:space="preserve">  (</w:t>
      </w:r>
      <w:r w:rsidRPr="00D02E05">
        <w:rPr>
          <w:rFonts w:ascii="TH SarabunPSK" w:hAnsi="TH SarabunPSK" w:cs="TH SarabunPSK"/>
          <w:b w:val="0"/>
          <w:bCs w:val="0"/>
          <w:cs/>
        </w:rPr>
        <w:t>2552</w:t>
      </w:r>
      <w:r>
        <w:rPr>
          <w:rFonts w:ascii="TH SarabunPSK" w:hAnsi="TH SarabunPSK" w:cs="TH SarabunPSK" w:hint="cs"/>
          <w:b w:val="0"/>
          <w:bCs w:val="0"/>
          <w:cs/>
        </w:rPr>
        <w:t>)</w:t>
      </w:r>
      <w:r w:rsidRPr="00D02E05">
        <w:rPr>
          <w:rFonts w:ascii="TH SarabunPSK" w:hAnsi="TH SarabunPSK" w:cs="TH SarabunPSK"/>
          <w:b w:val="0"/>
          <w:bCs w:val="0"/>
          <w:cs/>
        </w:rPr>
        <w:t>.</w:t>
      </w:r>
      <w:r>
        <w:rPr>
          <w:rFonts w:ascii="TH SarabunPSK" w:hAnsi="TH SarabunPSK" w:cs="TH SarabunPSK" w:hint="cs"/>
          <w:b w:val="0"/>
          <w:bCs w:val="0"/>
          <w:cs/>
        </w:rPr>
        <w:t xml:space="preserve">  </w:t>
      </w:r>
      <w:r w:rsidRPr="005B6AC5">
        <w:rPr>
          <w:rFonts w:ascii="TH SarabunPSK" w:hAnsi="TH SarabunPSK" w:cs="TH SarabunPSK"/>
          <w:cs/>
        </w:rPr>
        <w:t>ผลการเสริมน</w:t>
      </w:r>
      <w:r w:rsidRPr="005B6AC5">
        <w:rPr>
          <w:rFonts w:ascii="TH SarabunPSK" w:hAnsi="TH SarabunPSK" w:cs="TH SarabunPSK" w:hint="cs"/>
          <w:cs/>
        </w:rPr>
        <w:t>้ำ</w:t>
      </w:r>
      <w:r w:rsidRPr="005B6AC5">
        <w:rPr>
          <w:rFonts w:ascii="TH SarabunPSK" w:hAnsi="TH SarabunPSK" w:cs="TH SarabunPSK"/>
          <w:cs/>
        </w:rPr>
        <w:t>มันปลาทูน่าดิบและโปตัสเซียมไอโอไดด์ในอาหารไก่ไข่ต่อสมรรถภาพการให้ไข่ และปริมาณโอเมก้า</w:t>
      </w:r>
      <w:r w:rsidRPr="005B6AC5">
        <w:rPr>
          <w:rFonts w:ascii="TH SarabunPSK" w:hAnsi="TH SarabunPSK" w:cs="TH SarabunPSK"/>
        </w:rPr>
        <w:t xml:space="preserve">-3 </w:t>
      </w:r>
      <w:r w:rsidRPr="005B6AC5">
        <w:rPr>
          <w:rFonts w:ascii="TH SarabunPSK" w:hAnsi="TH SarabunPSK" w:cs="TH SarabunPSK"/>
          <w:cs/>
        </w:rPr>
        <w:t>และไอโอดีนในฟองไข่</w:t>
      </w:r>
      <w:r w:rsidRPr="00D02E05">
        <w:rPr>
          <w:rFonts w:ascii="TH SarabunPSK" w:hAnsi="TH SarabunPSK" w:cs="TH SarabunPSK"/>
          <w:b w:val="0"/>
          <w:bCs w:val="0"/>
        </w:rPr>
        <w:t xml:space="preserve">. </w:t>
      </w:r>
      <w:r>
        <w:rPr>
          <w:rFonts w:ascii="TH SarabunPSK" w:hAnsi="TH SarabunPSK" w:cs="TH SarabunPSK" w:hint="cs"/>
          <w:b w:val="0"/>
          <w:bCs w:val="0"/>
          <w:cs/>
        </w:rPr>
        <w:t>ใน</w:t>
      </w:r>
      <w:r w:rsidRPr="00D02E05">
        <w:rPr>
          <w:rFonts w:ascii="TH SarabunPSK" w:hAnsi="TH SarabunPSK" w:cs="TH SarabunPSK"/>
          <w:b w:val="0"/>
          <w:bCs w:val="0"/>
        </w:rPr>
        <w:t xml:space="preserve"> </w:t>
      </w:r>
      <w:r>
        <w:rPr>
          <w:rFonts w:ascii="TH SarabunPSK" w:hAnsi="TH SarabunPSK" w:cs="TH SarabunPSK"/>
          <w:b w:val="0"/>
          <w:bCs w:val="0"/>
          <w:cs/>
        </w:rPr>
        <w:t>การประชุมวิชาการมหาวิทยาลัยเกษตรศาสตร์</w:t>
      </w:r>
      <w:r w:rsidRPr="00D02E05">
        <w:rPr>
          <w:rFonts w:ascii="TH SarabunPSK" w:hAnsi="TH SarabunPSK" w:cs="TH SarabunPSK"/>
          <w:b w:val="0"/>
          <w:bCs w:val="0"/>
          <w:cs/>
        </w:rPr>
        <w:t xml:space="preserve"> วิทยาเขตกำแพงแสน ครั้งที่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D02E05">
        <w:rPr>
          <w:rFonts w:ascii="TH SarabunPSK" w:hAnsi="TH SarabunPSK" w:cs="TH SarabunPSK"/>
          <w:b w:val="0"/>
          <w:bCs w:val="0"/>
        </w:rPr>
        <w:t>6.</w:t>
      </w:r>
    </w:p>
    <w:p w:rsidR="00B44D85" w:rsidRPr="00D02E05" w:rsidRDefault="00B44D85" w:rsidP="00BF4291">
      <w:pPr>
        <w:pStyle w:val="af8"/>
        <w:ind w:left="810" w:hanging="810"/>
        <w:jc w:val="left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lastRenderedPageBreak/>
        <w:t>สุพรรณษา ตาถาวรณ์</w:t>
      </w:r>
      <w:r>
        <w:rPr>
          <w:rFonts w:ascii="TH SarabunPSK" w:hAnsi="TH SarabunPSK" w:cs="TH SarabunPSK" w:hint="cs"/>
          <w:b w:val="0"/>
          <w:bCs w:val="0"/>
          <w:cs/>
        </w:rPr>
        <w:t xml:space="preserve">, </w:t>
      </w:r>
      <w:r w:rsidRPr="00D02E05">
        <w:rPr>
          <w:rFonts w:ascii="TH SarabunPSK" w:hAnsi="TH SarabunPSK" w:cs="TH SarabunPSK"/>
          <w:b w:val="0"/>
          <w:bCs w:val="0"/>
          <w:cs/>
        </w:rPr>
        <w:t>ศศิธร นาคทอง</w:t>
      </w:r>
      <w:r>
        <w:rPr>
          <w:rFonts w:ascii="TH SarabunPSK" w:hAnsi="TH SarabunPSK" w:cs="TH SarabunPSK" w:hint="cs"/>
          <w:b w:val="0"/>
          <w:bCs w:val="0"/>
          <w:cs/>
        </w:rPr>
        <w:t xml:space="preserve">, </w:t>
      </w:r>
      <w:r>
        <w:rPr>
          <w:rFonts w:ascii="TH SarabunPSK" w:hAnsi="TH SarabunPSK" w:cs="TH SarabunPSK"/>
          <w:b w:val="0"/>
          <w:bCs w:val="0"/>
          <w:cs/>
        </w:rPr>
        <w:t xml:space="preserve">ศรีน้อย </w:t>
      </w:r>
      <w:r w:rsidRPr="005B6AC5">
        <w:rPr>
          <w:rFonts w:ascii="TH SarabunPSK" w:hAnsi="TH SarabunPSK" w:cs="TH SarabunPSK"/>
          <w:b w:val="0"/>
          <w:bCs w:val="0"/>
          <w:cs/>
        </w:rPr>
        <w:t>ชุ่มคำ</w:t>
      </w:r>
      <w:r>
        <w:rPr>
          <w:rFonts w:ascii="TH SarabunPSK" w:hAnsi="TH SarabunPSK" w:cs="TH SarabunPSK"/>
          <w:b w:val="0"/>
          <w:bCs w:val="0"/>
          <w:cs/>
        </w:rPr>
        <w:t xml:space="preserve"> และสุเจตน์ </w:t>
      </w:r>
      <w:r w:rsidRPr="00D02E05">
        <w:rPr>
          <w:rFonts w:ascii="TH SarabunPSK" w:hAnsi="TH SarabunPSK" w:cs="TH SarabunPSK"/>
          <w:b w:val="0"/>
          <w:bCs w:val="0"/>
          <w:cs/>
        </w:rPr>
        <w:t>ชื่นชม</w:t>
      </w:r>
      <w:r w:rsidRPr="00D02E05">
        <w:rPr>
          <w:rFonts w:ascii="TH SarabunPSK" w:hAnsi="TH SarabunPSK" w:cs="TH SarabunPSK"/>
          <w:b w:val="0"/>
          <w:bCs w:val="0"/>
        </w:rPr>
        <w:t xml:space="preserve">. </w:t>
      </w:r>
      <w:r>
        <w:rPr>
          <w:rFonts w:ascii="TH SarabunPSK" w:hAnsi="TH SarabunPSK" w:cs="TH SarabunPSK" w:hint="cs"/>
          <w:b w:val="0"/>
          <w:bCs w:val="0"/>
          <w:cs/>
        </w:rPr>
        <w:t xml:space="preserve"> (</w:t>
      </w:r>
      <w:r w:rsidRPr="00D02E05">
        <w:rPr>
          <w:rFonts w:ascii="TH SarabunPSK" w:hAnsi="TH SarabunPSK" w:cs="TH SarabunPSK"/>
          <w:b w:val="0"/>
          <w:bCs w:val="0"/>
        </w:rPr>
        <w:t>2551</w:t>
      </w:r>
      <w:r>
        <w:rPr>
          <w:rFonts w:ascii="TH SarabunPSK" w:hAnsi="TH SarabunPSK" w:cs="TH SarabunPSK" w:hint="cs"/>
          <w:b w:val="0"/>
          <w:bCs w:val="0"/>
          <w:cs/>
        </w:rPr>
        <w:t>)</w:t>
      </w:r>
      <w:r w:rsidRPr="00D02E05">
        <w:rPr>
          <w:rFonts w:ascii="TH SarabunPSK" w:hAnsi="TH SarabunPSK" w:cs="TH SarabunPSK"/>
          <w:b w:val="0"/>
          <w:bCs w:val="0"/>
        </w:rPr>
        <w:t>.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D02E05">
        <w:rPr>
          <w:rFonts w:ascii="TH SarabunPSK" w:hAnsi="TH SarabunPSK" w:cs="TH SarabunPSK"/>
          <w:b w:val="0"/>
          <w:bCs w:val="0"/>
        </w:rPr>
        <w:t xml:space="preserve"> </w:t>
      </w:r>
      <w:r w:rsidRPr="005B6AC5">
        <w:rPr>
          <w:rFonts w:ascii="TH SarabunPSK" w:hAnsi="TH SarabunPSK" w:cs="TH SarabunPSK"/>
          <w:cs/>
        </w:rPr>
        <w:t>ผลของโกนาโดโทรปินรีลีสซิ่งเฟคเตอร์ต่อคุณภาพเนื้อสุกร</w:t>
      </w:r>
      <w:r w:rsidRPr="00D02E05">
        <w:rPr>
          <w:rFonts w:ascii="TH SarabunPSK" w:hAnsi="TH SarabunPSK" w:cs="TH SarabunPSK"/>
          <w:b w:val="0"/>
          <w:bCs w:val="0"/>
        </w:rPr>
        <w:t>.</w:t>
      </w:r>
      <w:r w:rsidRPr="00D02E05"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 xml:space="preserve">ใน </w:t>
      </w:r>
      <w:r>
        <w:rPr>
          <w:rFonts w:ascii="TH SarabunPSK" w:hAnsi="TH SarabunPSK" w:cs="TH SarabunPSK"/>
          <w:b w:val="0"/>
          <w:bCs w:val="0"/>
          <w:cs/>
        </w:rPr>
        <w:t xml:space="preserve">การประชุมวิชาการมหาวิทยาลัยเกษตรศาสตร์ </w:t>
      </w:r>
      <w:r w:rsidRPr="00D02E05">
        <w:rPr>
          <w:rFonts w:ascii="TH SarabunPSK" w:hAnsi="TH SarabunPSK" w:cs="TH SarabunPSK"/>
          <w:b w:val="0"/>
          <w:bCs w:val="0"/>
          <w:cs/>
        </w:rPr>
        <w:t>วิทยาเขตกำแพงแสน ครั้งที่</w:t>
      </w:r>
      <w:r>
        <w:rPr>
          <w:rFonts w:ascii="TH SarabunPSK" w:hAnsi="TH SarabunPSK" w:cs="TH SarabunPSK" w:hint="cs"/>
          <w:b w:val="0"/>
          <w:bCs w:val="0"/>
          <w:cs/>
        </w:rPr>
        <w:t xml:space="preserve"> </w:t>
      </w:r>
      <w:r w:rsidRPr="00D02E05">
        <w:rPr>
          <w:rFonts w:ascii="TH SarabunPSK" w:hAnsi="TH SarabunPSK" w:cs="TH SarabunPSK"/>
          <w:b w:val="0"/>
          <w:bCs w:val="0"/>
        </w:rPr>
        <w:t>5.</w:t>
      </w:r>
    </w:p>
    <w:p w:rsidR="00B44D85" w:rsidRPr="005B6AC5" w:rsidRDefault="00B44D85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5B6AC5">
        <w:rPr>
          <w:rFonts w:ascii="TH SarabunPSK" w:hAnsi="TH SarabunPSK" w:cs="TH SarabunPSK"/>
          <w:sz w:val="32"/>
          <w:szCs w:val="32"/>
          <w:cs/>
        </w:rPr>
        <w:t>ศรีน้อย ชุ่มคำ, อรพินท์ จินตสถาพร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C5">
        <w:rPr>
          <w:rFonts w:ascii="TH SarabunPSK" w:hAnsi="TH SarabunPSK" w:cs="TH SarabunPSK"/>
          <w:sz w:val="32"/>
          <w:szCs w:val="32"/>
          <w:cs/>
        </w:rPr>
        <w:t>และอมรรัตน์ ตันบุญจิตต์</w:t>
      </w:r>
      <w:r w:rsidRPr="005B6AC5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5B6AC5">
        <w:rPr>
          <w:rFonts w:ascii="TH SarabunPSK" w:hAnsi="TH SarabunPSK" w:cs="TH SarabunPSK"/>
          <w:sz w:val="32"/>
          <w:szCs w:val="32"/>
        </w:rPr>
        <w:t>2550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5B6AC5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C5">
        <w:rPr>
          <w:rFonts w:ascii="TH SarabunPSK" w:hAnsi="TH SarabunPSK" w:cs="TH SarabunPSK"/>
          <w:sz w:val="32"/>
          <w:szCs w:val="32"/>
        </w:rPr>
        <w:t xml:space="preserve"> </w:t>
      </w:r>
      <w:r w:rsidRPr="005B6AC5">
        <w:rPr>
          <w:rFonts w:ascii="TH SarabunPSK" w:hAnsi="TH SarabunPSK" w:cs="TH SarabunPSK"/>
          <w:sz w:val="32"/>
          <w:szCs w:val="32"/>
          <w:cs/>
        </w:rPr>
        <w:t>อิทธิพลของการเสริมแมกนีเซียมโปรติเนทและระยะเวลาการเก็บต่อคุณภาพเนื้อสุกร</w:t>
      </w:r>
      <w:r w:rsidRPr="005B6AC5">
        <w:rPr>
          <w:rFonts w:ascii="TH SarabunPSK" w:hAnsi="TH SarabunPSK" w:cs="TH SarabunPSK"/>
          <w:sz w:val="32"/>
          <w:szCs w:val="32"/>
        </w:rPr>
        <w:t>.</w:t>
      </w:r>
      <w:r w:rsidRPr="005B6AC5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Pr="005B6AC5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B6AC5">
        <w:rPr>
          <w:rFonts w:ascii="TH SarabunPSK" w:hAnsi="TH SarabunPSK" w:cs="TH SarabunPSK"/>
          <w:b/>
          <w:bCs/>
          <w:sz w:val="32"/>
          <w:szCs w:val="32"/>
          <w:cs/>
        </w:rPr>
        <w:t>รสารวิจัยและพัฒนา 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>. 2(2):</w:t>
      </w:r>
      <w:r w:rsidRPr="005B6AC5">
        <w:rPr>
          <w:rFonts w:ascii="TH SarabunPSK" w:hAnsi="TH SarabunPSK" w:cs="TH SarabunPSK"/>
          <w:sz w:val="32"/>
          <w:szCs w:val="32"/>
        </w:rPr>
        <w:t xml:space="preserve"> 4-13.</w:t>
      </w:r>
    </w:p>
    <w:p w:rsidR="00B44D85" w:rsidRPr="00122EBB" w:rsidRDefault="00B44D85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2EBB">
        <w:rPr>
          <w:rFonts w:ascii="TH SarabunPSK" w:hAnsi="TH SarabunPSK" w:cs="TH SarabunPSK"/>
          <w:sz w:val="32"/>
          <w:szCs w:val="32"/>
          <w:cs/>
        </w:rPr>
        <w:t>ชฎาธร โทนเดี่ยว</w:t>
      </w:r>
      <w:r w:rsidRPr="005B6AC5">
        <w:rPr>
          <w:rFonts w:ascii="TH SarabunPSK" w:hAnsi="TH SarabunPSK" w:cs="TH SarabunPSK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>อรพินท์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จินตสถาพร</w:t>
      </w:r>
      <w:r w:rsidRPr="00122EBB">
        <w:rPr>
          <w:rFonts w:ascii="TH SarabunPSK" w:hAnsi="TH SarabunPSK" w:cs="TH SarabunPSK"/>
          <w:sz w:val="32"/>
          <w:szCs w:val="32"/>
          <w:lang w:eastAsia="zh-CN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>ประทักษ์ ตาบทิพย์วรรณ และ</w:t>
      </w:r>
      <w:r w:rsidRPr="005B6AC5">
        <w:rPr>
          <w:rFonts w:ascii="TH SarabunPSK" w:hAnsi="TH SarabunPSK" w:cs="TH SarabunPSK"/>
          <w:sz w:val="32"/>
          <w:szCs w:val="32"/>
          <w:cs/>
        </w:rPr>
        <w:t>ศรีน้อย ชุ่มคำ</w:t>
      </w:r>
      <w:r w:rsidRPr="005B6AC5"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22EBB">
        <w:rPr>
          <w:rFonts w:ascii="TH SarabunPSK" w:hAnsi="TH SarabunPSK" w:cs="TH SarabunPSK"/>
          <w:sz w:val="32"/>
          <w:szCs w:val="32"/>
        </w:rPr>
        <w:t>2550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122EBB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</w:rPr>
        <w:t xml:space="preserve"> </w:t>
      </w:r>
      <w:r w:rsidRPr="005B6AC5">
        <w:rPr>
          <w:rFonts w:ascii="TH SarabunPSK" w:hAnsi="TH SarabunPSK" w:cs="TH SarabunPSK"/>
          <w:b/>
          <w:bCs/>
          <w:sz w:val="32"/>
          <w:szCs w:val="32"/>
          <w:cs/>
        </w:rPr>
        <w:t>ผลของใบยอและฟ้าทะลายโจรต่อการเปลี่ยนแปลงสีและอัตราการจับกินเชื้อโรคของเม็ดเลือดขาวในปลาทอง</w:t>
      </w:r>
      <w:r w:rsidRPr="005B6AC5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5B6AC5">
        <w:rPr>
          <w:rFonts w:ascii="TH SarabunPSK" w:hAnsi="TH SarabunPSK" w:cs="TH SarabunPSK"/>
          <w:b/>
          <w:bCs/>
          <w:i/>
          <w:iCs/>
          <w:sz w:val="32"/>
          <w:szCs w:val="32"/>
        </w:rPr>
        <w:t>Carasiusauratus</w:t>
      </w:r>
      <w:r w:rsidRPr="005B6AC5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122EBB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ใน</w:t>
      </w:r>
      <w:r w:rsidRPr="00122EBB"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  <w:cs/>
        </w:rPr>
        <w:t>การประชุมทางว</w:t>
      </w:r>
      <w:r>
        <w:rPr>
          <w:rFonts w:ascii="TH SarabunPSK" w:hAnsi="TH SarabunPSK" w:cs="TH SarabunPSK"/>
          <w:sz w:val="32"/>
          <w:szCs w:val="32"/>
          <w:cs/>
        </w:rPr>
        <w:t>ิชาการของมหาวิทยาลัยเกษตรศาสตร์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 ครั้งที่ 4</w:t>
      </w:r>
      <w:r w:rsidRPr="00122EBB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. มหาวิทยาลัยเกษตรศาสตร์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 กรุงเทพฯ.</w:t>
      </w:r>
    </w:p>
    <w:p w:rsidR="00B44D85" w:rsidRPr="00122EBB" w:rsidRDefault="00B44D85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2EBB">
        <w:rPr>
          <w:rFonts w:ascii="TH SarabunPSK" w:hAnsi="TH SarabunPSK" w:cs="TH SarabunPSK"/>
          <w:sz w:val="32"/>
          <w:szCs w:val="32"/>
          <w:cs/>
        </w:rPr>
        <w:t>อรพินท์ จินตสถาพร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122EBB">
        <w:rPr>
          <w:rFonts w:ascii="TH SarabunPSK" w:hAnsi="TH SarabunPSK" w:cs="TH SarabunPSK"/>
          <w:sz w:val="32"/>
          <w:szCs w:val="32"/>
          <w:cs/>
        </w:rPr>
        <w:t>ศรีน้อย ชุ่มคำ, กษิดิศ อื้อเชี่ยวชาญกิจ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และอรทัย ไตรวุฒานนท์. 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122EBB">
        <w:rPr>
          <w:rFonts w:ascii="TH SarabunPSK" w:hAnsi="TH SarabunPSK" w:cs="TH SarabunPSK"/>
          <w:sz w:val="32"/>
          <w:szCs w:val="32"/>
        </w:rPr>
        <w:t>2549</w:t>
      </w:r>
      <w:r>
        <w:rPr>
          <w:rFonts w:ascii="TH SarabunPSK" w:hAnsi="TH SarabunPSK" w:cs="TH SarabunPSK"/>
          <w:sz w:val="32"/>
          <w:szCs w:val="32"/>
        </w:rPr>
        <w:t>)</w:t>
      </w:r>
      <w:r w:rsidRPr="00122EBB">
        <w:rPr>
          <w:rFonts w:ascii="TH SarabunPSK" w:hAnsi="TH SarabunPSK" w:cs="TH SarabunPSK"/>
          <w:sz w:val="32"/>
          <w:szCs w:val="32"/>
        </w:rPr>
        <w:t xml:space="preserve">. 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2EB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เทคโนโลยีการผลิตอาหารปลาดุกลูกผสมและอาหารปลานิลที่ปลอดภัยในสภาวะไข้หวัดนกระบาด</w:t>
      </w:r>
      <w:r w:rsidRPr="00122EBB">
        <w:rPr>
          <w:rFonts w:ascii="TH SarabunPSK" w:hAnsi="TH SarabunPSK" w:cs="TH SarabunPSK"/>
          <w:sz w:val="32"/>
          <w:szCs w:val="32"/>
        </w:rPr>
        <w:t xml:space="preserve">. </w:t>
      </w:r>
      <w:r w:rsidRPr="00122EBB">
        <w:rPr>
          <w:rFonts w:ascii="TH SarabunPSK" w:hAnsi="TH SarabunPSK" w:cs="TH SarabunPSK"/>
          <w:sz w:val="32"/>
          <w:szCs w:val="32"/>
          <w:cs/>
        </w:rPr>
        <w:t>การนำเสนอผลงานวิชาการที่ได้รับทุนสนับสนุนจากเครือข่ายการวิจัยภาคกลางต</w:t>
      </w:r>
      <w:r>
        <w:rPr>
          <w:rFonts w:ascii="TH SarabunPSK" w:hAnsi="TH SarabunPSK" w:cs="TH SarabunPSK"/>
          <w:sz w:val="32"/>
          <w:szCs w:val="32"/>
          <w:cs/>
        </w:rPr>
        <w:t>อนบนประ</w:t>
      </w:r>
      <w:r>
        <w:rPr>
          <w:rFonts w:ascii="TH SarabunPSK" w:hAnsi="TH SarabunPSK" w:cs="TH SarabunPSK" w:hint="cs"/>
          <w:sz w:val="32"/>
          <w:szCs w:val="32"/>
          <w:cs/>
        </w:rPr>
        <w:t>จำ</w:t>
      </w:r>
      <w:r w:rsidRPr="00122EBB">
        <w:rPr>
          <w:rFonts w:ascii="TH SarabunPSK" w:hAnsi="TH SarabunPSK" w:cs="TH SarabunPSK"/>
          <w:sz w:val="32"/>
          <w:szCs w:val="32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</w:rPr>
        <w:t xml:space="preserve">2548. </w:t>
      </w:r>
      <w:r w:rsidRPr="00122EBB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มหาวิทยาลัยศรีนครินทรวิโรฒ</w:t>
      </w:r>
      <w:r w:rsidRPr="00122EBB">
        <w:rPr>
          <w:rFonts w:ascii="TH SarabunPSK" w:hAnsi="TH SarabunPSK" w:cs="TH SarabunPSK"/>
          <w:sz w:val="32"/>
          <w:szCs w:val="32"/>
        </w:rPr>
        <w:t>.</w:t>
      </w:r>
    </w:p>
    <w:p w:rsidR="00B44D85" w:rsidRPr="00122EBB" w:rsidRDefault="00B44D85" w:rsidP="00BF4291">
      <w:pPr>
        <w:ind w:left="810" w:hanging="810"/>
        <w:rPr>
          <w:rFonts w:ascii="TH SarabunPSK" w:hAnsi="TH SarabunPSK" w:cs="TH SarabunPSK"/>
          <w:sz w:val="32"/>
          <w:szCs w:val="32"/>
          <w:lang w:eastAsia="zh-CN"/>
        </w:rPr>
      </w:pPr>
      <w:r w:rsidRPr="00122EBB">
        <w:rPr>
          <w:rFonts w:ascii="TH SarabunPSK" w:hAnsi="TH SarabunPSK" w:cs="TH SarabunPSK"/>
          <w:sz w:val="32"/>
          <w:szCs w:val="32"/>
          <w:cs/>
        </w:rPr>
        <w:t>ศรีน้อย ชุ่มคำ, อรพินท์ จินตสถาพร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  <w:cs/>
        </w:rPr>
        <w:t>และอรทัย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ไตรวุฒานนท์. 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122EBB">
        <w:rPr>
          <w:rFonts w:ascii="TH SarabunPSK" w:hAnsi="TH SarabunPSK" w:cs="TH SarabunPSK"/>
          <w:sz w:val="32"/>
          <w:szCs w:val="32"/>
        </w:rPr>
        <w:t>2548</w:t>
      </w:r>
      <w:r>
        <w:rPr>
          <w:rFonts w:ascii="TH SarabunPSK" w:hAnsi="TH SarabunPSK" w:cs="TH SarabunPSK"/>
          <w:sz w:val="32"/>
          <w:szCs w:val="32"/>
        </w:rPr>
        <w:t>)</w:t>
      </w:r>
      <w:r w:rsidRPr="00122EBB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 อิทธิพลของกวาวเคร</w:t>
      </w:r>
      <w:r>
        <w:rPr>
          <w:rFonts w:ascii="TH SarabunPSK" w:hAnsi="TH SarabunPSK" w:cs="TH SarabunPSK"/>
          <w:sz w:val="32"/>
          <w:szCs w:val="32"/>
          <w:cs/>
        </w:rPr>
        <w:t xml:space="preserve">ือขาวต่อสมรรถภาพการเจริญเติบโต ลักษณะซาก </w:t>
      </w:r>
      <w:r w:rsidRPr="00122EBB">
        <w:rPr>
          <w:rFonts w:ascii="TH SarabunPSK" w:hAnsi="TH SarabunPSK" w:cs="TH SarabunPSK"/>
          <w:sz w:val="32"/>
          <w:szCs w:val="32"/>
          <w:cs/>
        </w:rPr>
        <w:t>และระดับฮอร์โมนบางชนิดในไก่เนื้อ</w:t>
      </w:r>
      <w:r w:rsidRPr="00122EBB">
        <w:rPr>
          <w:rFonts w:ascii="TH SarabunPSK" w:hAnsi="TH SarabunPSK" w:cs="TH SarabunPSK"/>
          <w:sz w:val="32"/>
          <w:szCs w:val="32"/>
        </w:rPr>
        <w:t>.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22EBB">
        <w:rPr>
          <w:rFonts w:ascii="TH SarabunPSK" w:hAnsi="TH SarabunPSK" w:cs="TH SarabunPSK"/>
          <w:b/>
          <w:bCs/>
          <w:sz w:val="32"/>
          <w:szCs w:val="32"/>
          <w:cs/>
        </w:rPr>
        <w:t>วารสารสำนักงานคณะกรรมการการวิจัยแห่งชาติ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22EBB">
        <w:rPr>
          <w:rFonts w:ascii="TH SarabunPSK" w:hAnsi="TH SarabunPSK" w:cs="TH SarabunPSK"/>
          <w:sz w:val="32"/>
          <w:szCs w:val="32"/>
        </w:rPr>
        <w:t>37(1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Pr="00122EBB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</w:rPr>
        <w:t>37-50.</w:t>
      </w:r>
    </w:p>
    <w:p w:rsidR="00B44D85" w:rsidRPr="00122EBB" w:rsidRDefault="00B44D85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2EBB">
        <w:rPr>
          <w:rFonts w:ascii="TH SarabunPSK" w:hAnsi="TH SarabunPSK" w:cs="TH SarabunPSK"/>
          <w:sz w:val="32"/>
          <w:szCs w:val="32"/>
        </w:rPr>
        <w:t>Chumkam, S</w:t>
      </w:r>
      <w:r>
        <w:rPr>
          <w:rFonts w:ascii="TH SarabunPSK" w:hAnsi="TH SarabunPSK" w:cs="TH SarabunPSK"/>
          <w:sz w:val="32"/>
          <w:szCs w:val="32"/>
        </w:rPr>
        <w:t>.</w:t>
      </w:r>
      <w:r w:rsidRPr="00122EBB">
        <w:rPr>
          <w:rFonts w:ascii="TH SarabunPSK" w:hAnsi="TH SarabunPSK" w:cs="TH SarabunPSK"/>
          <w:sz w:val="32"/>
          <w:szCs w:val="32"/>
        </w:rPr>
        <w:t xml:space="preserve"> and O. Jintasataporn.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22EBB">
        <w:rPr>
          <w:rFonts w:ascii="TH SarabunPSK" w:hAnsi="TH SarabunPSK" w:cs="TH SarabunPSK"/>
          <w:sz w:val="32"/>
          <w:szCs w:val="32"/>
        </w:rPr>
        <w:t>2004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122EBB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</w:rPr>
        <w:t xml:space="preserve"> </w:t>
      </w:r>
      <w:r w:rsidRPr="00122EBB">
        <w:rPr>
          <w:rFonts w:ascii="TH SarabunPSK" w:hAnsi="TH SarabunPSK" w:cs="TH SarabunPSK"/>
          <w:b/>
          <w:bCs/>
          <w:sz w:val="32"/>
          <w:szCs w:val="32"/>
        </w:rPr>
        <w:t>The effect of vaccination on boar with GnRHvaccine</w:t>
      </w:r>
      <w:r w:rsidRPr="00122E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22EBB">
        <w:rPr>
          <w:rFonts w:ascii="TH SarabunPSK" w:hAnsi="TH SarabunPSK" w:cs="TH SarabunPSK"/>
          <w:b/>
          <w:bCs/>
          <w:sz w:val="32"/>
          <w:szCs w:val="32"/>
        </w:rPr>
        <w:t>(Improvac) on growth performance, testicular fuction and boar taint</w:t>
      </w:r>
      <w:r w:rsidRPr="00122EBB">
        <w:rPr>
          <w:rFonts w:ascii="TH SarabunPSK" w:hAnsi="TH SarabunPSK" w:cs="TH SarabunPSK"/>
          <w:sz w:val="32"/>
          <w:szCs w:val="32"/>
        </w:rPr>
        <w:t>.</w:t>
      </w:r>
      <w:r w:rsidRPr="00122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In </w:t>
      </w:r>
      <w:r w:rsidRPr="00122EBB">
        <w:rPr>
          <w:rFonts w:ascii="TH SarabunPSK" w:hAnsi="TH SarabunPSK" w:cs="TH SarabunPSK"/>
          <w:sz w:val="32"/>
          <w:szCs w:val="32"/>
        </w:rPr>
        <w:t xml:space="preserve">International Symposium Animal and Plant Production for Food </w:t>
      </w:r>
      <w:r>
        <w:rPr>
          <w:rFonts w:ascii="TH SarabunPSK" w:hAnsi="TH SarabunPSK" w:cs="TH SarabunPSK"/>
          <w:sz w:val="32"/>
          <w:szCs w:val="32"/>
        </w:rPr>
        <w:t>and Environmental Security</w:t>
      </w:r>
      <w:r w:rsidRPr="00122EBB">
        <w:rPr>
          <w:rFonts w:ascii="TH SarabunPSK" w:hAnsi="TH SarabunPSK" w:cs="TH SarabunPSK"/>
          <w:sz w:val="32"/>
          <w:szCs w:val="32"/>
        </w:rPr>
        <w:t>. 9-11 August 2004. BangkokThailand.</w:t>
      </w:r>
    </w:p>
    <w:p w:rsidR="009F36F0" w:rsidRPr="00EE0757" w:rsidRDefault="00122EBB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2EBB">
        <w:rPr>
          <w:rFonts w:ascii="TH SarabunPSK" w:hAnsi="TH SarabunPSK" w:cs="TH SarabunPSK"/>
          <w:sz w:val="32"/>
          <w:szCs w:val="32"/>
          <w:cs/>
        </w:rPr>
        <w:t xml:space="preserve">ศรีน้อย </w:t>
      </w:r>
      <w:r w:rsidR="009F36F0" w:rsidRPr="00122EBB">
        <w:rPr>
          <w:rFonts w:ascii="TH SarabunPSK" w:hAnsi="TH SarabunPSK" w:cs="TH SarabunPSK"/>
          <w:sz w:val="32"/>
          <w:szCs w:val="32"/>
          <w:cs/>
        </w:rPr>
        <w:t>ชุ่มคำ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และสัจจา 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 xml:space="preserve">ระหว่างสุข.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>2546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9F36F0" w:rsidRPr="00122EBB">
        <w:rPr>
          <w:rFonts w:ascii="TH SarabunPSK" w:hAnsi="TH SarabunPSK" w:cs="TH SarabunPSK"/>
          <w:b/>
          <w:bCs/>
          <w:sz w:val="32"/>
          <w:szCs w:val="32"/>
          <w:cs/>
        </w:rPr>
        <w:t>ผลของ</w:t>
      </w:r>
      <w:r w:rsidRPr="00122E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36F0" w:rsidRPr="00122EBB">
        <w:rPr>
          <w:rFonts w:ascii="TH SarabunPSK" w:hAnsi="TH SarabunPSK" w:cs="TH SarabunPSK"/>
          <w:b/>
          <w:bCs/>
          <w:sz w:val="32"/>
          <w:szCs w:val="32"/>
        </w:rPr>
        <w:t>Anti-GnRH</w:t>
      </w:r>
      <w:r w:rsidRPr="00122E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F36F0" w:rsidRPr="00122EBB">
        <w:rPr>
          <w:rFonts w:ascii="TH SarabunPSK" w:hAnsi="TH SarabunPSK" w:cs="TH SarabunPSK"/>
          <w:b/>
          <w:bCs/>
          <w:sz w:val="32"/>
          <w:szCs w:val="32"/>
          <w:cs/>
        </w:rPr>
        <w:t>ต่อการเจริญเติบโตและคุณภาพซากของสุกรเพศผู้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 xml:space="preserve"> การประชุมทางวิชาการของมหาวิทยาลัยเกษตรศาสตร์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  <w:r>
        <w:rPr>
          <w:rFonts w:ascii="TH SarabunPSK" w:hAnsi="TH SarabunPSK" w:cs="TH SarabunPSK"/>
          <w:sz w:val="32"/>
          <w:szCs w:val="32"/>
          <w:cs/>
        </w:rPr>
        <w:t xml:space="preserve">ที่ 41. มหาวิทยาลัยเกษตรศาสตร์ </w:t>
      </w:r>
      <w:r w:rsidR="009F36F0" w:rsidRPr="00EE0757">
        <w:rPr>
          <w:rFonts w:ascii="TH SarabunPSK" w:hAnsi="TH SarabunPSK" w:cs="TH SarabunPSK"/>
          <w:sz w:val="32"/>
          <w:szCs w:val="32"/>
          <w:cs/>
        </w:rPr>
        <w:t>กรุงเทพฯ.</w:t>
      </w:r>
    </w:p>
    <w:p w:rsidR="009F36F0" w:rsidRPr="00122EBB" w:rsidRDefault="009F36F0" w:rsidP="00BF4291">
      <w:pPr>
        <w:ind w:left="810" w:hanging="810"/>
        <w:rPr>
          <w:rFonts w:ascii="TH SarabunPSK" w:hAnsi="TH SarabunPSK" w:cs="TH SarabunPSK"/>
          <w:sz w:val="32"/>
          <w:szCs w:val="32"/>
          <w:lang w:eastAsia="zh-CN"/>
        </w:rPr>
      </w:pPr>
      <w:r w:rsidRPr="00122EBB">
        <w:rPr>
          <w:rFonts w:ascii="TH SarabunPSK" w:hAnsi="TH SarabunPSK" w:cs="TH SarabunPSK"/>
          <w:sz w:val="32"/>
          <w:szCs w:val="32"/>
          <w:cs/>
        </w:rPr>
        <w:t>รุ่งกานต์ กล้าหาญ</w:t>
      </w:r>
      <w:r w:rsidRPr="00122EBB">
        <w:rPr>
          <w:rFonts w:ascii="TH SarabunPSK" w:hAnsi="TH SarabunPSK" w:cs="TH SarabunPSK"/>
          <w:sz w:val="32"/>
          <w:szCs w:val="32"/>
        </w:rPr>
        <w:t>,</w:t>
      </w:r>
      <w:r w:rsidR="00122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อรพินท์ 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จินตสถาพร</w:t>
      </w:r>
      <w:r w:rsidRPr="00122EBB">
        <w:rPr>
          <w:rFonts w:ascii="TH SarabunPSK" w:hAnsi="TH SarabunPSK" w:cs="TH SarabunPSK"/>
          <w:sz w:val="32"/>
          <w:szCs w:val="32"/>
          <w:lang w:eastAsia="zh-CN"/>
        </w:rPr>
        <w:t xml:space="preserve">, 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>ประทักษ์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ตาบทิพย์วรรณ</w:t>
      </w:r>
      <w:r w:rsidRPr="00122EBB">
        <w:rPr>
          <w:rFonts w:ascii="TH SarabunPSK" w:hAnsi="TH SarabunPSK" w:cs="TH SarabunPSK"/>
          <w:sz w:val="32"/>
          <w:szCs w:val="32"/>
          <w:lang w:eastAsia="zh-CN"/>
        </w:rPr>
        <w:t>,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ส่งศรี มหาสวัสดิ์ 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และ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ศรีน้อย 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ชุ่มคำ.</w:t>
      </w:r>
      <w:r w:rsidR="00122EB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 (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2546</w:t>
      </w:r>
      <w:r w:rsidR="00122EBB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.  </w:t>
      </w:r>
      <w:r w:rsidRPr="00122EB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ผลของใบกวาวเครือขาวต่อการเจริญเติบโตและระบบสืบพันธุ์ปลานิล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.</w:t>
      </w:r>
      <w:r w:rsidR="00122EB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ใน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Pr="00122EBB">
        <w:rPr>
          <w:rFonts w:ascii="TH SarabunPSK" w:hAnsi="TH SarabunPSK" w:cs="TH SarabunPSK"/>
          <w:sz w:val="32"/>
          <w:szCs w:val="32"/>
          <w:cs/>
        </w:rPr>
        <w:t>การประชุมทางวิ</w:t>
      </w:r>
      <w:r w:rsidR="00122EBB">
        <w:rPr>
          <w:rFonts w:ascii="TH SarabunPSK" w:hAnsi="TH SarabunPSK" w:cs="TH SarabunPSK"/>
          <w:sz w:val="32"/>
          <w:szCs w:val="32"/>
          <w:cs/>
        </w:rPr>
        <w:t xml:space="preserve">ชาการของมหาวิทยาลัยเกษตรศาสตร์ </w:t>
      </w:r>
      <w:r w:rsidRPr="00122EBB">
        <w:rPr>
          <w:rFonts w:ascii="TH SarabunPSK" w:hAnsi="TH SarabunPSK" w:cs="TH SarabunPSK"/>
          <w:sz w:val="32"/>
          <w:szCs w:val="32"/>
          <w:cs/>
        </w:rPr>
        <w:t>ครั้</w:t>
      </w:r>
      <w:r w:rsidR="00122EBB">
        <w:rPr>
          <w:rFonts w:ascii="TH SarabunPSK" w:hAnsi="TH SarabunPSK" w:cs="TH SarabunPSK"/>
          <w:sz w:val="32"/>
          <w:szCs w:val="32"/>
          <w:cs/>
        </w:rPr>
        <w:t>งที่ 41. มหาวิทยาลัยเกษตรศาสตร์</w:t>
      </w:r>
      <w:r w:rsidRPr="00122EBB">
        <w:rPr>
          <w:rFonts w:ascii="TH SarabunPSK" w:hAnsi="TH SarabunPSK" w:cs="TH SarabunPSK"/>
          <w:sz w:val="32"/>
          <w:szCs w:val="32"/>
          <w:cs/>
        </w:rPr>
        <w:t xml:space="preserve"> กรุงเทพฯ.</w:t>
      </w:r>
    </w:p>
    <w:p w:rsidR="009F36F0" w:rsidRPr="00122EBB" w:rsidRDefault="009F36F0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122EBB">
        <w:rPr>
          <w:rFonts w:ascii="TH SarabunPSK" w:hAnsi="TH SarabunPSK" w:cs="TH SarabunPSK"/>
          <w:sz w:val="32"/>
          <w:szCs w:val="32"/>
          <w:cs/>
        </w:rPr>
        <w:t>รุ่งกานต์ กล้าหาญ</w:t>
      </w:r>
      <w:r w:rsidRPr="00122EBB">
        <w:rPr>
          <w:rFonts w:ascii="TH SarabunPSK" w:hAnsi="TH SarabunPSK" w:cs="TH SarabunPSK"/>
          <w:sz w:val="32"/>
          <w:szCs w:val="32"/>
        </w:rPr>
        <w:t>,</w:t>
      </w:r>
      <w:r w:rsidR="00122E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อรพินท์ 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จินตสถาพร</w:t>
      </w:r>
      <w:r w:rsidRPr="00122EBB">
        <w:rPr>
          <w:rFonts w:ascii="TH SarabunPSK" w:hAnsi="TH SarabunPSK" w:cs="TH SarabunPSK"/>
          <w:sz w:val="32"/>
          <w:szCs w:val="32"/>
          <w:lang w:eastAsia="zh-CN"/>
        </w:rPr>
        <w:t xml:space="preserve">, 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ประทักษ์ 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ตาบทิพย์วรรณ</w:t>
      </w:r>
      <w:r w:rsidRPr="00122EBB">
        <w:rPr>
          <w:rFonts w:ascii="TH SarabunPSK" w:hAnsi="TH SarabunPSK" w:cs="TH SarabunPSK"/>
          <w:sz w:val="32"/>
          <w:szCs w:val="32"/>
          <w:lang w:eastAsia="zh-CN"/>
        </w:rPr>
        <w:t>,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ส่งศรี มหาสวัสดิ์ 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และ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>ศรีน้อย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ชุ่มคำ.</w:t>
      </w:r>
      <w:r w:rsid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 </w:t>
      </w:r>
      <w:r w:rsidR="00122EB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 (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>2546</w:t>
      </w:r>
      <w:r w:rsidR="00122EBB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.  </w:t>
      </w:r>
      <w:r w:rsidRPr="00122EBB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ประสิทธิภาพของเถากวาวเครือขาวต่อการเจริญเติบโตและระบบสืบพันธุ์ในปลานิล</w:t>
      </w:r>
      <w:r w:rsidRPr="00122EBB">
        <w:rPr>
          <w:rFonts w:ascii="TH SarabunPSK" w:hAnsi="TH SarabunPSK" w:cs="TH SarabunPSK"/>
          <w:sz w:val="32"/>
          <w:szCs w:val="32"/>
          <w:cs/>
          <w:lang w:eastAsia="zh-CN"/>
        </w:rPr>
        <w:t xml:space="preserve">. </w:t>
      </w:r>
      <w:r w:rsidR="00122EBB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ใน </w:t>
      </w:r>
      <w:r w:rsidRPr="00122EBB">
        <w:rPr>
          <w:rFonts w:ascii="TH SarabunPSK" w:hAnsi="TH SarabunPSK" w:cs="TH SarabunPSK"/>
          <w:sz w:val="32"/>
          <w:szCs w:val="32"/>
          <w:cs/>
        </w:rPr>
        <w:t>การประชุมทางวิชาการของมหาวิทยา</w:t>
      </w:r>
      <w:r w:rsidR="00122EBB">
        <w:rPr>
          <w:rFonts w:ascii="TH SarabunPSK" w:hAnsi="TH SarabunPSK" w:cs="TH SarabunPSK"/>
          <w:sz w:val="32"/>
          <w:szCs w:val="32"/>
          <w:cs/>
        </w:rPr>
        <w:t xml:space="preserve">ลัยเกษตรศาสตร์ ครั้งที่ 41. </w:t>
      </w:r>
      <w:r w:rsidRPr="00122EBB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  กรุงเทพฯ.</w:t>
      </w:r>
    </w:p>
    <w:p w:rsidR="009F36F0" w:rsidRDefault="00B44D85" w:rsidP="00BF4291">
      <w:pPr>
        <w:pStyle w:val="afa"/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ศรีน้อย</w:t>
      </w:r>
      <w:r w:rsidRPr="001202D4">
        <w:rPr>
          <w:rFonts w:ascii="TH SarabunPSK" w:hAnsi="TH SarabunPSK" w:cs="TH SarabunPSK"/>
          <w:sz w:val="32"/>
          <w:szCs w:val="32"/>
          <w:cs/>
        </w:rPr>
        <w:t xml:space="preserve"> ชุ่มคำ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อรพินท์ จินตสถาพร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1202D4">
        <w:rPr>
          <w:rFonts w:ascii="TH SarabunPSK" w:hAnsi="TH SarabunPSK" w:cs="TH SarabunPSK"/>
          <w:sz w:val="32"/>
          <w:szCs w:val="32"/>
          <w:cs/>
        </w:rPr>
        <w:t xml:space="preserve">สมควร </w:t>
      </w:r>
      <w:r>
        <w:rPr>
          <w:rFonts w:ascii="TH SarabunPSK" w:hAnsi="TH SarabunPSK" w:cs="TH SarabunPSK"/>
          <w:sz w:val="32"/>
          <w:szCs w:val="32"/>
          <w:cs/>
        </w:rPr>
        <w:t>ชูวรรธนะปกรณ์</w:t>
      </w:r>
      <w:r w:rsidRPr="001202D4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</w:t>
      </w:r>
      <w:r w:rsidRPr="001202D4">
        <w:rPr>
          <w:rFonts w:ascii="TH SarabunPSK" w:hAnsi="TH SarabunPSK" w:cs="TH SarabunPSK"/>
          <w:sz w:val="32"/>
          <w:szCs w:val="32"/>
        </w:rPr>
        <w:t>2545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1202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0757">
        <w:rPr>
          <w:rFonts w:ascii="TH SarabunPSK" w:hAnsi="TH SarabunPSK" w:cs="TH SarabunPSK"/>
          <w:b/>
          <w:bCs/>
          <w:sz w:val="32"/>
          <w:szCs w:val="32"/>
          <w:cs/>
        </w:rPr>
        <w:t>อิทธิพลของกวาวเครือขาวต่อระดับฮอร์โมนบางชนิด กลิ่นเพศและเซลล์ในอัณฑะของสุกรเพศผู้</w:t>
      </w:r>
      <w:r w:rsidRPr="001202D4">
        <w:rPr>
          <w:rFonts w:ascii="TH SarabunPSK" w:hAnsi="TH SarabunPSK" w:cs="TH SarabunPSK"/>
          <w:sz w:val="32"/>
          <w:szCs w:val="32"/>
          <w:cs/>
        </w:rPr>
        <w:t>. การประชุมทางวิ</w:t>
      </w:r>
      <w:r>
        <w:rPr>
          <w:rFonts w:ascii="TH SarabunPSK" w:hAnsi="TH SarabunPSK" w:cs="TH SarabunPSK"/>
          <w:sz w:val="32"/>
          <w:szCs w:val="32"/>
          <w:cs/>
        </w:rPr>
        <w:t xml:space="preserve">ชาการของมหาวิทยาลัยเกษตรศาสตร์ </w:t>
      </w:r>
      <w:r w:rsidRPr="001202D4">
        <w:rPr>
          <w:rFonts w:ascii="TH SarabunPSK" w:hAnsi="TH SarabunPSK" w:cs="TH SarabunPSK"/>
          <w:sz w:val="32"/>
          <w:szCs w:val="32"/>
          <w:cs/>
        </w:rPr>
        <w:t>ครั้ง</w:t>
      </w:r>
      <w:r>
        <w:rPr>
          <w:rFonts w:ascii="TH SarabunPSK" w:hAnsi="TH SarabunPSK" w:cs="TH SarabunPSK"/>
          <w:sz w:val="32"/>
          <w:szCs w:val="32"/>
          <w:cs/>
        </w:rPr>
        <w:t xml:space="preserve">ที่ 40. มหาวิทยาลัยเกษตรศาสตร์ </w:t>
      </w:r>
      <w:r w:rsidRPr="001202D4">
        <w:rPr>
          <w:rFonts w:ascii="TH SarabunPSK" w:hAnsi="TH SarabunPSK" w:cs="TH SarabunPSK"/>
          <w:sz w:val="32"/>
          <w:szCs w:val="32"/>
          <w:cs/>
        </w:rPr>
        <w:t>กรุงเทพฯ.</w:t>
      </w:r>
    </w:p>
    <w:p w:rsidR="00335FD5" w:rsidRPr="00086FF3" w:rsidRDefault="00335FD5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1.3.3 </w:t>
      </w:r>
      <w:r w:rsidR="0031739E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6FF3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9F36F0" w:rsidRDefault="005B6AC5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ศรีน้อย ชุ่มคำ, 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วรรณิภา พานิชกรกุล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364978">
        <w:rPr>
          <w:rFonts w:ascii="TH SarabunPSK" w:hAnsi="TH SarabunPSK" w:cs="TH SarabunPSK" w:hint="cs"/>
          <w:sz w:val="32"/>
          <w:szCs w:val="32"/>
          <w:cs/>
        </w:rPr>
        <w:t xml:space="preserve"> อรทัย ไตรวุฒานนท์ และอรพินท์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จินตสถาพร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2553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 xml:space="preserve"> เมนูสุขภาพจากไหมอีรี่. </w:t>
      </w:r>
      <w:r w:rsidR="009F36F0" w:rsidRPr="00471414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ประชาคมวิจัย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 xml:space="preserve"> 93 กันยายน-ตุลาคม .</w:t>
      </w:r>
    </w:p>
    <w:p w:rsidR="009F36F0" w:rsidRDefault="009F36F0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335FD5" w:rsidRPr="00335FD5" w:rsidRDefault="00335FD5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307490" w:rsidRDefault="009F36F0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23 </w:t>
      </w:r>
      <w:r w:rsidR="0030749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335FD5" w:rsidRPr="00335FD5" w:rsidRDefault="00335FD5" w:rsidP="0031739E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1.5 </w:t>
      </w:r>
      <w:r w:rsidR="003173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3E40A3" w:rsidRDefault="00471414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1.5.1</w:t>
      </w:r>
      <w:r w:rsidR="003E40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9F36F0" w:rsidRPr="0029188B">
        <w:rPr>
          <w:rFonts w:ascii="TH SarabunPSK" w:hAnsi="TH SarabunPSK" w:cs="TH SarabunPSK" w:hint="cs"/>
          <w:sz w:val="32"/>
          <w:szCs w:val="32"/>
          <w:cs/>
        </w:rPr>
        <w:t>การเลี้ยงสุกร</w:t>
      </w:r>
    </w:p>
    <w:p w:rsidR="003E40A3" w:rsidRDefault="003E40A3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</w:t>
      </w:r>
      <w:r w:rsidR="00471414">
        <w:rPr>
          <w:rFonts w:ascii="TH SarabunPSK" w:hAnsi="TH SarabunPSK" w:cs="TH SarabunPSK" w:hint="cs"/>
          <w:sz w:val="32"/>
          <w:szCs w:val="32"/>
          <w:cs/>
        </w:rPr>
        <w:t>2 วิชา</w:t>
      </w:r>
      <w:r w:rsidR="009F36F0">
        <w:rPr>
          <w:rFonts w:ascii="TH SarabunPSK" w:hAnsi="TH SarabunPSK" w:cs="TH SarabunPSK" w:hint="cs"/>
          <w:sz w:val="32"/>
          <w:szCs w:val="32"/>
          <w:cs/>
        </w:rPr>
        <w:t>อาหารและการให้อาหารสัตว์</w:t>
      </w:r>
    </w:p>
    <w:p w:rsidR="003E40A3" w:rsidRDefault="003E40A3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</w:t>
      </w:r>
      <w:r w:rsidR="00471414">
        <w:rPr>
          <w:rFonts w:ascii="TH SarabunPSK" w:hAnsi="TH SarabunPSK" w:cs="TH SarabunPSK" w:hint="cs"/>
          <w:sz w:val="32"/>
          <w:szCs w:val="32"/>
          <w:cs/>
        </w:rPr>
        <w:t>3 วิชา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หลักการเลี้ยงสัตว์</w:t>
      </w:r>
    </w:p>
    <w:p w:rsidR="003E40A3" w:rsidRDefault="003E40A3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</w:t>
      </w:r>
      <w:r w:rsidR="00471414">
        <w:rPr>
          <w:rFonts w:ascii="TH SarabunPSK" w:hAnsi="TH SarabunPSK" w:cs="TH SarabunPSK" w:hint="cs"/>
          <w:sz w:val="32"/>
          <w:szCs w:val="32"/>
          <w:cs/>
        </w:rPr>
        <w:t>4 วิชา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การผสมเทียม</w:t>
      </w:r>
    </w:p>
    <w:p w:rsidR="00471414" w:rsidRPr="003E40A3" w:rsidRDefault="003E40A3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1.5.</w:t>
      </w:r>
      <w:r w:rsidR="00471414">
        <w:rPr>
          <w:rFonts w:ascii="TH SarabunPSK" w:hAnsi="TH SarabunPSK" w:cs="TH SarabunPSK" w:hint="cs"/>
          <w:sz w:val="32"/>
          <w:szCs w:val="32"/>
          <w:cs/>
        </w:rPr>
        <w:t>5 วิชาปศุสัตว์อินทรีย์</w:t>
      </w:r>
    </w:p>
    <w:p w:rsidR="003E40A3" w:rsidRDefault="009F36F0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E40A3">
        <w:rPr>
          <w:rFonts w:ascii="TH SarabunPSK" w:hAnsi="TH SarabunPSK" w:cs="TH SarabunPSK" w:hint="cs"/>
          <w:sz w:val="32"/>
          <w:szCs w:val="32"/>
          <w:cs/>
        </w:rPr>
        <w:t>1.5.</w:t>
      </w:r>
      <w:r w:rsidR="003E40A3">
        <w:rPr>
          <w:rFonts w:ascii="TH SarabunPSK" w:hAnsi="TH SarabunPSK" w:cs="TH SarabunPSK"/>
          <w:sz w:val="32"/>
          <w:szCs w:val="32"/>
        </w:rPr>
        <w:t>6</w:t>
      </w:r>
      <w:r w:rsidR="00471414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Pr="00E639C9">
        <w:rPr>
          <w:rFonts w:ascii="TH SarabunPSK" w:hAnsi="TH SarabunPSK" w:cs="TH SarabunPSK" w:hint="cs"/>
          <w:sz w:val="32"/>
          <w:szCs w:val="32"/>
          <w:cs/>
        </w:rPr>
        <w:t>การเพิ่มมูลค่าผลิตภัณฑ์สัตว์</w:t>
      </w:r>
    </w:p>
    <w:p w:rsidR="003E40A3" w:rsidRDefault="003E40A3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71414">
        <w:rPr>
          <w:rFonts w:ascii="TH SarabunPSK" w:hAnsi="TH SarabunPSK" w:cs="TH SarabunPSK" w:hint="cs"/>
          <w:sz w:val="32"/>
          <w:szCs w:val="32"/>
          <w:cs/>
        </w:rPr>
        <w:t>1.5.</w:t>
      </w:r>
      <w:r>
        <w:rPr>
          <w:rFonts w:ascii="TH SarabunPSK" w:hAnsi="TH SarabunPSK" w:cs="TH SarabunPSK"/>
          <w:sz w:val="32"/>
          <w:szCs w:val="32"/>
        </w:rPr>
        <w:t>7</w:t>
      </w:r>
      <w:r w:rsidR="00471414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การจัดการกระบวนการผลิตอาหารสัตว์</w:t>
      </w:r>
    </w:p>
    <w:p w:rsidR="009F36F0" w:rsidRDefault="003E40A3" w:rsidP="003E40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71414">
        <w:rPr>
          <w:rFonts w:ascii="TH SarabunPSK" w:hAnsi="TH SarabunPSK" w:cs="TH SarabunPSK" w:hint="cs"/>
          <w:sz w:val="32"/>
          <w:szCs w:val="32"/>
          <w:cs/>
        </w:rPr>
        <w:t>1.5.</w:t>
      </w:r>
      <w:r>
        <w:rPr>
          <w:rFonts w:ascii="TH SarabunPSK" w:hAnsi="TH SarabunPSK" w:cs="TH SarabunPSK"/>
          <w:sz w:val="32"/>
          <w:szCs w:val="32"/>
        </w:rPr>
        <w:t>8</w:t>
      </w:r>
      <w:r w:rsidR="00471414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9F36F0" w:rsidRPr="00E639C9">
        <w:rPr>
          <w:rFonts w:ascii="TH SarabunPSK" w:hAnsi="TH SarabunPSK" w:cs="TH SarabunPSK" w:hint="cs"/>
          <w:sz w:val="32"/>
          <w:szCs w:val="32"/>
          <w:cs/>
        </w:rPr>
        <w:t>การจัดการฟาร์มสุกรในระดับอุตสาหกรรม</w:t>
      </w:r>
    </w:p>
    <w:p w:rsidR="00FF5FBB" w:rsidRDefault="00FF5FBB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82E41" w:rsidRDefault="00682E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682E41" w:rsidRPr="00335FD5" w:rsidRDefault="00682E41" w:rsidP="00682E41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นางสาวกันภา 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สุขลิ้ม</w:t>
      </w:r>
    </w:p>
    <w:p w:rsidR="00682E41" w:rsidRPr="00335FD5" w:rsidRDefault="008400AC" w:rsidP="00682E4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2E4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682E41" w:rsidRDefault="008400AC" w:rsidP="00682E4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2700"/>
        <w:gridCol w:w="3420"/>
        <w:gridCol w:w="900"/>
      </w:tblGrid>
      <w:tr w:rsidR="00682E41" w:rsidRPr="008400AC" w:rsidTr="0027572A">
        <w:tc>
          <w:tcPr>
            <w:tcW w:w="1350" w:type="dxa"/>
          </w:tcPr>
          <w:p w:rsidR="00682E41" w:rsidRPr="008400AC" w:rsidRDefault="00682E41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00" w:type="dxa"/>
          </w:tcPr>
          <w:p w:rsidR="00682E41" w:rsidRPr="008400AC" w:rsidRDefault="00682E41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420" w:type="dxa"/>
          </w:tcPr>
          <w:p w:rsidR="00682E41" w:rsidRPr="008400AC" w:rsidRDefault="00682E41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00" w:type="dxa"/>
          </w:tcPr>
          <w:p w:rsidR="00682E41" w:rsidRPr="008400AC" w:rsidRDefault="00682E41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682E41" w:rsidRPr="008400AC" w:rsidTr="0027572A">
        <w:tc>
          <w:tcPr>
            <w:tcW w:w="1350" w:type="dxa"/>
          </w:tcPr>
          <w:p w:rsidR="00682E41" w:rsidRPr="008400AC" w:rsidRDefault="00682E41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700" w:type="dxa"/>
          </w:tcPr>
          <w:p w:rsidR="00682E41" w:rsidRPr="008400AC" w:rsidRDefault="008400AC" w:rsidP="008400A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/>
                <w:sz w:val="32"/>
                <w:szCs w:val="32"/>
              </w:rPr>
              <w:t>Ph.D. (Food Science and Technology)</w:t>
            </w:r>
          </w:p>
        </w:tc>
        <w:tc>
          <w:tcPr>
            <w:tcW w:w="3420" w:type="dxa"/>
          </w:tcPr>
          <w:p w:rsidR="00682E41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/>
                <w:sz w:val="32"/>
                <w:szCs w:val="32"/>
              </w:rPr>
              <w:t>Virginia Polytechnic Institute and State University</w:t>
            </w:r>
            <w:r w:rsidR="006635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="0027572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Blacksburg, </w:t>
            </w:r>
            <w:r w:rsidR="006635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USA.</w:t>
            </w:r>
          </w:p>
        </w:tc>
        <w:tc>
          <w:tcPr>
            <w:tcW w:w="900" w:type="dxa"/>
          </w:tcPr>
          <w:p w:rsidR="00682E41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/>
                <w:sz w:val="32"/>
                <w:szCs w:val="32"/>
              </w:rPr>
              <w:t>2549</w:t>
            </w:r>
          </w:p>
        </w:tc>
      </w:tr>
      <w:tr w:rsidR="008400AC" w:rsidRPr="008400AC" w:rsidTr="0027572A">
        <w:tc>
          <w:tcPr>
            <w:tcW w:w="135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700" w:type="dxa"/>
          </w:tcPr>
          <w:p w:rsidR="008400AC" w:rsidRPr="008400AC" w:rsidRDefault="008400AC" w:rsidP="008400A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/>
                <w:sz w:val="32"/>
                <w:szCs w:val="32"/>
              </w:rPr>
              <w:t>M.Sc. (Food Science and Technology)</w:t>
            </w:r>
          </w:p>
        </w:tc>
        <w:tc>
          <w:tcPr>
            <w:tcW w:w="342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400AC">
              <w:rPr>
                <w:rFonts w:ascii="TH SarabunPSK" w:hAnsi="TH SarabunPSK" w:cs="TH SarabunPSK"/>
                <w:sz w:val="32"/>
                <w:szCs w:val="32"/>
              </w:rPr>
              <w:t>Virginia Polytechnic Institute and State University</w:t>
            </w:r>
            <w:r w:rsidR="006635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, </w:t>
            </w:r>
            <w:r w:rsidR="0027572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Blacksburg, </w:t>
            </w:r>
            <w:r w:rsidR="0066358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USA.</w:t>
            </w:r>
          </w:p>
        </w:tc>
        <w:tc>
          <w:tcPr>
            <w:tcW w:w="90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/>
                <w:sz w:val="32"/>
                <w:szCs w:val="32"/>
              </w:rPr>
              <w:t>2541</w:t>
            </w:r>
          </w:p>
        </w:tc>
      </w:tr>
      <w:tr w:rsidR="00682E41" w:rsidRPr="008400AC" w:rsidTr="0027572A">
        <w:tc>
          <w:tcPr>
            <w:tcW w:w="1350" w:type="dxa"/>
          </w:tcPr>
          <w:p w:rsidR="00682E41" w:rsidRPr="008400AC" w:rsidRDefault="00682E41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700" w:type="dxa"/>
          </w:tcPr>
          <w:p w:rsidR="00682E41" w:rsidRPr="008400AC" w:rsidRDefault="00682E41" w:rsidP="008400AC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</w:t>
            </w:r>
            <w:r w:rsidR="008400AC"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เทคโนโลยีอาหาร</w:t>
            </w: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420" w:type="dxa"/>
          </w:tcPr>
          <w:p w:rsidR="00682E41" w:rsidRPr="008400AC" w:rsidRDefault="00682E41" w:rsidP="008400A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 w:rsidR="008400AC" w:rsidRPr="008400AC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ขอนแก่น</w:t>
            </w:r>
          </w:p>
        </w:tc>
        <w:tc>
          <w:tcPr>
            <w:tcW w:w="900" w:type="dxa"/>
          </w:tcPr>
          <w:p w:rsidR="00682E41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2537</w:t>
            </w:r>
          </w:p>
        </w:tc>
      </w:tr>
    </w:tbl>
    <w:p w:rsidR="004F4D90" w:rsidRDefault="004F4D90" w:rsidP="00682E4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82E41" w:rsidRPr="00335FD5" w:rsidRDefault="008400AC" w:rsidP="00682E41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682E41" w:rsidRPr="00086FF3" w:rsidRDefault="008400AC" w:rsidP="00682E4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682E41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เอก</w:t>
      </w:r>
      <w:r w:rsidR="00086FF3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สารประกอบการสอน</w:t>
      </w:r>
    </w:p>
    <w:p w:rsidR="00BF4291" w:rsidRPr="004F4D90" w:rsidRDefault="00BF4291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กันภา</w:t>
      </w:r>
      <w:r w:rsidRPr="00A4437B">
        <w:rPr>
          <w:rFonts w:ascii="TH SarabunPSK" w:hAnsi="TH SarabunPSK" w:cs="TH SarabunPSK"/>
          <w:sz w:val="32"/>
          <w:szCs w:val="32"/>
          <w:cs/>
        </w:rPr>
        <w:t xml:space="preserve"> สุขลิ้ม.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4437B"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4437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A4437B">
        <w:rPr>
          <w:rFonts w:ascii="TH SarabunPSK" w:hAnsi="TH SarabunPSK" w:cs="TH SarabunPSK"/>
          <w:b/>
          <w:bCs/>
          <w:sz w:val="32"/>
          <w:szCs w:val="32"/>
          <w:cs/>
        </w:rPr>
        <w:t>เทคโนโลยีผักและผลไม้.</w:t>
      </w:r>
      <w:r w:rsidRPr="00A4437B">
        <w:rPr>
          <w:rFonts w:ascii="TH SarabunPSK" w:hAnsi="TH SarabunPSK" w:cs="TH SarabunPSK"/>
          <w:sz w:val="32"/>
          <w:szCs w:val="32"/>
          <w:cs/>
        </w:rPr>
        <w:t xml:space="preserve">  เอกสารประกอบการสอน หลักสูตรวิทยาศาสตร์และเทคโนโลยีการอาหาร.  มหาวิทยาลัยราชภัฏวไลยอลงกรณ์ ในพระบรมราชูปภัมภ์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F4291" w:rsidRDefault="00BF4291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กันภา </w:t>
      </w:r>
      <w:r w:rsidRPr="00A4437B">
        <w:rPr>
          <w:rFonts w:ascii="TH SarabunPSK" w:hAnsi="TH SarabunPSK" w:cs="TH SarabunPSK"/>
          <w:sz w:val="32"/>
          <w:szCs w:val="32"/>
          <w:cs/>
        </w:rPr>
        <w:t xml:space="preserve">สุขลิ้ม.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A4437B">
        <w:rPr>
          <w:rFonts w:ascii="TH SarabunPSK" w:hAnsi="TH SarabunPSK" w:cs="TH SarabunPSK"/>
          <w:sz w:val="32"/>
          <w:szCs w:val="32"/>
        </w:rPr>
        <w:t>2552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A4437B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Pr="00A4437B">
        <w:rPr>
          <w:rFonts w:ascii="TH SarabunPSK" w:hAnsi="TH SarabunPSK" w:cs="TH SarabunPSK"/>
          <w:b/>
          <w:bCs/>
          <w:sz w:val="32"/>
          <w:szCs w:val="32"/>
          <w:cs/>
        </w:rPr>
        <w:t>เคมีอาหาร</w:t>
      </w:r>
      <w:r w:rsidRPr="00BF4291">
        <w:rPr>
          <w:rFonts w:ascii="TH SarabunPSK" w:hAnsi="TH SarabunPSK" w:cs="TH SarabunPSK"/>
          <w:sz w:val="32"/>
          <w:szCs w:val="32"/>
          <w:cs/>
        </w:rPr>
        <w:t>.</w:t>
      </w:r>
      <w:r w:rsidRPr="00A4437B">
        <w:rPr>
          <w:rFonts w:ascii="TH SarabunPSK" w:hAnsi="TH SarabunPSK" w:cs="TH SarabunPSK"/>
          <w:sz w:val="32"/>
          <w:szCs w:val="32"/>
          <w:cs/>
        </w:rPr>
        <w:t xml:space="preserve">  เอกสารประกอบการสอน หลักสูตรวิทยาศาสตร์และเทคโนโลยีการอาหาร.  มหาวิทยาลัยราชภัฏวไลยอลงกรณ์ ในพระบรมราชูปภัมภ์</w:t>
      </w:r>
    </w:p>
    <w:p w:rsidR="00A4437B" w:rsidRPr="00A4437B" w:rsidRDefault="00BF4291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กันภา </w:t>
      </w:r>
      <w:r w:rsidR="00A4437B" w:rsidRPr="00A4437B">
        <w:rPr>
          <w:rFonts w:ascii="TH SarabunPSK" w:hAnsi="TH SarabunPSK" w:cs="TH SarabunPSK"/>
          <w:sz w:val="32"/>
          <w:szCs w:val="32"/>
          <w:cs/>
        </w:rPr>
        <w:t>สุขลิ้ม</w:t>
      </w:r>
      <w:r w:rsidR="00A4437B" w:rsidRPr="00A4437B"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4437B" w:rsidRPr="00A4437B">
        <w:rPr>
          <w:rFonts w:ascii="TH SarabunPSK" w:hAnsi="TH SarabunPSK" w:cs="TH SarabunPSK"/>
          <w:sz w:val="32"/>
          <w:szCs w:val="32"/>
        </w:rPr>
        <w:t>2550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A4437B" w:rsidRPr="00A4437B">
        <w:rPr>
          <w:rFonts w:ascii="TH SarabunPSK" w:hAnsi="TH SarabunPSK" w:cs="TH SarabunPSK"/>
          <w:sz w:val="32"/>
          <w:szCs w:val="32"/>
        </w:rPr>
        <w:t xml:space="preserve">.  </w:t>
      </w:r>
      <w:r w:rsidR="00A4437B" w:rsidRPr="00A4437B">
        <w:rPr>
          <w:rFonts w:ascii="TH SarabunPSK" w:hAnsi="TH SarabunPSK" w:cs="TH SarabunPSK"/>
          <w:b/>
          <w:bCs/>
          <w:sz w:val="32"/>
          <w:szCs w:val="32"/>
          <w:cs/>
        </w:rPr>
        <w:t>หลักการวิเคราะห์อาหาร.</w:t>
      </w:r>
      <w:r w:rsidR="00A4437B" w:rsidRPr="00A4437B">
        <w:rPr>
          <w:rFonts w:ascii="TH SarabunPSK" w:hAnsi="TH SarabunPSK" w:cs="TH SarabunPSK"/>
          <w:sz w:val="32"/>
          <w:szCs w:val="32"/>
          <w:cs/>
        </w:rPr>
        <w:t xml:space="preserve">  เอกสารประกอบการสอน หลักสูตรวิทยาศาสตร์และเทคโนโลยีการอาหาร.  มหาวิทยาลัยราชภัฏวไลยอลงกรณ์ ในพระบรมราชูปภัมภ์</w:t>
      </w:r>
    </w:p>
    <w:p w:rsidR="00A4437B" w:rsidRPr="00A4437B" w:rsidRDefault="00BF4291" w:rsidP="00BF4291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กันภา</w:t>
      </w:r>
      <w:r w:rsidR="00A4437B" w:rsidRPr="00A4437B">
        <w:rPr>
          <w:rFonts w:ascii="TH SarabunPSK" w:hAnsi="TH SarabunPSK" w:cs="TH SarabunPSK"/>
          <w:sz w:val="32"/>
          <w:szCs w:val="32"/>
          <w:cs/>
        </w:rPr>
        <w:t xml:space="preserve"> สุขลิ้ม</w:t>
      </w:r>
      <w:r w:rsidR="00A4437B" w:rsidRPr="00A4437B"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A4437B" w:rsidRPr="00A4437B">
        <w:rPr>
          <w:rFonts w:ascii="TH SarabunPSK" w:hAnsi="TH SarabunPSK" w:cs="TH SarabunPSK"/>
          <w:sz w:val="32"/>
          <w:szCs w:val="32"/>
        </w:rPr>
        <w:t>2550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A4437B" w:rsidRPr="00A4437B">
        <w:rPr>
          <w:rFonts w:ascii="TH SarabunPSK" w:hAnsi="TH SarabunPSK" w:cs="TH SarabunPSK"/>
          <w:sz w:val="32"/>
          <w:szCs w:val="32"/>
        </w:rPr>
        <w:t xml:space="preserve">.  </w:t>
      </w:r>
      <w:r w:rsidR="00A4437B" w:rsidRPr="00A4437B">
        <w:rPr>
          <w:rFonts w:ascii="TH SarabunPSK" w:hAnsi="TH SarabunPSK" w:cs="TH SarabunPSK"/>
          <w:b/>
          <w:bCs/>
          <w:sz w:val="32"/>
          <w:szCs w:val="32"/>
          <w:cs/>
        </w:rPr>
        <w:t>อินูลิน</w:t>
      </w:r>
      <w:r w:rsidR="00A4437B" w:rsidRPr="00A4437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4437B" w:rsidRPr="00A4437B">
        <w:rPr>
          <w:rFonts w:ascii="TH SarabunPSK" w:hAnsi="TH SarabunPSK" w:cs="TH SarabunPSK"/>
          <w:b/>
          <w:bCs/>
          <w:sz w:val="32"/>
          <w:szCs w:val="32"/>
          <w:cs/>
        </w:rPr>
        <w:t>เส้นใยอาหาร.</w:t>
      </w:r>
      <w:r w:rsidR="00A4437B" w:rsidRPr="00A4437B">
        <w:rPr>
          <w:rFonts w:ascii="TH SarabunPSK" w:hAnsi="TH SarabunPSK" w:cs="TH SarabunPSK"/>
          <w:sz w:val="32"/>
          <w:szCs w:val="32"/>
          <w:cs/>
        </w:rPr>
        <w:t xml:space="preserve">  เอกสารประกอบการสอน หลักสูตรวิทยาศาสตร์และเทคโนโลยีการอาหาร.  มหาวิทยาลัยราชภัฏวไลยอลงกรณ์ ในพระบรมราชูปภัมภ์ </w:t>
      </w:r>
    </w:p>
    <w:p w:rsidR="00682E41" w:rsidRPr="00086FF3" w:rsidRDefault="008400AC" w:rsidP="008400AC">
      <w:pPr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/>
          <w:b/>
          <w:bCs/>
          <w:sz w:val="32"/>
          <w:szCs w:val="32"/>
        </w:rPr>
        <w:t xml:space="preserve">2.3.2 </w:t>
      </w:r>
      <w:r w:rsidR="00086FF3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7748AD" w:rsidRPr="007748AD" w:rsidRDefault="00AB7306" w:rsidP="00AB7306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B83AE6">
        <w:rPr>
          <w:rFonts w:ascii="TH SarabunPSK" w:hAnsi="TH SarabunPSK" w:cs="TH SarabunPSK"/>
          <w:sz w:val="32"/>
          <w:szCs w:val="32"/>
        </w:rPr>
        <w:t>Suklim, K.,</w:t>
      </w:r>
      <w:r w:rsidRPr="00171D4E">
        <w:rPr>
          <w:rFonts w:ascii="TH SarabunPSK" w:hAnsi="TH SarabunPSK" w:cs="TH SarabunPSK"/>
          <w:sz w:val="32"/>
          <w:szCs w:val="32"/>
        </w:rPr>
        <w:t xml:space="preserve"> Flick, G., and Vichiphun, K.  </w:t>
      </w:r>
      <w:r>
        <w:rPr>
          <w:rFonts w:ascii="TH SarabunPSK" w:hAnsi="TH SarabunPSK" w:cs="TH SarabunPSK"/>
          <w:sz w:val="32"/>
          <w:szCs w:val="32"/>
        </w:rPr>
        <w:t>(</w:t>
      </w:r>
      <w:r w:rsidRPr="00171D4E">
        <w:rPr>
          <w:rFonts w:ascii="TH SarabunPSK" w:hAnsi="TH SarabunPSK" w:cs="TH SarabunPSK"/>
          <w:sz w:val="32"/>
          <w:szCs w:val="32"/>
        </w:rPr>
        <w:t>2009</w:t>
      </w:r>
      <w:r>
        <w:rPr>
          <w:rFonts w:ascii="TH SarabunPSK" w:hAnsi="TH SarabunPSK" w:cs="TH SarabunPSK"/>
          <w:sz w:val="32"/>
          <w:szCs w:val="32"/>
        </w:rPr>
        <w:t>)</w:t>
      </w:r>
      <w:r w:rsidRPr="00171D4E">
        <w:rPr>
          <w:rFonts w:ascii="TH SarabunPSK" w:hAnsi="TH SarabunPSK" w:cs="TH SarabunPSK"/>
          <w:sz w:val="32"/>
          <w:szCs w:val="32"/>
        </w:rPr>
        <w:t xml:space="preserve">.  </w:t>
      </w:r>
      <w:r w:rsidRPr="00B83AE6">
        <w:rPr>
          <w:rFonts w:ascii="TH SarabunPSK" w:hAnsi="TH SarabunPSK" w:cs="TH SarabunPSK"/>
          <w:b/>
          <w:bCs/>
          <w:sz w:val="32"/>
          <w:szCs w:val="32"/>
        </w:rPr>
        <w:t xml:space="preserve">Use of non-thermal processing technology to improve safety ad quality of fresh blue swimming crab meat: gamma irradiation to inactivate </w:t>
      </w:r>
      <w:r w:rsidRPr="00B83AE6">
        <w:rPr>
          <w:rFonts w:ascii="TH SarabunPSK" w:hAnsi="TH SarabunPSK" w:cs="TH SarabunPSK"/>
          <w:b/>
          <w:bCs/>
          <w:i/>
          <w:iCs/>
          <w:sz w:val="32"/>
          <w:szCs w:val="32"/>
        </w:rPr>
        <w:t>Listeria momocytogenes</w:t>
      </w:r>
      <w:r w:rsidRPr="00171D4E">
        <w:rPr>
          <w:rFonts w:ascii="TH SarabunPSK" w:hAnsi="TH SarabunPSK" w:cs="TH SarabunPSK"/>
          <w:sz w:val="32"/>
          <w:szCs w:val="32"/>
        </w:rPr>
        <w:t>.  In “Proceedings of Junior Researchers meet Senior Researchers 2009 Conference”.  The Thailand Research Fund and The Commission of Higher Education.</w:t>
      </w:r>
    </w:p>
    <w:p w:rsidR="004F4D90" w:rsidRPr="00BF4291" w:rsidRDefault="004F4D90" w:rsidP="00BF4291">
      <w:pPr>
        <w:ind w:left="810" w:hanging="810"/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</w:pPr>
      <w:r w:rsidRPr="00BF4291">
        <w:rPr>
          <w:rStyle w:val="afb"/>
          <w:rFonts w:ascii="TH SarabunPSK" w:hAnsi="TH SarabunPSK" w:cs="TH SarabunPSK"/>
          <w:i w:val="0"/>
          <w:iCs w:val="0"/>
          <w:sz w:val="32"/>
          <w:szCs w:val="32"/>
        </w:rPr>
        <w:t>Kannapha Suklim, George J. Flick, Dianne Wall Bourne, Linda Ankenman Granata, Joseph Eifert, Robert Williams, David Popham and Robert Wittman</w:t>
      </w:r>
      <w:r w:rsidRPr="00BF4291">
        <w:rPr>
          <w:rFonts w:ascii="TH SarabunPSK" w:hAnsi="TH SarabunPSK" w:cs="TH SarabunPSK"/>
          <w:sz w:val="32"/>
          <w:szCs w:val="32"/>
        </w:rPr>
        <w:t xml:space="preserve">.  </w:t>
      </w:r>
      <w:r w:rsidR="00BF4291" w:rsidRPr="00BF4291">
        <w:rPr>
          <w:rFonts w:ascii="TH SarabunPSK" w:hAnsi="TH SarabunPSK" w:cs="TH SarabunPSK" w:hint="cs"/>
          <w:sz w:val="32"/>
          <w:szCs w:val="32"/>
          <w:cs/>
        </w:rPr>
        <w:t>(</w:t>
      </w:r>
      <w:r w:rsidRPr="00BF4291">
        <w:rPr>
          <w:rFonts w:ascii="TH SarabunPSK" w:hAnsi="TH SarabunPSK" w:cs="TH SarabunPSK"/>
          <w:sz w:val="32"/>
          <w:szCs w:val="32"/>
        </w:rPr>
        <w:t>2008</w:t>
      </w:r>
      <w:r w:rsidR="00BF4291">
        <w:rPr>
          <w:rFonts w:ascii="TH SarabunPSK" w:hAnsi="TH SarabunPSK" w:cs="TH SarabunPSK" w:hint="cs"/>
          <w:sz w:val="32"/>
          <w:szCs w:val="32"/>
          <w:cs/>
        </w:rPr>
        <w:t>)</w:t>
      </w:r>
      <w:r w:rsidRPr="00BF4291">
        <w:rPr>
          <w:rFonts w:ascii="TH SarabunPSK" w:hAnsi="TH SarabunPSK" w:cs="TH SarabunPSK"/>
          <w:sz w:val="32"/>
          <w:szCs w:val="32"/>
        </w:rPr>
        <w:t xml:space="preserve">. </w:t>
      </w:r>
      <w:r w:rsidRPr="00BF4291">
        <w:rPr>
          <w:rStyle w:val="af0"/>
          <w:rFonts w:ascii="TH SarabunPSK" w:hAnsi="TH SarabunPSK" w:cs="TH SarabunPSK"/>
          <w:sz w:val="32"/>
          <w:szCs w:val="32"/>
        </w:rPr>
        <w:t xml:space="preserve"> </w:t>
      </w:r>
      <w:r w:rsidRPr="00BF4291"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  <w:t>Microbiology, Physical and Sensory Quality of Vacuum-packaged Fresh Blue Crab Meat (</w:t>
      </w:r>
      <w:r w:rsidRPr="00BF4291">
        <w:rPr>
          <w:rStyle w:val="afb"/>
          <w:rFonts w:ascii="TH SarabunPSK" w:hAnsi="TH SarabunPSK" w:cs="TH SarabunPSK"/>
          <w:sz w:val="32"/>
          <w:szCs w:val="32"/>
        </w:rPr>
        <w:t>Callinectes sapidus</w:t>
      </w:r>
      <w:r w:rsidRPr="00BF4291"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  <w:t>) Treated with High Hydrostatic Pressure.</w:t>
      </w:r>
      <w:r w:rsidRPr="00BF4291">
        <w:rPr>
          <w:rStyle w:val="af0"/>
          <w:rFonts w:ascii="TH SarabunPSK" w:hAnsi="TH SarabunPSK" w:cs="TH SarabunPSK"/>
          <w:sz w:val="32"/>
          <w:szCs w:val="32"/>
        </w:rPr>
        <w:t xml:space="preserve"> Food Protection Trends</w:t>
      </w:r>
      <w:r w:rsidRPr="00BF4291"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BF4291">
        <w:rPr>
          <w:rStyle w:val="af0"/>
          <w:rFonts w:ascii="TH SarabunPSK" w:hAnsi="TH SarabunPSK" w:cs="TH SarabunPSK"/>
          <w:sz w:val="32"/>
          <w:szCs w:val="32"/>
        </w:rPr>
        <w:t xml:space="preserve"> </w:t>
      </w:r>
      <w:r w:rsidRPr="00BF4291">
        <w:rPr>
          <w:rStyle w:val="af0"/>
          <w:rFonts w:ascii="TH SarabunPSK" w:hAnsi="TH SarabunPSK" w:cs="TH SarabunPSK"/>
          <w:b w:val="0"/>
          <w:bCs w:val="0"/>
          <w:sz w:val="32"/>
          <w:szCs w:val="32"/>
        </w:rPr>
        <w:t>28(2): 96-106.</w:t>
      </w:r>
    </w:p>
    <w:p w:rsidR="004F4D90" w:rsidRPr="00171D4E" w:rsidRDefault="004F4D90" w:rsidP="00B83AE6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B83AE6">
        <w:rPr>
          <w:rStyle w:val="afb"/>
          <w:rFonts w:ascii="TH SarabunPSK" w:hAnsi="TH SarabunPSK" w:cs="TH SarabunPSK"/>
          <w:i w:val="0"/>
          <w:iCs w:val="0"/>
          <w:sz w:val="32"/>
          <w:szCs w:val="32"/>
        </w:rPr>
        <w:t>Kannapha Suklim,</w:t>
      </w:r>
      <w:r w:rsidRPr="00171D4E">
        <w:rPr>
          <w:rStyle w:val="afb"/>
          <w:rFonts w:ascii="TH SarabunPSK" w:hAnsi="TH SarabunPSK" w:cs="TH SarabunPSK"/>
          <w:sz w:val="32"/>
          <w:szCs w:val="32"/>
        </w:rPr>
        <w:t xml:space="preserve"> </w:t>
      </w:r>
      <w:r w:rsidRPr="00B83AE6">
        <w:rPr>
          <w:rStyle w:val="afb"/>
          <w:rFonts w:ascii="TH SarabunPSK" w:hAnsi="TH SarabunPSK" w:cs="TH SarabunPSK"/>
          <w:i w:val="0"/>
          <w:iCs w:val="0"/>
          <w:sz w:val="32"/>
          <w:szCs w:val="32"/>
        </w:rPr>
        <w:t>George J. Flick, Dianne Wall Bourne, Linda Ankenman Granata, Joseph Eifert, Robert Williams, David Popham and Robert Wittman</w:t>
      </w:r>
      <w:r w:rsidRPr="00171D4E">
        <w:rPr>
          <w:rFonts w:ascii="TH SarabunPSK" w:hAnsi="TH SarabunPSK" w:cs="TH SarabunPSK"/>
          <w:i/>
          <w:iCs/>
          <w:sz w:val="32"/>
          <w:szCs w:val="32"/>
        </w:rPr>
        <w:t xml:space="preserve">.  </w:t>
      </w:r>
      <w:r w:rsidR="00BF4291" w:rsidRPr="00BF4291">
        <w:rPr>
          <w:rFonts w:ascii="TH SarabunPSK" w:hAnsi="TH SarabunPSK" w:cs="TH SarabunPSK" w:hint="cs"/>
          <w:sz w:val="32"/>
          <w:szCs w:val="32"/>
          <w:cs/>
        </w:rPr>
        <w:t>(</w:t>
      </w:r>
      <w:r w:rsidRPr="00171D4E">
        <w:rPr>
          <w:rFonts w:ascii="TH SarabunPSK" w:hAnsi="TH SarabunPSK" w:cs="TH SarabunPSK"/>
          <w:sz w:val="32"/>
          <w:szCs w:val="32"/>
        </w:rPr>
        <w:t>2008</w:t>
      </w:r>
      <w:r w:rsidR="00BF4291">
        <w:rPr>
          <w:rFonts w:ascii="TH SarabunPSK" w:hAnsi="TH SarabunPSK" w:cs="TH SarabunPSK" w:hint="cs"/>
          <w:sz w:val="32"/>
          <w:szCs w:val="32"/>
          <w:cs/>
        </w:rPr>
        <w:t>)</w:t>
      </w:r>
      <w:r w:rsidRPr="00171D4E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171D4E">
        <w:rPr>
          <w:rFonts w:ascii="TH SarabunPSK" w:hAnsi="TH SarabunPSK" w:cs="TH SarabunPSK"/>
          <w:sz w:val="32"/>
          <w:szCs w:val="32"/>
        </w:rPr>
        <w:t xml:space="preserve">  Pressure-induced Germination and Inactivation of </w:t>
      </w:r>
      <w:r w:rsidRPr="00171D4E">
        <w:rPr>
          <w:rFonts w:ascii="TH SarabunPSK" w:hAnsi="TH SarabunPSK" w:cs="TH SarabunPSK"/>
          <w:i/>
          <w:iCs/>
          <w:sz w:val="32"/>
          <w:szCs w:val="32"/>
        </w:rPr>
        <w:t>Bacillus cereus</w:t>
      </w:r>
      <w:r w:rsidRPr="00171D4E">
        <w:rPr>
          <w:rFonts w:ascii="TH SarabunPSK" w:hAnsi="TH SarabunPSK" w:cs="TH SarabunPSK"/>
          <w:sz w:val="32"/>
          <w:szCs w:val="32"/>
        </w:rPr>
        <w:t xml:space="preserve"> Spores and </w:t>
      </w:r>
      <w:r w:rsidRPr="00171D4E">
        <w:rPr>
          <w:rFonts w:ascii="TH SarabunPSK" w:hAnsi="TH SarabunPSK" w:cs="TH SarabunPSK"/>
          <w:sz w:val="32"/>
          <w:szCs w:val="32"/>
        </w:rPr>
        <w:lastRenderedPageBreak/>
        <w:t>Their Survival in Fresh Blue Crab Meat (</w:t>
      </w:r>
      <w:r w:rsidRPr="00171D4E">
        <w:rPr>
          <w:rFonts w:ascii="TH SarabunPSK" w:hAnsi="TH SarabunPSK" w:cs="TH SarabunPSK"/>
          <w:i/>
          <w:iCs/>
          <w:sz w:val="32"/>
          <w:szCs w:val="32"/>
        </w:rPr>
        <w:t>Callinectes sapidus</w:t>
      </w:r>
      <w:r w:rsidRPr="00171D4E">
        <w:rPr>
          <w:rFonts w:ascii="TH SarabunPSK" w:hAnsi="TH SarabunPSK" w:cs="TH SarabunPSK"/>
          <w:sz w:val="32"/>
          <w:szCs w:val="32"/>
        </w:rPr>
        <w:t xml:space="preserve">) During Storage.  </w:t>
      </w:r>
      <w:r w:rsidRPr="00171D4E">
        <w:rPr>
          <w:rFonts w:ascii="TH SarabunPSK" w:hAnsi="TH SarabunPSK" w:cs="TH SarabunPSK"/>
          <w:b/>
          <w:bCs/>
          <w:sz w:val="32"/>
          <w:szCs w:val="32"/>
        </w:rPr>
        <w:t>Journal of Aquatic Food Product Technology</w:t>
      </w:r>
      <w:r w:rsidR="00B83AE6">
        <w:rPr>
          <w:rFonts w:ascii="TH SarabunPSK" w:hAnsi="TH SarabunPSK" w:cs="TH SarabunPSK"/>
          <w:sz w:val="32"/>
          <w:szCs w:val="32"/>
        </w:rPr>
        <w:t>. 17(3): 322-337.</w:t>
      </w:r>
    </w:p>
    <w:p w:rsidR="004F4D90" w:rsidRPr="00171D4E" w:rsidRDefault="004F4D90" w:rsidP="00B83AE6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B83AE6">
        <w:rPr>
          <w:rFonts w:ascii="TH SarabunPSK" w:hAnsi="TH SarabunPSK" w:cs="TH SarabunPSK"/>
          <w:sz w:val="32"/>
          <w:szCs w:val="32"/>
        </w:rPr>
        <w:t>Suklim, K.,</w:t>
      </w:r>
      <w:r w:rsidRPr="00171D4E">
        <w:rPr>
          <w:rFonts w:ascii="TH SarabunPSK" w:hAnsi="TH SarabunPSK" w:cs="TH SarabunPSK"/>
          <w:sz w:val="32"/>
          <w:szCs w:val="32"/>
        </w:rPr>
        <w:t xml:space="preserve"> and Flick, G.  </w:t>
      </w:r>
      <w:r w:rsidR="00B83AE6">
        <w:rPr>
          <w:rFonts w:ascii="TH SarabunPSK" w:hAnsi="TH SarabunPSK" w:cs="TH SarabunPSK" w:hint="cs"/>
          <w:sz w:val="32"/>
          <w:szCs w:val="32"/>
          <w:cs/>
        </w:rPr>
        <w:t>(</w:t>
      </w:r>
      <w:r w:rsidRPr="00171D4E">
        <w:rPr>
          <w:rFonts w:ascii="TH SarabunPSK" w:hAnsi="TH SarabunPSK" w:cs="TH SarabunPSK"/>
          <w:sz w:val="32"/>
          <w:szCs w:val="32"/>
        </w:rPr>
        <w:t>2008</w:t>
      </w:r>
      <w:r w:rsidR="00B83AE6">
        <w:rPr>
          <w:rFonts w:ascii="TH SarabunPSK" w:hAnsi="TH SarabunPSK" w:cs="TH SarabunPSK" w:hint="cs"/>
          <w:sz w:val="32"/>
          <w:szCs w:val="32"/>
          <w:cs/>
        </w:rPr>
        <w:t>)</w:t>
      </w:r>
      <w:r w:rsidRPr="00171D4E">
        <w:rPr>
          <w:rFonts w:ascii="TH SarabunPSK" w:hAnsi="TH SarabunPSK" w:cs="TH SarabunPSK"/>
          <w:sz w:val="32"/>
          <w:szCs w:val="32"/>
        </w:rPr>
        <w:t xml:space="preserve">.  </w:t>
      </w:r>
      <w:r w:rsidRPr="00B83AE6">
        <w:rPr>
          <w:rFonts w:ascii="TH SarabunPSK" w:hAnsi="TH SarabunPSK" w:cs="TH SarabunPSK"/>
          <w:b/>
          <w:bCs/>
          <w:sz w:val="32"/>
          <w:szCs w:val="32"/>
        </w:rPr>
        <w:t>Physical and sensory quality of gamma irradiated crab meat</w:t>
      </w:r>
      <w:r w:rsidR="00B83AE6">
        <w:rPr>
          <w:rFonts w:ascii="TH SarabunPSK" w:hAnsi="TH SarabunPSK" w:cs="TH SarabunPSK"/>
          <w:sz w:val="32"/>
          <w:szCs w:val="32"/>
        </w:rPr>
        <w:t>.</w:t>
      </w:r>
      <w:r w:rsidRPr="00171D4E">
        <w:rPr>
          <w:rFonts w:ascii="TH SarabunPSK" w:hAnsi="TH SarabunPSK" w:cs="TH SarabunPSK"/>
          <w:sz w:val="32"/>
          <w:szCs w:val="32"/>
        </w:rPr>
        <w:t xml:space="preserve"> In “</w:t>
      </w:r>
      <w:r w:rsidRPr="00B83AE6">
        <w:rPr>
          <w:rFonts w:ascii="TH SarabunPSK" w:hAnsi="TH SarabunPSK" w:cs="TH SarabunPSK"/>
          <w:sz w:val="32"/>
          <w:szCs w:val="32"/>
        </w:rPr>
        <w:t>Proceedings of Junior Researchers meet Senior Researchers 2008 Conference</w:t>
      </w:r>
      <w:r w:rsidR="00B83AE6">
        <w:rPr>
          <w:rFonts w:ascii="TH SarabunPSK" w:hAnsi="TH SarabunPSK" w:cs="TH SarabunPSK"/>
          <w:sz w:val="32"/>
          <w:szCs w:val="32"/>
        </w:rPr>
        <w:t xml:space="preserve">”. </w:t>
      </w:r>
      <w:r w:rsidRPr="00171D4E">
        <w:rPr>
          <w:rFonts w:ascii="TH SarabunPSK" w:hAnsi="TH SarabunPSK" w:cs="TH SarabunPSK"/>
          <w:sz w:val="32"/>
          <w:szCs w:val="32"/>
        </w:rPr>
        <w:t>The Thailand Research Fund and The commission of Higher Education.</w:t>
      </w:r>
    </w:p>
    <w:p w:rsidR="00AB7306" w:rsidRPr="00171D4E" w:rsidRDefault="00AB7306" w:rsidP="00AB7306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AB7306">
        <w:rPr>
          <w:rFonts w:ascii="TH SarabunPSK" w:hAnsi="TH SarabunPSK" w:cs="TH SarabunPSK"/>
          <w:sz w:val="32"/>
          <w:szCs w:val="32"/>
        </w:rPr>
        <w:t>Kannapha Suklim</w:t>
      </w:r>
      <w:r w:rsidRPr="00171D4E">
        <w:rPr>
          <w:rFonts w:ascii="TH SarabunPSK" w:hAnsi="TH SarabunPSK" w:cs="TH SarabunPSK"/>
          <w:sz w:val="32"/>
          <w:szCs w:val="32"/>
        </w:rPr>
        <w:t>, George J. Flick, Jr., Joseph E. Marcy, William N. Eigel, C. Gene Haugh, L. Ankenmen Granata</w:t>
      </w:r>
      <w:r w:rsidRPr="00171D4E">
        <w:rPr>
          <w:rFonts w:ascii="TH SarabunPSK" w:hAnsi="TH SarabunPSK" w:cs="TH SarabunPSK"/>
          <w:color w:val="000000"/>
          <w:sz w:val="32"/>
          <w:szCs w:val="32"/>
        </w:rPr>
        <w:t xml:space="preserve">.  </w:t>
      </w:r>
      <w:r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71D4E">
        <w:rPr>
          <w:rFonts w:ascii="TH SarabunPSK" w:hAnsi="TH SarabunPSK" w:cs="TH SarabunPSK"/>
          <w:color w:val="000000"/>
          <w:sz w:val="32"/>
          <w:szCs w:val="32"/>
        </w:rPr>
        <w:t>2004</w:t>
      </w:r>
      <w:r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171D4E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D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D4E">
        <w:rPr>
          <w:rFonts w:ascii="TH SarabunPSK" w:hAnsi="TH SarabunPSK" w:cs="TH SarabunPSK"/>
          <w:sz w:val="32"/>
          <w:szCs w:val="32"/>
        </w:rPr>
        <w:t xml:space="preserve">Effect of cold-set binders: alginates and microbial transglutaminase on the physical properties of restructured scallops. </w:t>
      </w:r>
      <w:r w:rsidRPr="00171D4E">
        <w:rPr>
          <w:rFonts w:ascii="TH SarabunPSK" w:hAnsi="TH SarabunPSK" w:cs="TH SarabunPSK"/>
          <w:b/>
          <w:bCs/>
          <w:sz w:val="32"/>
          <w:szCs w:val="32"/>
        </w:rPr>
        <w:t>Journal of Texture Studies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171D4E">
        <w:rPr>
          <w:rFonts w:ascii="TH SarabunPSK" w:hAnsi="TH SarabunPSK" w:cs="TH SarabunPSK"/>
          <w:sz w:val="32"/>
          <w:szCs w:val="32"/>
        </w:rPr>
        <w:t>35(6): 634-642.</w:t>
      </w:r>
    </w:p>
    <w:p w:rsidR="00AB7306" w:rsidRDefault="004F4D90" w:rsidP="00AB7306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AB7306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>Kannapha Suklim,</w:t>
      </w:r>
      <w:r w:rsidRPr="00171D4E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 xml:space="preserve"> George J. Flick, Jr., Joseph E. Marcy, William N. Eigel. </w:t>
      </w:r>
      <w:r w:rsidR="00AB7306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171D4E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>2003</w:t>
      </w:r>
      <w:r w:rsidR="00AB7306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>)</w:t>
      </w:r>
      <w:r w:rsidRPr="00171D4E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>.</w:t>
      </w:r>
      <w:r w:rsidR="00AB7306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D4E">
        <w:rPr>
          <w:rStyle w:val="productlinkjcontributors"/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1D4E">
        <w:rPr>
          <w:rFonts w:ascii="TH SarabunPSK" w:hAnsi="TH SarabunPSK" w:cs="TH SarabunPSK"/>
          <w:sz w:val="32"/>
          <w:szCs w:val="32"/>
        </w:rPr>
        <w:t xml:space="preserve">Effect of starch and egg white albumin on the textural and cooking properties of restructured squid patties.  </w:t>
      </w:r>
      <w:r w:rsidRPr="00171D4E">
        <w:rPr>
          <w:rFonts w:ascii="TH SarabunPSK" w:hAnsi="TH SarabunPSK" w:cs="TH SarabunPSK"/>
          <w:b/>
          <w:bCs/>
          <w:sz w:val="32"/>
          <w:szCs w:val="32"/>
        </w:rPr>
        <w:t>Journal of Aquatic Food Product Technology</w:t>
      </w:r>
      <w:r w:rsidRPr="00171D4E">
        <w:rPr>
          <w:rFonts w:ascii="TH SarabunPSK" w:hAnsi="TH SarabunPSK" w:cs="TH SarabunPSK"/>
          <w:sz w:val="32"/>
          <w:szCs w:val="32"/>
        </w:rPr>
        <w:t>.  12(2): 47.</w:t>
      </w:r>
    </w:p>
    <w:p w:rsidR="00682E41" w:rsidRPr="00086FF3" w:rsidRDefault="008400AC" w:rsidP="00682E41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682E41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171D4E" w:rsidRPr="00171D4E" w:rsidRDefault="00171D4E" w:rsidP="00AB7306">
      <w:pPr>
        <w:rPr>
          <w:rFonts w:ascii="TH SarabunPSK" w:hAnsi="TH SarabunPSK" w:cs="TH SarabunPSK"/>
          <w:sz w:val="32"/>
          <w:szCs w:val="32"/>
        </w:rPr>
      </w:pPr>
      <w:r w:rsidRPr="00171D4E">
        <w:rPr>
          <w:rFonts w:ascii="TH SarabunPSK" w:hAnsi="TH SarabunPSK" w:cs="TH SarabunPSK"/>
          <w:sz w:val="32"/>
          <w:szCs w:val="32"/>
          <w:cs/>
        </w:rPr>
        <w:t xml:space="preserve">กันภา สุขลิ้ม. </w:t>
      </w:r>
      <w:r w:rsidR="00AB7306">
        <w:rPr>
          <w:rFonts w:ascii="TH SarabunPSK" w:hAnsi="TH SarabunPSK" w:cs="TH SarabunPSK"/>
          <w:sz w:val="32"/>
          <w:szCs w:val="32"/>
        </w:rPr>
        <w:t xml:space="preserve"> (2551). </w:t>
      </w:r>
      <w:r w:rsidRPr="00171D4E">
        <w:rPr>
          <w:rFonts w:ascii="TH SarabunPSK" w:hAnsi="TH SarabunPSK" w:cs="TH SarabunPSK"/>
          <w:sz w:val="32"/>
          <w:szCs w:val="32"/>
          <w:cs/>
        </w:rPr>
        <w:t xml:space="preserve"> อาหารปลอดสารพิษปลอดสารพิษจริงหรือ</w:t>
      </w:r>
      <w:r w:rsidRPr="00171D4E">
        <w:rPr>
          <w:rFonts w:ascii="TH SarabunPSK" w:hAnsi="TH SarabunPSK" w:cs="TH SarabunPSK"/>
          <w:sz w:val="32"/>
          <w:szCs w:val="32"/>
        </w:rPr>
        <w:t xml:space="preserve">. </w:t>
      </w:r>
      <w:r w:rsidRPr="00171D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7306">
        <w:rPr>
          <w:rFonts w:ascii="TH SarabunPSK" w:hAnsi="TH SarabunPSK" w:cs="TH SarabunPSK"/>
          <w:b/>
          <w:bCs/>
          <w:sz w:val="32"/>
          <w:szCs w:val="32"/>
          <w:cs/>
        </w:rPr>
        <w:t>วารสารอาหาร</w:t>
      </w:r>
      <w:r w:rsidRPr="00171D4E">
        <w:rPr>
          <w:rFonts w:ascii="TH SarabunPSK" w:hAnsi="TH SarabunPSK" w:cs="TH SarabunPSK"/>
          <w:sz w:val="32"/>
          <w:szCs w:val="32"/>
          <w:cs/>
        </w:rPr>
        <w:t>. 38(1)</w:t>
      </w:r>
      <w:r w:rsidRPr="00171D4E">
        <w:rPr>
          <w:rFonts w:ascii="TH SarabunPSK" w:hAnsi="TH SarabunPSK" w:cs="TH SarabunPSK"/>
          <w:sz w:val="32"/>
          <w:szCs w:val="32"/>
        </w:rPr>
        <w:t>: 36-40.</w:t>
      </w:r>
    </w:p>
    <w:p w:rsidR="00682E41" w:rsidRPr="00335FD5" w:rsidRDefault="008400AC" w:rsidP="00682E41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682E41" w:rsidRDefault="00171D4E" w:rsidP="00682E4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13 </w:t>
      </w:r>
      <w:r w:rsidR="00682E4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682E41" w:rsidRPr="00335FD5" w:rsidRDefault="008400AC" w:rsidP="00682E41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682E4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82E41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6D22BB" w:rsidRDefault="00AB7306" w:rsidP="006D22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2.5.1</w:t>
      </w:r>
      <w:r w:rsidR="006D22B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71D4E">
        <w:rPr>
          <w:rFonts w:ascii="TH SarabunPSK" w:hAnsi="TH SarabunPSK" w:cs="TH SarabunPSK"/>
          <w:sz w:val="32"/>
          <w:szCs w:val="32"/>
          <w:cs/>
        </w:rPr>
        <w:t>เคมีอาหาร</w:t>
      </w:r>
    </w:p>
    <w:p w:rsidR="006D22BB" w:rsidRDefault="006D22BB" w:rsidP="006D22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 w:rsidR="00AB7306">
        <w:rPr>
          <w:rFonts w:ascii="TH SarabunPSK" w:hAnsi="TH SarabunPSK" w:cs="TH SarabunPSK" w:hint="cs"/>
          <w:sz w:val="32"/>
          <w:szCs w:val="32"/>
          <w:cs/>
        </w:rPr>
        <w:t>2 วิชา</w:t>
      </w:r>
      <w:r w:rsidR="00AB7306" w:rsidRPr="00171D4E">
        <w:rPr>
          <w:rFonts w:ascii="TH SarabunPSK" w:hAnsi="TH SarabunPSK" w:cs="TH SarabunPSK"/>
          <w:sz w:val="32"/>
          <w:szCs w:val="32"/>
          <w:cs/>
        </w:rPr>
        <w:t>หลักการวิเคราะห์อาหาร</w:t>
      </w:r>
    </w:p>
    <w:p w:rsidR="006D22BB" w:rsidRDefault="006D22BB" w:rsidP="006D22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 w:rsidR="00AB7306">
        <w:rPr>
          <w:rFonts w:ascii="TH SarabunPSK" w:hAnsi="TH SarabunPSK" w:cs="TH SarabunPSK" w:hint="cs"/>
          <w:sz w:val="32"/>
          <w:szCs w:val="32"/>
          <w:cs/>
        </w:rPr>
        <w:t>3 วิชา</w:t>
      </w:r>
      <w:r w:rsidR="00AB7306" w:rsidRPr="00171D4E">
        <w:rPr>
          <w:rFonts w:ascii="TH SarabunPSK" w:hAnsi="TH SarabunPSK" w:cs="TH SarabunPSK"/>
          <w:sz w:val="32"/>
          <w:szCs w:val="32"/>
          <w:cs/>
        </w:rPr>
        <w:t>การวางแผนการทดลองและสถิติที่เกี่ยวข้องกับการเกษตร</w:t>
      </w:r>
    </w:p>
    <w:p w:rsidR="006D22BB" w:rsidRDefault="006D22BB" w:rsidP="006D22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 w:rsidR="00AB7306">
        <w:rPr>
          <w:rFonts w:ascii="TH SarabunPSK" w:hAnsi="TH SarabunPSK" w:cs="TH SarabunPSK" w:hint="cs"/>
          <w:sz w:val="32"/>
          <w:szCs w:val="32"/>
          <w:cs/>
        </w:rPr>
        <w:t>4 วิชา</w:t>
      </w:r>
      <w:r w:rsidR="00AB7306" w:rsidRPr="00171D4E">
        <w:rPr>
          <w:rFonts w:ascii="TH SarabunPSK" w:hAnsi="TH SarabunPSK" w:cs="TH SarabunPSK"/>
          <w:sz w:val="32"/>
          <w:szCs w:val="32"/>
          <w:cs/>
        </w:rPr>
        <w:t>เทคโนโลยีผักและผลไม้</w:t>
      </w:r>
    </w:p>
    <w:p w:rsidR="00AB7306" w:rsidRDefault="006D22BB" w:rsidP="006D22BB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 w:rsidR="00AB7306">
        <w:rPr>
          <w:rFonts w:ascii="TH SarabunPSK" w:hAnsi="TH SarabunPSK" w:cs="TH SarabunPSK" w:hint="cs"/>
          <w:sz w:val="32"/>
          <w:szCs w:val="32"/>
          <w:cs/>
        </w:rPr>
        <w:t>5 วิชา</w:t>
      </w:r>
      <w:r w:rsidR="00AB7306" w:rsidRPr="00171D4E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วิทยาศาสตร์และเทคโนโลยีอาหารเบื้องต้น</w:t>
      </w:r>
    </w:p>
    <w:p w:rsidR="006D22BB" w:rsidRDefault="006D22BB" w:rsidP="006D22BB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>
        <w:rPr>
          <w:rFonts w:ascii="TH SarabunPSK" w:hAnsi="TH SarabunPSK" w:cs="TH SarabunPSK"/>
          <w:sz w:val="32"/>
          <w:szCs w:val="32"/>
        </w:rPr>
        <w:t>6</w:t>
      </w:r>
      <w:r w:rsidR="00AB7306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171D4E" w:rsidRPr="00171D4E">
        <w:rPr>
          <w:rFonts w:ascii="TH SarabunPSK" w:hAnsi="TH SarabunPSK" w:cs="TH SarabunPSK"/>
          <w:sz w:val="32"/>
          <w:szCs w:val="32"/>
          <w:cs/>
        </w:rPr>
        <w:t>นวัตกรรมการแปรรูปอาหาร</w:t>
      </w:r>
    </w:p>
    <w:p w:rsidR="006D22BB" w:rsidRDefault="006D22BB" w:rsidP="006D22BB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>
        <w:rPr>
          <w:rFonts w:ascii="TH SarabunPSK" w:hAnsi="TH SarabunPSK" w:cs="TH SarabunPSK"/>
          <w:sz w:val="32"/>
          <w:szCs w:val="32"/>
        </w:rPr>
        <w:t>7</w:t>
      </w:r>
      <w:r w:rsidR="00AB7306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171D4E" w:rsidRPr="00171D4E">
        <w:rPr>
          <w:rFonts w:ascii="TH SarabunPSK" w:hAnsi="TH SarabunPSK" w:cs="TH SarabunPSK"/>
          <w:sz w:val="32"/>
          <w:szCs w:val="32"/>
          <w:cs/>
        </w:rPr>
        <w:t>การจัดการด้านคุณภาพและความปลอดภัยของอาหาร</w:t>
      </w:r>
    </w:p>
    <w:p w:rsidR="00171D4E" w:rsidRPr="006D22BB" w:rsidRDefault="006D22BB" w:rsidP="006D22BB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</w:t>
      </w:r>
      <w:r>
        <w:rPr>
          <w:rFonts w:ascii="TH SarabunPSK" w:hAnsi="TH SarabunPSK" w:cs="TH SarabunPSK"/>
          <w:sz w:val="32"/>
          <w:szCs w:val="32"/>
        </w:rPr>
        <w:t>8</w:t>
      </w:r>
      <w:r w:rsidR="00AB7306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171D4E" w:rsidRPr="00171D4E">
        <w:rPr>
          <w:rFonts w:ascii="TH SarabunPSK" w:hAnsi="TH SarabunPSK" w:cs="TH SarabunPSK"/>
          <w:sz w:val="32"/>
          <w:szCs w:val="32"/>
          <w:cs/>
        </w:rPr>
        <w:t>ระเบียบวิธีวิจัยทางการเกษตร</w:t>
      </w:r>
    </w:p>
    <w:p w:rsidR="008400AC" w:rsidRDefault="008400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8400AC" w:rsidRPr="00335FD5" w:rsidRDefault="008C562D" w:rsidP="008400A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400AC">
        <w:rPr>
          <w:rFonts w:ascii="TH SarabunPSK" w:hAnsi="TH SarabunPSK" w:cs="TH SarabunPSK" w:hint="cs"/>
          <w:sz w:val="32"/>
          <w:szCs w:val="32"/>
          <w:cs/>
        </w:rPr>
        <w:t xml:space="preserve">นางสาวสุภณิดา 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400AC">
        <w:rPr>
          <w:rFonts w:ascii="TH SarabunPSK" w:hAnsi="TH SarabunPSK" w:cs="TH SarabunPSK" w:hint="cs"/>
          <w:sz w:val="32"/>
          <w:szCs w:val="32"/>
          <w:cs/>
        </w:rPr>
        <w:t>พัฒธร</w:t>
      </w:r>
    </w:p>
    <w:p w:rsidR="008400AC" w:rsidRPr="00335FD5" w:rsidRDefault="008C562D" w:rsidP="008400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139C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8400AC" w:rsidRDefault="008C562D" w:rsidP="008400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780"/>
        <w:gridCol w:w="2430"/>
        <w:gridCol w:w="810"/>
      </w:tblGrid>
      <w:tr w:rsidR="008400AC" w:rsidRPr="008400AC" w:rsidTr="008400AC">
        <w:tc>
          <w:tcPr>
            <w:tcW w:w="135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78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43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1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400AC" w:rsidRPr="008400AC" w:rsidTr="008400AC">
        <w:tc>
          <w:tcPr>
            <w:tcW w:w="135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78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ปร.ด. (วิทยาศาสตร์การอาหาร)</w:t>
            </w:r>
          </w:p>
        </w:tc>
        <w:tc>
          <w:tcPr>
            <w:tcW w:w="243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1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8400AC" w:rsidRPr="008400AC" w:rsidTr="008400AC">
        <w:tc>
          <w:tcPr>
            <w:tcW w:w="135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780" w:type="dxa"/>
          </w:tcPr>
          <w:p w:rsidR="008400AC" w:rsidRPr="008400AC" w:rsidRDefault="008400AC" w:rsidP="00855919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วท.ม. (</w:t>
            </w:r>
            <w:r w:rsidR="008559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วิทยาศาสตร์ทาง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อาหาร)</w:t>
            </w:r>
          </w:p>
        </w:tc>
        <w:tc>
          <w:tcPr>
            <w:tcW w:w="243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810" w:type="dxa"/>
          </w:tcPr>
          <w:p w:rsidR="008400AC" w:rsidRPr="008400AC" w:rsidRDefault="004C139C" w:rsidP="00855919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</w:t>
            </w:r>
            <w:r w:rsidR="008559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44</w:t>
            </w:r>
          </w:p>
        </w:tc>
      </w:tr>
      <w:tr w:rsidR="008400AC" w:rsidRPr="008400AC" w:rsidTr="008400AC">
        <w:tc>
          <w:tcPr>
            <w:tcW w:w="135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780" w:type="dxa"/>
          </w:tcPr>
          <w:p w:rsidR="008400AC" w:rsidRPr="008400AC" w:rsidRDefault="008400AC" w:rsidP="008400AC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</w:t>
            </w:r>
            <w:r w:rsidR="0085591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และเทคโนโลยีการอาหาร</w:t>
            </w:r>
          </w:p>
        </w:tc>
        <w:tc>
          <w:tcPr>
            <w:tcW w:w="2430" w:type="dxa"/>
          </w:tcPr>
          <w:p w:rsidR="008400AC" w:rsidRPr="008400AC" w:rsidRDefault="008400AC" w:rsidP="008400A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เกษตรศาสตร์</w:t>
            </w:r>
          </w:p>
        </w:tc>
        <w:tc>
          <w:tcPr>
            <w:tcW w:w="810" w:type="dxa"/>
          </w:tcPr>
          <w:p w:rsidR="008400AC" w:rsidRPr="008400AC" w:rsidRDefault="00855919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2540</w:t>
            </w:r>
          </w:p>
        </w:tc>
      </w:tr>
    </w:tbl>
    <w:p w:rsidR="008400AC" w:rsidRPr="00335FD5" w:rsidRDefault="008C562D" w:rsidP="008400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8400AC" w:rsidRPr="00086FF3" w:rsidRDefault="008C562D" w:rsidP="008400A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เอกสารประกอบการสอน</w:t>
      </w:r>
    </w:p>
    <w:p w:rsidR="008400AC" w:rsidRDefault="00086FF3" w:rsidP="008400AC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8400AC" w:rsidRPr="00086FF3" w:rsidRDefault="008C562D" w:rsidP="008400AC">
      <w:pPr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086FF3"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="00086FF3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855919" w:rsidRDefault="00855919" w:rsidP="00855919">
      <w:pPr>
        <w:pStyle w:val="afa"/>
        <w:ind w:left="810" w:hanging="8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Supanida Pattorn, Yasumi Horimoto, Parichat Hongsprabhas, Rickey Y. Yada.  (2012).  </w:t>
      </w:r>
      <w:r w:rsidRPr="00855919">
        <w:rPr>
          <w:rFonts w:ascii="TH SarabunPSK" w:hAnsi="TH SarabunPSK" w:cs="TH SarabunPSK"/>
          <w:sz w:val="32"/>
          <w:szCs w:val="32"/>
        </w:rPr>
        <w:t>Influence of aggregation on the antioxidative capacity of milk peptides.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International Dairy Journal</w:t>
      </w:r>
      <w:r w:rsidRPr="00855919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55919">
        <w:rPr>
          <w:rFonts w:ascii="TH SarabunPSK" w:hAnsi="TH SarabunPSK" w:cs="TH SarabunPSK"/>
          <w:sz w:val="32"/>
          <w:szCs w:val="32"/>
        </w:rPr>
        <w:t>25:3.</w:t>
      </w:r>
    </w:p>
    <w:p w:rsidR="00855919" w:rsidRPr="002C4CAC" w:rsidRDefault="00855919" w:rsidP="002C4CAC">
      <w:pPr>
        <w:pStyle w:val="afa"/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Supanida Pattorn and Parichat Hongsprabhas.  (201</w:t>
      </w:r>
      <w:r w:rsidR="002C4CAC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).  </w:t>
      </w:r>
      <w:r w:rsidR="002C4CAC">
        <w:rPr>
          <w:rFonts w:ascii="TH SarabunPSK" w:hAnsi="TH SarabunPSK" w:cs="TH SarabunPSK"/>
          <w:sz w:val="32"/>
          <w:szCs w:val="32"/>
        </w:rPr>
        <w:t>Effect of recovery methods on the characteristics of antioxidative milk peptides.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4CAC">
        <w:rPr>
          <w:rFonts w:ascii="TH SarabunPSK" w:hAnsi="TH SarabunPSK" w:cs="TH SarabunPSK"/>
          <w:b/>
          <w:bCs/>
          <w:sz w:val="32"/>
          <w:szCs w:val="32"/>
        </w:rPr>
        <w:t>Kasetsart Journal-Natural Science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2C4CAC" w:rsidRPr="002C4CAC">
        <w:rPr>
          <w:rFonts w:ascii="TH SarabunPSK" w:hAnsi="TH SarabunPSK" w:cs="TH SarabunPSK"/>
          <w:sz w:val="32"/>
          <w:szCs w:val="32"/>
        </w:rPr>
        <w:t>45</w:t>
      </w:r>
      <w:r w:rsidRPr="002C4CAC">
        <w:rPr>
          <w:rFonts w:ascii="TH SarabunPSK" w:hAnsi="TH SarabunPSK" w:cs="TH SarabunPSK"/>
          <w:sz w:val="32"/>
          <w:szCs w:val="32"/>
        </w:rPr>
        <w:t>:3</w:t>
      </w:r>
      <w:r w:rsidR="002C4CAC" w:rsidRPr="002C4CAC">
        <w:rPr>
          <w:rFonts w:ascii="TH SarabunPSK" w:hAnsi="TH SarabunPSK" w:cs="TH SarabunPSK"/>
          <w:sz w:val="32"/>
          <w:szCs w:val="32"/>
        </w:rPr>
        <w:t>35</w:t>
      </w:r>
      <w:r w:rsidRPr="002C4CAC">
        <w:rPr>
          <w:rFonts w:ascii="TH SarabunPSK" w:hAnsi="TH SarabunPSK" w:cs="TH SarabunPSK"/>
          <w:sz w:val="32"/>
          <w:szCs w:val="32"/>
        </w:rPr>
        <w:t>.</w:t>
      </w:r>
    </w:p>
    <w:p w:rsidR="008400AC" w:rsidRPr="00A526B0" w:rsidRDefault="00855919" w:rsidP="00855919">
      <w:pPr>
        <w:pStyle w:val="afa"/>
        <w:ind w:left="810" w:hanging="8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Supanida Pattorn, Yasumi Horimoto, Parichat Hongsprabhas, Rickey Y. Yada.  (2009).  </w:t>
      </w:r>
      <w:r w:rsidRPr="00855919">
        <w:rPr>
          <w:rFonts w:ascii="TH SarabunPSK" w:hAnsi="TH SarabunPSK" w:cs="TH SarabunPSK"/>
          <w:b/>
          <w:bCs/>
          <w:sz w:val="32"/>
          <w:szCs w:val="32"/>
        </w:rPr>
        <w:t>Mechanism of aggregation and antioxidant capacity of tryptic-hydrolysed milk peptides</w:t>
      </w:r>
      <w:r>
        <w:rPr>
          <w:rFonts w:ascii="TH SarabunPSK" w:hAnsi="TH SarabunPSK" w:cs="TH SarabunPSK"/>
          <w:sz w:val="32"/>
          <w:szCs w:val="32"/>
        </w:rPr>
        <w:t>, p. 52. Abstract booklet of the AFMNet’s 5</w:t>
      </w:r>
      <w:r w:rsidRPr="00855919">
        <w:rPr>
          <w:rFonts w:ascii="TH SarabunPSK" w:hAnsi="TH SarabunPSK" w:cs="TH SarabunPSK"/>
          <w:sz w:val="32"/>
          <w:szCs w:val="32"/>
          <w:vertAlign w:val="superscript"/>
        </w:rPr>
        <w:t>th</w:t>
      </w:r>
      <w:r>
        <w:rPr>
          <w:rFonts w:ascii="TH SarabunPSK" w:hAnsi="TH SarabunPSK" w:cs="TH SarabunPSK"/>
          <w:sz w:val="32"/>
          <w:szCs w:val="32"/>
        </w:rPr>
        <w:t xml:space="preserve"> Annual Scientific Conference. 11-14 June 2009, Advanced food &amp; Materials Network. Guelph, Canada.</w:t>
      </w:r>
    </w:p>
    <w:p w:rsidR="008400AC" w:rsidRPr="00086FF3" w:rsidRDefault="008C562D" w:rsidP="008400A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</w:t>
      </w:r>
      <w:r w:rsidR="00086FF3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ทความทางวิชาการ</w:t>
      </w:r>
    </w:p>
    <w:p w:rsidR="008400AC" w:rsidRDefault="002C4CAC" w:rsidP="00086FF3">
      <w:pPr>
        <w:ind w:left="810" w:hanging="810"/>
        <w:rPr>
          <w:rFonts w:ascii="TH SarabunPSK" w:hAnsi="TH SarabunPSK" w:cs="TH SarabunPSK"/>
          <w:sz w:val="32"/>
          <w:szCs w:val="32"/>
        </w:rPr>
      </w:pPr>
      <w:r w:rsidRPr="00086FF3">
        <w:rPr>
          <w:rFonts w:ascii="TH SarabunPSK" w:hAnsi="TH SarabunPSK" w:cs="TH SarabunPSK" w:hint="cs"/>
          <w:spacing w:val="-8"/>
          <w:sz w:val="32"/>
          <w:szCs w:val="32"/>
          <w:cs/>
        </w:rPr>
        <w:t>สุภณิดา พัฒธร.  (2545).  ขั้นตอนการทำให้เกิดลิ่มนมในกระบวนการผลิตเนยแข็ง. เพชรบุรีวิทยาลงกรณ์.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3(1)</w:t>
      </w:r>
      <w:r>
        <w:rPr>
          <w:rFonts w:ascii="TH SarabunPSK" w:hAnsi="TH SarabunPSK" w:cs="TH SarabunPSK"/>
          <w:sz w:val="32"/>
          <w:szCs w:val="32"/>
        </w:rPr>
        <w:t>: 80.</w:t>
      </w:r>
    </w:p>
    <w:p w:rsidR="008400AC" w:rsidRPr="00335FD5" w:rsidRDefault="008C562D" w:rsidP="008400AC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400AC" w:rsidRDefault="006F412B" w:rsidP="008400A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2C4CAC">
        <w:rPr>
          <w:rFonts w:ascii="TH SarabunPSK" w:hAnsi="TH SarabunPSK" w:cs="TH SarabunPSK"/>
          <w:sz w:val="32"/>
          <w:szCs w:val="32"/>
        </w:rPr>
        <w:t xml:space="preserve"> </w:t>
      </w:r>
      <w:r w:rsidR="008400AC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400AC" w:rsidRPr="00335FD5" w:rsidRDefault="008C562D" w:rsidP="008400AC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2C4CAC" w:rsidRDefault="008C562D" w:rsidP="008400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8400AC">
        <w:rPr>
          <w:rFonts w:ascii="TH SarabunPSK" w:hAnsi="TH SarabunPSK" w:cs="TH SarabunPSK" w:hint="cs"/>
          <w:sz w:val="32"/>
          <w:szCs w:val="32"/>
          <w:cs/>
        </w:rPr>
        <w:t xml:space="preserve">.5.1 </w:t>
      </w:r>
      <w:r w:rsidR="002C4CAC">
        <w:rPr>
          <w:rFonts w:ascii="TH SarabunPSK" w:hAnsi="TH SarabunPSK" w:cs="TH SarabunPSK" w:hint="cs"/>
          <w:sz w:val="32"/>
          <w:szCs w:val="32"/>
          <w:cs/>
        </w:rPr>
        <w:t>วิชาเคมีอาหาร</w:t>
      </w:r>
    </w:p>
    <w:p w:rsidR="008400AC" w:rsidRDefault="008C562D" w:rsidP="008400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8400AC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2C4CAC">
        <w:rPr>
          <w:rFonts w:ascii="TH SarabunPSK" w:hAnsi="TH SarabunPSK" w:cs="TH SarabunPSK" w:hint="cs"/>
          <w:sz w:val="32"/>
          <w:szCs w:val="32"/>
          <w:cs/>
        </w:rPr>
        <w:t>วิชาหลักการวิเคราะห์อาหาร</w:t>
      </w:r>
    </w:p>
    <w:p w:rsidR="002C4CAC" w:rsidRDefault="002C4CAC" w:rsidP="002C4CA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3.5.2 วิชาเทคโนโลยีนมและผลิตภัณฑ์</w:t>
      </w:r>
    </w:p>
    <w:p w:rsidR="002C4CAC" w:rsidRDefault="002C4CAC" w:rsidP="002C4CA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3.5.2 วิชาการวางแผนการทดลองและสถิติที่เกี่ยวข้องกับอุตสาหกรรมอาหาร</w:t>
      </w:r>
    </w:p>
    <w:p w:rsidR="002C4CAC" w:rsidRDefault="002C4CAC" w:rsidP="002C4CA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3.5.2 วิชาเทคโนโลยีขนมหวาน</w:t>
      </w:r>
    </w:p>
    <w:p w:rsidR="002C4CAC" w:rsidRDefault="002C4CAC" w:rsidP="002C4CA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3.5.2 วิชาสุขาภิบาลโรงงานอุตสาหกรรมอาหาร</w:t>
      </w:r>
    </w:p>
    <w:p w:rsidR="008400AC" w:rsidRDefault="002C4CAC" w:rsidP="002C4CAC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3.5.2 วิชาสัมมนาทางวิทยาศาสตร์และเทคโนโลยีการอาหาร</w:t>
      </w:r>
      <w:r w:rsidR="008400AC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8400AC" w:rsidRPr="00335FD5" w:rsidRDefault="00471D26" w:rsidP="008400AC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562D">
        <w:rPr>
          <w:rFonts w:ascii="TH SarabunPSK" w:hAnsi="TH SarabunPSK" w:cs="TH SarabunPSK" w:hint="cs"/>
          <w:sz w:val="32"/>
          <w:szCs w:val="32"/>
          <w:cs/>
        </w:rPr>
        <w:t>นายประสาน</w:t>
      </w:r>
      <w:r w:rsidR="008400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562D">
        <w:rPr>
          <w:rFonts w:ascii="TH SarabunPSK" w:hAnsi="TH SarabunPSK" w:cs="TH SarabunPSK" w:hint="cs"/>
          <w:sz w:val="32"/>
          <w:szCs w:val="32"/>
          <w:cs/>
        </w:rPr>
        <w:t>ยิ้มอ่อน</w:t>
      </w:r>
    </w:p>
    <w:p w:rsidR="008400AC" w:rsidRPr="00335FD5" w:rsidRDefault="00471D26" w:rsidP="008400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756B">
        <w:rPr>
          <w:rFonts w:ascii="TH SarabunPSK" w:hAnsi="TH SarabunPSK" w:cs="TH SarabunPSK" w:hint="cs"/>
          <w:sz w:val="32"/>
          <w:szCs w:val="32"/>
          <w:cs/>
        </w:rPr>
        <w:t>รองศาสตราจารย์</w:t>
      </w:r>
    </w:p>
    <w:p w:rsidR="008400AC" w:rsidRDefault="00471D26" w:rsidP="008400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2970"/>
        <w:gridCol w:w="3060"/>
        <w:gridCol w:w="990"/>
      </w:tblGrid>
      <w:tr w:rsidR="008400AC" w:rsidRPr="008400AC" w:rsidTr="0066546F">
        <w:tc>
          <w:tcPr>
            <w:tcW w:w="135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97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06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90" w:type="dxa"/>
          </w:tcPr>
          <w:p w:rsidR="008400AC" w:rsidRPr="008400AC" w:rsidRDefault="008400AC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8400AC" w:rsidRPr="008400AC" w:rsidTr="0066546F">
        <w:tc>
          <w:tcPr>
            <w:tcW w:w="135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970" w:type="dxa"/>
          </w:tcPr>
          <w:p w:rsidR="008400AC" w:rsidRPr="008400AC" w:rsidRDefault="008C562D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วท.ม. (เกษตรศาสตร์)</w:t>
            </w:r>
          </w:p>
        </w:tc>
        <w:tc>
          <w:tcPr>
            <w:tcW w:w="3060" w:type="dxa"/>
          </w:tcPr>
          <w:p w:rsidR="008400AC" w:rsidRPr="008400AC" w:rsidRDefault="008C562D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990" w:type="dxa"/>
          </w:tcPr>
          <w:p w:rsidR="008400AC" w:rsidRPr="008400AC" w:rsidRDefault="008C562D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2515</w:t>
            </w:r>
          </w:p>
        </w:tc>
      </w:tr>
      <w:tr w:rsidR="008400AC" w:rsidRPr="008400AC" w:rsidTr="0066546F">
        <w:tc>
          <w:tcPr>
            <w:tcW w:w="1350" w:type="dxa"/>
          </w:tcPr>
          <w:p w:rsidR="008400AC" w:rsidRPr="008400AC" w:rsidRDefault="008400AC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970" w:type="dxa"/>
          </w:tcPr>
          <w:p w:rsidR="008400AC" w:rsidRPr="008400AC" w:rsidRDefault="008400AC" w:rsidP="008C562D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วท.บ. (</w:t>
            </w:r>
            <w:r w:rsidR="008C562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เกษตรศาสตร์</w:t>
            </w:r>
            <w:r w:rsidRPr="008400A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3060" w:type="dxa"/>
          </w:tcPr>
          <w:p w:rsidR="008400AC" w:rsidRPr="008400AC" w:rsidRDefault="008C562D" w:rsidP="0066546F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990" w:type="dxa"/>
          </w:tcPr>
          <w:p w:rsidR="008400AC" w:rsidRPr="008400AC" w:rsidRDefault="008C562D" w:rsidP="0066546F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2512</w:t>
            </w:r>
          </w:p>
        </w:tc>
      </w:tr>
    </w:tbl>
    <w:p w:rsidR="008400AC" w:rsidRPr="00335FD5" w:rsidRDefault="00471D26" w:rsidP="008400AC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8400AC" w:rsidRPr="00086FF3" w:rsidRDefault="00471D26" w:rsidP="008400A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เอกสารประกอบการสอน</w:t>
      </w:r>
    </w:p>
    <w:p w:rsidR="004C139C" w:rsidRDefault="00CF5510" w:rsidP="00086F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ประสาน ยิ้มอ่อน.  (</w:t>
      </w:r>
      <w:r>
        <w:rPr>
          <w:rFonts w:ascii="TH SarabunPSK" w:hAnsi="TH SarabunPSK" w:cs="TH SarabunPSK"/>
          <w:sz w:val="32"/>
          <w:szCs w:val="32"/>
        </w:rPr>
        <w:t>2549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Pr="00CF551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การปลูกและขยายพันธุ์พืช</w:t>
      </w:r>
      <w:r>
        <w:rPr>
          <w:rFonts w:ascii="TH SarabunPSK" w:hAnsi="TH SarabunPSK" w:cs="TH SarabunPSK" w:hint="cs"/>
          <w:sz w:val="32"/>
          <w:szCs w:val="32"/>
          <w:cs/>
        </w:rPr>
        <w:t>. คณะเทคโนโลยีการเกษตร,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ราชภัฏวไลยอลงกรณ์ ในพระบรมราชูปถัมถ์.</w:t>
      </w:r>
    </w:p>
    <w:p w:rsidR="00CF5510" w:rsidRDefault="00CF5510" w:rsidP="00086FF3">
      <w:pPr>
        <w:ind w:left="810" w:hanging="8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ประสาน ยิ้มอ่อน.  (</w:t>
      </w:r>
      <w:r>
        <w:rPr>
          <w:rFonts w:ascii="TH SarabunPSK" w:hAnsi="TH SarabunPSK" w:cs="TH SarabunPSK"/>
          <w:sz w:val="32"/>
          <w:szCs w:val="32"/>
        </w:rPr>
        <w:t>2549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 w:rsidRPr="00CF5510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เพาะเห็ด.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</w:t>
      </w:r>
      <w:r w:rsidR="00086FF3">
        <w:rPr>
          <w:rFonts w:ascii="TH SarabunPSK" w:hAnsi="TH SarabunPSK" w:cs="TH SarabunPSK" w:hint="cs"/>
          <w:sz w:val="32"/>
          <w:szCs w:val="32"/>
          <w:cs/>
        </w:rPr>
        <w:t>ะเทคโนโลยีการเกษตร, 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ราชภัฏวไลย</w:t>
      </w:r>
      <w:r w:rsidR="00086FF3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อลงกรณ์ ในพระบรมราชูปถัมถ์.</w:t>
      </w:r>
    </w:p>
    <w:p w:rsidR="008400AC" w:rsidRPr="00086FF3" w:rsidRDefault="00471D26" w:rsidP="008400AC">
      <w:pPr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8400AC" w:rsidRPr="00086FF3"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งานวิจัย </w:t>
      </w:r>
    </w:p>
    <w:p w:rsidR="00CF5510" w:rsidRDefault="00CF5510" w:rsidP="00CF5510">
      <w:pPr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หรรษา เวียงวะลัย, วัฒนี บุญวิทยา, ธัญนันท์ ทองคำ, วรรณิภา พาณิชกรกุล, วิภาวรรณ วิจิตรจินดา</w:t>
      </w:r>
      <w:r w:rsidRPr="0024653C">
        <w:rPr>
          <w:rFonts w:ascii="TH SarabunPSK" w:hAnsi="TH SarabunPSK" w:cs="TH SarabunPSK" w:hint="cs"/>
          <w:sz w:val="32"/>
          <w:szCs w:val="32"/>
          <w:cs/>
        </w:rPr>
        <w:t>และ ประสาน ยิ้มอ่อน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 xml:space="preserve">(2553).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ศึกษาความพึงพอใจของหัวหน้าหน่วยงานที่มีต่อการปฏิบัติงานของผู้สำเร็จการศึกษาจากคณะเทคโนโลยีการเกษตร มหาวิทยาลัยราชภัฏวไลยอลงกรณ์ ในพระบรมราชูปถัมภ์ 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2549-2550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วารสารวิจัยและพัฒนา วไลยอลงกรณ์ ในพระบรมราชูปถัมภ์ </w:t>
      </w:r>
      <w:r>
        <w:rPr>
          <w:rFonts w:ascii="TH SarabunPSK" w:hAnsi="TH SarabunPSK" w:cs="TH SarabunPSK"/>
          <w:sz w:val="32"/>
          <w:szCs w:val="32"/>
        </w:rPr>
        <w:t>5(3): 117</w:t>
      </w:r>
    </w:p>
    <w:p w:rsidR="00CF5510" w:rsidRDefault="00CF5510" w:rsidP="00CF5510">
      <w:pPr>
        <w:ind w:left="900" w:hanging="900"/>
        <w:rPr>
          <w:rFonts w:ascii="TH SarabunPSK" w:hAnsi="TH SarabunPSK" w:cs="TH SarabunPSK"/>
          <w:sz w:val="32"/>
          <w:szCs w:val="32"/>
        </w:rPr>
      </w:pPr>
      <w:r w:rsidRPr="000D1431">
        <w:rPr>
          <w:rFonts w:ascii="TH SarabunPSK" w:hAnsi="TH SarabunPSK" w:cs="TH SarabunPSK" w:hint="cs"/>
          <w:sz w:val="32"/>
          <w:szCs w:val="32"/>
          <w:cs/>
        </w:rPr>
        <w:t>กรรณิกา เร่งศิริกุล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653C">
        <w:rPr>
          <w:rFonts w:ascii="TH SarabunPSK" w:hAnsi="TH SarabunPSK" w:cs="TH SarabunPSK" w:hint="cs"/>
          <w:sz w:val="32"/>
          <w:szCs w:val="32"/>
          <w:cs/>
        </w:rPr>
        <w:t>และ ประสาน ยิ้มอ่อน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 </w:t>
      </w:r>
      <w:r>
        <w:rPr>
          <w:rFonts w:ascii="TH SarabunPSK" w:hAnsi="TH SarabunPSK" w:cs="TH SarabunPSK"/>
          <w:sz w:val="32"/>
          <w:szCs w:val="32"/>
        </w:rPr>
        <w:t xml:space="preserve">(2550).  </w:t>
      </w:r>
      <w:r w:rsidRPr="0029750E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ศึกษาผลผลิตและลักษณะทรงพุ่มของหญ้าอะตราตั้มที่อายุการตัดต่างกัน</w:t>
      </w:r>
      <w:r>
        <w:rPr>
          <w:rFonts w:ascii="TH SarabunPSK" w:hAnsi="TH SarabunPSK" w:cs="TH SarabunPSK" w:hint="cs"/>
          <w:sz w:val="32"/>
          <w:szCs w:val="32"/>
          <w:cs/>
        </w:rPr>
        <w:t>. คณะเทคโนโลยีการเกษตร, มหาวิทยาลัยราชภัฎวไลยอลงกรณ์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531815" w:rsidRDefault="00531815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วันชัย ศรีเมฆ และประสาน ยิ้มอ่อน.  (</w:t>
      </w:r>
      <w:r>
        <w:rPr>
          <w:rFonts w:ascii="TH SarabunPSK" w:hAnsi="TH SarabunPSK" w:cs="TH SarabunPSK"/>
          <w:sz w:val="32"/>
          <w:szCs w:val="32"/>
        </w:rPr>
        <w:t>2553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ศึกษาการไถกลบตอซังข้าวเพื่อเพิ่มผลผลิตข้าวให้แกดินนาในชุดดินบางเขน. </w:t>
      </w:r>
      <w:r w:rsidRPr="00B40C1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การประชุมวิชาการรำไพพรรณี ระดับบัณฑิตศึกษา “วิจัยเพื่อการพัฒนา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40C19">
        <w:rPr>
          <w:rFonts w:ascii="TH SarabunPSK" w:hAnsi="TH SarabunPSK" w:cs="TH SarabunPSK" w:hint="cs"/>
          <w:b/>
          <w:bCs/>
          <w:sz w:val="32"/>
          <w:szCs w:val="32"/>
          <w:cs/>
        </w:rPr>
        <w:t>ท้องถิ่น”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14-15 </w:t>
      </w:r>
      <w:r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2553.</w:t>
      </w:r>
    </w:p>
    <w:p w:rsidR="00531815" w:rsidRDefault="00531815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จำรัส บุญเพ็ง และประสาน ยิ้มอ่อน.  (</w:t>
      </w:r>
      <w:r>
        <w:rPr>
          <w:rFonts w:ascii="TH SarabunPSK" w:hAnsi="TH SarabunPSK" w:cs="TH SarabunPSK"/>
          <w:sz w:val="32"/>
          <w:szCs w:val="32"/>
        </w:rPr>
        <w:t>2553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ประสิทธิภาพของปุ๋ยอินทรีย์คุณภาพสูงที่มีผลต่อการเจริญเติบโตและผลผลิตของข้าวพันธุ์สุพรรณบุรี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ในพื้นที่ดินเปรี้ยว. </w:t>
      </w:r>
      <w:r w:rsidRPr="00B40C1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การประชุมวิชาการรำไพพรรณี ระดับบัณฑิตศึกษา “วิจัยเพื่อการพัฒนาท้องถิ่น”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 xml:space="preserve">14-15 </w:t>
      </w:r>
      <w:r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2553.</w:t>
      </w:r>
    </w:p>
    <w:p w:rsidR="00531815" w:rsidRDefault="00531815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ดนัย ชุมเทพ และประสาน ยิ้มอ่อน.  (</w:t>
      </w:r>
      <w:r>
        <w:rPr>
          <w:rFonts w:ascii="TH SarabunPSK" w:hAnsi="TH SarabunPSK" w:cs="TH SarabunPSK"/>
          <w:sz w:val="32"/>
          <w:szCs w:val="32"/>
        </w:rPr>
        <w:t>2552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การศึกษาประสิทธิภาพของปุ๋ยชีวภาพ พด.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ที่มีผลต่อการเจริญเติบโตและผลผลิตของข้าวพันธุ์สุพรรณบุรี 1. </w:t>
      </w:r>
      <w:r w:rsidRPr="00B40C1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การประชุมบัณฑิตศึกษา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แห่งชาติ ครั้งที่ 15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มหาวิทยาลัยราชภัฏนครราชสีมา, นครราชสีมา </w:t>
      </w:r>
      <w:r>
        <w:rPr>
          <w:rFonts w:ascii="TH SarabunPSK" w:hAnsi="TH SarabunPSK" w:cs="TH SarabunPSK"/>
          <w:sz w:val="32"/>
          <w:szCs w:val="32"/>
        </w:rPr>
        <w:t xml:space="preserve">14-15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sz w:val="32"/>
          <w:szCs w:val="32"/>
        </w:rPr>
        <w:t xml:space="preserve"> 2552.</w:t>
      </w:r>
    </w:p>
    <w:p w:rsidR="00531815" w:rsidRDefault="00531815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กานต์รวี แซ่เจีย และประสาน ยิ้มอ่อน.  (</w:t>
      </w:r>
      <w:r>
        <w:rPr>
          <w:rFonts w:ascii="TH SarabunPSK" w:hAnsi="TH SarabunPSK" w:cs="TH SarabunPSK"/>
          <w:sz w:val="32"/>
          <w:szCs w:val="32"/>
        </w:rPr>
        <w:t>2552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มาตรฐานเมล็ดพันธุ์ข้าวปลูกของเกษตรกรต่างระบบนิเวศในเขตจังหวัดพระนครศรีอยุธยา. </w:t>
      </w:r>
      <w:r w:rsidRPr="00B40C19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การประชุมบัณฑิตศึกษา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แห่งชาติ ครั้งที่ 15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มหาวิทยาลัยราชภัฏนครราชสีมา, นครราชสีมา </w:t>
      </w:r>
      <w:r>
        <w:rPr>
          <w:rFonts w:ascii="TH SarabunPSK" w:hAnsi="TH SarabunPSK" w:cs="TH SarabunPSK"/>
          <w:sz w:val="32"/>
          <w:szCs w:val="32"/>
        </w:rPr>
        <w:t xml:space="preserve">14-15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>
        <w:rPr>
          <w:rFonts w:ascii="TH SarabunPSK" w:hAnsi="TH SarabunPSK" w:cs="TH SarabunPSK"/>
          <w:sz w:val="32"/>
          <w:szCs w:val="32"/>
        </w:rPr>
        <w:t xml:space="preserve"> 2552.</w:t>
      </w:r>
    </w:p>
    <w:p w:rsidR="00471D26" w:rsidRDefault="00471D26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:rsidR="00471D26" w:rsidRDefault="00471D26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:rsidR="00471D26" w:rsidRDefault="00471D26" w:rsidP="0053181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</w:p>
    <w:p w:rsidR="008400AC" w:rsidRPr="00086FF3" w:rsidRDefault="00471D26" w:rsidP="008400A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8400AC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86FF3"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</w:p>
    <w:p w:rsidR="00CF5510" w:rsidRDefault="00CF5510" w:rsidP="00B40C19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ประสาน ยิ้มอ่อน</w:t>
      </w:r>
      <w:r w:rsidRPr="00E639C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39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</w:rPr>
        <w:t>51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E639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เห็ด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ราชาแห่งผัก</w:t>
      </w:r>
      <w:r w:rsidRPr="00E639C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CF551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วารสารวิชาการวไลยอลงกรณ์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(มค.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มิย. </w:t>
      </w:r>
      <w:r>
        <w:rPr>
          <w:rFonts w:ascii="TH SarabunPSK" w:hAnsi="TH SarabunPSK" w:cs="TH SarabunPSK"/>
          <w:sz w:val="32"/>
          <w:szCs w:val="32"/>
        </w:rPr>
        <w:t>2551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หน้า 111-119.</w:t>
      </w:r>
    </w:p>
    <w:p w:rsidR="008400AC" w:rsidRDefault="00CF5510" w:rsidP="00B40C19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ประสาน ยิ้มอ่อน</w:t>
      </w:r>
      <w:r w:rsidRPr="00E639C9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639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(25</w:t>
      </w:r>
      <w:r>
        <w:rPr>
          <w:rFonts w:ascii="TH SarabunPSK" w:hAnsi="TH SarabunPSK" w:cs="TH SarabunPSK"/>
          <w:sz w:val="32"/>
          <w:szCs w:val="32"/>
        </w:rPr>
        <w:t>45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E639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เกษตรอินทรีย์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เกษตรทางเลือกที่ปลอดภัย</w:t>
      </w:r>
      <w:r w:rsidRPr="00E639C9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CF5510">
        <w:rPr>
          <w:rFonts w:ascii="TH SarabunPSK" w:hAnsi="TH SarabunPSK" w:cs="TH SarabunPSK" w:hint="cs"/>
          <w:b/>
          <w:bCs/>
          <w:sz w:val="32"/>
          <w:szCs w:val="32"/>
          <w:cs/>
        </w:rPr>
        <w:t>เพชรบุรีวิทยาลงกรณ์</w:t>
      </w:r>
      <w:r>
        <w:rPr>
          <w:rFonts w:ascii="TH SarabunPSK" w:hAnsi="TH SarabunPSK" w:cs="TH SarabunPSK"/>
          <w:sz w:val="32"/>
          <w:szCs w:val="32"/>
        </w:rPr>
        <w:t xml:space="preserve"> 3(1): 38-40.</w:t>
      </w:r>
    </w:p>
    <w:p w:rsidR="008400AC" w:rsidRPr="00335FD5" w:rsidRDefault="00471D26" w:rsidP="008400AC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8400AC" w:rsidRDefault="004C139C" w:rsidP="008400A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35 </w:t>
      </w:r>
      <w:r w:rsidR="008400AC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8400AC" w:rsidRPr="00335FD5" w:rsidRDefault="00471D26" w:rsidP="008400AC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8400A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400AC"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463468" w:rsidRDefault="00B40C19" w:rsidP="00B40C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5.5.1</w:t>
      </w:r>
      <w:r w:rsidR="004C139C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463468">
        <w:rPr>
          <w:rFonts w:ascii="TH SarabunPSK" w:hAnsi="TH SarabunPSK" w:cs="TH SarabunPSK" w:hint="cs"/>
          <w:sz w:val="32"/>
          <w:szCs w:val="32"/>
          <w:cs/>
        </w:rPr>
        <w:t>พืชไร่เศรษฐกิจ</w:t>
      </w:r>
    </w:p>
    <w:p w:rsidR="004C139C" w:rsidRDefault="00463468" w:rsidP="00B40C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B40C19">
        <w:rPr>
          <w:rFonts w:ascii="TH SarabunPSK" w:hAnsi="TH SarabunPSK" w:cs="TH SarabunPSK" w:hint="cs"/>
          <w:sz w:val="32"/>
          <w:szCs w:val="32"/>
          <w:cs/>
        </w:rPr>
        <w:t>.5</w:t>
      </w:r>
      <w:r w:rsidR="004C139C">
        <w:rPr>
          <w:rFonts w:ascii="TH SarabunPSK" w:hAnsi="TH SarabunPSK" w:cs="TH SarabunPSK" w:hint="cs"/>
          <w:sz w:val="32"/>
          <w:szCs w:val="32"/>
          <w:cs/>
        </w:rPr>
        <w:t>.2 วิชา</w:t>
      </w:r>
      <w:r>
        <w:rPr>
          <w:rFonts w:ascii="TH SarabunPSK" w:hAnsi="TH SarabunPSK" w:cs="TH SarabunPSK" w:hint="cs"/>
          <w:sz w:val="32"/>
          <w:szCs w:val="32"/>
          <w:cs/>
        </w:rPr>
        <w:t>ระเบียบวิธีวิจัยและสถิติทางการเกษตร</w:t>
      </w:r>
    </w:p>
    <w:p w:rsidR="004C139C" w:rsidRDefault="00463468" w:rsidP="00B40C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B40C19">
        <w:rPr>
          <w:rFonts w:ascii="TH SarabunPSK" w:hAnsi="TH SarabunPSK" w:cs="TH SarabunPSK" w:hint="cs"/>
          <w:sz w:val="32"/>
          <w:szCs w:val="32"/>
          <w:cs/>
        </w:rPr>
        <w:t>.5.</w:t>
      </w:r>
      <w:r w:rsidR="004C139C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วิชาเห็ดและการผลิตเห็ด</w:t>
      </w:r>
    </w:p>
    <w:p w:rsidR="004C139C" w:rsidRDefault="00463468" w:rsidP="00B40C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B40C19">
        <w:rPr>
          <w:rFonts w:ascii="TH SarabunPSK" w:hAnsi="TH SarabunPSK" w:cs="TH SarabunPSK" w:hint="cs"/>
          <w:sz w:val="32"/>
          <w:szCs w:val="32"/>
          <w:cs/>
        </w:rPr>
        <w:t>.5.</w:t>
      </w:r>
      <w:r w:rsidR="004C139C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วิชาเกษตรธรรมชาติ</w:t>
      </w:r>
    </w:p>
    <w:p w:rsidR="004C139C" w:rsidRDefault="00463468" w:rsidP="00B40C19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B40C19">
        <w:rPr>
          <w:rFonts w:ascii="TH SarabunPSK" w:hAnsi="TH SarabunPSK" w:cs="TH SarabunPSK" w:hint="cs"/>
          <w:sz w:val="32"/>
          <w:szCs w:val="32"/>
          <w:cs/>
        </w:rPr>
        <w:t>.5</w:t>
      </w:r>
      <w:r w:rsidR="004C139C">
        <w:rPr>
          <w:rFonts w:ascii="TH SarabunPSK" w:hAnsi="TH SarabunPSK" w:cs="TH SarabunPSK" w:hint="cs"/>
          <w:sz w:val="32"/>
          <w:szCs w:val="32"/>
          <w:cs/>
        </w:rPr>
        <w:t>.5 วิชา</w:t>
      </w:r>
      <w:r>
        <w:rPr>
          <w:rFonts w:ascii="TH SarabunPSK" w:hAnsi="TH SarabunPSK" w:cs="TH SarabunPSK" w:hint="cs"/>
          <w:sz w:val="32"/>
          <w:szCs w:val="32"/>
          <w:cs/>
        </w:rPr>
        <w:t>งานช่างเกษตร</w:t>
      </w:r>
    </w:p>
    <w:p w:rsidR="004C139C" w:rsidRPr="00171D4E" w:rsidRDefault="00463468" w:rsidP="00B40C1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4C139C">
        <w:rPr>
          <w:rFonts w:ascii="TH SarabunPSK" w:hAnsi="TH SarabunPSK" w:cs="TH SarabunPSK" w:hint="cs"/>
          <w:sz w:val="32"/>
          <w:szCs w:val="32"/>
          <w:cs/>
        </w:rPr>
        <w:t>.5.</w:t>
      </w:r>
      <w:r w:rsidR="00B40C19">
        <w:rPr>
          <w:rFonts w:ascii="TH SarabunPSK" w:hAnsi="TH SarabunPSK" w:cs="TH SarabunPSK"/>
          <w:sz w:val="32"/>
          <w:szCs w:val="32"/>
        </w:rPr>
        <w:t>6</w:t>
      </w:r>
      <w:r w:rsidR="004C139C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การจัดการเกษตรอินทรีย์</w:t>
      </w:r>
    </w:p>
    <w:p w:rsidR="004C139C" w:rsidRPr="00171D4E" w:rsidRDefault="00463468" w:rsidP="00B40C19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4C139C">
        <w:rPr>
          <w:rFonts w:ascii="TH SarabunPSK" w:hAnsi="TH SarabunPSK" w:cs="TH SarabunPSK" w:hint="cs"/>
          <w:sz w:val="32"/>
          <w:szCs w:val="32"/>
          <w:cs/>
        </w:rPr>
        <w:t>.5.</w:t>
      </w:r>
      <w:r w:rsidR="00B40C19">
        <w:rPr>
          <w:rFonts w:ascii="TH SarabunPSK" w:hAnsi="TH SarabunPSK" w:cs="TH SarabunPSK"/>
          <w:sz w:val="32"/>
          <w:szCs w:val="32"/>
        </w:rPr>
        <w:t>7</w:t>
      </w:r>
      <w:r w:rsidR="004C1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วิชาเทคโนโลยีการจัดการเพื่อเพิ่มผลผลิต</w:t>
      </w:r>
    </w:p>
    <w:p w:rsidR="004C139C" w:rsidRDefault="00463468" w:rsidP="00B40C19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4C139C">
        <w:rPr>
          <w:rFonts w:ascii="TH SarabunPSK" w:hAnsi="TH SarabunPSK" w:cs="TH SarabunPSK" w:hint="cs"/>
          <w:sz w:val="32"/>
          <w:szCs w:val="32"/>
          <w:cs/>
        </w:rPr>
        <w:t>.5.</w:t>
      </w:r>
      <w:r w:rsidR="00B40C19">
        <w:rPr>
          <w:rFonts w:ascii="TH SarabunPSK" w:hAnsi="TH SarabunPSK" w:cs="TH SarabunPSK"/>
          <w:sz w:val="32"/>
          <w:szCs w:val="32"/>
        </w:rPr>
        <w:t>8</w:t>
      </w:r>
      <w:r w:rsidR="004C139C">
        <w:rPr>
          <w:rFonts w:ascii="TH SarabunPSK" w:hAnsi="TH SarabunPSK" w:cs="TH SarabunPSK" w:hint="cs"/>
          <w:sz w:val="32"/>
          <w:szCs w:val="32"/>
          <w:cs/>
        </w:rPr>
        <w:t xml:space="preserve"> วิชา</w:t>
      </w:r>
      <w:r w:rsidR="004C139C" w:rsidRPr="00171D4E">
        <w:rPr>
          <w:rFonts w:ascii="TH SarabunPSK" w:hAnsi="TH SarabunPSK" w:cs="TH SarabunPSK"/>
          <w:sz w:val="32"/>
          <w:szCs w:val="32"/>
          <w:cs/>
        </w:rPr>
        <w:t>ระเบียบวิธีวิจัยทางการเกษตร</w:t>
      </w: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Pr="00171D4E" w:rsidRDefault="00471D26" w:rsidP="00B40C19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71D26" w:rsidRPr="00335FD5" w:rsidRDefault="00471D26" w:rsidP="00471D2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455E">
        <w:rPr>
          <w:rFonts w:ascii="TH SarabunPSK" w:hAnsi="TH SarabunPSK" w:cs="TH SarabunPSK"/>
          <w:sz w:val="32"/>
          <w:szCs w:val="32"/>
          <w:cs/>
        </w:rPr>
        <w:t>กานต์มณี</w:t>
      </w:r>
      <w:r w:rsidRPr="00E8455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นามสกุล </w:t>
      </w:r>
      <w:r w:rsidRPr="00E8455E">
        <w:rPr>
          <w:rFonts w:ascii="TH SarabunPSK" w:hAnsi="TH SarabunPSK" w:cs="TH SarabunPSK"/>
          <w:sz w:val="32"/>
          <w:szCs w:val="32"/>
        </w:rPr>
        <w:t xml:space="preserve"> </w:t>
      </w:r>
      <w:r w:rsidRPr="00E8455E">
        <w:rPr>
          <w:rFonts w:ascii="TH SarabunPSK" w:hAnsi="TH SarabunPSK" w:cs="TH SarabunPSK"/>
          <w:sz w:val="32"/>
          <w:szCs w:val="32"/>
          <w:cs/>
        </w:rPr>
        <w:t>ไวยครุฑ</w:t>
      </w:r>
      <w:r w:rsidRPr="00E8455E">
        <w:rPr>
          <w:cs/>
        </w:rPr>
        <w:t xml:space="preserve">  </w:t>
      </w:r>
    </w:p>
    <w:p w:rsidR="00471D26" w:rsidRPr="00335FD5" w:rsidRDefault="00471D26" w:rsidP="00471D26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471D26" w:rsidRDefault="00471D26" w:rsidP="00471D26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50"/>
        <w:gridCol w:w="3420"/>
        <w:gridCol w:w="2610"/>
        <w:gridCol w:w="990"/>
      </w:tblGrid>
      <w:tr w:rsidR="00471D26" w:rsidRPr="008400AC" w:rsidTr="008205E4">
        <w:tc>
          <w:tcPr>
            <w:tcW w:w="1350" w:type="dxa"/>
          </w:tcPr>
          <w:p w:rsidR="00471D26" w:rsidRPr="008400AC" w:rsidRDefault="00471D26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20" w:type="dxa"/>
          </w:tcPr>
          <w:p w:rsidR="00471D26" w:rsidRPr="008400AC" w:rsidRDefault="00471D26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10" w:type="dxa"/>
          </w:tcPr>
          <w:p w:rsidR="00471D26" w:rsidRPr="008400AC" w:rsidRDefault="00471D26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90" w:type="dxa"/>
          </w:tcPr>
          <w:p w:rsidR="00471D26" w:rsidRPr="008400AC" w:rsidRDefault="00471D26" w:rsidP="008205E4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ปีที่จบ</w:t>
            </w:r>
          </w:p>
        </w:tc>
      </w:tr>
      <w:tr w:rsidR="00471D26" w:rsidRPr="008400AC" w:rsidTr="008205E4">
        <w:tc>
          <w:tcPr>
            <w:tcW w:w="1350" w:type="dxa"/>
          </w:tcPr>
          <w:p w:rsidR="00471D26" w:rsidRPr="008400AC" w:rsidRDefault="00471D26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420" w:type="dxa"/>
          </w:tcPr>
          <w:p w:rsidR="00471D26" w:rsidRPr="00E8455E" w:rsidRDefault="00471D26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55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E8455E">
              <w:rPr>
                <w:rFonts w:ascii="TH SarabunPSK" w:hAnsi="TH SarabunPSK" w:cs="TH SarabunPSK"/>
                <w:sz w:val="32"/>
                <w:szCs w:val="32"/>
                <w:cs/>
              </w:rPr>
              <w:t>บธ.ม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E8455E">
              <w:rPr>
                <w:rFonts w:ascii="TH SarabunPSK" w:hAnsi="TH SarabunPSK" w:cs="TH SarabunPSK"/>
                <w:sz w:val="32"/>
                <w:szCs w:val="32"/>
                <w:cs/>
              </w:rPr>
              <w:t>(บริหารธุรกิจ)</w:t>
            </w:r>
          </w:p>
        </w:tc>
        <w:tc>
          <w:tcPr>
            <w:tcW w:w="2610" w:type="dxa"/>
          </w:tcPr>
          <w:p w:rsidR="00471D26" w:rsidRPr="00E8455E" w:rsidRDefault="00471D26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55E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มหาวิทยาลัยรามคำแหง</w:t>
            </w:r>
          </w:p>
        </w:tc>
        <w:tc>
          <w:tcPr>
            <w:tcW w:w="990" w:type="dxa"/>
          </w:tcPr>
          <w:p w:rsidR="00471D26" w:rsidRPr="00E8455E" w:rsidRDefault="00471D26" w:rsidP="008205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55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2549</w:t>
            </w:r>
          </w:p>
        </w:tc>
      </w:tr>
      <w:tr w:rsidR="00471D26" w:rsidRPr="008400AC" w:rsidTr="008205E4">
        <w:tc>
          <w:tcPr>
            <w:tcW w:w="1350" w:type="dxa"/>
          </w:tcPr>
          <w:p w:rsidR="00471D26" w:rsidRPr="008400AC" w:rsidRDefault="00471D26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400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420" w:type="dxa"/>
          </w:tcPr>
          <w:p w:rsidR="00471D26" w:rsidRPr="00E8455E" w:rsidRDefault="00471D26" w:rsidP="008205E4">
            <w:pPr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55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E8455E">
              <w:rPr>
                <w:rFonts w:ascii="TH SarabunPSK" w:hAnsi="TH SarabunPSK" w:cs="TH SarabunPSK" w:hint="cs"/>
                <w:sz w:val="32"/>
                <w:szCs w:val="32"/>
                <w:cs/>
              </w:rPr>
              <w:t>ศศ.บ.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8455E">
              <w:rPr>
                <w:rFonts w:ascii="TH SarabunPSK" w:hAnsi="TH SarabunPSK" w:cs="TH SarabunPSK" w:hint="cs"/>
                <w:sz w:val="32"/>
                <w:szCs w:val="32"/>
                <w:cs/>
              </w:rPr>
              <w:t>(การจัดการทั่วไป)</w:t>
            </w:r>
            <w:r w:rsidRPr="00E8455E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2610" w:type="dxa"/>
          </w:tcPr>
          <w:p w:rsidR="00471D26" w:rsidRPr="00E8455E" w:rsidRDefault="00471D26" w:rsidP="008205E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55E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สถาบันราชภัพระนครศรีอยุธยา</w:t>
            </w:r>
          </w:p>
        </w:tc>
        <w:tc>
          <w:tcPr>
            <w:tcW w:w="990" w:type="dxa"/>
          </w:tcPr>
          <w:p w:rsidR="00471D26" w:rsidRPr="00E8455E" w:rsidRDefault="00471D26" w:rsidP="008205E4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8455E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2543</w:t>
            </w:r>
          </w:p>
        </w:tc>
      </w:tr>
    </w:tbl>
    <w:p w:rsidR="00471D26" w:rsidRPr="00335FD5" w:rsidRDefault="00471D26" w:rsidP="00471D26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</w:p>
    <w:p w:rsidR="00471D26" w:rsidRDefault="00471D26" w:rsidP="00471D26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หนังสือ ตำรา เอกสารประกอบการสอน</w:t>
      </w:r>
    </w:p>
    <w:p w:rsidR="00471D26" w:rsidRDefault="00471D26" w:rsidP="00471D26">
      <w:pPr>
        <w:tabs>
          <w:tab w:val="left" w:pos="126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71D26" w:rsidRDefault="00471D26" w:rsidP="00471D26">
      <w:pPr>
        <w:ind w:left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86FF3"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</w:p>
    <w:p w:rsidR="00471D26" w:rsidRPr="00E8455E" w:rsidRDefault="00471D26" w:rsidP="00471D26">
      <w:pPr>
        <w:ind w:left="700" w:hanging="700"/>
        <w:jc w:val="thaiDistribute"/>
        <w:rPr>
          <w:rFonts w:ascii="TH SarabunPSK" w:hAnsi="TH SarabunPSK" w:cs="TH SarabunPSK"/>
          <w:sz w:val="32"/>
          <w:szCs w:val="32"/>
        </w:rPr>
      </w:pPr>
      <w:r w:rsidRPr="00E8455E">
        <w:rPr>
          <w:rFonts w:ascii="TH SarabunPSK" w:hAnsi="TH SarabunPSK" w:cs="TH SarabunPSK"/>
          <w:sz w:val="32"/>
          <w:szCs w:val="32"/>
          <w:cs/>
        </w:rPr>
        <w:t>กานต์มณี  ไวยครุฑ.</w:t>
      </w:r>
      <w:r>
        <w:rPr>
          <w:rFonts w:ascii="TH SarabunPSK" w:hAnsi="TH SarabunPSK" w:cs="TH SarabunPSK" w:hint="cs"/>
          <w:sz w:val="32"/>
          <w:szCs w:val="32"/>
          <w:cs/>
        </w:rPr>
        <w:t>อัมพร พัฒนอมร และวณิชชา จิตรธรรมา.  (</w:t>
      </w:r>
      <w:r w:rsidRPr="00E8455E">
        <w:rPr>
          <w:rFonts w:ascii="TH SarabunPSK" w:hAnsi="TH SarabunPSK" w:cs="TH SarabunPSK"/>
          <w:sz w:val="32"/>
          <w:szCs w:val="32"/>
          <w:cs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8455E">
        <w:rPr>
          <w:rFonts w:ascii="TH SarabunPSK" w:hAnsi="TH SarabunPSK" w:cs="TH SarabunPSK"/>
          <w:sz w:val="32"/>
          <w:szCs w:val="32"/>
          <w:cs/>
        </w:rPr>
        <w:t>.  รายงานการวิจัยเรื่อง แนวทางการพัฒนาระบบการบริหารจัดการแรงงานต่างด้าวชาวกัมพูชาในเขตพื้นที่จังหวัดสระแก้ว</w:t>
      </w:r>
      <w:r w:rsidRPr="00E8455E">
        <w:rPr>
          <w:rFonts w:ascii="TH SarabunPSK" w:hAnsi="TH SarabunPSK" w:cs="TH SarabunPSK"/>
          <w:sz w:val="32"/>
          <w:szCs w:val="32"/>
        </w:rPr>
        <w:t xml:space="preserve"> </w:t>
      </w:r>
      <w:r w:rsidRPr="00E8455E">
        <w:rPr>
          <w:rFonts w:ascii="TH SarabunPSK" w:hAnsi="TH SarabunPSK" w:cs="TH SarabunPSK"/>
          <w:sz w:val="32"/>
          <w:szCs w:val="32"/>
          <w:cs/>
        </w:rPr>
        <w:t>สถาบันวิจัยและพัฒนา     มหาวิทยาลัยราชภัฏวไลยอลงกรณ์ ในพระบรมราชูปถัมภ์</w:t>
      </w:r>
      <w:r w:rsidRPr="00E8455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471D26" w:rsidRPr="00086FF3" w:rsidRDefault="00471D26" w:rsidP="00471D26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Pr="00086FF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บทความทางวิชาการ</w:t>
      </w:r>
    </w:p>
    <w:p w:rsidR="00471D26" w:rsidRDefault="00471D26" w:rsidP="00471D26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71D26" w:rsidRPr="00335FD5" w:rsidRDefault="00471D26" w:rsidP="00471D2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471D26" w:rsidRDefault="00471D26" w:rsidP="00471D26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</w:p>
    <w:p w:rsidR="00471D26" w:rsidRPr="00335FD5" w:rsidRDefault="00471D26" w:rsidP="00471D26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471D26" w:rsidRPr="00D5498C" w:rsidRDefault="00471D26" w:rsidP="00471D2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D5498C">
        <w:rPr>
          <w:rFonts w:ascii="TH SarabunPSK" w:hAnsi="TH SarabunPSK" w:cs="TH SarabunPSK"/>
          <w:sz w:val="32"/>
          <w:szCs w:val="32"/>
          <w:cs/>
        </w:rPr>
        <w:t>.5.1 วิชา</w:t>
      </w:r>
      <w:r w:rsidRPr="00D5498C">
        <w:rPr>
          <w:rFonts w:ascii="TH SarabunPSK" w:eastAsia="Times New Roman" w:hAnsi="TH SarabunPSK" w:cs="TH SarabunPSK"/>
          <w:color w:val="000000"/>
          <w:cs/>
        </w:rPr>
        <w:t>การจัดการองค์การ</w:t>
      </w:r>
    </w:p>
    <w:p w:rsidR="00471D26" w:rsidRPr="00D5498C" w:rsidRDefault="00471D26" w:rsidP="00471D2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D5498C">
        <w:rPr>
          <w:rFonts w:ascii="TH SarabunPSK" w:hAnsi="TH SarabunPSK" w:cs="TH SarabunPSK"/>
          <w:sz w:val="32"/>
          <w:szCs w:val="32"/>
          <w:cs/>
        </w:rPr>
        <w:t>.5.</w:t>
      </w:r>
      <w:r w:rsidRPr="00D5498C">
        <w:rPr>
          <w:rFonts w:ascii="TH SarabunPSK" w:hAnsi="TH SarabunPSK" w:cs="TH SarabunPSK"/>
          <w:sz w:val="32"/>
          <w:szCs w:val="32"/>
        </w:rPr>
        <w:t xml:space="preserve">2 </w:t>
      </w:r>
      <w:r w:rsidRPr="00D5498C">
        <w:rPr>
          <w:rFonts w:ascii="TH SarabunPSK" w:hAnsi="TH SarabunPSK" w:cs="TH SarabunPSK"/>
          <w:sz w:val="32"/>
          <w:szCs w:val="32"/>
          <w:cs/>
        </w:rPr>
        <w:t>วิชา</w:t>
      </w:r>
      <w:r w:rsidRPr="00D5498C">
        <w:rPr>
          <w:rFonts w:ascii="TH SarabunPSK" w:eastAsia="Times New Roman" w:hAnsi="TH SarabunPSK" w:cs="TH SarabunPSK"/>
          <w:color w:val="000000"/>
          <w:cs/>
        </w:rPr>
        <w:t>การจัดการเชิงกลยุทธ์</w:t>
      </w:r>
    </w:p>
    <w:p w:rsidR="00471D26" w:rsidRPr="007020CC" w:rsidRDefault="00471D26" w:rsidP="00471D26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B7EDF">
        <w:rPr>
          <w:rFonts w:ascii="TH SarabunPSK" w:hAnsi="TH SarabunPSK" w:cs="TH SarabunPSK"/>
          <w:sz w:val="32"/>
          <w:szCs w:val="32"/>
        </w:rPr>
        <w:t>5.5</w:t>
      </w:r>
      <w:r w:rsidRPr="006B7EDF">
        <w:rPr>
          <w:rFonts w:ascii="TH SarabunPSK" w:hAnsi="TH SarabunPSK" w:cs="TH SarabunPSK"/>
          <w:sz w:val="32"/>
          <w:szCs w:val="32"/>
          <w:cs/>
        </w:rPr>
        <w:t>.3</w:t>
      </w:r>
      <w:r w:rsidRPr="007020CC">
        <w:rPr>
          <w:rFonts w:ascii="TH SarabunPSK" w:hAnsi="TH SarabunPSK" w:cs="TH SarabunPSK"/>
          <w:sz w:val="32"/>
          <w:szCs w:val="32"/>
        </w:rPr>
        <w:t xml:space="preserve"> </w:t>
      </w:r>
      <w:r w:rsidRPr="007020CC">
        <w:rPr>
          <w:rFonts w:ascii="TH SarabunPSK" w:hAnsi="TH SarabunPSK" w:cs="TH SarabunPSK"/>
          <w:sz w:val="32"/>
          <w:szCs w:val="32"/>
          <w:cs/>
        </w:rPr>
        <w:t>วิชา</w:t>
      </w:r>
      <w:r w:rsidRPr="007020CC">
        <w:rPr>
          <w:rStyle w:val="defaultbold1"/>
          <w:rFonts w:ascii="TH SarabunPSK" w:hAnsi="TH SarabunPSK" w:cs="TH SarabunPSK"/>
          <w:b w:val="0"/>
          <w:bCs w:val="0"/>
          <w:sz w:val="32"/>
          <w:szCs w:val="32"/>
          <w:cs/>
        </w:rPr>
        <w:t>กา</w:t>
      </w:r>
      <w:r w:rsidRPr="007020CC">
        <w:rPr>
          <w:rStyle w:val="defaultbold1"/>
          <w:rFonts w:ascii="TH SarabunPSK" w:hAnsi="TH SarabunPSK" w:cs="TH SarabunPSK"/>
          <w:sz w:val="32"/>
          <w:szCs w:val="32"/>
          <w:cs/>
        </w:rPr>
        <w:t>ร</w:t>
      </w:r>
      <w:r w:rsidRPr="007020CC">
        <w:rPr>
          <w:rStyle w:val="defaultbold1"/>
          <w:rFonts w:ascii="TH SarabunPSK" w:hAnsi="TH SarabunPSK" w:cs="TH SarabunPSK"/>
          <w:b w:val="0"/>
          <w:bCs w:val="0"/>
          <w:sz w:val="32"/>
          <w:szCs w:val="32"/>
          <w:cs/>
        </w:rPr>
        <w:t>ประกอบธุรกิจชุมชน</w:t>
      </w:r>
    </w:p>
    <w:p w:rsidR="00471D26" w:rsidRPr="00D5498C" w:rsidRDefault="00471D26" w:rsidP="00471D2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D5498C">
        <w:rPr>
          <w:rFonts w:ascii="TH SarabunPSK" w:hAnsi="TH SarabunPSK" w:cs="TH SarabunPSK"/>
          <w:sz w:val="32"/>
          <w:szCs w:val="32"/>
        </w:rPr>
        <w:t>.5.</w:t>
      </w:r>
      <w:r w:rsidRPr="00D5498C">
        <w:rPr>
          <w:rFonts w:ascii="TH SarabunPSK" w:hAnsi="TH SarabunPSK" w:cs="TH SarabunPSK"/>
          <w:sz w:val="32"/>
          <w:szCs w:val="32"/>
          <w:cs/>
        </w:rPr>
        <w:t>4</w:t>
      </w:r>
      <w:r w:rsidRPr="00D5498C">
        <w:rPr>
          <w:rFonts w:ascii="TH SarabunPSK" w:hAnsi="TH SarabunPSK" w:cs="TH SarabunPSK"/>
          <w:sz w:val="32"/>
          <w:szCs w:val="32"/>
        </w:rPr>
        <w:t xml:space="preserve"> </w:t>
      </w:r>
      <w:r w:rsidRPr="00D5498C">
        <w:rPr>
          <w:rFonts w:ascii="TH SarabunPSK" w:hAnsi="TH SarabunPSK" w:cs="TH SarabunPSK"/>
          <w:sz w:val="32"/>
          <w:szCs w:val="32"/>
          <w:cs/>
        </w:rPr>
        <w:t>วิชา</w:t>
      </w:r>
      <w:r w:rsidRPr="00D5498C">
        <w:rPr>
          <w:rFonts w:ascii="TH SarabunPSK" w:eastAsia="Times New Roman" w:hAnsi="TH SarabunPSK" w:cs="TH SarabunPSK"/>
          <w:color w:val="000000"/>
          <w:cs/>
        </w:rPr>
        <w:t>กลยุทธ์การตลาด</w:t>
      </w:r>
    </w:p>
    <w:p w:rsidR="00471D26" w:rsidRPr="00D5498C" w:rsidRDefault="00471D26" w:rsidP="00471D2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Pr="00D5498C">
        <w:rPr>
          <w:rFonts w:ascii="TH SarabunPSK" w:hAnsi="TH SarabunPSK" w:cs="TH SarabunPSK"/>
          <w:sz w:val="32"/>
          <w:szCs w:val="32"/>
        </w:rPr>
        <w:t xml:space="preserve">.5.5 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D5498C">
        <w:rPr>
          <w:rFonts w:ascii="TH SarabunPSK" w:eastAsia="Times New Roman" w:hAnsi="TH SarabunPSK" w:cs="TH SarabunPSK"/>
          <w:color w:val="000000"/>
          <w:cs/>
        </w:rPr>
        <w:t>วิธีวิจัยทางธุรกิจ</w:t>
      </w:r>
    </w:p>
    <w:p w:rsidR="008400AC" w:rsidRDefault="008400AC" w:rsidP="008400A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FF5FBB" w:rsidRDefault="00602A72" w:rsidP="0031739E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41" o:spid="_x0000_s1053" type="#_x0000_t202" style="position:absolute;left:0;text-align:left;margin-left:395.4pt;margin-top:-52.7pt;width:30.55pt;height:23.0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A15681" w:rsidRDefault="00A1568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5681" w:rsidRDefault="00A1568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5681" w:rsidRDefault="00A1568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5681" w:rsidRDefault="00A1568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86FF3" w:rsidRDefault="00086FF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FF3" w:rsidRDefault="00086FF3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602A72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8" o:spid="_x0000_s1146" style="position:absolute;left:0;text-align:left;margin-left:376.5pt;margin-top:-54.75pt;width:61.5pt;height:33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DjCIm5HwIAAD0EAAAOAAAAAAAAAAAAAAAAAC4CAABkcnMvZTJvRG9jLnht&#10;bFBLAQItABQABgAIAAAAIQD9tay+4QAAAAwBAAAPAAAAAAAAAAAAAAAAAHkEAABkcnMvZG93bnJl&#10;di54bWxQSwUGAAAAAAQABADzAAAAhwUAAAAA&#10;" strokecolor="white"/>
        </w:pict>
      </w:r>
      <w:r w:rsidR="00F80F01"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146B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86FF3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487E23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464F8" w:rsidRDefault="004464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65BC6" w:rsidRDefault="00487E23" w:rsidP="00A76F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</w:t>
      </w:r>
      <w:r w:rsidR="00146BF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วิทยาศาสตรมหาบัณฑิต</w:t>
      </w:r>
    </w:p>
    <w:p w:rsidR="004464F8" w:rsidRDefault="000E1EA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4464F8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เทคโนโลยีการจัดการเกษตร</w:t>
      </w:r>
    </w:p>
    <w:p w:rsidR="004464F8" w:rsidRDefault="004464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4464F8" w:rsidRDefault="004464F8" w:rsidP="004464F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ความเหมาะสมของหลักสูตรวิทยาศาสตรมหาบัณฑิต</w:t>
      </w:r>
    </w:p>
    <w:p w:rsidR="000E1EAA" w:rsidRDefault="004464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เทคโนโลยีการจัดการเกษตร </w:t>
      </w:r>
      <w:r w:rsidR="00487E23"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146BF8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เทคโนโลยีการเกษตร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677CF" w:rsidRDefault="00602A7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32" o:spid="_x0000_s1054" type="#_x0000_t202" style="position:absolute;margin-left:-26.2pt;margin-top:113.95pt;width:464.2pt;height:43.2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AYhAIAABk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" stroked="f">
            <v:textbox>
              <w:txbxContent>
                <w:p w:rsidR="00BA63D5" w:rsidRDefault="00BA63D5"/>
              </w:txbxContent>
            </v:textbox>
          </v:shape>
        </w:pict>
      </w:r>
      <w:r w:rsidR="008677CF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4464F8" w:rsidRDefault="004464F8" w:rsidP="004464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รายงานสรุปคุณลักษณะบัณฑิตที่พึงประสงค์ตามความต้องการของผู้ใช้บัณฑิต</w:t>
      </w:r>
    </w:p>
    <w:p w:rsidR="004464F8" w:rsidRDefault="004464F8" w:rsidP="004464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4464F8" w:rsidRDefault="004464F8" w:rsidP="004464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64F8" w:rsidRDefault="004464F8" w:rsidP="004464F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ความต้องการและปัจจัยที่มีผลต่อการเลือกศึกษาต่อในหลักสูตรวิทยาศาสตรมหาบัณฑิต</w:t>
      </w:r>
    </w:p>
    <w:p w:rsidR="004464F8" w:rsidRDefault="004464F8" w:rsidP="004464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เทคโนโลยีการจัดการเกษตร</w:t>
      </w:r>
    </w:p>
    <w:p w:rsidR="004464F8" w:rsidRDefault="004464F8" w:rsidP="004464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</w:p>
    <w:p w:rsidR="004464F8" w:rsidRDefault="004464F8" w:rsidP="004464F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ความเหมาะสมของหลักสูตรวิทยาศาสตรมหาบัณฑิต</w:t>
      </w:r>
    </w:p>
    <w:p w:rsidR="004464F8" w:rsidRDefault="004464F8" w:rsidP="004464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เทคโนโลยีการจัดการเกษตร </w:t>
      </w: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เทคโนโลยีการเกษตร</w:t>
      </w:r>
    </w:p>
    <w:p w:rsidR="00487E23" w:rsidRDefault="004464F8" w:rsidP="004464F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4464F8" w:rsidRDefault="004464F8" w:rsidP="004464F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3C86" w:rsidRDefault="00DE3C86" w:rsidP="00DE3C8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จำนวนผู้ประกอบการที่ตอบแบบสอบถามด้านคุณลักษณะบัณฑิตที่พึงประสงค์ทั้งหมด 92 หน่วยงาน พบว่า ส่วนใหญ่เป็นหน่วยงานราชการมากถึงร้อยละ 78.26 รองลงมาได้แก่ ภาคเอกชน </w:t>
      </w:r>
      <w:r w:rsidR="003F76BB">
        <w:rPr>
          <w:rFonts w:ascii="TH SarabunPSK" w:hAnsi="TH SarabunPSK" w:cs="TH SarabunPSK" w:hint="cs"/>
          <w:sz w:val="32"/>
          <w:szCs w:val="32"/>
          <w:cs/>
        </w:rPr>
        <w:t xml:space="preserve">(ร้อยละ 15)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หน่วยงานในกำกับของรัฐ</w:t>
      </w:r>
      <w:r w:rsidR="003F76BB">
        <w:rPr>
          <w:rFonts w:ascii="TH SarabunPSK" w:hAnsi="TH SarabunPSK" w:cs="TH SarabunPSK" w:hint="cs"/>
          <w:sz w:val="32"/>
          <w:szCs w:val="32"/>
          <w:cs/>
        </w:rPr>
        <w:t xml:space="preserve"> (ร้อยละ 2.17) </w:t>
      </w:r>
      <w:r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="003F76BB">
        <w:rPr>
          <w:rFonts w:ascii="TH SarabunPSK" w:hAnsi="TH SarabunPSK" w:cs="TH SarabunPSK" w:hint="cs"/>
          <w:sz w:val="32"/>
          <w:szCs w:val="32"/>
          <w:cs/>
        </w:rPr>
        <w:t xml:space="preserve"> (ร้อยละ 2.17) </w:t>
      </w:r>
      <w:r>
        <w:rPr>
          <w:rFonts w:ascii="TH SarabunPSK" w:hAnsi="TH SarabunPSK" w:cs="TH SarabunPSK" w:hint="cs"/>
          <w:sz w:val="32"/>
          <w:szCs w:val="32"/>
          <w:cs/>
        </w:rPr>
        <w:t>และอื่นๆ</w:t>
      </w:r>
      <w:r w:rsidR="003F76BB">
        <w:rPr>
          <w:rFonts w:ascii="TH SarabunPSK" w:hAnsi="TH SarabunPSK" w:cs="TH SarabunPSK" w:hint="cs"/>
          <w:sz w:val="32"/>
          <w:szCs w:val="32"/>
          <w:cs/>
        </w:rPr>
        <w:t xml:space="preserve"> (ร้อยละ 1.09) </w:t>
      </w:r>
      <w:r>
        <w:rPr>
          <w:rFonts w:ascii="TH SarabunPSK" w:hAnsi="TH SarabunPSK" w:cs="TH SarabunPSK" w:hint="cs"/>
          <w:sz w:val="32"/>
          <w:szCs w:val="32"/>
          <w:cs/>
        </w:rPr>
        <w:t>ตามลำดับ สำหรับจำนวนผู้ตอบแบบสอบถามด้านความต้องการศึกษาต่อมีจำนวนทั้ง</w:t>
      </w:r>
      <w:r w:rsidR="003F76BB">
        <w:rPr>
          <w:rFonts w:ascii="TH SarabunPSK" w:hAnsi="TH SarabunPSK" w:cs="TH SarabunPSK" w:hint="cs"/>
          <w:sz w:val="32"/>
          <w:szCs w:val="32"/>
          <w:cs/>
        </w:rPr>
        <w:t>สิ้น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70 คน </w:t>
      </w:r>
      <w:r w:rsidR="003F76BB">
        <w:rPr>
          <w:rFonts w:ascii="TH SarabunPSK" w:hAnsi="TH SarabunPSK" w:cs="TH SarabunPSK" w:hint="cs"/>
          <w:sz w:val="32"/>
          <w:szCs w:val="32"/>
          <w:cs/>
        </w:rPr>
        <w:t>โดยเป็นเพศชาย และหญิง ในสัดส่วนใกล้เคียงกัน (ร้อยละ47.14 และ 52.86) มีอายุระหว่าง 20 ถึง 30 ปี (ร้อยละ 70) และส่วนใหญ่ร้อยละ 61.43 กำลังศึกษาในหลักสูตรด้านการเกษตร</w:t>
      </w:r>
    </w:p>
    <w:p w:rsidR="003F76BB" w:rsidRPr="00DE3C86" w:rsidRDefault="003F76BB" w:rsidP="00DE3C8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464F8" w:rsidRPr="007057B6" w:rsidRDefault="004464F8" w:rsidP="004464F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057B6">
        <w:rPr>
          <w:rFonts w:ascii="TH SarabunPSK" w:hAnsi="TH SarabunPSK" w:cs="TH SarabunPSK" w:hint="cs"/>
          <w:b/>
          <w:bCs/>
          <w:sz w:val="32"/>
          <w:szCs w:val="32"/>
          <w:cs/>
        </w:rPr>
        <w:t>. คุณลักษณะบัณฑิตที่พึงประสงค์</w:t>
      </w:r>
    </w:p>
    <w:p w:rsidR="004464F8" w:rsidRDefault="004464F8" w:rsidP="004464F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ผลการสำรวจคุณลักษณะบัณฑิตที่พึงประสงค์ตามความต้องการของผู้ใช้บัณฑิต จำแนกในแต่ละด้านตามมาตรฐานผลการเรียนรู้ที่สอดคล้องกับกรอบมาตรฐานคุณวุฒิแห่งชาติ พบว่า ผู้ประกอบการส่วนใหญ่ต้องการบัณฑิตที่มีคุณธรรม จริยธรรม มากที่สุด คือ 4.72 คะแนน จากคะแนนเต็ม 5.00 โดยต้องการบัณฑิตที่สามารถแสดงออกซึ่งพฤติกรรมทางด้านคุณธรรมและจริยธรรมมากที่สุด (4.76 คะแนน) รองลงมาคือทักษะความสัมพันธ์ระหว่างบุคคล และความรับผิดชอบ (4.67 คะแนน), ทักษะด้านปัญญา และทักษะด้านความรู้ (4.45 คะแนน) และ ทักษะด้านการวิเคราะห์เชิงตัวเลข มีความต้องการเพียง 4.38 คะแนน</w:t>
      </w:r>
    </w:p>
    <w:p w:rsidR="009A6CA2" w:rsidRDefault="009A6CA2" w:rsidP="009A6CA2">
      <w:pPr>
        <w:jc w:val="thaiDistribute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</w:p>
    <w:p w:rsidR="009A6CA2" w:rsidRPr="009A6CA2" w:rsidRDefault="004464F8" w:rsidP="009A6CA2">
      <w:pPr>
        <w:jc w:val="thaiDistribute"/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</w:rPr>
        <w:t>2</w:t>
      </w:r>
      <w:r w:rsidR="009A6CA2" w:rsidRPr="009A6CA2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. ความต้องการศึกษาต่อ</w:t>
      </w:r>
      <w:r w:rsidR="009A6CA2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 xml:space="preserve"> และปัจจัยที่มีผล</w:t>
      </w:r>
    </w:p>
    <w:p w:rsidR="009A6CA2" w:rsidRPr="009A6CA2" w:rsidRDefault="009A6CA2" w:rsidP="009A6CA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ab/>
      </w:r>
      <w:r w:rsidRPr="009A6CA2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ผลการสำรวจ พบว่าความต้องการศึกษาต่อคิดเป็นร้อยละ 32.86 โดยสาขาที่ต้องการศึกษาต่อมากที่สุด คือ สาขาเทคโนโลยีการผลิตพืช (ร้อยละ 36.84) รองลงมาคือ สาขาเทคโนโลยีการจัดการอุตสาหกรรมอาหาร (ร้อยละ 31.58) ในขณะที่สาขาเทคโนโลยีการผลิตสัตว์ มีผู้ต้องการศึกษาต่อเพียงร้อยละ 10.53 </w:t>
      </w:r>
      <w:r w:rsidRPr="009A6CA2">
        <w:rPr>
          <w:rFonts w:ascii="TH SarabunPSK" w:hAnsi="TH SarabunPSK" w:cs="TH SarabunPSK" w:hint="cs"/>
          <w:sz w:val="32"/>
          <w:szCs w:val="32"/>
          <w:cs/>
        </w:rPr>
        <w:t>เวลาเรียนที่ต้องการคือ เสาร์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9A6CA2">
        <w:rPr>
          <w:rFonts w:ascii="TH SarabunPSK" w:hAnsi="TH SarabunPSK" w:cs="TH SarabunPSK" w:hint="cs"/>
          <w:sz w:val="32"/>
          <w:szCs w:val="32"/>
          <w:cs/>
        </w:rPr>
        <w:t>อาทิตย์มากถึงร้อยละ 60.87 และแผนกา</w:t>
      </w:r>
      <w:r>
        <w:rPr>
          <w:rFonts w:ascii="TH SarabunPSK" w:hAnsi="TH SarabunPSK" w:cs="TH SarabunPSK" w:hint="cs"/>
          <w:sz w:val="32"/>
          <w:szCs w:val="32"/>
          <w:cs/>
        </w:rPr>
        <w:t>รศึกษาที่สนใจ</w:t>
      </w:r>
      <w:r w:rsidRPr="009A6CA2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</w:rPr>
        <w:t>แผนการเรียนที่มีการทำ</w:t>
      </w:r>
      <w:r w:rsidRPr="009A6CA2">
        <w:rPr>
          <w:rFonts w:ascii="TH SarabunPSK" w:hAnsi="TH SarabunPSK" w:cs="TH SarabunPSK" w:hint="cs"/>
          <w:sz w:val="32"/>
          <w:szCs w:val="32"/>
          <w:cs/>
        </w:rPr>
        <w:t>วิทยานิพนธ์ร้อยละ 56.52 และภาคนิพนธ์ 43.48</w:t>
      </w:r>
    </w:p>
    <w:p w:rsidR="00D342DA" w:rsidRPr="003F76BB" w:rsidRDefault="009A6CA2" w:rsidP="003F76BB">
      <w:pPr>
        <w:ind w:firstLine="851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สำหรับปัจจัยที่มีอิทธิพลต่อการตัดสินใจเรียน </w:t>
      </w:r>
      <w:r w:rsidR="00D342D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การ</w:t>
      </w:r>
      <w:r w:rsidR="00D342D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สำรวจ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พบว่า ตนเองมีอิทธิพลต่อการตัดสินใจเรียนต่อมากที่สุด </w:t>
      </w:r>
      <w:r w:rsidR="00D342D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ปัจจัยภายนอกอื่นๆ </w:t>
      </w:r>
      <w:r w:rsidR="00D342D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ได้แก่ 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การเพิ่มความก้าวหน้าในการประกอบอาชีพ, </w:t>
      </w:r>
      <w:r w:rsidR="00D342DA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ความสามารถในการประกอบธุรกิจส่วนตัวได้เอง และค่าใช้จ่ายตลอดหลักสูตร พบว่า เป็นปัจจัยต้นๆ ที่มีผลต่อการตัดสินใจ</w:t>
      </w:r>
      <w:r w:rsidR="00D342DA">
        <w:rPr>
          <w:rFonts w:ascii="TH SarabunPSK" w:hAnsi="TH SarabunPSK" w:cs="TH SarabunPSK"/>
          <w:sz w:val="32"/>
          <w:szCs w:val="32"/>
          <w:cs/>
        </w:rPr>
        <w:br w:type="page"/>
      </w:r>
    </w:p>
    <w:p w:rsidR="00D342DA" w:rsidRDefault="00D342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ตารางแสดง</w:t>
      </w:r>
      <w:r w:rsidRPr="007B5C25">
        <w:rPr>
          <w:rFonts w:ascii="TH SarabunPSK" w:hAnsi="TH SarabunPSK" w:cs="TH SarabunPSK" w:hint="cs"/>
          <w:sz w:val="32"/>
          <w:szCs w:val="32"/>
          <w:cs/>
        </w:rPr>
        <w:t>คุณลักษณะของบัณฑิต</w:t>
      </w:r>
      <w:r>
        <w:rPr>
          <w:rFonts w:ascii="TH SarabunPSK" w:hAnsi="TH SarabunPSK" w:cs="TH SarabunPSK" w:hint="cs"/>
          <w:sz w:val="32"/>
          <w:szCs w:val="32"/>
          <w:cs/>
        </w:rPr>
        <w:t>ที่พึงประสงค์</w:t>
      </w:r>
      <w:r w:rsidRPr="007B5C25">
        <w:rPr>
          <w:rFonts w:ascii="TH SarabunPSK" w:hAnsi="TH SarabunPSK" w:cs="TH SarabunPSK" w:hint="cs"/>
          <w:sz w:val="32"/>
          <w:szCs w:val="32"/>
          <w:cs/>
        </w:rPr>
        <w:t>ของสถานประกอบการที่รับบัณฑิตเข้าทำงาน</w:t>
      </w:r>
    </w:p>
    <w:p w:rsidR="00D342DA" w:rsidRDefault="00D342DA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6120"/>
        <w:gridCol w:w="2297"/>
      </w:tblGrid>
      <w:tr w:rsidR="00146BF8" w:rsidRPr="00D342DA" w:rsidTr="007057B6">
        <w:trPr>
          <w:trHeight w:val="733"/>
        </w:trPr>
        <w:tc>
          <w:tcPr>
            <w:tcW w:w="6120" w:type="dxa"/>
          </w:tcPr>
          <w:p w:rsidR="00146BF8" w:rsidRPr="00D342DA" w:rsidRDefault="00146BF8" w:rsidP="007057B6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>คุณลักษณะบัณฑิตที่พึงประสงค์</w:t>
            </w:r>
          </w:p>
        </w:tc>
        <w:tc>
          <w:tcPr>
            <w:tcW w:w="2297" w:type="dxa"/>
          </w:tcPr>
          <w:p w:rsidR="00146BF8" w:rsidRPr="00D342DA" w:rsidRDefault="00146BF8" w:rsidP="007057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ค่าเฉลี่ย </w:t>
            </w:r>
            <w:r w:rsidRPr="00D342DA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ส่วนเบี่ยงเบนมาตรฐาน</w:t>
            </w:r>
          </w:p>
        </w:tc>
      </w:tr>
      <w:tr w:rsidR="0030721F" w:rsidRPr="00D342DA" w:rsidTr="007057B6">
        <w:tc>
          <w:tcPr>
            <w:tcW w:w="61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D342DA" w:rsidRDefault="0030721F" w:rsidP="007057B6">
            <w:pPr>
              <w:rPr>
                <w:rFonts w:ascii="TH SarabunPSK" w:hAnsi="TH SarabunPSK" w:cs="TH SarabunPSK"/>
              </w:rPr>
            </w:pPr>
            <w:r w:rsidRPr="00D342DA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>ด้านคุณธรรม จริยธรรม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4.72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0.05</w:t>
            </w:r>
          </w:p>
        </w:tc>
      </w:tr>
      <w:tr w:rsidR="0030721F" w:rsidRPr="00D342DA" w:rsidTr="007057B6">
        <w:tc>
          <w:tcPr>
            <w:tcW w:w="6120" w:type="dxa"/>
            <w:tcBorders>
              <w:top w:val="single" w:sz="4" w:space="0" w:color="auto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1.1 </w:t>
            </w:r>
            <w:r w:rsidRPr="00D342DA">
              <w:rPr>
                <w:rFonts w:ascii="TH SarabunPSK" w:hAnsi="TH SarabunPSK" w:cs="TH SarabunPSK" w:hint="cs"/>
                <w:cs/>
              </w:rPr>
              <w:t>มีความสามารถจัดการปัญหาทางคุณธรรม จริยธรรมและวิชาชีพโดยใช้ดุลยพินิจทางค่านิยมอันดีงาม ความรู้สึกของผู้อื่น และจรรยาบรรณวิชาชีพ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</w:p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4.67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0.56</w:t>
            </w:r>
          </w:p>
        </w:tc>
      </w:tr>
      <w:tr w:rsidR="0030721F" w:rsidRPr="00D342DA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1.2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สามารถแสดงออกซึ่งพฤติกรรมทางด้านคุณธรรมและจริยธรรม เช่น มีวินัย มีความรับผิดชอบ ซื่อสัตย์สุจริต เสียสละ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4.76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0.50</w:t>
            </w:r>
          </w:p>
        </w:tc>
      </w:tr>
      <w:tr w:rsidR="0030721F" w:rsidRPr="00D342DA" w:rsidTr="007057B6">
        <w:tc>
          <w:tcPr>
            <w:tcW w:w="6120" w:type="dxa"/>
            <w:tcBorders>
              <w:bottom w:val="single" w:sz="4" w:space="0" w:color="000000" w:themeColor="text1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1.3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สามารถปฏิบัติตนเป็นแบบอย่างที่ดี และเข้าใจผู้อื่น</w:t>
            </w:r>
          </w:p>
        </w:tc>
        <w:tc>
          <w:tcPr>
            <w:tcW w:w="2297" w:type="dxa"/>
            <w:tcBorders>
              <w:bottom w:val="single" w:sz="4" w:space="0" w:color="000000" w:themeColor="text1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4.72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0.47</w:t>
            </w:r>
          </w:p>
        </w:tc>
      </w:tr>
      <w:tr w:rsidR="0030721F" w:rsidRPr="00D342DA" w:rsidTr="007057B6">
        <w:tc>
          <w:tcPr>
            <w:tcW w:w="61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D342DA" w:rsidRDefault="0030721F" w:rsidP="007057B6">
            <w:pPr>
              <w:rPr>
                <w:rFonts w:ascii="TH SarabunPSK" w:hAnsi="TH SarabunPSK" w:cs="TH SarabunPSK"/>
                <w:b/>
                <w:bCs/>
              </w:rPr>
            </w:pPr>
            <w:r w:rsidRPr="00D342DA">
              <w:rPr>
                <w:rFonts w:ascii="TH SarabunPSK" w:hAnsi="TH SarabunPSK" w:cs="TH SarabunPSK"/>
                <w:b/>
                <w:bCs/>
              </w:rPr>
              <w:t>2.</w:t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ด้านความรู้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4.46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0.07</w:t>
            </w:r>
          </w:p>
        </w:tc>
      </w:tr>
      <w:tr w:rsidR="0030721F" w:rsidRPr="00D342DA" w:rsidTr="007057B6">
        <w:tc>
          <w:tcPr>
            <w:tcW w:w="6120" w:type="dxa"/>
            <w:tcBorders>
              <w:top w:val="single" w:sz="4" w:space="0" w:color="auto"/>
              <w:right w:val="single" w:sz="4" w:space="0" w:color="auto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2.1 </w:t>
            </w:r>
            <w:r w:rsidRPr="00D342DA">
              <w:rPr>
                <w:rFonts w:ascii="TH SarabunPSK" w:hAnsi="TH SarabunPSK" w:cs="TH SarabunPSK" w:hint="cs"/>
                <w:cs/>
              </w:rPr>
              <w:t>มีองค์ความรู้ในสาขาวิชาอย่างกว้างขวางและเป็นระบบ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4.48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0.64</w:t>
            </w:r>
          </w:p>
        </w:tc>
      </w:tr>
      <w:tr w:rsidR="0030721F" w:rsidRPr="00D342DA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2.2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สามารถนำความรู้มาประยุกต์ใช้ในการปฏิบัติงาน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4.56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0.72</w:t>
            </w:r>
          </w:p>
        </w:tc>
      </w:tr>
      <w:tr w:rsidR="0030721F" w:rsidRPr="00D342DA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2.3 </w:t>
            </w:r>
            <w:r w:rsidRPr="00D342DA">
              <w:rPr>
                <w:rFonts w:ascii="TH SarabunPSK" w:hAnsi="TH SarabunPSK" w:cs="TH SarabunPSK" w:hint="cs"/>
                <w:cs/>
              </w:rPr>
              <w:t>มีความเข้าใจเกี่ยวกับการเปลี่ยนแปลงและความก้าวหน้าของความรู้เฉพาะด้านของสาขา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4.45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0.67</w:t>
            </w:r>
          </w:p>
        </w:tc>
      </w:tr>
      <w:tr w:rsidR="0030721F" w:rsidRPr="00D342DA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2.4 </w:t>
            </w:r>
            <w:r w:rsidRPr="00D342DA">
              <w:rPr>
                <w:rFonts w:ascii="TH SarabunPSK" w:hAnsi="TH SarabunPSK" w:cs="TH SarabunPSK" w:hint="cs"/>
                <w:cs/>
              </w:rPr>
              <w:t>มีความตระหนักถึงงานวิจัยในปัจจุบันที่เกี่ยวข้องกับการแก้ปัญหาและการต่อยอดองค์ความรู้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4.36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0.74</w:t>
            </w:r>
          </w:p>
        </w:tc>
      </w:tr>
      <w:tr w:rsidR="0030721F" w:rsidRPr="00D342DA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2.5 </w:t>
            </w:r>
            <w:r w:rsidRPr="00D342DA">
              <w:rPr>
                <w:rFonts w:ascii="TH SarabunPSK" w:hAnsi="TH SarabunPSK" w:cs="TH SarabunPSK" w:hint="cs"/>
                <w:cs/>
              </w:rPr>
              <w:t>มีความตระหนักต่อธรรมเนียมปฏิบัติ กฏระเบียบ ข้อบังคับ ที่เปลี่ยนแปลงตามสถานการณ์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4.43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0.71</w:t>
            </w:r>
          </w:p>
        </w:tc>
      </w:tr>
      <w:tr w:rsidR="0030721F" w:rsidTr="007057B6">
        <w:tc>
          <w:tcPr>
            <w:tcW w:w="61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D342DA" w:rsidRDefault="0030721F" w:rsidP="007057B6">
            <w:pPr>
              <w:rPr>
                <w:rFonts w:ascii="TH SarabunPSK" w:hAnsi="TH SarabunPSK" w:cs="TH SarabunPSK"/>
              </w:rPr>
            </w:pPr>
            <w:r w:rsidRPr="00D342DA">
              <w:rPr>
                <w:rFonts w:ascii="TH SarabunPSK" w:hAnsi="TH SarabunPSK" w:cs="TH SarabunPSK"/>
                <w:b/>
                <w:bCs/>
              </w:rPr>
              <w:t>3.</w:t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ด้านทักษะทางปัญญา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4.45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0.08</w:t>
            </w:r>
          </w:p>
        </w:tc>
      </w:tr>
      <w:tr w:rsidR="0030721F" w:rsidTr="007057B6">
        <w:tc>
          <w:tcPr>
            <w:tcW w:w="6120" w:type="dxa"/>
            <w:tcBorders>
              <w:top w:val="single" w:sz="4" w:space="0" w:color="auto"/>
              <w:right w:val="single" w:sz="4" w:space="0" w:color="auto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3.1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สามารถค้นหาข้อเท็จจริง ทำความเข้าใจและสามารถประเมินข้อมูล แนวคิด และหลักฐานใหม่ๆ จากแหล่งข้อมูลที่หลากหลาย และใช้ข้อมูลที่ได้ในการแก้ไขปัญหาและงานอื่นๆ ด้วยตัวเอง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</w:p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4.42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0.52</w:t>
            </w:r>
          </w:p>
        </w:tc>
      </w:tr>
      <w:tr w:rsidR="0030721F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3.2 </w:t>
            </w:r>
            <w:r w:rsidRPr="00D342DA">
              <w:rPr>
                <w:rFonts w:ascii="TH SarabunPSK" w:hAnsi="TH SarabunPSK" w:cs="TH SarabunPSK" w:hint="cs"/>
                <w:cs/>
              </w:rPr>
              <w:t>มีความสามารถในการศึกษาปัญหาที่ค่อนข้างซับซ้อนและเสนอแนะแนวทางในการแก้ไขได้อย่างสร้างสรรค์ โดยคำนึงถึงความรู้ทางภาคทฤษฎี ประสบการณ์ทางภาคปฏิบัติ และผลกระทบจากการตัดสินใจ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</w:p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4.42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0.62</w:t>
            </w:r>
          </w:p>
        </w:tc>
      </w:tr>
      <w:tr w:rsidR="0030721F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>3.3</w:t>
            </w:r>
            <w:r w:rsidRPr="00D342DA">
              <w:rPr>
                <w:rFonts w:ascii="TH SarabunPSK" w:hAnsi="TH SarabunPSK" w:cs="TH SarabunPSK" w:hint="cs"/>
                <w:cs/>
              </w:rPr>
              <w:t xml:space="preserve"> สามารถปฏิบัติงานประจำได้อย่างดี และหาแนวทางใหม่ในการแก้ไขปัญหาได้อย่างเหมาะสม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</w:p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4.57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0.58</w:t>
            </w:r>
          </w:p>
        </w:tc>
      </w:tr>
      <w:tr w:rsidR="0030721F" w:rsidTr="007057B6">
        <w:tc>
          <w:tcPr>
            <w:tcW w:w="6120" w:type="dxa"/>
            <w:tcBorders>
              <w:bottom w:val="single" w:sz="4" w:space="0" w:color="000000" w:themeColor="text1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3.4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สามารถวางแผนและดำเนินโครงการหรือการวิจัยค้นคว้าทางวิชาการได้ด้วยตนเอง</w:t>
            </w:r>
          </w:p>
        </w:tc>
        <w:tc>
          <w:tcPr>
            <w:tcW w:w="2297" w:type="dxa"/>
            <w:tcBorders>
              <w:bottom w:val="single" w:sz="4" w:space="0" w:color="000000" w:themeColor="text1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4.38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0.65</w:t>
            </w:r>
          </w:p>
        </w:tc>
      </w:tr>
      <w:tr w:rsidR="0030721F" w:rsidTr="007057B6">
        <w:tc>
          <w:tcPr>
            <w:tcW w:w="61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D342DA" w:rsidRDefault="0030721F" w:rsidP="007057B6">
            <w:pPr>
              <w:rPr>
                <w:rFonts w:ascii="TH SarabunPSK" w:hAnsi="TH SarabunPSK" w:cs="TH SarabunPSK"/>
              </w:rPr>
            </w:pPr>
            <w:r w:rsidRPr="00D342DA">
              <w:rPr>
                <w:rFonts w:ascii="TH SarabunPSK" w:hAnsi="TH SarabunPSK" w:cs="TH SarabunPSK"/>
                <w:b/>
                <w:bCs/>
              </w:rPr>
              <w:t>4.</w:t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ด้านทักษะความสัมพันธ์ระหว่างบุคคลและความรับผิดชอบ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4.67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0.06</w:t>
            </w:r>
          </w:p>
        </w:tc>
      </w:tr>
      <w:tr w:rsidR="0030721F" w:rsidTr="007057B6">
        <w:tc>
          <w:tcPr>
            <w:tcW w:w="6120" w:type="dxa"/>
            <w:tcBorders>
              <w:top w:val="single" w:sz="4" w:space="0" w:color="auto"/>
              <w:right w:val="single" w:sz="4" w:space="0" w:color="auto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4.1 </w:t>
            </w:r>
            <w:r w:rsidRPr="00D342DA">
              <w:rPr>
                <w:rFonts w:ascii="TH SarabunPSK" w:hAnsi="TH SarabunPSK" w:cs="TH SarabunPSK" w:hint="cs"/>
                <w:cs/>
              </w:rPr>
              <w:t>มีความรับผิดชอบในการดำเนินงานของตนเองและร่วมมือกับผู้อื่นอย่างเต็มที่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4.74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0.44</w:t>
            </w:r>
          </w:p>
        </w:tc>
      </w:tr>
      <w:tr w:rsidR="0030721F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>4.2</w:t>
            </w:r>
            <w:r w:rsidRPr="00D342DA">
              <w:rPr>
                <w:rFonts w:ascii="TH SarabunPSK" w:hAnsi="TH SarabunPSK" w:cs="TH SarabunPSK" w:hint="cs"/>
                <w:cs/>
              </w:rPr>
              <w:t xml:space="preserve"> สามารถทำงานกลุ่มในบทบาทผู้นำ และเป็นสมาชิกของกลุ่มได้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4.61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0.51</w:t>
            </w:r>
          </w:p>
        </w:tc>
      </w:tr>
      <w:tr w:rsidR="0030721F" w:rsidTr="007057B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>4.3</w:t>
            </w:r>
            <w:r w:rsidRPr="00D342DA">
              <w:rPr>
                <w:rFonts w:ascii="TH SarabunPSK" w:hAnsi="TH SarabunPSK" w:cs="TH SarabunPSK" w:hint="cs"/>
                <w:cs/>
              </w:rPr>
              <w:t xml:space="preserve"> มีความรับผิดชอบต่อสังคมและเป็นแบบอย่างที่ดี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4.63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0.51</w:t>
            </w:r>
          </w:p>
        </w:tc>
      </w:tr>
      <w:tr w:rsidR="0030721F" w:rsidTr="007057B6">
        <w:tc>
          <w:tcPr>
            <w:tcW w:w="6120" w:type="dxa"/>
            <w:tcBorders>
              <w:bottom w:val="single" w:sz="4" w:space="0" w:color="000000" w:themeColor="text1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>4.4</w:t>
            </w:r>
            <w:r w:rsidRPr="00D342DA">
              <w:rPr>
                <w:rFonts w:ascii="TH SarabunPSK" w:hAnsi="TH SarabunPSK" w:cs="TH SarabunPSK" w:hint="cs"/>
                <w:cs/>
              </w:rPr>
              <w:t xml:space="preserve"> มีจิตอาสา และมนุษย์สัมพันธ์ที่ดี</w:t>
            </w:r>
          </w:p>
        </w:tc>
        <w:tc>
          <w:tcPr>
            <w:tcW w:w="2297" w:type="dxa"/>
            <w:tcBorders>
              <w:bottom w:val="single" w:sz="4" w:space="0" w:color="000000" w:themeColor="text1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4.69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0.49</w:t>
            </w:r>
          </w:p>
        </w:tc>
      </w:tr>
    </w:tbl>
    <w:p w:rsidR="00F707C6" w:rsidRDefault="00F707C6"/>
    <w:p w:rsidR="00F707C6" w:rsidRDefault="00F707C6"/>
    <w:tbl>
      <w:tblPr>
        <w:tblStyle w:val="a9"/>
        <w:tblW w:w="0" w:type="auto"/>
        <w:tblInd w:w="108" w:type="dxa"/>
        <w:tblLook w:val="04A0"/>
      </w:tblPr>
      <w:tblGrid>
        <w:gridCol w:w="6120"/>
        <w:gridCol w:w="2297"/>
      </w:tblGrid>
      <w:tr w:rsidR="00F707C6" w:rsidRPr="00D342DA" w:rsidTr="00F707C6">
        <w:trPr>
          <w:trHeight w:val="733"/>
        </w:trPr>
        <w:tc>
          <w:tcPr>
            <w:tcW w:w="6120" w:type="dxa"/>
          </w:tcPr>
          <w:p w:rsidR="00F707C6" w:rsidRPr="00D342DA" w:rsidRDefault="00F707C6" w:rsidP="006A3075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>คุณลักษณะบัณฑิตที่พึงประสงค์</w:t>
            </w:r>
          </w:p>
        </w:tc>
        <w:tc>
          <w:tcPr>
            <w:tcW w:w="2297" w:type="dxa"/>
          </w:tcPr>
          <w:p w:rsidR="00F707C6" w:rsidRPr="00D342DA" w:rsidRDefault="00F707C6" w:rsidP="006A30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ค่าเฉลี่ย </w:t>
            </w:r>
            <w:r w:rsidRPr="00D342DA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ส่วนเบี่ยงเบนมาตรฐาน</w:t>
            </w:r>
          </w:p>
        </w:tc>
      </w:tr>
      <w:tr w:rsidR="0030721F" w:rsidTr="00F707C6">
        <w:tc>
          <w:tcPr>
            <w:tcW w:w="61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D342DA" w:rsidRDefault="0030721F" w:rsidP="007057B6">
            <w:pPr>
              <w:rPr>
                <w:rFonts w:ascii="TH SarabunPSK" w:hAnsi="TH SarabunPSK" w:cs="TH SarabunPSK"/>
              </w:rPr>
            </w:pPr>
            <w:r w:rsidRPr="00D342DA">
              <w:rPr>
                <w:rFonts w:ascii="TH SarabunPSK" w:hAnsi="TH SarabunPSK" w:cs="TH SarabunPSK"/>
                <w:b/>
                <w:bCs/>
              </w:rPr>
              <w:t>5.</w:t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4.38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0.13</w:t>
            </w:r>
          </w:p>
        </w:tc>
      </w:tr>
      <w:tr w:rsidR="0030721F" w:rsidTr="00F707C6">
        <w:tc>
          <w:tcPr>
            <w:tcW w:w="6120" w:type="dxa"/>
            <w:tcBorders>
              <w:top w:val="single" w:sz="4" w:space="0" w:color="auto"/>
            </w:tcBorders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5.1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เลือกและประยุกต์ใช้เทคนิคทางสถิติหรือคณิตศาสตร์ที่เกี่ยวข้องอย่างเหมาะสมในการศึกษาค้นคว้า และเสนอแนะแนวทางในการแก้ไขปัญหา</w:t>
            </w: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</w:p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4.24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0.72</w:t>
            </w:r>
          </w:p>
        </w:tc>
      </w:tr>
      <w:tr w:rsidR="0030721F" w:rsidTr="00F707C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 xml:space="preserve">5.2 </w:t>
            </w:r>
            <w:r w:rsidRPr="00D342DA">
              <w:rPr>
                <w:rFonts w:ascii="TH SarabunPSK" w:hAnsi="TH SarabunPSK" w:cs="TH SarabunPSK" w:hint="cs"/>
                <w:cs/>
              </w:rPr>
              <w:t>สามารถใช้เทคโนโลยีสารสนเทศในการเก็บรวบรวมข้อมูล ประมวลผล แปลความหมาย และนำเสนอข้อมูลอย่างเหมาะสม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4.39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0.70</w:t>
            </w:r>
          </w:p>
        </w:tc>
      </w:tr>
      <w:tr w:rsidR="0030721F" w:rsidTr="00F707C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  <w:cs/>
              </w:rPr>
            </w:pPr>
            <w:r w:rsidRPr="00D342DA">
              <w:rPr>
                <w:rFonts w:ascii="TH SarabunPSK" w:hAnsi="TH SarabunPSK" w:cs="TH SarabunPSK"/>
              </w:rPr>
              <w:t>5.3</w:t>
            </w:r>
            <w:r w:rsidRPr="00D342DA">
              <w:rPr>
                <w:rFonts w:ascii="TH SarabunPSK" w:hAnsi="TH SarabunPSK" w:cs="TH SarabunPSK" w:hint="cs"/>
                <w:cs/>
              </w:rPr>
              <w:t xml:space="preserve"> สามารถสื่อสารได้อย่างมีประสิทธิภาพทั้งในการพูด การเขียน และการนำเสนอ</w:t>
            </w: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</w:rPr>
            </w:pPr>
            <w:r w:rsidRPr="0030721F">
              <w:rPr>
                <w:rFonts w:ascii="TH SarabunPSK" w:hAnsi="TH SarabunPSK" w:cs="TH SarabunPSK"/>
              </w:rPr>
              <w:t xml:space="preserve">4.51 </w:t>
            </w:r>
            <w:r w:rsidRPr="0030721F">
              <w:rPr>
                <w:rFonts w:ascii="TH SarabunPSK" w:hAnsi="TH SarabunPSK" w:cs="TH SarabunPSK" w:hint="cs"/>
              </w:rPr>
              <w:sym w:font="Symbol" w:char="F0B1"/>
            </w:r>
            <w:r w:rsidRPr="0030721F">
              <w:rPr>
                <w:rFonts w:ascii="TH SarabunPSK" w:hAnsi="TH SarabunPSK" w:cs="TH SarabunPSK"/>
              </w:rPr>
              <w:t xml:space="preserve"> 0.67</w:t>
            </w:r>
          </w:p>
        </w:tc>
      </w:tr>
      <w:tr w:rsidR="0030721F" w:rsidTr="00F707C6">
        <w:tc>
          <w:tcPr>
            <w:tcW w:w="6120" w:type="dxa"/>
          </w:tcPr>
          <w:p w:rsidR="0030721F" w:rsidRPr="00D342DA" w:rsidRDefault="0030721F" w:rsidP="007057B6">
            <w:pPr>
              <w:ind w:firstLine="342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2297" w:type="dxa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4.53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0.14</w:t>
            </w:r>
          </w:p>
        </w:tc>
      </w:tr>
      <w:tr w:rsidR="0030721F" w:rsidTr="00320D41">
        <w:tc>
          <w:tcPr>
            <w:tcW w:w="6120" w:type="dxa"/>
          </w:tcPr>
          <w:p w:rsidR="0030721F" w:rsidRPr="00D342DA" w:rsidRDefault="0030721F" w:rsidP="007057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ค่าเฉลี่ยรวม </w:t>
            </w:r>
            <w:r w:rsidRPr="00D342DA">
              <w:rPr>
                <w:rFonts w:ascii="TH SarabunPSK" w:hAnsi="TH SarabunPSK" w:cs="TH SarabunPSK"/>
                <w:b/>
                <w:bCs/>
              </w:rPr>
              <w:t>5</w:t>
            </w:r>
            <w:r w:rsidRPr="00D342DA">
              <w:rPr>
                <w:rFonts w:ascii="TH SarabunPSK" w:hAnsi="TH SarabunPSK" w:cs="TH SarabunPSK" w:hint="cs"/>
                <w:b/>
                <w:bCs/>
                <w:cs/>
              </w:rPr>
              <w:t xml:space="preserve"> ด้าน</w:t>
            </w:r>
          </w:p>
        </w:tc>
        <w:tc>
          <w:tcPr>
            <w:tcW w:w="2297" w:type="dxa"/>
            <w:vAlign w:val="center"/>
          </w:tcPr>
          <w:p w:rsidR="0030721F" w:rsidRPr="0030721F" w:rsidRDefault="0030721F" w:rsidP="00320D4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0721F">
              <w:rPr>
                <w:rFonts w:ascii="TH SarabunPSK" w:hAnsi="TH SarabunPSK" w:cs="TH SarabunPSK"/>
                <w:b/>
                <w:bCs/>
              </w:rPr>
              <w:t xml:space="preserve">4.38 </w:t>
            </w:r>
            <w:r w:rsidRPr="0030721F">
              <w:rPr>
                <w:rFonts w:ascii="TH SarabunPSK" w:hAnsi="TH SarabunPSK" w:cs="TH SarabunPSK" w:hint="cs"/>
                <w:b/>
                <w:bCs/>
              </w:rPr>
              <w:sym w:font="Symbol" w:char="F0B1"/>
            </w:r>
            <w:r w:rsidRPr="0030721F">
              <w:rPr>
                <w:rFonts w:ascii="TH SarabunPSK" w:hAnsi="TH SarabunPSK" w:cs="TH SarabunPSK"/>
                <w:b/>
                <w:bCs/>
              </w:rPr>
              <w:t xml:space="preserve"> 0.13</w:t>
            </w:r>
          </w:p>
        </w:tc>
      </w:tr>
    </w:tbl>
    <w:p w:rsidR="007057B6" w:rsidRDefault="007057B6">
      <w:pPr>
        <w:rPr>
          <w:rFonts w:ascii="TH SarabunPSK" w:hAnsi="TH SarabunPSK" w:cs="TH SarabunPSK"/>
          <w:sz w:val="32"/>
          <w:szCs w:val="32"/>
          <w:cs/>
        </w:rPr>
      </w:pPr>
    </w:p>
    <w:p w:rsidR="00D342DA" w:rsidRPr="00F707C6" w:rsidRDefault="00F707C6" w:rsidP="00D342DA">
      <w:pPr>
        <w:tabs>
          <w:tab w:val="left" w:pos="9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707C6"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D342DA" w:rsidRPr="00F707C6">
        <w:rPr>
          <w:rFonts w:ascii="TH SarabunPSK" w:hAnsi="TH SarabunPSK" w:cs="TH SarabunPSK"/>
          <w:sz w:val="32"/>
          <w:szCs w:val="32"/>
          <w:cs/>
        </w:rPr>
        <w:t>แสดง</w:t>
      </w:r>
      <w:r w:rsidR="00D342DA" w:rsidRPr="00F707C6">
        <w:rPr>
          <w:rFonts w:ascii="TH SarabunPSK" w:hAnsi="TH SarabunPSK" w:cs="TH SarabunPSK" w:hint="cs"/>
          <w:sz w:val="32"/>
          <w:szCs w:val="32"/>
          <w:cs/>
        </w:rPr>
        <w:t>ความคิดเห็นเกี่ยวกับความต้องการศึกษาต่อของผู้ตอบแบบสอบถาม</w:t>
      </w:r>
      <w:r w:rsidR="00D342DA" w:rsidRPr="00F707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0"/>
        <w:gridCol w:w="1800"/>
        <w:gridCol w:w="3737"/>
      </w:tblGrid>
      <w:tr w:rsidR="00D342DA" w:rsidRPr="00F707C6" w:rsidTr="006A3075">
        <w:tc>
          <w:tcPr>
            <w:tcW w:w="324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  <w:cs/>
              </w:rPr>
              <w:t>หัวข้อ</w:t>
            </w:r>
          </w:p>
        </w:tc>
        <w:tc>
          <w:tcPr>
            <w:tcW w:w="180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  <w:cs/>
              </w:rPr>
              <w:t>จำนวน (คน)</w:t>
            </w:r>
          </w:p>
        </w:tc>
        <w:tc>
          <w:tcPr>
            <w:tcW w:w="3737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D342DA" w:rsidRPr="00F707C6" w:rsidTr="006A3075">
        <w:tc>
          <w:tcPr>
            <w:tcW w:w="324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1. 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ความต้องการศึกษาต่อ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cs/>
              </w:rPr>
              <w:t>ต้องการ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cs/>
              </w:rPr>
              <w:t>ไม่ต้องการ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23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47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u w:val="double"/>
              </w:rPr>
            </w:pPr>
            <w:r w:rsidRPr="00F707C6">
              <w:rPr>
                <w:rFonts w:ascii="TH SarabunPSK" w:hAnsi="TH SarabunPSK" w:cs="TH SarabunPSK"/>
                <w:u w:val="double"/>
              </w:rPr>
              <w:t>70</w:t>
            </w:r>
          </w:p>
        </w:tc>
        <w:tc>
          <w:tcPr>
            <w:tcW w:w="3737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32.86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67.14</w:t>
            </w:r>
          </w:p>
        </w:tc>
      </w:tr>
      <w:tr w:rsidR="00D342DA" w:rsidRPr="00F707C6" w:rsidTr="006A3075">
        <w:tc>
          <w:tcPr>
            <w:tcW w:w="324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2. 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สาขาทีต้องการ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cs/>
              </w:rPr>
              <w:t>การผลิตพืช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cs/>
              </w:rPr>
              <w:t>การผลิตสัตว์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cs/>
              </w:rPr>
              <w:t>อาหาร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both"/>
              <w:rPr>
                <w:rFonts w:ascii="TH SarabunPSK" w:hAnsi="TH SarabunPSK" w:cs="TH SarabunPSK"/>
                <w:cs/>
              </w:rPr>
            </w:pPr>
            <w:r w:rsidRPr="00F707C6">
              <w:rPr>
                <w:rFonts w:ascii="TH SarabunPSK" w:hAnsi="TH SarabunPSK" w:cs="TH SarabunPSK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cs/>
              </w:rPr>
              <w:t xml:space="preserve">เลือกมากกว่า </w:t>
            </w:r>
            <w:r w:rsidRPr="00F707C6">
              <w:rPr>
                <w:rFonts w:ascii="TH SarabunPSK" w:hAnsi="TH SarabunPSK" w:cs="TH SarabunPSK"/>
              </w:rPr>
              <w:t xml:space="preserve">2 </w:t>
            </w:r>
            <w:r w:rsidRPr="00F707C6">
              <w:rPr>
                <w:rFonts w:ascii="TH SarabunPSK" w:hAnsi="TH SarabunPSK" w:cs="TH SarabunPSK" w:hint="cs"/>
                <w:cs/>
              </w:rPr>
              <w:t>สาขา</w:t>
            </w:r>
          </w:p>
        </w:tc>
        <w:tc>
          <w:tcPr>
            <w:tcW w:w="180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7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2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6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4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u w:val="double"/>
              </w:rPr>
            </w:pPr>
            <w:r w:rsidRPr="00F707C6">
              <w:rPr>
                <w:rFonts w:ascii="TH SarabunPSK" w:hAnsi="TH SarabunPSK" w:cs="TH SarabunPSK"/>
                <w:u w:val="double"/>
              </w:rPr>
              <w:t>19</w:t>
            </w:r>
          </w:p>
        </w:tc>
        <w:tc>
          <w:tcPr>
            <w:tcW w:w="3737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36.84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10.53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31.58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21.05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D342DA" w:rsidRPr="00F707C6" w:rsidTr="006A3075">
        <w:tc>
          <w:tcPr>
            <w:tcW w:w="3240" w:type="dxa"/>
          </w:tcPr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07C6">
              <w:rPr>
                <w:rFonts w:ascii="TH SarabunPSK" w:hAnsi="TH SarabunPSK" w:cs="TH SarabunPSK"/>
                <w:b/>
                <w:bCs/>
                <w:sz w:val="28"/>
              </w:rPr>
              <w:t xml:space="preserve">3. </w:t>
            </w:r>
            <w:r w:rsidRPr="00F707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เวลาเรียนที่ต้องการ</w:t>
            </w:r>
          </w:p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sz w:val="28"/>
              </w:rPr>
            </w:pPr>
            <w:r w:rsidRPr="00F707C6">
              <w:rPr>
                <w:rFonts w:ascii="TH SarabunPSK" w:hAnsi="TH SarabunPSK" w:cs="TH SarabunPSK"/>
                <w:sz w:val="28"/>
              </w:rPr>
              <w:t xml:space="preserve">- </w:t>
            </w:r>
            <w:r w:rsidRPr="00F707C6">
              <w:rPr>
                <w:rFonts w:ascii="TH SarabunPSK" w:hAnsi="TH SarabunPSK" w:cs="TH SarabunPSK" w:hint="cs"/>
                <w:sz w:val="28"/>
                <w:cs/>
              </w:rPr>
              <w:t>จันทร์-ศุกร์ ในเวลาราชการ</w:t>
            </w:r>
          </w:p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sz w:val="28"/>
              </w:rPr>
            </w:pPr>
            <w:r w:rsidRPr="00F707C6">
              <w:rPr>
                <w:rFonts w:ascii="TH SarabunPSK" w:hAnsi="TH SarabunPSK" w:cs="TH SarabunPSK" w:hint="cs"/>
                <w:sz w:val="28"/>
                <w:cs/>
              </w:rPr>
              <w:t>- จันทร์-ศุกร์ นอกเวลาราชการ</w:t>
            </w:r>
          </w:p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F707C6">
              <w:rPr>
                <w:rFonts w:ascii="TH SarabunPSK" w:hAnsi="TH SarabunPSK" w:cs="TH SarabunPSK" w:hint="cs"/>
                <w:sz w:val="28"/>
                <w:cs/>
              </w:rPr>
              <w:t>- เสาร์ อาทิตย์</w:t>
            </w:r>
          </w:p>
        </w:tc>
        <w:tc>
          <w:tcPr>
            <w:tcW w:w="180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7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2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14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u w:val="double"/>
              </w:rPr>
            </w:pPr>
            <w:r w:rsidRPr="00F707C6">
              <w:rPr>
                <w:rFonts w:ascii="TH SarabunPSK" w:hAnsi="TH SarabunPSK" w:cs="TH SarabunPSK"/>
                <w:u w:val="double"/>
              </w:rPr>
              <w:t>23</w:t>
            </w:r>
          </w:p>
        </w:tc>
        <w:tc>
          <w:tcPr>
            <w:tcW w:w="3737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30.43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8.70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60.87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D342DA" w:rsidRPr="00F707C6" w:rsidTr="006A3075">
        <w:tc>
          <w:tcPr>
            <w:tcW w:w="3240" w:type="dxa"/>
          </w:tcPr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707C6">
              <w:rPr>
                <w:rFonts w:ascii="TH SarabunPSK" w:hAnsi="TH SarabunPSK" w:cs="TH SarabunPSK"/>
                <w:b/>
                <w:bCs/>
                <w:sz w:val="28"/>
              </w:rPr>
              <w:t>4.</w:t>
            </w:r>
            <w:r w:rsidRPr="00F707C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แผนการศึกษา</w:t>
            </w:r>
          </w:p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sz w:val="28"/>
              </w:rPr>
            </w:pPr>
            <w:r w:rsidRPr="00F707C6">
              <w:rPr>
                <w:rFonts w:ascii="TH SarabunPSK" w:hAnsi="TH SarabunPSK" w:cs="TH SarabunPSK" w:hint="cs"/>
                <w:sz w:val="28"/>
                <w:cs/>
              </w:rPr>
              <w:t>- วิทยานิพนธ์</w:t>
            </w:r>
          </w:p>
          <w:p w:rsidR="00D342DA" w:rsidRPr="00F707C6" w:rsidRDefault="00D342DA" w:rsidP="006A3075">
            <w:pPr>
              <w:pStyle w:val="afa"/>
              <w:tabs>
                <w:tab w:val="left" w:pos="90"/>
              </w:tabs>
              <w:ind w:left="0" w:hanging="18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F707C6">
              <w:rPr>
                <w:rFonts w:ascii="TH SarabunPSK" w:hAnsi="TH SarabunPSK" w:cs="TH SarabunPSK" w:hint="cs"/>
                <w:sz w:val="28"/>
                <w:cs/>
              </w:rPr>
              <w:t>- ภาคนิพนธ์</w:t>
            </w:r>
          </w:p>
        </w:tc>
        <w:tc>
          <w:tcPr>
            <w:tcW w:w="1800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13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10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  <w:u w:val="double"/>
              </w:rPr>
            </w:pPr>
            <w:r w:rsidRPr="00F707C6">
              <w:rPr>
                <w:rFonts w:ascii="TH SarabunPSK" w:hAnsi="TH SarabunPSK" w:cs="TH SarabunPSK"/>
                <w:u w:val="double"/>
              </w:rPr>
              <w:t>23</w:t>
            </w:r>
          </w:p>
        </w:tc>
        <w:tc>
          <w:tcPr>
            <w:tcW w:w="3737" w:type="dxa"/>
          </w:tcPr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56.52</w:t>
            </w:r>
          </w:p>
          <w:p w:rsidR="00D342DA" w:rsidRPr="00F707C6" w:rsidRDefault="00D342DA" w:rsidP="006A3075">
            <w:pPr>
              <w:tabs>
                <w:tab w:val="left" w:pos="90"/>
              </w:tabs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>43.48</w:t>
            </w:r>
          </w:p>
        </w:tc>
      </w:tr>
    </w:tbl>
    <w:p w:rsidR="00D342DA" w:rsidRDefault="00D342DA" w:rsidP="00D342DA">
      <w:pPr>
        <w:jc w:val="thaiDistribute"/>
        <w:rPr>
          <w:rFonts w:ascii="TH SarabunPSK" w:hAnsi="TH SarabunPSK" w:cs="TH SarabunPSK"/>
        </w:rPr>
      </w:pPr>
    </w:p>
    <w:p w:rsidR="00D342DA" w:rsidRDefault="00D342DA" w:rsidP="00D342DA">
      <w:pPr>
        <w:jc w:val="thaiDistribute"/>
        <w:rPr>
          <w:rFonts w:ascii="TH SarabunPSK" w:hAnsi="TH SarabunPSK" w:cs="TH SarabunPSK"/>
        </w:rPr>
      </w:pPr>
    </w:p>
    <w:p w:rsidR="00D342DA" w:rsidRDefault="00D342DA" w:rsidP="00D342DA">
      <w:pPr>
        <w:jc w:val="thaiDistribute"/>
        <w:rPr>
          <w:rFonts w:ascii="TH SarabunPSK" w:hAnsi="TH SarabunPSK" w:cs="TH SarabunPSK"/>
        </w:rPr>
      </w:pPr>
    </w:p>
    <w:p w:rsidR="00D342DA" w:rsidRDefault="00D342DA" w:rsidP="00D342DA">
      <w:pPr>
        <w:jc w:val="thaiDistribute"/>
        <w:rPr>
          <w:rFonts w:ascii="TH SarabunPSK" w:hAnsi="TH SarabunPSK" w:cs="TH SarabunPSK"/>
        </w:rPr>
      </w:pPr>
    </w:p>
    <w:p w:rsidR="00D342DA" w:rsidRDefault="00D342DA" w:rsidP="00D342DA">
      <w:pPr>
        <w:jc w:val="thaiDistribute"/>
        <w:rPr>
          <w:rFonts w:ascii="TH SarabunPSK" w:hAnsi="TH SarabunPSK" w:cs="TH SarabunPSK"/>
          <w:cs/>
        </w:rPr>
      </w:pPr>
    </w:p>
    <w:p w:rsidR="00D342DA" w:rsidRPr="00F707C6" w:rsidRDefault="00F707C6" w:rsidP="00D342DA">
      <w:pPr>
        <w:rPr>
          <w:rFonts w:ascii="TH SarabunPSK" w:hAnsi="TH SarabunPSK" w:cs="TH SarabunPSK"/>
          <w:b/>
          <w:bCs/>
          <w:spacing w:val="2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ตาราง</w:t>
      </w:r>
      <w:r w:rsidRPr="00F707C6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D342DA" w:rsidRPr="00F707C6">
        <w:rPr>
          <w:rFonts w:ascii="TH SarabunPSK" w:hAnsi="TH SarabunPSK" w:cs="TH SarabunPSK"/>
          <w:sz w:val="32"/>
          <w:szCs w:val="32"/>
          <w:cs/>
        </w:rPr>
        <w:t>ค่าเฉลี่ยของ</w:t>
      </w:r>
      <w:r w:rsidR="00D342DA" w:rsidRPr="00F707C6">
        <w:rPr>
          <w:rFonts w:ascii="TH SarabunPSK" w:hAnsi="TH SarabunPSK" w:cs="TH SarabunPSK" w:hint="cs"/>
          <w:sz w:val="32"/>
          <w:szCs w:val="32"/>
          <w:cs/>
        </w:rPr>
        <w:t xml:space="preserve">ผู้ตอบแบบสอบถาม </w:t>
      </w:r>
      <w:r w:rsidR="00D342DA" w:rsidRPr="00F707C6">
        <w:rPr>
          <w:rFonts w:ascii="TH SarabunPSK" w:hAnsi="TH SarabunPSK" w:cs="TH SarabunPSK"/>
          <w:sz w:val="32"/>
          <w:szCs w:val="32"/>
        </w:rPr>
        <w:t xml:space="preserve">70 </w:t>
      </w:r>
      <w:r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D342DA" w:rsidRPr="00F707C6">
        <w:rPr>
          <w:rFonts w:ascii="TH SarabunPSK" w:hAnsi="TH SarabunPSK" w:cs="TH SarabunPSK"/>
          <w:sz w:val="32"/>
          <w:szCs w:val="32"/>
          <w:cs/>
        </w:rPr>
        <w:t>มีความพึงพอใจต่อ</w:t>
      </w:r>
      <w:r w:rsidR="00D342DA" w:rsidRPr="00F707C6">
        <w:rPr>
          <w:rFonts w:ascii="TH SarabunPSK" w:hAnsi="TH SarabunPSK" w:cs="TH SarabunPSK" w:hint="cs"/>
          <w:sz w:val="32"/>
          <w:szCs w:val="32"/>
          <w:cs/>
        </w:rPr>
        <w:t>ปัจจัยที่มีผลต่อการตัดสินใจเรียนต่อ</w:t>
      </w:r>
    </w:p>
    <w:tbl>
      <w:tblPr>
        <w:tblW w:w="8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2"/>
        <w:gridCol w:w="2288"/>
      </w:tblGrid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3"/>
              <w:rPr>
                <w:rFonts w:ascii="TH SarabunPSK" w:hAnsi="TH SarabunPSK" w:cs="TH SarabunPSK"/>
                <w:sz w:val="28"/>
                <w:szCs w:val="28"/>
              </w:rPr>
            </w:pPr>
            <w:r w:rsidRPr="00F707C6">
              <w:rPr>
                <w:rFonts w:ascii="TH SarabunPSK" w:hAnsi="TH SarabunPSK" w:cs="TH SarabunPSK"/>
                <w:sz w:val="28"/>
                <w:szCs w:val="28"/>
                <w:cs/>
              </w:rPr>
              <w:t>หัวข้อ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  <w:cs/>
              </w:rPr>
              <w:t xml:space="preserve">ค่าเฉลี่ย </w:t>
            </w:r>
            <w:r w:rsidRPr="00F707C6">
              <w:rPr>
                <w:rFonts w:ascii="TH SarabunPSK" w:eastAsia="MS PMincho" w:hAnsi="TH SarabunPSK" w:cs="TH SarabunPSK"/>
                <w:b/>
                <w:bCs/>
              </w:rPr>
              <w:t xml:space="preserve">± </w:t>
            </w:r>
            <w:r w:rsidRPr="00F707C6">
              <w:rPr>
                <w:rFonts w:ascii="TH SarabunPSK" w:hAnsi="TH SarabunPSK" w:cs="TH SarabunPSK"/>
                <w:b/>
                <w:bCs/>
                <w:cs/>
              </w:rPr>
              <w:t>ส่วนเบี่ยงเบนมาตรฐาน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a4"/>
              <w:rPr>
                <w:rFonts w:ascii="TH SarabunPSK" w:hAnsi="TH SarabunPSK" w:cs="TH SarabunPSK"/>
                <w:b/>
                <w:bCs/>
                <w:szCs w:val="28"/>
                <w:cs/>
              </w:rPr>
            </w:pPr>
            <w:r w:rsidRPr="00F707C6">
              <w:rPr>
                <w:rFonts w:ascii="TH SarabunPSK" w:hAnsi="TH SarabunPSK" w:cs="TH SarabunPSK"/>
                <w:b/>
                <w:bCs/>
                <w:szCs w:val="28"/>
              </w:rPr>
              <w:t>1.</w:t>
            </w:r>
            <w:r w:rsidRPr="00F707C6">
              <w:rPr>
                <w:rFonts w:ascii="TH SarabunPSK" w:hAnsi="TH SarabunPSK" w:cs="TH SarabunPSK" w:hint="cs"/>
                <w:b/>
                <w:bCs/>
                <w:szCs w:val="28"/>
                <w:cs/>
              </w:rPr>
              <w:t>บุคคลที่มีอิทธิพล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a4"/>
              <w:rPr>
                <w:rFonts w:ascii="TH SarabunPSK" w:hAnsi="TH SarabunPSK" w:cs="TH SarabunPSK"/>
                <w:szCs w:val="28"/>
              </w:rPr>
            </w:pPr>
            <w:r w:rsidRPr="00F707C6">
              <w:rPr>
                <w:rFonts w:ascii="TH SarabunPSK" w:hAnsi="TH SarabunPSK" w:cs="TH SarabunPSK"/>
                <w:szCs w:val="28"/>
                <w:cs/>
              </w:rPr>
              <w:t xml:space="preserve">1)  </w:t>
            </w:r>
            <w:r w:rsidRPr="00F707C6">
              <w:rPr>
                <w:rFonts w:ascii="TH SarabunPSK" w:hAnsi="TH SarabunPSK" w:cs="TH SarabunPSK" w:hint="cs"/>
                <w:szCs w:val="28"/>
                <w:cs/>
              </w:rPr>
              <w:t>ตนเอง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4.48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0.84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a4"/>
              <w:rPr>
                <w:rFonts w:ascii="TH SarabunPSK" w:hAnsi="TH SarabunPSK" w:cs="TH SarabunPSK"/>
                <w:szCs w:val="28"/>
              </w:rPr>
            </w:pPr>
            <w:r w:rsidRPr="00F707C6">
              <w:rPr>
                <w:rFonts w:ascii="TH SarabunPSK" w:hAnsi="TH SarabunPSK" w:cs="TH SarabunPSK"/>
                <w:szCs w:val="28"/>
                <w:cs/>
              </w:rPr>
              <w:t xml:space="preserve">2)  </w:t>
            </w:r>
            <w:r w:rsidRPr="00F707C6">
              <w:rPr>
                <w:rFonts w:ascii="TH SarabunPSK" w:hAnsi="TH SarabunPSK" w:cs="TH SarabunPSK" w:hint="cs"/>
                <w:szCs w:val="28"/>
                <w:cs/>
              </w:rPr>
              <w:t>บิดามารดา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3.42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1.21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a4"/>
              <w:rPr>
                <w:rFonts w:ascii="TH SarabunPSK" w:hAnsi="TH SarabunPSK" w:cs="TH SarabunPSK"/>
                <w:szCs w:val="28"/>
              </w:rPr>
            </w:pPr>
            <w:r w:rsidRPr="00F707C6">
              <w:rPr>
                <w:rFonts w:ascii="TH SarabunPSK" w:hAnsi="TH SarabunPSK" w:cs="TH SarabunPSK"/>
                <w:szCs w:val="28"/>
                <w:cs/>
              </w:rPr>
              <w:t xml:space="preserve">3)  </w:t>
            </w:r>
            <w:r w:rsidRPr="00F707C6">
              <w:rPr>
                <w:rFonts w:ascii="TH SarabunPSK" w:hAnsi="TH SarabunPSK" w:cs="TH SarabunPSK" w:hint="cs"/>
                <w:szCs w:val="28"/>
                <w:cs/>
              </w:rPr>
              <w:t>สามีภรรยา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2.27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1.39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a4"/>
              <w:rPr>
                <w:rFonts w:ascii="TH SarabunPSK" w:hAnsi="TH SarabunPSK" w:cs="TH SarabunPSK"/>
                <w:szCs w:val="28"/>
              </w:rPr>
            </w:pPr>
            <w:r w:rsidRPr="00F707C6">
              <w:rPr>
                <w:rFonts w:ascii="TH SarabunPSK" w:hAnsi="TH SarabunPSK" w:cs="TH SarabunPSK"/>
                <w:szCs w:val="28"/>
                <w:cs/>
              </w:rPr>
              <w:t xml:space="preserve">4)  </w:t>
            </w:r>
            <w:r w:rsidRPr="00F707C6">
              <w:rPr>
                <w:rFonts w:ascii="TH SarabunPSK" w:hAnsi="TH SarabunPSK" w:cs="TH SarabunPSK" w:hint="cs"/>
                <w:szCs w:val="28"/>
                <w:cs/>
              </w:rPr>
              <w:t>ผู้บังคับบัญชา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2.20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1.28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pStyle w:val="a4"/>
              <w:rPr>
                <w:rFonts w:ascii="TH SarabunPSK" w:hAnsi="TH SarabunPSK" w:cs="TH SarabunPSK"/>
                <w:szCs w:val="28"/>
              </w:rPr>
            </w:pPr>
            <w:r w:rsidRPr="00F707C6">
              <w:rPr>
                <w:rFonts w:ascii="TH SarabunPSK" w:hAnsi="TH SarabunPSK" w:cs="TH SarabunPSK"/>
                <w:szCs w:val="28"/>
                <w:cs/>
              </w:rPr>
              <w:t xml:space="preserve">5)  </w:t>
            </w:r>
            <w:r w:rsidRPr="00F707C6">
              <w:rPr>
                <w:rFonts w:ascii="TH SarabunPSK" w:hAnsi="TH SarabunPSK" w:cs="TH SarabunPSK" w:hint="cs"/>
                <w:szCs w:val="28"/>
                <w:cs/>
              </w:rPr>
              <w:t>เพื่อน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2.03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1.02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 xml:space="preserve">เฉลี่ยปัจจัยที่ </w:t>
            </w:r>
            <w:r w:rsidRPr="00F707C6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2.88 </w:t>
            </w:r>
            <w:r w:rsidRPr="00F707C6">
              <w:rPr>
                <w:rFonts w:ascii="TH SarabunPSK" w:hAnsi="TH SarabunPSK" w:cs="TH SarabunPSK"/>
                <w:b/>
                <w:bCs/>
              </w:rPr>
              <w:sym w:font="Symbol" w:char="F0B1"/>
            </w:r>
            <w:r w:rsidRPr="00F707C6">
              <w:rPr>
                <w:rFonts w:ascii="TH SarabunPSK" w:hAnsi="TH SarabunPSK" w:cs="TH SarabunPSK"/>
                <w:b/>
                <w:bCs/>
              </w:rPr>
              <w:t xml:space="preserve"> 1.05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2.  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ปัจจัยแวดล้อม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2.1 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มหาวิทยาลัย/หลักสูตร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1)  </w:t>
            </w:r>
            <w:r w:rsidRPr="00F707C6">
              <w:rPr>
                <w:rFonts w:ascii="TH SarabunPSK" w:hAnsi="TH SarabunPSK" w:cs="TH SarabunPSK" w:hint="cs"/>
                <w:cs/>
              </w:rPr>
              <w:t>ชื่อเสียงของมหาลัย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3.38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1.02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2)  </w:t>
            </w:r>
            <w:r w:rsidRPr="00F707C6">
              <w:rPr>
                <w:rFonts w:ascii="TH SarabunPSK" w:hAnsi="TH SarabunPSK" w:cs="TH SarabunPSK" w:hint="cs"/>
                <w:cs/>
              </w:rPr>
              <w:t>การประชาสัมพันธ์หลักสูตร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3.37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0.79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3)  </w:t>
            </w:r>
            <w:r w:rsidRPr="00F707C6">
              <w:rPr>
                <w:rFonts w:ascii="TH SarabunPSK" w:hAnsi="TH SarabunPSK" w:cs="TH SarabunPSK" w:hint="cs"/>
                <w:cs/>
              </w:rPr>
              <w:t>คุณวุฒิของอาจารย์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3.75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0.90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4)  </w:t>
            </w:r>
            <w:r w:rsidRPr="00F707C6">
              <w:rPr>
                <w:rFonts w:ascii="TH SarabunPSK" w:hAnsi="TH SarabunPSK" w:cs="TH SarabunPSK" w:hint="cs"/>
                <w:cs/>
              </w:rPr>
              <w:t>ค่าใช้จ่ายตลอดหลักสูตร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eastAsia="MS PMincho" w:hAnsi="TH SarabunPSK" w:cs="TH SarabunPSK"/>
              </w:rPr>
            </w:pPr>
            <w:r w:rsidRPr="00F707C6">
              <w:rPr>
                <w:rFonts w:ascii="TH SarabunPSK" w:eastAsia="MS PMincho" w:hAnsi="TH SarabunPSK" w:cs="TH SarabunPSK"/>
              </w:rPr>
              <w:t xml:space="preserve">4.05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0.91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5)  </w:t>
            </w:r>
            <w:r w:rsidRPr="00F707C6">
              <w:rPr>
                <w:rFonts w:ascii="TH SarabunPSK" w:hAnsi="TH SarabunPSK" w:cs="TH SarabunPSK" w:hint="cs"/>
                <w:cs/>
              </w:rPr>
              <w:t>ความสะดวกในการเดินทาง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3.89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0.84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  <w:cs/>
              </w:rPr>
            </w:pPr>
            <w:r w:rsidRPr="00F707C6">
              <w:rPr>
                <w:rFonts w:ascii="TH SarabunPSK" w:hAnsi="TH SarabunPSK" w:cs="TH SarabunPSK"/>
              </w:rPr>
              <w:t>6)</w:t>
            </w:r>
            <w:r w:rsidRPr="00F707C6">
              <w:rPr>
                <w:rFonts w:ascii="TH SarabunPSK" w:hAnsi="TH SarabunPSK" w:cs="TH SarabunPSK" w:hint="cs"/>
                <w:cs/>
              </w:rPr>
              <w:t xml:space="preserve"> การเป็นศิษย์เก่า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3.31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1.10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>2.2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 xml:space="preserve"> การประกอบอาชีพหลังจบการศึกษา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1)  </w:t>
            </w:r>
            <w:r w:rsidRPr="00F707C6">
              <w:rPr>
                <w:rFonts w:ascii="TH SarabunPSK" w:hAnsi="TH SarabunPSK" w:cs="TH SarabunPSK" w:hint="cs"/>
                <w:cs/>
              </w:rPr>
              <w:t>เพิ่มความก้าวหน้าในอาชีพ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4.18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0.83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2)  </w:t>
            </w:r>
            <w:r w:rsidRPr="00F707C6">
              <w:rPr>
                <w:rFonts w:ascii="TH SarabunPSK" w:hAnsi="TH SarabunPSK" w:cs="TH SarabunPSK" w:hint="cs"/>
                <w:cs/>
              </w:rPr>
              <w:t>ตรงกับความต้องการตลาดแรงงาน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3.87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0.94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3)  </w:t>
            </w:r>
            <w:r w:rsidRPr="00F707C6">
              <w:rPr>
                <w:rFonts w:ascii="TH SarabunPSK" w:hAnsi="TH SarabunPSK" w:cs="TH SarabunPSK" w:hint="cs"/>
                <w:cs/>
              </w:rPr>
              <w:t>สามารถประกอบธุรกิจส่วนตัวได้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4.08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0.83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2.3 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รายได้ของผู้ปกครอง/ ผู้ตอบแบบสอบถาม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3.89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0.92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เฉลี่ยปัจจัยที่ 2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</w:rPr>
            </w:pPr>
            <w:r w:rsidRPr="00F707C6">
              <w:rPr>
                <w:rFonts w:ascii="TH SarabunPSK" w:hAnsi="TH SarabunPSK" w:cs="TH SarabunPSK"/>
              </w:rPr>
              <w:t xml:space="preserve">3.78 </w:t>
            </w:r>
            <w:r w:rsidRPr="00F707C6">
              <w:rPr>
                <w:rFonts w:ascii="TH SarabunPSK" w:hAnsi="TH SarabunPSK" w:cs="TH SarabunPSK"/>
              </w:rPr>
              <w:sym w:font="Symbol" w:char="F0B1"/>
            </w:r>
            <w:r w:rsidRPr="00F707C6">
              <w:rPr>
                <w:rFonts w:ascii="TH SarabunPSK" w:hAnsi="TH SarabunPSK" w:cs="TH SarabunPSK"/>
              </w:rPr>
              <w:t xml:space="preserve"> 0.31</w:t>
            </w:r>
          </w:p>
        </w:tc>
      </w:tr>
      <w:tr w:rsidR="00D342DA" w:rsidRPr="00F707C6" w:rsidTr="00D342DA">
        <w:tc>
          <w:tcPr>
            <w:tcW w:w="5812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707C6">
              <w:rPr>
                <w:rFonts w:ascii="TH SarabunPSK" w:hAnsi="TH SarabunPSK" w:cs="TH SarabunPSK"/>
                <w:b/>
                <w:bCs/>
                <w:cs/>
              </w:rPr>
              <w:t>ค่าเฉลี่ย</w:t>
            </w:r>
            <w:r w:rsidRPr="00F707C6">
              <w:rPr>
                <w:rFonts w:ascii="TH SarabunPSK" w:hAnsi="TH SarabunPSK" w:cs="TH SarabunPSK" w:hint="cs"/>
                <w:b/>
                <w:bCs/>
                <w:cs/>
              </w:rPr>
              <w:t>รวม</w:t>
            </w:r>
          </w:p>
        </w:tc>
        <w:tc>
          <w:tcPr>
            <w:tcW w:w="2288" w:type="dxa"/>
          </w:tcPr>
          <w:p w:rsidR="00D342DA" w:rsidRPr="00F707C6" w:rsidRDefault="00D342DA" w:rsidP="006A30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707C6">
              <w:rPr>
                <w:rFonts w:ascii="TH SarabunPSK" w:hAnsi="TH SarabunPSK" w:cs="TH SarabunPSK"/>
                <w:b/>
                <w:bCs/>
              </w:rPr>
              <w:t xml:space="preserve">3.48 </w:t>
            </w:r>
            <w:r w:rsidRPr="00F707C6">
              <w:rPr>
                <w:rFonts w:ascii="TH SarabunPSK" w:hAnsi="TH SarabunPSK" w:cs="TH SarabunPSK"/>
                <w:b/>
                <w:bCs/>
              </w:rPr>
              <w:sym w:font="Symbol" w:char="F0B1"/>
            </w:r>
            <w:r w:rsidRPr="00F707C6">
              <w:rPr>
                <w:rFonts w:ascii="TH SarabunPSK" w:hAnsi="TH SarabunPSK" w:cs="TH SarabunPSK"/>
                <w:b/>
                <w:bCs/>
              </w:rPr>
              <w:t xml:space="preserve"> 0.76</w:t>
            </w:r>
          </w:p>
        </w:tc>
      </w:tr>
    </w:tbl>
    <w:p w:rsidR="00D342DA" w:rsidRDefault="00D342DA" w:rsidP="00D342DA">
      <w:pPr>
        <w:ind w:firstLine="720"/>
        <w:jc w:val="thaiDistribute"/>
        <w:rPr>
          <w:rFonts w:ascii="TH SarabunPSK" w:hAnsi="TH SarabunPSK" w:cs="TH SarabunPSK"/>
        </w:rPr>
      </w:pPr>
    </w:p>
    <w:p w:rsidR="003F76BB" w:rsidRDefault="003F76BB" w:rsidP="003F76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61A9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F561A9">
        <w:rPr>
          <w:rFonts w:ascii="TH SarabunPSK" w:hAnsi="TH SarabunPSK" w:cs="TH SarabunPSK"/>
          <w:b/>
          <w:bCs/>
          <w:sz w:val="32"/>
          <w:szCs w:val="32"/>
          <w:cs/>
        </w:rPr>
        <w:t>ความเหมาะสมของหลักสูตร</w:t>
      </w:r>
    </w:p>
    <w:p w:rsidR="003F76BB" w:rsidRPr="00F561A9" w:rsidRDefault="003F76BB" w:rsidP="003F76B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จากการศึกษาพบว่า หลักสูตรเทคโนโลยีการจัดการเกษตรในภาพรวมมีความเหมาะสมอยู่ในระดับเหมาะสมมาก (</w:t>
      </w:r>
      <w:r>
        <w:rPr>
          <w:rFonts w:ascii="TH SarabunPSK" w:hAnsi="TH SarabunPSK" w:cs="TH SarabunPSK"/>
          <w:sz w:val="32"/>
          <w:szCs w:val="32"/>
        </w:rPr>
        <w:t xml:space="preserve">4.00 </w:t>
      </w:r>
      <w:r>
        <w:rPr>
          <w:rFonts w:ascii="TH SarabunPSK" w:hAnsi="TH SarabunPSK" w:cs="TH SarabunPSK" w:hint="cs"/>
          <w:sz w:val="32"/>
          <w:szCs w:val="32"/>
          <w:cs/>
        </w:rPr>
        <w:t>คะแนน)</w:t>
      </w:r>
    </w:p>
    <w:p w:rsidR="003F76BB" w:rsidRDefault="003F76BB" w:rsidP="00D342DA">
      <w:pPr>
        <w:ind w:firstLine="720"/>
        <w:jc w:val="thaiDistribute"/>
        <w:rPr>
          <w:rFonts w:ascii="TH SarabunPSK" w:hAnsi="TH SarabunPSK" w:cs="TH SarabunPSK"/>
        </w:rPr>
      </w:pPr>
    </w:p>
    <w:p w:rsidR="00F561A9" w:rsidRDefault="00F561A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9D391D" w:rsidRDefault="00602A7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pict>
          <v:shape id="Text Box 133" o:spid="_x0000_s1055" type="#_x0000_t202" style="position:absolute;margin-left:387.95pt;margin-top:-49.8pt;width:41.05pt;height:28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" stroked="f">
            <v:textbox>
              <w:txbxContent>
                <w:p w:rsidR="00BA63D5" w:rsidRDefault="00BA63D5"/>
              </w:txbxContent>
            </v:textbox>
          </v:shape>
        </w:pic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C7C6D" w:rsidRDefault="00BC7C6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47AD1" w:rsidRDefault="00247A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F2E22" w:rsidRDefault="00CF2E2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2E22" w:rsidRDefault="00CF2E2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2E22" w:rsidRDefault="00CF2E2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2E22" w:rsidRDefault="00CF2E2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2E22" w:rsidRDefault="00CF2E2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F2E22" w:rsidRDefault="00CF2E22" w:rsidP="000F1C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602A72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29" o:spid="_x0000_s1145" style="position:absolute;left:0;text-align:left;margin-left:374.25pt;margin-top:-54pt;width:61.5pt;height:33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</w:pict>
      </w:r>
      <w:r w:rsidR="009D39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F2E22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9D391D" w:rsidRPr="00AD6FF9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Default="00602A7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Text Box 134" o:spid="_x0000_s1056" type="#_x0000_t202" style="position:absolute;margin-left:-10.65pt;margin-top:289.55pt;width:446.4pt;height:54.7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txhw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" stroked="f">
            <v:textbox>
              <w:txbxContent>
                <w:p w:rsidR="00BA63D5" w:rsidRDefault="00BA63D5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Rectangle 85" o:spid="_x0000_s1144" style="position:absolute;margin-left:-6pt;margin-top:188.25pt;width:435pt;height:42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" stroked="f"/>
        </w:pic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242E83" w:rsidSect="00483DF0">
          <w:headerReference w:type="default" r:id="rId22"/>
          <w:pgSz w:w="11909" w:h="16834" w:code="9"/>
          <w:pgMar w:top="2160" w:right="1440" w:bottom="1440" w:left="2160" w:header="1138" w:footer="720" w:gutter="0"/>
          <w:cols w:space="708"/>
          <w:docGrid w:linePitch="381"/>
        </w:sectPr>
      </w:pPr>
    </w:p>
    <w:p w:rsidR="00546E94" w:rsidRDefault="00546E94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ตารางเปรียบเทียบข้อแตกต่างระหว่างหลักสูตรเดิมกับหลักสูตรที่ปรับปรุง</w:t>
      </w:r>
    </w:p>
    <w:p w:rsidR="00546E94" w:rsidRPr="00C372EE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Default="00546E94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8067AF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เปรียบเทียบโครงสร้าง</w:t>
      </w:r>
    </w:p>
    <w:p w:rsidR="00D82697" w:rsidRDefault="00D82697" w:rsidP="00546E9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20"/>
        <w:gridCol w:w="936"/>
        <w:gridCol w:w="1022"/>
        <w:gridCol w:w="3135"/>
        <w:gridCol w:w="735"/>
        <w:gridCol w:w="990"/>
        <w:gridCol w:w="3510"/>
      </w:tblGrid>
      <w:tr w:rsidR="00B42329" w:rsidRPr="006A5833" w:rsidTr="0027572A">
        <w:trPr>
          <w:trHeight w:val="340"/>
        </w:trPr>
        <w:tc>
          <w:tcPr>
            <w:tcW w:w="4878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66546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66546F"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4860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AC79A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2555</w:t>
            </w:r>
          </w:p>
        </w:tc>
        <w:tc>
          <w:tcPr>
            <w:tcW w:w="3510" w:type="dxa"/>
            <w:tcBorders>
              <w:bottom w:val="single" w:sz="4" w:space="0" w:color="auto"/>
            </w:tcBorders>
            <w:vAlign w:val="bottom"/>
          </w:tcPr>
          <w:p w:rsidR="00546E94" w:rsidRPr="006A5833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7B75F5" w:rsidRPr="00B42329" w:rsidTr="0027572A">
        <w:trPr>
          <w:trHeight w:val="340"/>
        </w:trPr>
        <w:tc>
          <w:tcPr>
            <w:tcW w:w="48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6A5833" w:rsidP="0066546F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 w:rsidR="00D1756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            </w:t>
            </w:r>
            <w:r w:rsidR="0066546F">
              <w:rPr>
                <w:rFonts w:ascii="TH SarabunPSK" w:eastAsia="Times New Roman" w:hAnsi="TH SarabunPSK" w:cs="TH SarabunPSK"/>
                <w:b/>
                <w:bCs/>
              </w:rPr>
              <w:t xml:space="preserve">40 </w:t>
            </w:r>
            <w:r w:rsidR="00D1756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6A5833" w:rsidP="0030721F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หน่วยกิตรวมไม่น้อยกว่า </w:t>
            </w:r>
            <w:r w:rsidR="00D1756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              </w:t>
            </w:r>
            <w:r w:rsidR="0030721F">
              <w:rPr>
                <w:rFonts w:ascii="TH SarabunPSK" w:eastAsia="Times New Roman" w:hAnsi="TH SarabunPSK" w:cs="TH SarabunPSK" w:hint="cs"/>
                <w:b/>
                <w:bCs/>
                <w:cs/>
              </w:rPr>
              <w:t>38</w:t>
            </w:r>
            <w:r w:rsidR="00AC79A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D1756B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หน่วยกิต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7B75F5" w:rsidRPr="00B42329" w:rsidTr="0027572A">
        <w:trPr>
          <w:trHeight w:val="340"/>
        </w:trPr>
        <w:tc>
          <w:tcPr>
            <w:tcW w:w="487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66546F" w:rsidP="005D65F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แผน </w:t>
            </w:r>
            <w:r w:rsidR="002D002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ก </w:t>
            </w:r>
            <w:r w:rsidR="0027572A">
              <w:rPr>
                <w:rFonts w:ascii="TH SarabunPSK" w:eastAsia="Times New Roman" w:hAnsi="TH SarabunPSK" w:cs="TH SarabunPSK" w:hint="cs"/>
                <w:b/>
                <w:bCs/>
                <w:cs/>
              </w:rPr>
              <w:t>แบบ ก 2</w:t>
            </w:r>
          </w:p>
        </w:tc>
        <w:tc>
          <w:tcPr>
            <w:tcW w:w="48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46E94" w:rsidRPr="00B42329" w:rsidRDefault="00546E94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B42329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B42329" w:rsidRDefault="0027572A" w:rsidP="0066546F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สัมพันธ์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C79A9"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B42329" w:rsidRDefault="0027572A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B42329" w:rsidRDefault="0027572A" w:rsidP="00AC79A9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สัมพันธ์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B42329" w:rsidRDefault="0027572A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35E15" w:rsidRDefault="0027572A" w:rsidP="0027572A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1. </w:t>
            </w:r>
            <w:r w:rsidR="00135E15">
              <w:rPr>
                <w:rFonts w:ascii="TH SarabunPSK" w:eastAsia="Times New Roman" w:hAnsi="TH SarabunPSK" w:cs="TH SarabunPSK" w:hint="cs"/>
                <w:cs/>
              </w:rPr>
              <w:t>วิชา</w:t>
            </w:r>
            <w:r w:rsidRPr="0027572A">
              <w:rPr>
                <w:rFonts w:ascii="TH SarabunPSK" w:eastAsia="Times New Roman" w:hAnsi="TH SarabunPSK" w:cs="TH SarabunPSK" w:hint="cs"/>
                <w:cs/>
              </w:rPr>
              <w:t>สัมพันธ์</w:t>
            </w:r>
            <w:r w:rsidR="00135E15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</w:p>
          <w:p w:rsidR="0027572A" w:rsidRDefault="00135E15" w:rsidP="00135E15">
            <w:pPr>
              <w:ind w:left="25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</w:t>
            </w:r>
            <w:r w:rsidR="0027572A" w:rsidRPr="0027572A">
              <w:rPr>
                <w:rFonts w:ascii="TH SarabunPSK" w:eastAsia="Times New Roman" w:hAnsi="TH SarabunPSK" w:cs="TH SarabunPSK" w:hint="cs"/>
                <w:cs/>
              </w:rPr>
              <w:t>ออก 1 วิชา 3 หน่วยกิต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 xml:space="preserve"> เนื่องจากการเรียน 2 วิชานั้นเพียงพอที่จะให้นักศึกษามีความรู้ด้านการเป็นผู้ประกอบการได้</w:t>
            </w:r>
          </w:p>
          <w:p w:rsidR="00135E15" w:rsidRDefault="0027572A" w:rsidP="0027572A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2. </w:t>
            </w:r>
            <w:r w:rsidR="00135E15">
              <w:rPr>
                <w:rFonts w:ascii="TH SarabunPSK" w:eastAsia="Times New Roman" w:hAnsi="TH SarabunPSK" w:cs="TH SarabunPSK" w:hint="cs"/>
                <w:cs/>
              </w:rPr>
              <w:t xml:space="preserve">วิชาบังคับ </w:t>
            </w:r>
          </w:p>
          <w:p w:rsidR="0027572A" w:rsidRDefault="00135E15" w:rsidP="00135E15">
            <w:pPr>
              <w:ind w:left="25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วิชาสัมมนา 1 และ 2 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>ลดหน่วยกิต</w:t>
            </w:r>
            <w:r>
              <w:rPr>
                <w:rFonts w:ascii="TH SarabunPSK" w:eastAsia="Times New Roman" w:hAnsi="TH SarabunPSK" w:cs="TH SarabunPSK" w:hint="cs"/>
                <w:cs/>
              </w:rPr>
              <w:t>ลง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>เหลือ 1 หน่วย</w:t>
            </w:r>
            <w:r w:rsidR="00595048">
              <w:rPr>
                <w:rFonts w:ascii="TH SarabunPSK" w:eastAsia="Times New Roman" w:hAnsi="TH SarabunPSK" w:cs="TH SarabunPSK" w:hint="cs"/>
                <w:cs/>
              </w:rPr>
              <w:t>กิต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>เพื่อให้เหมาะกับเนื้อหา</w:t>
            </w:r>
            <w:r>
              <w:rPr>
                <w:rFonts w:ascii="TH SarabunPSK" w:eastAsia="Times New Roman" w:hAnsi="TH SarabunPSK" w:cs="TH SarabunPSK" w:hint="cs"/>
                <w:cs/>
              </w:rPr>
              <w:t>วิชา</w:t>
            </w:r>
          </w:p>
          <w:p w:rsidR="00135E15" w:rsidRDefault="0027572A" w:rsidP="00135E15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3. </w:t>
            </w:r>
            <w:r w:rsidR="00135E15">
              <w:rPr>
                <w:rFonts w:ascii="TH SarabunPSK" w:eastAsia="Times New Roman" w:hAnsi="TH SarabunPSK" w:cs="TH SarabunPSK" w:hint="cs"/>
                <w:cs/>
              </w:rPr>
              <w:t xml:space="preserve">วิชาเลือก </w:t>
            </w:r>
          </w:p>
          <w:p w:rsidR="0027572A" w:rsidRPr="0027572A" w:rsidRDefault="00135E15" w:rsidP="00135E15">
            <w:pPr>
              <w:ind w:left="25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 xml:space="preserve"> 1 วิชา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จำนวน 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>3 หน่วยกิต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>ทั้งแผน ก แบบ ก</w:t>
            </w:r>
            <w:r w:rsidR="0059504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27572A">
              <w:rPr>
                <w:rFonts w:ascii="TH SarabunPSK" w:eastAsia="Times New Roman" w:hAnsi="TH SarabunPSK" w:cs="TH SarabunPSK" w:hint="cs"/>
                <w:cs/>
              </w:rPr>
              <w:t>2 และ แผน ข</w:t>
            </w: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6A5833" w:rsidRDefault="0027572A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C79A9">
              <w:rPr>
                <w:rFonts w:ascii="TH SarabunPSK" w:eastAsia="Times New Roman" w:hAnsi="TH SarabunPSK" w:cs="TH SarabunPSK" w:hint="cs"/>
                <w:b/>
                <w:bCs/>
                <w:cs/>
              </w:rPr>
              <w:t>19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6A5833" w:rsidRDefault="0027572A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6A5833" w:rsidRDefault="0027572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วิชาบังคับ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6A5833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วิชาเลือกไม่น้อยกว่า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6A5833" w:rsidRDefault="0027572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วิชาเลือกไม่น้อยกว่า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6A5833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วิทยานิพนธ์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4E54A4" w:rsidRDefault="0027572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วิทยานิพนธ์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7572A" w:rsidRPr="00AC79A9" w:rsidRDefault="0027572A" w:rsidP="00AC79A9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4) วิชาเสริม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ไม่นับหน่วยกิต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72A" w:rsidRDefault="0027572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7572A" w:rsidRPr="008B1B83" w:rsidRDefault="0027572A" w:rsidP="00D82697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4) วิชาเสริม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ไม่นับหน่วยกิต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72A" w:rsidRDefault="0027572A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7572A" w:rsidRPr="004E54A4" w:rsidRDefault="0027572A" w:rsidP="004E54A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B42329" w:rsidTr="0027572A">
        <w:trPr>
          <w:trHeight w:val="340"/>
        </w:trPr>
        <w:tc>
          <w:tcPr>
            <w:tcW w:w="487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72A" w:rsidRPr="00B42329" w:rsidRDefault="0027572A" w:rsidP="00AC79A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แผน ข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27572A" w:rsidRPr="00B42329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B42329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B42329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B42329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)</w:t>
            </w: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หมวดวิชา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สัมพันธ์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B42329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B42329" w:rsidRDefault="0027572A" w:rsidP="002B4FFE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B42329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สัมพันธ์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B42329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B42329" w:rsidRDefault="0027572A" w:rsidP="002B4FFE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42329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B42329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C79A9">
              <w:rPr>
                <w:rFonts w:ascii="TH SarabunPSK" w:eastAsia="Times New Roman" w:hAnsi="TH SarabunPSK" w:cs="TH SarabunPSK" w:hint="cs"/>
                <w:b/>
                <w:bCs/>
                <w:cs/>
              </w:rPr>
              <w:t>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2B4FFE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6A5833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2B4FFE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2.1) วิชาบังคับ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AC79A9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2B4FFE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วิชาเลือกไม่น้อยกว่า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6A5833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2B4FFE">
            <w:pPr>
              <w:ind w:firstLine="23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2.2) วิชาเลือกไม่น้อยกว่า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AC79A9" w:rsidRDefault="0027572A" w:rsidP="00AC79A9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ภาคนิพนธ์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8B1B83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3)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ภาคนิพนธ์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7572A" w:rsidRPr="004E54A4" w:rsidRDefault="0027572A" w:rsidP="00AC79A9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4E54A4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หน่วยกิต</w:t>
            </w:r>
          </w:p>
        </w:tc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27572A" w:rsidRPr="006A5833" w:rsidTr="0027572A">
        <w:trPr>
          <w:trHeight w:val="340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7572A" w:rsidRPr="00AC79A9" w:rsidRDefault="0027572A" w:rsidP="002B4FFE">
            <w:pPr>
              <w:rPr>
                <w:rFonts w:ascii="TH SarabunPSK" w:eastAsia="Times New Roman" w:hAnsi="TH SarabunPSK" w:cs="TH SarabunPSK"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4) วิชาเสริม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ไม่นับหน่วยกิต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72A" w:rsidRDefault="0027572A" w:rsidP="002B4FF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1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7572A" w:rsidRPr="008B1B83" w:rsidRDefault="0027572A" w:rsidP="002B4FFE">
            <w:pPr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4) วิชาเสริม </w:t>
            </w:r>
            <w:r>
              <w:rPr>
                <w:rFonts w:ascii="TH SarabunPSK" w:eastAsia="Times New Roman" w:hAnsi="TH SarabunPSK" w:cs="TH SarabunPSK" w:hint="cs"/>
                <w:color w:val="000000"/>
                <w:cs/>
              </w:rPr>
              <w:t>ไม่นับหน่วยกิต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7572A" w:rsidRDefault="0027572A" w:rsidP="002B4FFE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7572A" w:rsidRPr="004E54A4" w:rsidRDefault="0027572A" w:rsidP="002B4FF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</w:p>
        </w:tc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7572A" w:rsidRPr="006A5833" w:rsidRDefault="0027572A" w:rsidP="002B4FFE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86EA1" w:rsidRPr="006A5833" w:rsidTr="0027572A">
        <w:trPr>
          <w:trHeight w:val="340"/>
        </w:trPr>
        <w:tc>
          <w:tcPr>
            <w:tcW w:w="48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6EA1" w:rsidRDefault="00F86EA1" w:rsidP="00AE03F5">
            <w:pPr>
              <w:ind w:left="900" w:hanging="900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ชื่อปริญญา</w:t>
            </w:r>
            <w:r w:rsidR="00AE03F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: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วิทยาศาสตรมหาบัณฑิต สาขาวิชาเทคโนโลยีการจัดการเกษตร</w:t>
            </w:r>
          </w:p>
          <w:p w:rsidR="00F86EA1" w:rsidRPr="004E54A4" w:rsidRDefault="00F86EA1" w:rsidP="00AE03F5">
            <w:pPr>
              <w:ind w:right="-110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ชื่อย่อ</w:t>
            </w:r>
            <w:r w:rsidR="00AE03F5"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: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วท.ม. (เทคโนโลยีการจัดการเกษตร)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03F5" w:rsidRDefault="00AE03F5" w:rsidP="00B154B6">
            <w:pPr>
              <w:ind w:left="978" w:right="-2" w:hanging="978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ชื่อปริญญา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: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วิทยาศาสตรมหาบัณฑิต สาขาวิชาเทคโนโลยีการจัดการเกษตร</w:t>
            </w:r>
          </w:p>
          <w:p w:rsidR="00F86EA1" w:rsidRPr="004E54A4" w:rsidRDefault="00AE03F5" w:rsidP="00AE03F5">
            <w:pPr>
              <w:ind w:left="-12" w:right="-110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ชื่อย่อ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</w:rPr>
              <w:t>: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 xml:space="preserve"> วท.ม. (เทคโนโลยีการจัดการเกษตร)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EA1" w:rsidRPr="0027572A" w:rsidRDefault="0027572A" w:rsidP="0027572A">
            <w:pPr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ใ</w:t>
            </w:r>
            <w:r w:rsidR="00A85864">
              <w:rPr>
                <w:rFonts w:ascii="TH SarabunPSK" w:eastAsia="Times New Roman" w:hAnsi="TH SarabunPSK" w:cs="TH SarabunPSK" w:hint="cs"/>
                <w:cs/>
              </w:rPr>
              <w:t>ห้ปริญญาเดิม ตามประกาศ</w:t>
            </w:r>
            <w:r>
              <w:rPr>
                <w:rFonts w:ascii="TH SarabunPSK" w:eastAsia="Times New Roman" w:hAnsi="TH SarabunPSK" w:cs="TH SarabunPSK" w:hint="cs"/>
                <w:cs/>
              </w:rPr>
              <w:t>กระทรวงศึกษาธิการ เรื่อง หลักเกณฑ์การกำหนดชื่อปริญญา พ.ศ. 2549</w:t>
            </w:r>
          </w:p>
        </w:tc>
      </w:tr>
    </w:tbl>
    <w:p w:rsidR="00AC79A9" w:rsidRDefault="00AC79A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82697" w:rsidRDefault="00D82697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</w:t>
      </w:r>
      <w:r w:rsidR="00AB45B7">
        <w:rPr>
          <w:rFonts w:ascii="TH SarabunPSK" w:hAnsi="TH SarabunPSK" w:cs="TH SarabunPSK" w:hint="cs"/>
          <w:b/>
          <w:bCs/>
          <w:sz w:val="32"/>
          <w:szCs w:val="32"/>
          <w:cs/>
        </w:rPr>
        <w:t>วิชาและ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="009739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82697" w:rsidRDefault="00D82697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3119"/>
        <w:gridCol w:w="965"/>
        <w:gridCol w:w="1120"/>
        <w:gridCol w:w="183"/>
        <w:gridCol w:w="2976"/>
        <w:gridCol w:w="1071"/>
        <w:gridCol w:w="2594"/>
      </w:tblGrid>
      <w:tr w:rsidR="0006051A" w:rsidRPr="006A5833" w:rsidTr="00CE476E">
        <w:trPr>
          <w:trHeight w:val="340"/>
        </w:trPr>
        <w:tc>
          <w:tcPr>
            <w:tcW w:w="5360" w:type="dxa"/>
            <w:gridSpan w:val="3"/>
            <w:tcBorders>
              <w:bottom w:val="single" w:sz="4" w:space="0" w:color="auto"/>
            </w:tcBorders>
            <w:vAlign w:val="bottom"/>
          </w:tcPr>
          <w:p w:rsidR="0006051A" w:rsidRPr="006A5833" w:rsidRDefault="0006051A" w:rsidP="006A307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2550</w:t>
            </w:r>
          </w:p>
        </w:tc>
        <w:tc>
          <w:tcPr>
            <w:tcW w:w="5350" w:type="dxa"/>
            <w:gridSpan w:val="4"/>
            <w:tcBorders>
              <w:bottom w:val="single" w:sz="4" w:space="0" w:color="auto"/>
            </w:tcBorders>
            <w:vAlign w:val="bottom"/>
          </w:tcPr>
          <w:p w:rsidR="0006051A" w:rsidRPr="006A5833" w:rsidRDefault="0006051A" w:rsidP="006A307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2555</w:t>
            </w:r>
          </w:p>
        </w:tc>
        <w:tc>
          <w:tcPr>
            <w:tcW w:w="2594" w:type="dxa"/>
            <w:tcBorders>
              <w:bottom w:val="single" w:sz="4" w:space="0" w:color="auto"/>
            </w:tcBorders>
            <w:vAlign w:val="bottom"/>
          </w:tcPr>
          <w:p w:rsidR="0006051A" w:rsidRPr="006A5833" w:rsidRDefault="0006051A" w:rsidP="006A307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06051A" w:rsidRPr="00B42329" w:rsidTr="006A3075">
        <w:trPr>
          <w:trHeight w:val="340"/>
        </w:trPr>
        <w:tc>
          <w:tcPr>
            <w:tcW w:w="13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051A" w:rsidRPr="00B42329" w:rsidRDefault="0006051A" w:rsidP="006A307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หมวดวิชาสัมพันธ์</w:t>
            </w:r>
          </w:p>
        </w:tc>
      </w:tr>
      <w:tr w:rsidR="0006051A" w:rsidRPr="00B42329" w:rsidTr="00CE476E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051A" w:rsidRPr="00BC7C6D" w:rsidRDefault="0006051A" w:rsidP="0006051A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BC7C6D">
              <w:rPr>
                <w:rFonts w:ascii="TH SarabunPSK" w:eastAsia="Times New Roman" w:hAnsi="TH SarabunPSK" w:cs="TH SarabunPSK"/>
              </w:rPr>
              <w:t xml:space="preserve">1. </w:t>
            </w:r>
            <w:r>
              <w:rPr>
                <w:rFonts w:ascii="TH SarabunPSK" w:eastAsia="Times New Roman" w:hAnsi="TH SarabunPSK" w:cs="TH SarabunPSK" w:hint="cs"/>
                <w:cs/>
              </w:rPr>
              <w:t>3566101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051A" w:rsidRPr="00BC7C6D" w:rsidRDefault="0006051A" w:rsidP="006A30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การจัดการเชิงกลยุทธ์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051A" w:rsidRPr="00BC7C6D" w:rsidRDefault="0006051A" w:rsidP="006A30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051A" w:rsidRPr="00BC7C6D" w:rsidRDefault="0006051A" w:rsidP="0006051A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051A" w:rsidRPr="00BC7C6D" w:rsidRDefault="0006051A" w:rsidP="006A307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051A" w:rsidRPr="00BC7C6D" w:rsidRDefault="0006051A" w:rsidP="006A30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6051A" w:rsidRPr="00B42329" w:rsidRDefault="0006051A" w:rsidP="006A307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125D59" w:rsidRPr="00B42329" w:rsidTr="00125D59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D59" w:rsidRPr="00BC7C6D" w:rsidRDefault="00125D59" w:rsidP="006A30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125D59" w:rsidRPr="00BC7C6D" w:rsidRDefault="00125D59" w:rsidP="006A30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Strategic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D59" w:rsidRPr="00BC7C6D" w:rsidRDefault="00125D59" w:rsidP="006A3075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5D59" w:rsidRPr="00BC7C6D" w:rsidRDefault="00125D59" w:rsidP="006A30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2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5D59" w:rsidRPr="00BC7C6D" w:rsidRDefault="00125D59" w:rsidP="0006051A">
            <w:pPr>
              <w:ind w:right="-1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B57A3" w:rsidRDefault="008B57A3" w:rsidP="00125D59">
            <w:pPr>
              <w:rPr>
                <w:rFonts w:ascii="TH SarabunPSK" w:eastAsia="Times New Roman" w:hAnsi="TH SarabunPSK" w:cs="TH SarabunPSK"/>
              </w:rPr>
            </w:pPr>
          </w:p>
          <w:p w:rsidR="00125D59" w:rsidRPr="00B42329" w:rsidRDefault="004464F8" w:rsidP="00AB45B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ตัดออกเนื่องจาก วิชาสัมพันธ์เพียง </w:t>
            </w:r>
            <w:r>
              <w:rPr>
                <w:rFonts w:ascii="TH SarabunPSK" w:eastAsia="Times New Roman" w:hAnsi="TH SarabunPSK" w:cs="TH SarabunPSK"/>
              </w:rPr>
              <w:t xml:space="preserve">2 </w:t>
            </w:r>
            <w:r>
              <w:rPr>
                <w:rFonts w:ascii="TH SarabunPSK" w:eastAsia="Times New Roman" w:hAnsi="TH SarabunPSK" w:cs="TH SarabunPSK" w:hint="cs"/>
                <w:cs/>
              </w:rPr>
              <w:t>วิชาในหลักสูตร เพียงพอที่จะให้นักศึกษามีความรู้ด้านการเป็นผู้ประกอบการธุรกิจได้</w:t>
            </w:r>
          </w:p>
        </w:tc>
      </w:tr>
      <w:tr w:rsidR="00125D59" w:rsidRPr="005D65FB" w:rsidTr="00C11116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59" w:rsidRPr="00BC7C6D" w:rsidRDefault="00125D59" w:rsidP="006A3075">
            <w:pPr>
              <w:ind w:right="32" w:firstLine="12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แนวคิดการวางแผนและการบริหารเชิงกลยุทธ์ ความแตกต่างของการวางแผนและบริหารทั่วไป องค์ประกอบของการวางแผนเชิงกลยุทธ์ การกำหนดเป้าหมายของธุรกิจ กระบวนการและเทคนิคการวางแผน การวางนโยบายธุรกิจ โครงสร้างสภาพแวดล้อมแห่งการแข่งขัน การวิเคราะห์การแข่งขัน การวิเคราะห์สภาพแวดล้อมทั้งภายในและภายนอก กลยุทธ์รวมของธุรกิจ การประเมินผลและการติดตาม</w:t>
            </w:r>
          </w:p>
        </w:tc>
        <w:tc>
          <w:tcPr>
            <w:tcW w:w="53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59" w:rsidRPr="00BC7C6D" w:rsidRDefault="0030721F" w:rsidP="0006051A">
            <w:pPr>
              <w:ind w:left="22" w:right="-110" w:firstLine="117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-</w:t>
            </w:r>
          </w:p>
        </w:tc>
        <w:tc>
          <w:tcPr>
            <w:tcW w:w="25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5D59" w:rsidRPr="005D65FB" w:rsidRDefault="00125D59" w:rsidP="006A307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82697" w:rsidRPr="00B42329" w:rsidTr="00CC45B2">
        <w:trPr>
          <w:trHeight w:val="340"/>
        </w:trPr>
        <w:tc>
          <w:tcPr>
            <w:tcW w:w="13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82697" w:rsidRPr="00B42329" w:rsidRDefault="00C11116" w:rsidP="001770C3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หมวดวิชาบังคับ</w:t>
            </w:r>
          </w:p>
        </w:tc>
      </w:tr>
      <w:tr w:rsidR="00D82697" w:rsidRPr="00B42329" w:rsidTr="00CE476E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06051A" w:rsidP="008B57A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 w:rsidR="00D8269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8B57A3">
              <w:rPr>
                <w:rFonts w:ascii="TH SarabunPSK" w:eastAsia="Times New Roman" w:hAnsi="TH SarabunPSK" w:cs="TH SarabunPSK" w:hint="cs"/>
                <w:cs/>
              </w:rPr>
              <w:t>5007907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8B57A3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ระเบียบวิธีวิจัยทางการเกษตร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1770C3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BC7C6D" w:rsidRDefault="0006051A" w:rsidP="006A5B8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</w:t>
            </w:r>
            <w:r w:rsidR="00D8269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1770C3">
              <w:rPr>
                <w:rFonts w:ascii="TH SarabunPSK" w:eastAsia="Times New Roman" w:hAnsi="TH SarabunPSK" w:cs="TH SarabunPSK" w:hint="cs"/>
                <w:cs/>
              </w:rPr>
              <w:t>5007</w:t>
            </w:r>
            <w:r w:rsidR="006A5B87">
              <w:rPr>
                <w:rFonts w:ascii="TH SarabunPSK" w:eastAsia="Times New Roman" w:hAnsi="TH SarabunPSK" w:cs="TH SarabunPSK" w:hint="cs"/>
                <w:cs/>
              </w:rPr>
              <w:t>907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BC7C6D" w:rsidRDefault="0061087F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ระเบียบวิธีวิจัยทางการเกษตร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BC7C6D" w:rsidRDefault="001770C3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B42329" w:rsidRDefault="00D82697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D82697" w:rsidRPr="00B42329" w:rsidTr="00CE476E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2697" w:rsidRPr="00BC7C6D" w:rsidRDefault="008B57A3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Research Methods in Agriculture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BC7C6D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D82697" w:rsidRPr="00BC7C6D" w:rsidRDefault="006A5B87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Research Methods in Agriculture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BC7C6D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B42329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1770C3" w:rsidRPr="005D65FB" w:rsidTr="008B57A3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C3" w:rsidRPr="00BC7C6D" w:rsidRDefault="008B57A3" w:rsidP="008B57A3">
            <w:pPr>
              <w:ind w:right="32" w:firstLine="1242"/>
              <w:jc w:val="thaiDistribute"/>
              <w:rPr>
                <w:rFonts w:ascii="TH SarabunPSK" w:eastAsia="Times New Roman" w:hAnsi="TH SarabunPSK" w:cs="TH SarabunPSK"/>
              </w:rPr>
            </w:pPr>
            <w:r w:rsidRPr="008B57A3">
              <w:rPr>
                <w:rFonts w:ascii="TH SarabunPSK" w:hAnsi="TH SarabunPSK" w:cs="TH SarabunPSK"/>
                <w:cs/>
              </w:rPr>
              <w:t>สถิติและระเบียบวิธีวิจัยทางการเกษตร การวางแ</w:t>
            </w:r>
            <w:r>
              <w:rPr>
                <w:rFonts w:ascii="TH SarabunPSK" w:hAnsi="TH SarabunPSK" w:cs="TH SarabunPSK"/>
                <w:cs/>
              </w:rPr>
              <w:t xml:space="preserve">ผนการวิจัย การเก็บรวบรวมข้อมูล </w:t>
            </w:r>
            <w:r w:rsidRPr="008B57A3">
              <w:rPr>
                <w:rFonts w:ascii="TH SarabunPSK" w:hAnsi="TH SarabunPSK" w:cs="TH SarabunPSK"/>
                <w:cs/>
              </w:rPr>
              <w:t xml:space="preserve">การวิเคราะห์และแปลผลข้อมูลทางสถิติ </w:t>
            </w:r>
            <w:r w:rsidRPr="008B57A3">
              <w:rPr>
                <w:rFonts w:ascii="TH SarabunPSK" w:hAnsi="TH SarabunPSK" w:cs="TH SarabunPSK" w:hint="cs"/>
                <w:cs/>
              </w:rPr>
              <w:t>การเขียนโครงงานวิจัย</w:t>
            </w:r>
            <w:r w:rsidRPr="008B57A3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การจัดทำรายงาน</w:t>
            </w:r>
            <w:r w:rsidRPr="008B57A3">
              <w:rPr>
                <w:rFonts w:ascii="TH SarabunPSK" w:hAnsi="TH SarabunPSK" w:cs="TH SarabunPSK"/>
                <w:cs/>
              </w:rPr>
              <w:t xml:space="preserve"> และการใช้โปรแกรมคอมพิวเตอร์สำเร็จรูปในการวิจัยทางการเกษตร</w:t>
            </w:r>
          </w:p>
        </w:tc>
        <w:tc>
          <w:tcPr>
            <w:tcW w:w="535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C3" w:rsidRPr="00BC7C6D" w:rsidRDefault="008B57A3" w:rsidP="001770C3">
            <w:pPr>
              <w:ind w:left="22" w:right="-110" w:firstLine="1260"/>
              <w:rPr>
                <w:rFonts w:ascii="TH SarabunPSK" w:eastAsia="Times New Roman" w:hAnsi="TH SarabunPSK" w:cs="TH SarabunPSK"/>
                <w:cs/>
              </w:rPr>
            </w:pPr>
            <w:r w:rsidRPr="008B57A3">
              <w:rPr>
                <w:rFonts w:ascii="TH SarabunPSK" w:hAnsi="TH SarabunPSK" w:cs="TH SarabunPSK"/>
                <w:cs/>
              </w:rPr>
              <w:t>สถิติและระเบียบวิธีวิจัยทางการเกษตร การวางแ</w:t>
            </w:r>
            <w:r>
              <w:rPr>
                <w:rFonts w:ascii="TH SarabunPSK" w:hAnsi="TH SarabunPSK" w:cs="TH SarabunPSK"/>
                <w:cs/>
              </w:rPr>
              <w:t xml:space="preserve">ผนการวิจัย การเก็บรวบรวมข้อมูล </w:t>
            </w:r>
            <w:r w:rsidRPr="008B57A3">
              <w:rPr>
                <w:rFonts w:ascii="TH SarabunPSK" w:hAnsi="TH SarabunPSK" w:cs="TH SarabunPSK"/>
                <w:cs/>
              </w:rPr>
              <w:t xml:space="preserve">การวิเคราะห์และแปลผลข้อมูลทางสถิติ </w:t>
            </w:r>
            <w:r w:rsidRPr="008B57A3">
              <w:rPr>
                <w:rFonts w:ascii="TH SarabunPSK" w:hAnsi="TH SarabunPSK" w:cs="TH SarabunPSK" w:hint="cs"/>
                <w:cs/>
              </w:rPr>
              <w:t>การเขียนโครงงานวิจัย</w:t>
            </w:r>
            <w:r w:rsidRPr="008B57A3">
              <w:rPr>
                <w:rFonts w:ascii="TH SarabunPSK" w:hAnsi="TH SarabunPSK" w:cs="TH SarabunPSK"/>
                <w:cs/>
              </w:rPr>
              <w:t xml:space="preserve"> การนำเสนองานวิจัย และการใช้โปรแกรมคอมพิวเตอร์สำเร็จรูปในการวิจัยทางการเกษตร</w:t>
            </w:r>
          </w:p>
        </w:tc>
        <w:tc>
          <w:tcPr>
            <w:tcW w:w="2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C3" w:rsidRPr="005D65FB" w:rsidRDefault="008B57A3" w:rsidP="008B57A3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เพื่อให้นักศึกษาได้มีทักษะในการเขียนงานวิจัยมากขึ้นจึงแก้ไขคำว่าจัดทำรายงานเป็น การเขียนโครงงานวิจัย</w:t>
            </w:r>
          </w:p>
        </w:tc>
      </w:tr>
    </w:tbl>
    <w:p w:rsidR="008B57A3" w:rsidRDefault="008B57A3">
      <w:pPr>
        <w:rPr>
          <w:cs/>
        </w:rPr>
      </w:pPr>
    </w:p>
    <w:p w:rsidR="008B57A3" w:rsidRDefault="008B57A3">
      <w:r>
        <w:rPr>
          <w:cs/>
        </w:rPr>
        <w:br w:type="page"/>
      </w:r>
    </w:p>
    <w:tbl>
      <w:tblPr>
        <w:tblW w:w="13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119"/>
        <w:gridCol w:w="965"/>
        <w:gridCol w:w="1303"/>
        <w:gridCol w:w="2976"/>
        <w:gridCol w:w="1071"/>
        <w:gridCol w:w="90"/>
        <w:gridCol w:w="2504"/>
      </w:tblGrid>
      <w:tr w:rsidR="00DA1391" w:rsidRPr="006A5833" w:rsidTr="007240D2">
        <w:trPr>
          <w:trHeight w:val="340"/>
        </w:trPr>
        <w:tc>
          <w:tcPr>
            <w:tcW w:w="5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91" w:rsidRPr="00BC6985" w:rsidRDefault="00DA1391" w:rsidP="00BC698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หลักสูตรเดิม พ.ศ. </w:t>
            </w:r>
            <w:r w:rsidRPr="00BC6985">
              <w:rPr>
                <w:rFonts w:ascii="TH SarabunPSK" w:hAnsi="TH SarabunPSK" w:cs="TH SarabunPSK"/>
                <w:b/>
                <w:bCs/>
              </w:rPr>
              <w:t>2550</w:t>
            </w:r>
          </w:p>
        </w:tc>
        <w:tc>
          <w:tcPr>
            <w:tcW w:w="5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1391" w:rsidRPr="00BC6985" w:rsidRDefault="00DA1391" w:rsidP="00BC698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Pr="00BC6985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91" w:rsidRPr="00BC6985" w:rsidRDefault="00DA1391" w:rsidP="00BC698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C698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DA1391" w:rsidRPr="006A5833" w:rsidTr="007240D2">
        <w:trPr>
          <w:trHeight w:val="340"/>
        </w:trPr>
        <w:tc>
          <w:tcPr>
            <w:tcW w:w="1330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A1391" w:rsidRPr="003705A3" w:rsidRDefault="00DA1391" w:rsidP="00DA139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หมวดวิชาบังคับ</w:t>
            </w:r>
          </w:p>
        </w:tc>
      </w:tr>
      <w:tr w:rsidR="00DA1391" w:rsidRPr="006A5833" w:rsidTr="007240D2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DA139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cs/>
              </w:rPr>
              <w:t>500790</w:t>
            </w:r>
            <w:r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สัมมนาเทคโนโลยีการจัดการเกษตร 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DA139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(</w:t>
            </w: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-0-</w:t>
            </w:r>
            <w:r>
              <w:rPr>
                <w:rFonts w:ascii="TH SarabunPSK" w:eastAsia="Times New Roman" w:hAnsi="TH SarabunPSK" w:cs="TH SarabunPSK"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cs/>
              </w:rPr>
              <w:t>5007906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สัมมนาเทคโนโลยีการจัดการเกษตร 1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DA139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1(1-0-2)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A1391" w:rsidRPr="006A5833" w:rsidTr="007240D2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Seminar in Agricultural Management Technology 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B154B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Seminar in Agricultural Management Technology </w:t>
            </w:r>
            <w:r w:rsidR="00B154B6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A1391" w:rsidRPr="006A5833" w:rsidTr="007240D2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91" w:rsidRPr="00D82697" w:rsidRDefault="00DA1391" w:rsidP="00DA1391">
            <w:pPr>
              <w:ind w:firstLine="1242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การศึกษาค้นคว้าหัวข้อเรื่องทางด้านการเกษตร และเรียบเรียงข้อมูลอย่างเป็นแบบบูรณาการ การนำเสนอ และอภิปรายต่อที่ประชุม</w:t>
            </w:r>
          </w:p>
        </w:tc>
        <w:tc>
          <w:tcPr>
            <w:tcW w:w="54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1391" w:rsidRPr="00D82697" w:rsidRDefault="004464F8" w:rsidP="00320D41">
            <w:pPr>
              <w:ind w:firstLine="128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การศึกษาค้นคว้าหัวข้อเรื่องทางด้านการเกษตร และเรียบเรียงข้อมูลอย่างเป็นแบบบูรณาการ การนำเสนอ และอภิปรายต่อที่ประชุม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391" w:rsidRPr="00D82697" w:rsidRDefault="00DA1391" w:rsidP="004464F8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ปรับลดหน่วยกิตลง </w:t>
            </w:r>
            <w:r w:rsidR="004464F8">
              <w:rPr>
                <w:rFonts w:ascii="TH SarabunPSK" w:eastAsia="Times New Roman" w:hAnsi="TH SarabunPSK" w:cs="TH SarabunPSK" w:hint="cs"/>
                <w:cs/>
              </w:rPr>
              <w:t>เพื่อให้เหมาะสมกับเนื้อหาวิชา</w:t>
            </w:r>
          </w:p>
        </w:tc>
      </w:tr>
      <w:tr w:rsidR="00DA1391" w:rsidRPr="006A5833" w:rsidTr="007240D2">
        <w:trPr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cs/>
              </w:rPr>
              <w:t>5007906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DA139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สัมมนาเทคโนโลยีการจัดการเกษตร </w:t>
            </w: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(</w:t>
            </w: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-0-</w:t>
            </w:r>
            <w:r>
              <w:rPr>
                <w:rFonts w:ascii="TH SarabunPSK" w:eastAsia="Times New Roman" w:hAnsi="TH SarabunPSK" w:cs="TH SarabunPSK"/>
              </w:rPr>
              <w:t>4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4</w:t>
            </w:r>
            <w:r w:rsidRPr="00D82697">
              <w:rPr>
                <w:rFonts w:ascii="TH SarabunPSK" w:eastAsia="Times New Roman" w:hAnsi="TH SarabunPSK" w:cs="TH SarabunPSK"/>
              </w:rPr>
              <w:t xml:space="preserve">. </w:t>
            </w:r>
            <w:r>
              <w:rPr>
                <w:rFonts w:ascii="TH SarabunPSK" w:eastAsia="Times New Roman" w:hAnsi="TH SarabunPSK" w:cs="TH SarabunPSK" w:hint="cs"/>
                <w:cs/>
              </w:rPr>
              <w:t>5007906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สัมมนาเทคโนโลยีการจัดการเกษตร </w:t>
            </w:r>
            <w:r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DA139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(</w:t>
            </w:r>
            <w:r>
              <w:rPr>
                <w:rFonts w:ascii="TH SarabunPSK" w:eastAsia="Times New Roman" w:hAnsi="TH SarabunPSK" w:cs="TH SarabunPSK"/>
              </w:rPr>
              <w:t>1</w:t>
            </w:r>
            <w:r>
              <w:rPr>
                <w:rFonts w:ascii="TH SarabunPSK" w:eastAsia="Times New Roman" w:hAnsi="TH SarabunPSK" w:cs="TH SarabunPSK" w:hint="cs"/>
                <w:cs/>
              </w:rPr>
              <w:t>-0-</w:t>
            </w:r>
            <w:r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A1391" w:rsidRPr="006A5833" w:rsidTr="007240D2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Seminar in Agricultural Management Technology II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A1391" w:rsidRPr="00D82697" w:rsidRDefault="00DA1391" w:rsidP="00B154B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 xml:space="preserve">Seminar in Agricultural Management Technology </w:t>
            </w:r>
            <w:r w:rsidR="00B154B6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1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A1391" w:rsidRPr="00D82697" w:rsidRDefault="00DA1391" w:rsidP="00320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DA1391" w:rsidRPr="006A5833" w:rsidTr="007240D2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1391" w:rsidRPr="00D82697" w:rsidRDefault="00DA1391" w:rsidP="00320D41">
            <w:pPr>
              <w:ind w:firstLine="1242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การศึกษาค้นคว้าหัวข้อเรื่องทางด้านการเกษตร และเรียบเรียงข้อมูลอย่างเป็นแบบบูรณาการ การนำเสนอ และอภิปรายต่อที่ประชุม</w:t>
            </w:r>
          </w:p>
        </w:tc>
        <w:tc>
          <w:tcPr>
            <w:tcW w:w="544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1391" w:rsidRPr="00D82697" w:rsidRDefault="00DA1391" w:rsidP="00320D41">
            <w:pPr>
              <w:ind w:firstLine="128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การศึกษาค้นคว้าหัวข้อเรื่องทางด้านการเกษตร และเรียบเรียงข้อมูลอย่างเป็นแบบบูรณาการ การนำเสนอ และอภิปรายต่อที่ประชุม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1391" w:rsidRPr="00D82697" w:rsidRDefault="00DA1391" w:rsidP="004464F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ปรับลดหน่วยกิตลง </w:t>
            </w:r>
            <w:r w:rsidR="004464F8">
              <w:rPr>
                <w:rFonts w:ascii="TH SarabunPSK" w:eastAsia="Times New Roman" w:hAnsi="TH SarabunPSK" w:cs="TH SarabunPSK" w:hint="cs"/>
                <w:cs/>
              </w:rPr>
              <w:t>เพื่อให้เหมาะสมกับเนื้อหาวิชา</w:t>
            </w:r>
          </w:p>
        </w:tc>
      </w:tr>
      <w:tr w:rsidR="00C11116" w:rsidRPr="00B42329" w:rsidTr="007240D2">
        <w:trPr>
          <w:trHeight w:val="340"/>
        </w:trPr>
        <w:tc>
          <w:tcPr>
            <w:tcW w:w="133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116" w:rsidRPr="00B42329" w:rsidRDefault="00C11116" w:rsidP="00C1111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17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เทคโนโลยีการผลิตพืช</w:t>
            </w:r>
          </w:p>
        </w:tc>
      </w:tr>
      <w:tr w:rsidR="00C11116" w:rsidRPr="00B42329" w:rsidTr="007240D2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116" w:rsidRPr="00BC7C6D" w:rsidRDefault="00320D41" w:rsidP="00C1111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  <w:r w:rsidR="00C11116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C11116">
              <w:rPr>
                <w:rFonts w:ascii="TH SarabunPSK" w:eastAsia="Times New Roman" w:hAnsi="TH SarabunPSK" w:cs="TH SarabunPSK" w:hint="cs"/>
                <w:cs/>
              </w:rPr>
              <w:t>5007103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การจัดการปลูกพืชไร้ดิน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116" w:rsidRPr="00BC7C6D" w:rsidRDefault="00320D41" w:rsidP="00C11116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5</w:t>
            </w:r>
            <w:r w:rsidR="00C11116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C11116">
              <w:rPr>
                <w:rFonts w:ascii="TH SarabunPSK" w:eastAsia="Times New Roman" w:hAnsi="TH SarabunPSK" w:cs="TH SarabunPSK" w:hint="cs"/>
                <w:cs/>
              </w:rPr>
              <w:t>5007103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การจัดการปลูกพืชโดยไม่ใช้ดิน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11116" w:rsidRPr="00B42329" w:rsidRDefault="00C11116" w:rsidP="00C111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C11116" w:rsidRPr="00B42329" w:rsidTr="007240D2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1116" w:rsidRPr="00BC7C6D" w:rsidRDefault="00C11116" w:rsidP="00C111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Soilless Culture Management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1116" w:rsidRPr="00BC7C6D" w:rsidRDefault="00C11116" w:rsidP="00C11116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Soilless Culture Management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11116" w:rsidRPr="00B42329" w:rsidRDefault="00C11116" w:rsidP="00C1111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11116" w:rsidRPr="005D65FB" w:rsidTr="007240D2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Pr="00BC7C6D" w:rsidRDefault="00C11116" w:rsidP="00C11116">
            <w:pPr>
              <w:ind w:right="32" w:firstLine="124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ศึกษาหลักการ วิธีการ และจัดการเกี่ยวกับการปลูกพืชไร้ดินในโรงเรือน และฟาร์มขนาดเล็กถึงโรงเรือนและฟาร์มขนาดใหญ่ ที่มีการใช้เทคโนโลยีขั้นสูงเพื่อจำหน่ายภายในประเทศ และส่งออก</w:t>
            </w:r>
          </w:p>
        </w:tc>
        <w:tc>
          <w:tcPr>
            <w:tcW w:w="535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Pr="00BC7C6D" w:rsidRDefault="00C11116" w:rsidP="00C11116">
            <w:pPr>
              <w:ind w:left="22" w:right="-110" w:firstLine="1260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ศึกษาหลักการ วิธีการ และจัดการเกี่ยวกับการปลูกพืชโดยไม่ใช้ดินระบบต่างๆ เพื่อจำหน่ายภายในประเทศและส่งออก</w:t>
            </w:r>
          </w:p>
        </w:tc>
        <w:tc>
          <w:tcPr>
            <w:tcW w:w="2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Pr="005D65FB" w:rsidRDefault="006A5B87" w:rsidP="006A5B8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เปลี่ยนชื่อและคำอธิบายรายวิชาเพื่อให้เหมาะกับการจัดการเรียนการสอนมากที่สุด</w:t>
            </w:r>
          </w:p>
        </w:tc>
      </w:tr>
    </w:tbl>
    <w:p w:rsidR="004464F8" w:rsidRDefault="004464F8">
      <w:pPr>
        <w:rPr>
          <w:cs/>
        </w:rPr>
      </w:pPr>
    </w:p>
    <w:p w:rsidR="00320D41" w:rsidRDefault="00320D41">
      <w:pPr>
        <w:rPr>
          <w:cs/>
        </w:rPr>
      </w:pPr>
      <w:r>
        <w:rPr>
          <w:cs/>
        </w:rPr>
        <w:br w:type="page"/>
      </w: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0"/>
        <w:gridCol w:w="9"/>
        <w:gridCol w:w="7"/>
        <w:gridCol w:w="3075"/>
        <w:gridCol w:w="44"/>
        <w:gridCol w:w="965"/>
        <w:gridCol w:w="40"/>
        <w:gridCol w:w="1200"/>
        <w:gridCol w:w="63"/>
        <w:gridCol w:w="2876"/>
        <w:gridCol w:w="100"/>
        <w:gridCol w:w="1071"/>
        <w:gridCol w:w="31"/>
        <w:gridCol w:w="59"/>
        <w:gridCol w:w="2504"/>
      </w:tblGrid>
      <w:tr w:rsidR="00320D41" w:rsidRPr="006A5833" w:rsidTr="00320D41">
        <w:trPr>
          <w:trHeight w:val="340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41" w:rsidRPr="00BC6985" w:rsidRDefault="00320D41" w:rsidP="00BC698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หลักสูตรเดิม พ.ศ. </w:t>
            </w:r>
            <w:r w:rsidRPr="00BC6985">
              <w:rPr>
                <w:rFonts w:ascii="TH SarabunPSK" w:hAnsi="TH SarabunPSK" w:cs="TH SarabunPSK"/>
                <w:b/>
                <w:bCs/>
              </w:rPr>
              <w:t>2550</w:t>
            </w:r>
          </w:p>
        </w:tc>
        <w:tc>
          <w:tcPr>
            <w:tcW w:w="54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0D41" w:rsidRPr="00BC6985" w:rsidRDefault="00320D41" w:rsidP="00BC6985">
            <w:pPr>
              <w:ind w:firstLine="2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Pr="00BC6985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41" w:rsidRPr="00BC6985" w:rsidRDefault="00320D41" w:rsidP="00BC698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C698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320D41" w:rsidRPr="006A5833" w:rsidTr="00320D41">
        <w:trPr>
          <w:trHeight w:val="340"/>
        </w:trPr>
        <w:tc>
          <w:tcPr>
            <w:tcW w:w="1330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20D41" w:rsidRPr="003705A3" w:rsidRDefault="00320D41" w:rsidP="00320D4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17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เทคโนโลยีการผลิตพืช</w:t>
            </w:r>
          </w:p>
        </w:tc>
      </w:tr>
      <w:tr w:rsidR="00C11116" w:rsidRPr="005D65FB" w:rsidTr="00320D41">
        <w:trPr>
          <w:trHeight w:val="340"/>
        </w:trPr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116" w:rsidRDefault="00320D41" w:rsidP="001770C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</w:t>
            </w:r>
            <w:r w:rsidR="00C11116">
              <w:rPr>
                <w:rFonts w:ascii="TH SarabunPSK" w:eastAsia="Times New Roman" w:hAnsi="TH SarabunPSK" w:cs="TH SarabunPSK" w:hint="cs"/>
                <w:cs/>
              </w:rPr>
              <w:t>. 5007105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1116" w:rsidRPr="00BC7C6D" w:rsidRDefault="00C11116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การจัดการหลังการเก็บเกี่ยว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116" w:rsidRDefault="00320D41" w:rsidP="00C11116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6</w:t>
            </w:r>
            <w:r w:rsidR="00C11116">
              <w:rPr>
                <w:rFonts w:ascii="TH SarabunPSK" w:eastAsia="Times New Roman" w:hAnsi="TH SarabunPSK" w:cs="TH SarabunPSK" w:hint="cs"/>
                <w:cs/>
              </w:rPr>
              <w:t>. 5007105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การจัดการหลังการเก็บเกี่ยว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11116" w:rsidRPr="005D65FB" w:rsidRDefault="00C11116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11116" w:rsidRPr="005D65FB" w:rsidTr="00320D41">
        <w:trPr>
          <w:trHeight w:val="340"/>
        </w:trPr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1116" w:rsidRDefault="00C11116" w:rsidP="001770C3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1116" w:rsidRPr="00BC7C6D" w:rsidRDefault="00C11116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Post-harvest Management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6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1116" w:rsidRDefault="00C11116" w:rsidP="00C11116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Post-harvest Management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070A7" w:rsidRDefault="003070A7" w:rsidP="00C11116">
            <w:pPr>
              <w:rPr>
                <w:rFonts w:ascii="TH SarabunPSK" w:eastAsia="Times New Roman" w:hAnsi="TH SarabunPSK" w:cs="TH SarabunPSK"/>
              </w:rPr>
            </w:pPr>
          </w:p>
          <w:p w:rsidR="00C11116" w:rsidRPr="005D65FB" w:rsidRDefault="00C11116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เพิ่มเนื้อหาด้านเทคโนโลยีการบรรจุหีบห่อ</w:t>
            </w:r>
            <w:r w:rsidR="003070A7">
              <w:rPr>
                <w:rFonts w:ascii="TH SarabunPSK" w:eastAsia="Times New Roman" w:hAnsi="TH SarabunPSK" w:cs="TH SarabunPSK" w:hint="cs"/>
                <w:cs/>
              </w:rPr>
              <w:t>ผลผลิตทางการเกษตร</w:t>
            </w:r>
          </w:p>
        </w:tc>
      </w:tr>
      <w:tr w:rsidR="00C11116" w:rsidRPr="005D65FB" w:rsidTr="00320D41">
        <w:trPr>
          <w:trHeight w:val="340"/>
        </w:trPr>
        <w:tc>
          <w:tcPr>
            <w:tcW w:w="54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Pr="00BC7C6D" w:rsidRDefault="00C11116" w:rsidP="00C11116">
            <w:pPr>
              <w:ind w:left="-18" w:right="-110" w:firstLine="126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ศึกษาหลักการ วิธีการ และการจัดการ ตั้งแต่การเก็บเกี่ยวที่เหมาะสมไปจนถึงการปฏิบัติหลังการเก็บเกี่ยว คุณภาพ มาตรฐานพืชต่างๆ การทำความสะอาด คัดขนาด บรรจุภัณฑ์ การขนส่ง การตลาด ทั้งในประเทศและต่างประเทศ</w:t>
            </w:r>
          </w:p>
        </w:tc>
        <w:tc>
          <w:tcPr>
            <w:tcW w:w="53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Default="00C11116" w:rsidP="003070A7">
            <w:pPr>
              <w:ind w:firstLine="119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ศึกษาหลักการ วิธีการ และการจัดการ ตั้งแต่การเก็บเกี่ยวที่เหมาะสมไปจนถึงการปฏิบัติหลังการเก็บเกี่ยว คุณภาพ มาตรฐานพืชต่างๆ การทำความสะอาด คัดขนาด บรรจุภัณฑ์และเทคโนโลยีการบรรจุหีบห่อผลผลิตทางการเกษตร การขนส่ง การตลาด ทั้งในประเทศและต่างประเทศ</w:t>
            </w:r>
          </w:p>
        </w:tc>
        <w:tc>
          <w:tcPr>
            <w:tcW w:w="25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116" w:rsidRPr="005D65FB" w:rsidRDefault="00C11116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C11116" w:rsidRPr="005D65FB" w:rsidTr="00320D41">
        <w:trPr>
          <w:trHeight w:val="340"/>
        </w:trPr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116" w:rsidRDefault="00320D41" w:rsidP="003070A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7</w:t>
            </w:r>
            <w:r w:rsidR="006A5B87">
              <w:rPr>
                <w:rFonts w:ascii="TH SarabunPSK" w:eastAsia="Times New Roman" w:hAnsi="TH SarabunPSK" w:cs="TH SarabunPSK" w:hint="cs"/>
                <w:cs/>
              </w:rPr>
              <w:t>. 5007106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1116" w:rsidRPr="00BC7C6D" w:rsidRDefault="006A5B87" w:rsidP="00C11116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เทคโนโลยีการบรรจุหีบห่อผลผลิตทางการเกษตร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116" w:rsidRPr="00BC7C6D" w:rsidRDefault="006A5B87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11116" w:rsidRDefault="00C11116" w:rsidP="00C11116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1116" w:rsidRPr="00BC7C6D" w:rsidRDefault="00C11116" w:rsidP="00C111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11116" w:rsidRPr="00BC7C6D" w:rsidRDefault="00C11116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11116" w:rsidRPr="005D65FB" w:rsidRDefault="00C11116" w:rsidP="00C1111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070A7" w:rsidRPr="005D65FB" w:rsidTr="00320D41">
        <w:trPr>
          <w:trHeight w:val="340"/>
        </w:trPr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0A7" w:rsidRDefault="003070A7" w:rsidP="00C11116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12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70A7" w:rsidRPr="00BC7C6D" w:rsidRDefault="006A5B87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Agricultural Products Packaging Technology</w:t>
            </w:r>
          </w:p>
        </w:tc>
        <w:tc>
          <w:tcPr>
            <w:tcW w:w="126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0A7" w:rsidRDefault="003070A7" w:rsidP="00C11116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070A7" w:rsidRPr="00BC7C6D" w:rsidRDefault="003070A7" w:rsidP="00C1111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70A7" w:rsidRPr="00BC7C6D" w:rsidRDefault="003070A7" w:rsidP="00C11116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9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7AD1" w:rsidRDefault="00247AD1" w:rsidP="00AB45B7">
            <w:pPr>
              <w:rPr>
                <w:rFonts w:ascii="TH SarabunPSK" w:eastAsia="Times New Roman" w:hAnsi="TH SarabunPSK" w:cs="TH SarabunPSK"/>
              </w:rPr>
            </w:pPr>
          </w:p>
          <w:p w:rsidR="003070A7" w:rsidRPr="005D65FB" w:rsidRDefault="00AB45B7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 เนื่องจาก เนื้อหาวิชาสามารถนำไปรวมกับวิชา 5007105 ได้</w:t>
            </w:r>
          </w:p>
        </w:tc>
      </w:tr>
      <w:tr w:rsidR="00C11116" w:rsidRPr="003070A7" w:rsidTr="00320D41">
        <w:trPr>
          <w:trHeight w:val="340"/>
        </w:trPr>
        <w:tc>
          <w:tcPr>
            <w:tcW w:w="54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Pr="003070A7" w:rsidRDefault="006A5B87" w:rsidP="003070A7">
            <w:pPr>
              <w:ind w:left="-18" w:firstLine="126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ศึกษาลักษณะผลผลิตทางการเกษตร การบรรจุที่เหมาะสม มาตรฐานบรรจุภัณฑ์ เพื่อการเก็บรักษาผลผลิตทางการเกษตร การขนส่ง และบรรจุภัณฑ์สำหรับผู้บริโภค หลักการจัดการผลผลิตและสภาพแวดล้อม การเก็บรักษาเพื่อการบรรจุหีบห่อ</w:t>
            </w:r>
          </w:p>
        </w:tc>
        <w:tc>
          <w:tcPr>
            <w:tcW w:w="531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16" w:rsidRPr="003070A7" w:rsidRDefault="00247AD1" w:rsidP="003070A7">
            <w:pPr>
              <w:ind w:firstLine="119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259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1116" w:rsidRPr="003070A7" w:rsidRDefault="00C11116" w:rsidP="00C11116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070A7" w:rsidRPr="005D65FB" w:rsidTr="00320D41">
        <w:trPr>
          <w:trHeight w:val="340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70A7" w:rsidRPr="00BC7C6D" w:rsidRDefault="00320D41" w:rsidP="001770C3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8</w:t>
            </w:r>
            <w:r w:rsidR="00AB45B7">
              <w:rPr>
                <w:rFonts w:ascii="TH SarabunPSK" w:eastAsia="Times New Roman" w:hAnsi="TH SarabunPSK" w:cs="TH SarabunPSK" w:hint="cs"/>
                <w:cs/>
              </w:rPr>
              <w:t>. 5007202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70A7" w:rsidRPr="00BC7C6D" w:rsidRDefault="00AB45B7" w:rsidP="00D8269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การจัดการธุรกิจการเกษตรสาขาพืช</w:t>
            </w:r>
          </w:p>
        </w:tc>
        <w:tc>
          <w:tcPr>
            <w:tcW w:w="104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70A7" w:rsidRPr="00BC7C6D" w:rsidRDefault="00AB45B7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3070A7" w:rsidRPr="00BC7C6D" w:rsidRDefault="003070A7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070A7" w:rsidRPr="00BC7C6D" w:rsidRDefault="003070A7" w:rsidP="00AB45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0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070A7" w:rsidRPr="00BC7C6D" w:rsidRDefault="003070A7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070A7" w:rsidRPr="005D65FB" w:rsidRDefault="003070A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3070A7" w:rsidRPr="006A5833" w:rsidTr="00320D41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0A7" w:rsidRPr="00BC7C6D" w:rsidRDefault="003070A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70A7" w:rsidRPr="00AB45B7" w:rsidRDefault="00AB45B7" w:rsidP="00AB45B7">
            <w:pPr>
              <w:ind w:right="-110"/>
              <w:rPr>
                <w:rFonts w:ascii="TH SarabunPSK" w:eastAsia="Times New Roman" w:hAnsi="TH SarabunPSK" w:cs="TH SarabunPSK"/>
              </w:rPr>
            </w:pPr>
            <w:r w:rsidRPr="00AB45B7">
              <w:rPr>
                <w:rFonts w:ascii="TH SarabunPSK" w:eastAsia="Times New Roman" w:hAnsi="TH SarabunPSK" w:cs="TH SarabunPSK"/>
              </w:rPr>
              <w:t>Business Management for Agricultural Plant Section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70A7" w:rsidRPr="00BC7C6D" w:rsidRDefault="003070A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4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70A7" w:rsidRPr="00BC7C6D" w:rsidRDefault="003070A7" w:rsidP="00AB45B7">
            <w:pPr>
              <w:ind w:left="65" w:right="-110" w:hanging="6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6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47AD1" w:rsidRDefault="00247AD1" w:rsidP="00125D59">
            <w:pPr>
              <w:rPr>
                <w:rFonts w:ascii="TH SarabunPSK" w:eastAsia="Times New Roman" w:hAnsi="TH SarabunPSK" w:cs="TH SarabunPSK"/>
              </w:rPr>
            </w:pPr>
          </w:p>
          <w:p w:rsidR="00247AD1" w:rsidRDefault="00247AD1" w:rsidP="00125D59">
            <w:pPr>
              <w:rPr>
                <w:rFonts w:ascii="TH SarabunPSK" w:eastAsia="Times New Roman" w:hAnsi="TH SarabunPSK" w:cs="TH SarabunPSK"/>
              </w:rPr>
            </w:pPr>
          </w:p>
          <w:p w:rsidR="003070A7" w:rsidRPr="00125D59" w:rsidRDefault="00AB45B7" w:rsidP="00125D59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 เนื่องจากวิชา คาบเกี่ยวกับวิชา การจัดการธุรกิจการเกษตร</w:t>
            </w:r>
          </w:p>
        </w:tc>
      </w:tr>
      <w:tr w:rsidR="00125D59" w:rsidRPr="006A5833" w:rsidTr="00320D41">
        <w:trPr>
          <w:trHeight w:val="340"/>
        </w:trPr>
        <w:tc>
          <w:tcPr>
            <w:tcW w:w="540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59" w:rsidRPr="00AB45B7" w:rsidRDefault="00AB45B7" w:rsidP="003070A7">
            <w:pPr>
              <w:ind w:firstLine="135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AB45B7">
              <w:rPr>
                <w:rFonts w:ascii="TH SarabunPSK" w:eastAsia="Times New Roman" w:hAnsi="TH SarabunPSK" w:cs="TH SarabunPSK" w:hint="cs"/>
                <w:cs/>
              </w:rPr>
              <w:t>ระบบตลาดสินค้าเกษตร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ภายในประเทศ ในภูมิภาคและตลาดโลก (ตลาดล่วงหน้า) หลักการต่อรอง การประกอบการค้าและการบริหารจัดการธุรกิจเกษตร</w:t>
            </w:r>
          </w:p>
        </w:tc>
        <w:tc>
          <w:tcPr>
            <w:tcW w:w="534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D59" w:rsidRPr="003070A7" w:rsidRDefault="00247AD1" w:rsidP="00247AD1">
            <w:pPr>
              <w:ind w:firstLine="135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25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25D59" w:rsidRPr="006A5833" w:rsidRDefault="00125D59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320D41" w:rsidRDefault="00320D41"/>
    <w:p w:rsidR="00DE6ADB" w:rsidRDefault="00DE6ADB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0"/>
        <w:gridCol w:w="9"/>
        <w:gridCol w:w="3082"/>
        <w:gridCol w:w="954"/>
        <w:gridCol w:w="55"/>
        <w:gridCol w:w="1240"/>
        <w:gridCol w:w="2939"/>
        <w:gridCol w:w="181"/>
        <w:gridCol w:w="1021"/>
        <w:gridCol w:w="59"/>
        <w:gridCol w:w="2504"/>
      </w:tblGrid>
      <w:tr w:rsidR="00320D41" w:rsidRPr="006A5833" w:rsidTr="00320D41">
        <w:trPr>
          <w:trHeight w:val="340"/>
        </w:trPr>
        <w:tc>
          <w:tcPr>
            <w:tcW w:w="5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41" w:rsidRPr="00BC6985" w:rsidRDefault="00320D41" w:rsidP="00BC698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หลักสูตรเดิม พ.ศ. </w:t>
            </w:r>
            <w:r w:rsidRPr="00BC6985">
              <w:rPr>
                <w:rFonts w:ascii="TH SarabunPSK" w:hAnsi="TH SarabunPSK" w:cs="TH SarabunPSK"/>
                <w:b/>
                <w:bCs/>
              </w:rPr>
              <w:t>2550</w:t>
            </w:r>
          </w:p>
        </w:tc>
        <w:tc>
          <w:tcPr>
            <w:tcW w:w="5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0D41" w:rsidRPr="00BC6985" w:rsidRDefault="00320D41" w:rsidP="00BC698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Pr="00BC6985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D41" w:rsidRPr="00BC6985" w:rsidRDefault="00320D41" w:rsidP="00BC698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C698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320D41" w:rsidRPr="006A5833" w:rsidTr="00320D41">
        <w:trPr>
          <w:trHeight w:val="340"/>
        </w:trPr>
        <w:tc>
          <w:tcPr>
            <w:tcW w:w="1330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20D41" w:rsidRPr="003705A3" w:rsidRDefault="00320D41" w:rsidP="00320D41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1770C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เทคโนโลยีการผลิตพืช</w:t>
            </w:r>
          </w:p>
        </w:tc>
      </w:tr>
      <w:tr w:rsidR="00AB45B7" w:rsidRPr="005D65FB" w:rsidTr="00AB45B7">
        <w:trPr>
          <w:trHeight w:val="340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B45B7" w:rsidRDefault="00320D41" w:rsidP="00AB45B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  <w:r w:rsidR="00AB45B7">
              <w:rPr>
                <w:rFonts w:ascii="TH SarabunPSK" w:eastAsia="Times New Roman" w:hAnsi="TH SarabunPSK" w:cs="TH SarabunPSK" w:hint="cs"/>
                <w:cs/>
              </w:rPr>
              <w:t>. 5007203</w:t>
            </w: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5B7" w:rsidRPr="00BC7C6D" w:rsidRDefault="00AB45B7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</w:t>
            </w:r>
            <w:r w:rsidR="00B154B6">
              <w:rPr>
                <w:rFonts w:ascii="TH SarabunPSK" w:eastAsia="Times New Roman" w:hAnsi="TH SarabunPSK" w:cs="TH SarabunPSK" w:hint="cs"/>
                <w:cs/>
              </w:rPr>
              <w:t>ยี</w:t>
            </w:r>
            <w:r>
              <w:rPr>
                <w:rFonts w:ascii="TH SarabunPSK" w:eastAsia="Times New Roman" w:hAnsi="TH SarabunPSK" w:cs="TH SarabunPSK" w:hint="cs"/>
                <w:cs/>
              </w:rPr>
              <w:t>การจัดการเพื่อเพิ่มผลผลิต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45B7" w:rsidRPr="00BC7C6D" w:rsidRDefault="00AB45B7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B45B7" w:rsidRDefault="00320D41" w:rsidP="00AB45B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9</w:t>
            </w:r>
            <w:r w:rsidR="00AB45B7">
              <w:rPr>
                <w:rFonts w:ascii="TH SarabunPSK" w:eastAsia="Times New Roman" w:hAnsi="TH SarabunPSK" w:cs="TH SarabunPSK" w:hint="cs"/>
                <w:cs/>
              </w:rPr>
              <w:t>. 5007203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5B7" w:rsidRPr="00BC7C6D" w:rsidRDefault="00AB45B7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เทคโนโล</w:t>
            </w:r>
            <w:r w:rsidR="00B154B6">
              <w:rPr>
                <w:rFonts w:ascii="TH SarabunPSK" w:eastAsia="Times New Roman" w:hAnsi="TH SarabunPSK" w:cs="TH SarabunPSK" w:hint="cs"/>
                <w:cs/>
              </w:rPr>
              <w:t>ยี</w:t>
            </w:r>
            <w:r>
              <w:rPr>
                <w:rFonts w:ascii="TH SarabunPSK" w:eastAsia="Times New Roman" w:hAnsi="TH SarabunPSK" w:cs="TH SarabunPSK" w:hint="cs"/>
                <w:cs/>
              </w:rPr>
              <w:t>การจัดการเพื่อเพิ่มผลผลิต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45B7" w:rsidRPr="00BC7C6D" w:rsidRDefault="00AB45B7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B45B7" w:rsidRPr="005D65FB" w:rsidRDefault="00AB45B7" w:rsidP="00AB45B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B45B7" w:rsidRPr="006A5833" w:rsidTr="00AB45B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45B7" w:rsidRDefault="00AB45B7" w:rsidP="00AB45B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0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5B7" w:rsidRPr="00AB45B7" w:rsidRDefault="00AB45B7" w:rsidP="00AB45B7">
            <w:pPr>
              <w:ind w:right="-110" w:firstLine="42"/>
              <w:rPr>
                <w:rFonts w:ascii="TH SarabunPSK" w:eastAsia="Times New Roman" w:hAnsi="TH SarabunPSK" w:cs="TH SarabunPSK"/>
                <w:spacing w:val="-4"/>
              </w:rPr>
            </w:pPr>
            <w:r w:rsidRPr="00AB45B7">
              <w:rPr>
                <w:rFonts w:ascii="TH SarabunPSK" w:eastAsia="Times New Roman" w:hAnsi="TH SarabunPSK" w:cs="TH SarabunPSK"/>
                <w:spacing w:val="-4"/>
              </w:rPr>
              <w:t>Increasing Productivity Management Technology</w:t>
            </w:r>
          </w:p>
        </w:tc>
        <w:tc>
          <w:tcPr>
            <w:tcW w:w="129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45B7" w:rsidRDefault="00AB45B7" w:rsidP="00AB45B7">
            <w:pPr>
              <w:ind w:right="-101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5B7" w:rsidRPr="00AB45B7" w:rsidRDefault="00AB45B7" w:rsidP="00AB45B7">
            <w:pPr>
              <w:ind w:right="-101"/>
              <w:rPr>
                <w:rFonts w:ascii="TH SarabunPSK" w:eastAsia="Times New Roman" w:hAnsi="TH SarabunPSK" w:cs="TH SarabunPSK"/>
                <w:spacing w:val="-4"/>
                <w:cs/>
              </w:rPr>
            </w:pPr>
            <w:r w:rsidRPr="00AB45B7">
              <w:rPr>
                <w:rFonts w:ascii="TH SarabunPSK" w:eastAsia="Times New Roman" w:hAnsi="TH SarabunPSK" w:cs="TH SarabunPSK"/>
                <w:spacing w:val="-4"/>
              </w:rPr>
              <w:t>Increasing Productivity Management Technology</w:t>
            </w:r>
          </w:p>
        </w:tc>
        <w:tc>
          <w:tcPr>
            <w:tcW w:w="256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B45B7" w:rsidRDefault="00AB45B7" w:rsidP="00AB45B7">
            <w:pPr>
              <w:ind w:right="-110" w:firstLine="42"/>
              <w:rPr>
                <w:rFonts w:ascii="TH SarabunPSK" w:eastAsia="Times New Roman" w:hAnsi="TH SarabunPSK" w:cs="TH SarabunPSK"/>
              </w:rPr>
            </w:pPr>
          </w:p>
          <w:p w:rsidR="00AB45B7" w:rsidRPr="00BC7C6D" w:rsidRDefault="0061087F" w:rsidP="00AB45B7">
            <w:pPr>
              <w:ind w:right="56" w:firstLine="42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เพิ่มเนื้อหาด้านเทคโนโลยีชีวภาพ</w:t>
            </w:r>
          </w:p>
        </w:tc>
      </w:tr>
      <w:tr w:rsidR="006A5B87" w:rsidRPr="006A5833" w:rsidTr="00AB45B7">
        <w:trPr>
          <w:trHeight w:val="340"/>
        </w:trPr>
        <w:tc>
          <w:tcPr>
            <w:tcW w:w="53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87" w:rsidRPr="003070A7" w:rsidRDefault="006A5B87" w:rsidP="00AB45B7">
            <w:pPr>
              <w:ind w:firstLine="135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070A7">
              <w:rPr>
                <w:rFonts w:ascii="TH SarabunPSK" w:hAnsi="TH SarabunPSK" w:cs="TH SarabunPSK"/>
                <w:cs/>
              </w:rPr>
              <w:t xml:space="preserve">ศึกษาหลักการใช้และบริหารจัดการเทคโนโลยีที่เหมาะสมเพื่อการเพิ่มผลผลิตพืช ได้แก่ การบริหารจัดการดิน น้ำ ปุ๋ย </w:t>
            </w:r>
            <w:r w:rsidRPr="003070A7">
              <w:rPr>
                <w:rFonts w:ascii="TH SarabunPSK" w:hAnsi="TH SarabunPSK" w:cs="TH SarabunPSK" w:hint="cs"/>
                <w:cs/>
              </w:rPr>
              <w:t xml:space="preserve"> </w:t>
            </w:r>
            <w:r w:rsidRPr="003070A7">
              <w:rPr>
                <w:rFonts w:ascii="TH SarabunPSK" w:hAnsi="TH SarabunPSK" w:cs="TH SarabunPSK"/>
                <w:cs/>
              </w:rPr>
              <w:t>การใช้ฮอร์โมน สารเร่ง และยับยั้งการเจริญเติบโตของพืช หลักการควบคุมป้องกันกำจัดโรค แมลง วัชพืช และศัตรูพืชอื่นๆ ทั้งโดยการใช้สารเคมี สารชีวภาพ การควบคุมแบบผสมผสาน (</w:t>
            </w:r>
            <w:r w:rsidRPr="003070A7">
              <w:rPr>
                <w:rFonts w:ascii="TH SarabunPSK" w:hAnsi="TH SarabunPSK" w:cs="TH SarabunPSK"/>
              </w:rPr>
              <w:t>IPM</w:t>
            </w:r>
            <w:r w:rsidRPr="003070A7">
              <w:rPr>
                <w:rFonts w:ascii="TH SarabunPSK" w:hAnsi="TH SarabunPSK" w:cs="TH SarabunPSK"/>
                <w:cs/>
              </w:rPr>
              <w:t>)</w:t>
            </w:r>
            <w:r w:rsidRPr="003070A7">
              <w:rPr>
                <w:rFonts w:ascii="TH SarabunPSK" w:hAnsi="TH SarabunPSK" w:cs="TH SarabunPSK"/>
              </w:rPr>
              <w:t xml:space="preserve"> </w:t>
            </w:r>
            <w:r w:rsidRPr="003070A7">
              <w:rPr>
                <w:rFonts w:ascii="TH SarabunPSK" w:hAnsi="TH SarabunPSK" w:cs="TH SarabunPSK"/>
                <w:cs/>
              </w:rPr>
              <w:t>และการใช้วิธีทางชีวินทรีย์ (</w:t>
            </w:r>
            <w:r w:rsidRPr="003070A7">
              <w:rPr>
                <w:rFonts w:ascii="TH SarabunPSK" w:hAnsi="TH SarabunPSK" w:cs="TH SarabunPSK"/>
              </w:rPr>
              <w:t>Biocontrol</w:t>
            </w:r>
            <w:r w:rsidRPr="003070A7">
              <w:rPr>
                <w:rFonts w:ascii="TH SarabunPSK" w:hAnsi="TH SarabunPSK" w:cs="TH SarabunPSK"/>
                <w:cs/>
              </w:rPr>
              <w:t>) เพื่อเพิ่มผลผลิต เพิ่มคุณภาพ และเพิ่มมูลค่าสุทธิแก่ผลผลิตพืช</w:t>
            </w:r>
          </w:p>
        </w:tc>
        <w:tc>
          <w:tcPr>
            <w:tcW w:w="543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87" w:rsidRPr="003070A7" w:rsidRDefault="006A5B87" w:rsidP="00AB45B7">
            <w:pPr>
              <w:ind w:firstLine="1350"/>
              <w:jc w:val="thaiDistribute"/>
              <w:rPr>
                <w:rFonts w:ascii="TH SarabunPSK" w:hAnsi="TH SarabunPSK" w:cs="TH SarabunPSK"/>
                <w:cs/>
              </w:rPr>
            </w:pPr>
            <w:r w:rsidRPr="003070A7">
              <w:rPr>
                <w:rFonts w:ascii="TH SarabunPSK" w:hAnsi="TH SarabunPSK" w:cs="TH SarabunPSK"/>
                <w:cs/>
              </w:rPr>
              <w:t xml:space="preserve">ศึกษาหลักการใช้และบริหารจัดการเทคโนโลยีที่เหมาะสมเพื่อการเพิ่มผลผลิตพืช ได้แก่ การบริหารจัดการดิน น้ำ ปุ๋ย </w:t>
            </w:r>
            <w:r w:rsidRPr="003070A7">
              <w:rPr>
                <w:rFonts w:ascii="TH SarabunPSK" w:hAnsi="TH SarabunPSK" w:cs="TH SarabunPSK" w:hint="cs"/>
                <w:cs/>
              </w:rPr>
              <w:t xml:space="preserve">การใช้เทคโนโลยีชีวภาพ </w:t>
            </w:r>
            <w:r w:rsidRPr="003070A7">
              <w:rPr>
                <w:rFonts w:ascii="TH SarabunPSK" w:hAnsi="TH SarabunPSK" w:cs="TH SarabunPSK"/>
                <w:cs/>
              </w:rPr>
              <w:t>การใช้ฮอร์โมน สารเร่ง และยับยั้งการเจริญเติบโตของพืช หลักการควบคุมป้องกันกำจัดโรค แมลง วัชพืช และศัตรูพืชอื่นๆ ทั้งโดยการใช้สารเคมี สารชีวภาพ การควบคุมแบบผสมผสาน (</w:t>
            </w:r>
            <w:r w:rsidRPr="003070A7">
              <w:rPr>
                <w:rFonts w:ascii="TH SarabunPSK" w:hAnsi="TH SarabunPSK" w:cs="TH SarabunPSK"/>
              </w:rPr>
              <w:t>IPM</w:t>
            </w:r>
            <w:r w:rsidRPr="003070A7">
              <w:rPr>
                <w:rFonts w:ascii="TH SarabunPSK" w:hAnsi="TH SarabunPSK" w:cs="TH SarabunPSK"/>
                <w:cs/>
              </w:rPr>
              <w:t>)</w:t>
            </w:r>
            <w:r w:rsidRPr="003070A7">
              <w:rPr>
                <w:rFonts w:ascii="TH SarabunPSK" w:hAnsi="TH SarabunPSK" w:cs="TH SarabunPSK"/>
              </w:rPr>
              <w:t xml:space="preserve"> </w:t>
            </w:r>
            <w:r w:rsidRPr="003070A7">
              <w:rPr>
                <w:rFonts w:ascii="TH SarabunPSK" w:hAnsi="TH SarabunPSK" w:cs="TH SarabunPSK"/>
                <w:cs/>
              </w:rPr>
              <w:t>และการใช้วิธีทางชีวินทรีย์ (</w:t>
            </w:r>
            <w:r w:rsidRPr="003070A7">
              <w:rPr>
                <w:rFonts w:ascii="TH SarabunPSK" w:hAnsi="TH SarabunPSK" w:cs="TH SarabunPSK"/>
              </w:rPr>
              <w:t>Biocontrol</w:t>
            </w:r>
            <w:r w:rsidRPr="003070A7">
              <w:rPr>
                <w:rFonts w:ascii="TH SarabunPSK" w:hAnsi="TH SarabunPSK" w:cs="TH SarabunPSK"/>
                <w:cs/>
              </w:rPr>
              <w:t xml:space="preserve">) </w:t>
            </w:r>
            <w:r w:rsidR="0061087F" w:rsidRPr="0061087F">
              <w:rPr>
                <w:rFonts w:ascii="TH SarabunPSK" w:hAnsi="TH SarabunPSK" w:cs="TH SarabunPSK"/>
                <w:cs/>
              </w:rPr>
              <w:t>เพื่อ</w:t>
            </w:r>
            <w:r w:rsidR="0061087F" w:rsidRPr="0061087F">
              <w:rPr>
                <w:rFonts w:ascii="TH SarabunPSK" w:hAnsi="TH SarabunPSK" w:cs="TH SarabunPSK" w:hint="cs"/>
                <w:cs/>
              </w:rPr>
              <w:t>ปรับปรุงคุณภาพและเพิ่มผลผลิต</w:t>
            </w:r>
          </w:p>
        </w:tc>
        <w:tc>
          <w:tcPr>
            <w:tcW w:w="25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87" w:rsidRPr="006A5833" w:rsidRDefault="006A5B87" w:rsidP="00AB45B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6A5B87" w:rsidRPr="005D65FB" w:rsidTr="00AB45B7">
        <w:trPr>
          <w:trHeight w:val="340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A5B87" w:rsidRPr="00BC7C6D" w:rsidRDefault="00320D41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="006A5B8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6A5B87">
              <w:rPr>
                <w:rFonts w:ascii="TH SarabunPSK" w:eastAsia="Times New Roman" w:hAnsi="TH SarabunPSK" w:cs="TH SarabunPSK" w:hint="cs"/>
                <w:cs/>
              </w:rPr>
              <w:t>5017301</w:t>
            </w: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5B87" w:rsidRPr="00BC7C6D" w:rsidRDefault="006A5B87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การจัดการน้ำ ดิน และพืช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A5B87" w:rsidRPr="00BC7C6D" w:rsidRDefault="006A5B87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A5B87" w:rsidRPr="00BC7C6D" w:rsidRDefault="00320D41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="006A5B87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6A5B87">
              <w:rPr>
                <w:rFonts w:ascii="TH SarabunPSK" w:eastAsia="Times New Roman" w:hAnsi="TH SarabunPSK" w:cs="TH SarabunPSK" w:hint="cs"/>
                <w:cs/>
              </w:rPr>
              <w:t>5017301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5B87" w:rsidRPr="00BC7C6D" w:rsidRDefault="006A5B87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การจัดการน้ำ ดิน และพืช</w:t>
            </w:r>
          </w:p>
        </w:tc>
        <w:tc>
          <w:tcPr>
            <w:tcW w:w="120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A5B87" w:rsidRPr="00BC7C6D" w:rsidRDefault="006A5B87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A5B87" w:rsidRPr="005D65FB" w:rsidRDefault="006A5B87" w:rsidP="00AB45B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A5B87" w:rsidRPr="006A5833" w:rsidTr="00AB45B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5B87" w:rsidRPr="00BC7C6D" w:rsidRDefault="006A5B87" w:rsidP="00AB45B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5B87" w:rsidRPr="00BC7C6D" w:rsidRDefault="006A5B87" w:rsidP="00AB45B7">
            <w:pPr>
              <w:ind w:left="65" w:right="-110" w:hanging="65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Water, Soil and Plant Management</w:t>
            </w:r>
          </w:p>
        </w:tc>
        <w:tc>
          <w:tcPr>
            <w:tcW w:w="129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A5B87" w:rsidRPr="00BC7C6D" w:rsidRDefault="006A5B87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A5B87" w:rsidRPr="00BC7C6D" w:rsidRDefault="006A5B87" w:rsidP="00AB45B7">
            <w:pPr>
              <w:ind w:left="65" w:right="-110" w:hanging="65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Water, Soil and Plant Management</w:t>
            </w:r>
          </w:p>
        </w:tc>
        <w:tc>
          <w:tcPr>
            <w:tcW w:w="256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A5B87" w:rsidRDefault="006A5B87" w:rsidP="00AB45B7">
            <w:pPr>
              <w:rPr>
                <w:rFonts w:ascii="TH SarabunPSK" w:eastAsia="Times New Roman" w:hAnsi="TH SarabunPSK" w:cs="TH SarabunPSK"/>
              </w:rPr>
            </w:pPr>
          </w:p>
          <w:p w:rsidR="006A5B87" w:rsidRPr="00125D59" w:rsidRDefault="006A5B87" w:rsidP="00AB45B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เพิ่มเนื้อหาด้านความสัมพันธ์ระหว่างน้ำ ดิน พืช และการจัดการผลกระทบที่เกิดขึ้น</w:t>
            </w:r>
          </w:p>
        </w:tc>
      </w:tr>
      <w:tr w:rsidR="006A5B87" w:rsidRPr="006A5833" w:rsidTr="00AB45B7">
        <w:trPr>
          <w:trHeight w:val="340"/>
        </w:trPr>
        <w:tc>
          <w:tcPr>
            <w:tcW w:w="53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B87" w:rsidRPr="003070A7" w:rsidRDefault="006A5B87" w:rsidP="00AB45B7">
            <w:pPr>
              <w:ind w:firstLine="135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070A7">
              <w:rPr>
                <w:rFonts w:ascii="TH SarabunPSK" w:hAnsi="TH SarabunPSK" w:cs="TH SarabunPSK"/>
                <w:cs/>
              </w:rPr>
              <w:t>องค์ประกอบ โครงสร้าง และคุณสมบัติของดิน ความสำคัญของน้ำต่อโครงสร้างดิน ความสำคัญของน้ำต่อการเจริญเติบโตและการให้ผลผลิตพืช ความสำคัญของดินต่อการเจริญเติบโตของพืช ลักษณะโครงสร้างและคุณสมบัติของดินที่เหมาะสมกับการผลิตพืชในเชิงธุรกิจ</w:t>
            </w:r>
            <w:r w:rsidRPr="003070A7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543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B87" w:rsidRPr="003070A7" w:rsidRDefault="006A5B87" w:rsidP="00AB45B7">
            <w:pPr>
              <w:ind w:firstLine="1350"/>
              <w:jc w:val="thaiDistribute"/>
              <w:rPr>
                <w:rFonts w:ascii="TH SarabunPSK" w:hAnsi="TH SarabunPSK" w:cs="TH SarabunPSK"/>
                <w:cs/>
              </w:rPr>
            </w:pPr>
            <w:r w:rsidRPr="003070A7">
              <w:rPr>
                <w:rFonts w:ascii="TH SarabunPSK" w:hAnsi="TH SarabunPSK" w:cs="TH SarabunPSK"/>
                <w:cs/>
              </w:rPr>
              <w:t>องค์ประกอบ โครงสร้าง และคุณสมบัติของดิน ความสำคัญของน้ำต่อโครงสร้างดิน ความสำคัญของน้ำต่อการเจริญเติบโตและการให้ผลผลิตพืช ความสำคัญของดินต่อการเจริญเติบโตของพืช ลักษณะโครงสร้างและคุณสมบัติของดินที่เหมาะสมกับการผลิตพืชในเชิงธุรกิจ</w:t>
            </w:r>
            <w:r w:rsidRPr="003070A7">
              <w:rPr>
                <w:rFonts w:ascii="TH SarabunPSK" w:hAnsi="TH SarabunPSK" w:cs="TH SarabunPSK"/>
              </w:rPr>
              <w:t xml:space="preserve"> </w:t>
            </w:r>
            <w:r w:rsidRPr="003070A7">
              <w:rPr>
                <w:rFonts w:ascii="TH SarabunPSK" w:hAnsi="TH SarabunPSK" w:cs="TH SarabunPSK" w:hint="cs"/>
                <w:cs/>
              </w:rPr>
              <w:t xml:space="preserve">ความสัมพันธ์ระหว่างน้ำ </w:t>
            </w:r>
            <w:r>
              <w:rPr>
                <w:rFonts w:ascii="TH SarabunPSK" w:hAnsi="TH SarabunPSK" w:cs="TH SarabunPSK" w:hint="cs"/>
                <w:cs/>
              </w:rPr>
              <w:t xml:space="preserve">ดิน </w:t>
            </w:r>
            <w:r w:rsidRPr="003070A7">
              <w:rPr>
                <w:rFonts w:ascii="TH SarabunPSK" w:hAnsi="TH SarabunPSK" w:cs="TH SarabunPSK" w:hint="cs"/>
                <w:cs/>
              </w:rPr>
              <w:t>พืช และการจัดการผลกระทบที่เกิดขึ้น</w:t>
            </w:r>
          </w:p>
        </w:tc>
        <w:tc>
          <w:tcPr>
            <w:tcW w:w="25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5B87" w:rsidRPr="006A5833" w:rsidRDefault="006A5B87" w:rsidP="00AB45B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B45B7" w:rsidRPr="005D65FB" w:rsidTr="004D25A3">
        <w:trPr>
          <w:trHeight w:val="340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B45B7" w:rsidRPr="00BC7C6D" w:rsidRDefault="00AB45B7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5B7" w:rsidRPr="00BC7C6D" w:rsidRDefault="00AB45B7" w:rsidP="00AB45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45B7" w:rsidRPr="00BC7C6D" w:rsidRDefault="00AB45B7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B45B7" w:rsidRPr="00BC7C6D" w:rsidRDefault="00320D41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11</w:t>
            </w:r>
            <w:r w:rsidR="00AB45B7">
              <w:rPr>
                <w:rFonts w:ascii="TH SarabunPSK" w:eastAsia="Times New Roman" w:hAnsi="TH SarabunPSK" w:cs="TH SarabunPSK" w:hint="cs"/>
                <w:cs/>
              </w:rPr>
              <w:t>. 5027301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45B7" w:rsidRPr="00BC7C6D" w:rsidRDefault="004D25A3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การจัดการพืชพลังงาน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45B7" w:rsidRPr="00BC7C6D" w:rsidRDefault="004D25A3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B45B7" w:rsidRPr="005D65FB" w:rsidRDefault="00AB45B7" w:rsidP="00AB45B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AB45B7" w:rsidRPr="006A5833" w:rsidTr="00AB45B7">
        <w:trPr>
          <w:trHeight w:val="340"/>
        </w:trPr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45B7" w:rsidRPr="00BC7C6D" w:rsidRDefault="00AB45B7" w:rsidP="00AB45B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4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5B7" w:rsidRPr="00AB45B7" w:rsidRDefault="00AB45B7" w:rsidP="00AB45B7">
            <w:pPr>
              <w:ind w:right="-11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9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B45B7" w:rsidRPr="00BC7C6D" w:rsidRDefault="00AB45B7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B45B7" w:rsidRPr="00BC7C6D" w:rsidRDefault="004D25A3" w:rsidP="00AB45B7">
            <w:pPr>
              <w:ind w:left="65" w:right="-110" w:hanging="65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Energy Crops Management</w:t>
            </w:r>
          </w:p>
        </w:tc>
        <w:tc>
          <w:tcPr>
            <w:tcW w:w="256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B45B7" w:rsidRDefault="00AB45B7" w:rsidP="00AB45B7">
            <w:pPr>
              <w:rPr>
                <w:rFonts w:ascii="TH SarabunPSK" w:eastAsia="Times New Roman" w:hAnsi="TH SarabunPSK" w:cs="TH SarabunPSK"/>
              </w:rPr>
            </w:pPr>
          </w:p>
          <w:p w:rsidR="004D25A3" w:rsidRPr="00125D59" w:rsidRDefault="004464F8" w:rsidP="00AB45B7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เพื่อให้สอดคล้องกับสถาน</w:t>
            </w:r>
            <w:r w:rsidR="004D25A3">
              <w:rPr>
                <w:rFonts w:ascii="TH SarabunPSK" w:eastAsia="Times New Roman" w:hAnsi="TH SarabunPSK" w:cs="TH SarabunPSK" w:hint="cs"/>
                <w:cs/>
              </w:rPr>
              <w:t>การณ์ด้านพลังงานในปัจจุบัน</w:t>
            </w:r>
          </w:p>
        </w:tc>
      </w:tr>
      <w:tr w:rsidR="00AB45B7" w:rsidRPr="006A5833" w:rsidTr="00AB45B7">
        <w:trPr>
          <w:trHeight w:val="340"/>
        </w:trPr>
        <w:tc>
          <w:tcPr>
            <w:tcW w:w="53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5B7" w:rsidRPr="00AB45B7" w:rsidRDefault="00247AD1" w:rsidP="00AB45B7">
            <w:pPr>
              <w:ind w:firstLine="135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543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5B7" w:rsidRPr="003070A7" w:rsidRDefault="004D25A3" w:rsidP="00AB45B7">
            <w:pPr>
              <w:ind w:firstLine="135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ชนิดของพืชพลังงาน ระบบการปลูกและการจัดการ การใช้ประโยชน์พืชพลังงานในระดับชุมชม และระดับอุตสาหกรรม ผลกระทบต่อการผลิตอาหารและสิ่งแวดล้อม</w:t>
            </w:r>
          </w:p>
        </w:tc>
        <w:tc>
          <w:tcPr>
            <w:tcW w:w="256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B45B7" w:rsidRPr="006A5833" w:rsidRDefault="00AB45B7" w:rsidP="00AB45B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320D41" w:rsidRDefault="00320D41"/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70"/>
        <w:gridCol w:w="106"/>
        <w:gridCol w:w="3119"/>
        <w:gridCol w:w="105"/>
        <w:gridCol w:w="860"/>
        <w:gridCol w:w="1210"/>
        <w:gridCol w:w="93"/>
        <w:gridCol w:w="2976"/>
        <w:gridCol w:w="351"/>
        <w:gridCol w:w="810"/>
        <w:gridCol w:w="2504"/>
      </w:tblGrid>
      <w:tr w:rsidR="00AE4D95" w:rsidRPr="006A5833" w:rsidTr="00580C75">
        <w:trPr>
          <w:trHeight w:val="340"/>
        </w:trPr>
        <w:tc>
          <w:tcPr>
            <w:tcW w:w="5360" w:type="dxa"/>
            <w:gridSpan w:val="5"/>
            <w:tcBorders>
              <w:bottom w:val="single" w:sz="4" w:space="0" w:color="auto"/>
            </w:tcBorders>
            <w:vAlign w:val="bottom"/>
          </w:tcPr>
          <w:p w:rsidR="00AE4D95" w:rsidRPr="006A5833" w:rsidRDefault="00AE4D95" w:rsidP="00580C7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 xml:space="preserve">หลักสูตรเดิม พ.ศ. 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2550</w:t>
            </w:r>
          </w:p>
        </w:tc>
        <w:tc>
          <w:tcPr>
            <w:tcW w:w="5440" w:type="dxa"/>
            <w:gridSpan w:val="5"/>
            <w:tcBorders>
              <w:bottom w:val="single" w:sz="4" w:space="0" w:color="auto"/>
            </w:tcBorders>
            <w:vAlign w:val="bottom"/>
          </w:tcPr>
          <w:p w:rsidR="00AE4D95" w:rsidRPr="006A5833" w:rsidRDefault="00AE4D95" w:rsidP="00580C7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>2555</w:t>
            </w:r>
          </w:p>
        </w:tc>
        <w:tc>
          <w:tcPr>
            <w:tcW w:w="2504" w:type="dxa"/>
            <w:tcBorders>
              <w:bottom w:val="single" w:sz="4" w:space="0" w:color="auto"/>
            </w:tcBorders>
            <w:vAlign w:val="bottom"/>
          </w:tcPr>
          <w:p w:rsidR="00AE4D95" w:rsidRPr="006A5833" w:rsidRDefault="00AE4D95" w:rsidP="00580C7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6A5833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AE4D95" w:rsidRPr="00B42329" w:rsidTr="00580C75">
        <w:trPr>
          <w:trHeight w:val="340"/>
        </w:trPr>
        <w:tc>
          <w:tcPr>
            <w:tcW w:w="1330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4D95" w:rsidRPr="00B42329" w:rsidRDefault="00AE4D95" w:rsidP="00580C7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</w:t>
            </w:r>
            <w:r w:rsidRPr="0006051A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เทคโนโลยีการผลิตสัตว์</w:t>
            </w:r>
          </w:p>
        </w:tc>
      </w:tr>
      <w:tr w:rsidR="00AE4D95" w:rsidRPr="005D65FB" w:rsidTr="00AE4D95">
        <w:trPr>
          <w:trHeight w:val="34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4D95" w:rsidRPr="00BC7C6D" w:rsidRDefault="00AE4D95" w:rsidP="004464F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4464F8"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. 5047404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4D95" w:rsidRPr="00BC7C6D" w:rsidRDefault="00AE4D95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การเพิ่มมูลค่าผลิตภัณฑ์สัตว์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4D95" w:rsidRPr="00BC7C6D" w:rsidRDefault="00AE4D95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4D95" w:rsidRPr="00BC7C6D" w:rsidRDefault="00AE4D95" w:rsidP="004464F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4464F8">
              <w:rPr>
                <w:rFonts w:ascii="TH SarabunPSK" w:eastAsia="Times New Roman" w:hAnsi="TH SarabunPSK" w:cs="TH SarabunPSK"/>
              </w:rPr>
              <w:t>2</w:t>
            </w:r>
            <w:r>
              <w:rPr>
                <w:rFonts w:ascii="TH SarabunPSK" w:eastAsia="Times New Roman" w:hAnsi="TH SarabunPSK" w:cs="TH SarabunPSK" w:hint="cs"/>
                <w:cs/>
              </w:rPr>
              <w:t>. 5047404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4D95" w:rsidRPr="00BC7C6D" w:rsidRDefault="00AE4D95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การเพิ่มมูลค่าผลผลิตจากสัตว์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E4D95" w:rsidRPr="00BC7C6D" w:rsidRDefault="00AE4D95" w:rsidP="00AB45B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4D95" w:rsidRPr="005D65FB" w:rsidRDefault="00AE4D95" w:rsidP="00AB45B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40202" w:rsidRPr="006A5833" w:rsidTr="00AE4D95">
        <w:trPr>
          <w:trHeight w:val="340"/>
        </w:trPr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0202" w:rsidRPr="00BC7C6D" w:rsidRDefault="00F40202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3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40202" w:rsidRPr="00BC7C6D" w:rsidRDefault="00AE4D95" w:rsidP="00AB45B7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Value Added in Animal Products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0202" w:rsidRPr="00BC7C6D" w:rsidRDefault="00F40202" w:rsidP="00AB45B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0202" w:rsidRPr="00BC7C6D" w:rsidRDefault="00F40202" w:rsidP="00AB45B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23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0202" w:rsidRPr="00BC7C6D" w:rsidRDefault="00AE4D95" w:rsidP="00B154B6">
            <w:pPr>
              <w:ind w:right="-11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Value Add</w:t>
            </w:r>
            <w:r w:rsidR="00B154B6">
              <w:rPr>
                <w:rFonts w:ascii="TH SarabunPSK" w:eastAsia="Times New Roman" w:hAnsi="TH SarabunPSK" w:cs="TH SarabunPSK"/>
              </w:rPr>
              <w:t>ition</w:t>
            </w:r>
            <w:r>
              <w:rPr>
                <w:rFonts w:ascii="TH SarabunPSK" w:eastAsia="Times New Roman" w:hAnsi="TH SarabunPSK" w:cs="TH SarabunPSK"/>
              </w:rPr>
              <w:t xml:space="preserve"> in Animal Produc</w:t>
            </w:r>
            <w:r w:rsidR="00B154B6">
              <w:rPr>
                <w:rFonts w:ascii="TH SarabunPSK" w:eastAsia="Times New Roman" w:hAnsi="TH SarabunPSK" w:cs="TH SarabunPSK"/>
              </w:rPr>
              <w:t>ts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40202" w:rsidRPr="006A5833" w:rsidRDefault="00F40202" w:rsidP="00AB45B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AE4D95" w:rsidRPr="006A5833" w:rsidTr="00AE4D95">
        <w:trPr>
          <w:trHeight w:val="340"/>
        </w:trPr>
        <w:tc>
          <w:tcPr>
            <w:tcW w:w="53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4D95" w:rsidRPr="004E54A4" w:rsidRDefault="00AE4D95" w:rsidP="00AE4D95">
            <w:pPr>
              <w:ind w:right="32" w:firstLine="115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E4D95">
              <w:rPr>
                <w:rFonts w:ascii="TH SarabunPSK" w:eastAsia="Times New Roman" w:hAnsi="TH SarabunPSK" w:cs="TH SarabunPSK" w:hint="cs"/>
                <w:cs/>
              </w:rPr>
              <w:t>ความต้องการผลิตภั</w:t>
            </w:r>
            <w:r>
              <w:rPr>
                <w:rFonts w:ascii="TH SarabunPSK" w:eastAsia="Times New Roman" w:hAnsi="TH SarabunPSK" w:cs="TH SarabunPSK" w:hint="cs"/>
                <w:cs/>
              </w:rPr>
              <w:t>ณฑ์จากสัตว์ในอนาคต และผลกระทบของพฤติกรรมการบริโภคต่ออุตสาหกรรมการเลี้ยงปศุสัตว์ หลักในการเพิ่มมูลค่าของเนื้อ นม และไข่ งานวิจัยที่เกี่ยวข้องกับวิธีเพิ่มมูลค่าในผลิตภัณฑ์จากสัตว์</w:t>
            </w:r>
          </w:p>
        </w:tc>
        <w:tc>
          <w:tcPr>
            <w:tcW w:w="54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D95" w:rsidRPr="004E54A4" w:rsidRDefault="00AE4D95" w:rsidP="00AE4D95">
            <w:pPr>
              <w:ind w:left="22" w:firstLine="117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E4D95">
              <w:rPr>
                <w:rFonts w:ascii="TH SarabunPSK" w:eastAsia="Times New Roman" w:hAnsi="TH SarabunPSK" w:cs="TH SarabunPSK" w:hint="cs"/>
                <w:cs/>
              </w:rPr>
              <w:t>ความต้องการ</w:t>
            </w:r>
            <w:r w:rsidR="009557A9">
              <w:rPr>
                <w:rFonts w:ascii="TH SarabunPSK" w:eastAsia="Times New Roman" w:hAnsi="TH SarabunPSK" w:cs="TH SarabunPSK" w:hint="cs"/>
                <w:cs/>
              </w:rPr>
              <w:t>ผลผลิตและ</w:t>
            </w:r>
            <w:r w:rsidRPr="00AE4D95">
              <w:rPr>
                <w:rFonts w:ascii="TH SarabunPSK" w:eastAsia="Times New Roman" w:hAnsi="TH SarabunPSK" w:cs="TH SarabunPSK" w:hint="cs"/>
                <w:cs/>
              </w:rPr>
              <w:t>ผลิตภั</w:t>
            </w:r>
            <w:r>
              <w:rPr>
                <w:rFonts w:ascii="TH SarabunPSK" w:eastAsia="Times New Roman" w:hAnsi="TH SarabunPSK" w:cs="TH SarabunPSK" w:hint="cs"/>
                <w:cs/>
              </w:rPr>
              <w:t>ณฑ์จากสัตว์ในอนาคต และผลกระทบของพฤติกรรมการบริโภคต่ออุตสาหกรรมการเลี้ยง</w:t>
            </w:r>
            <w:r w:rsidR="009557A9"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>
              <w:rPr>
                <w:rFonts w:ascii="TH SarabunPSK" w:eastAsia="Times New Roman" w:hAnsi="TH SarabunPSK" w:cs="TH SarabunPSK" w:hint="cs"/>
                <w:cs/>
              </w:rPr>
              <w:t>ปศุสัตว์ หลักในการเพิ่มมูลค่าของเนื้อ นม และไข่ งานวิจัยที่เกี่ยวข้องกับวิธีเพิ่มมูลค่าในผลผลิตและผลิตภัณฑ์จากสัตว์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D95" w:rsidRPr="00AE4D95" w:rsidRDefault="00AE4D95" w:rsidP="00AE4D95">
            <w:pPr>
              <w:rPr>
                <w:rFonts w:ascii="TH SarabunPSK" w:eastAsia="Times New Roman" w:hAnsi="TH SarabunPSK" w:cs="TH SarabunPSK"/>
              </w:rPr>
            </w:pPr>
            <w:r w:rsidRPr="00AE4D95">
              <w:rPr>
                <w:rFonts w:ascii="TH SarabunPSK" w:eastAsia="Times New Roman" w:hAnsi="TH SarabunPSK" w:cs="TH SarabunPSK" w:hint="cs"/>
                <w:cs/>
              </w:rPr>
              <w:t>เพื่อให้สอดคล้องกับเนื้อหาการจัดการเรียนการสอนมากขึ้น</w:t>
            </w:r>
          </w:p>
        </w:tc>
      </w:tr>
      <w:tr w:rsidR="00E1029B" w:rsidRPr="005D65FB" w:rsidTr="00580C75">
        <w:trPr>
          <w:trHeight w:val="34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4464F8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4464F8">
              <w:rPr>
                <w:rFonts w:ascii="TH SarabunPSK" w:eastAsia="Times New Roman" w:hAnsi="TH SarabunPSK" w:cs="TH SarabunPSK"/>
              </w:rPr>
              <w:t>3</w:t>
            </w:r>
            <w:r>
              <w:rPr>
                <w:rFonts w:ascii="TH SarabunPSK" w:eastAsia="Times New Roman" w:hAnsi="TH SarabunPSK" w:cs="TH SarabunPSK" w:hint="cs"/>
                <w:cs/>
              </w:rPr>
              <w:t>. 5047502</w:t>
            </w:r>
          </w:p>
        </w:tc>
        <w:tc>
          <w:tcPr>
            <w:tcW w:w="33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9B" w:rsidRPr="00BC7C6D" w:rsidRDefault="00E1029B" w:rsidP="00580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การควบคุมมลภาวะและสิ่งแวดล้อมในฟาร์มปศุสัตว์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29B" w:rsidRPr="00BC7C6D" w:rsidRDefault="00E1029B" w:rsidP="00580C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029B" w:rsidRPr="00BC7C6D" w:rsidRDefault="004464F8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>
              <w:rPr>
                <w:rFonts w:ascii="TH SarabunPSK" w:eastAsia="Times New Roman" w:hAnsi="TH SarabunPSK" w:cs="TH SarabunPSK"/>
              </w:rPr>
              <w:t>3</w:t>
            </w:r>
            <w:r>
              <w:rPr>
                <w:rFonts w:ascii="TH SarabunPSK" w:eastAsia="Times New Roman" w:hAnsi="TH SarabunPSK" w:cs="TH SarabunPSK" w:hint="cs"/>
                <w:cs/>
              </w:rPr>
              <w:t>. 5047502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9B" w:rsidRPr="00BC7C6D" w:rsidRDefault="004464F8" w:rsidP="00580C75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การควบคุมมลภาวะและสิ่งแวดล้อมในฟาร์มปศุสัตว์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29B" w:rsidRPr="00BC7C6D" w:rsidRDefault="004464F8" w:rsidP="00580C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029B" w:rsidRPr="005D65FB" w:rsidRDefault="00E1029B" w:rsidP="00580C7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E1029B" w:rsidRPr="006A5833" w:rsidTr="00580C75">
        <w:trPr>
          <w:trHeight w:val="340"/>
        </w:trPr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9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29B" w:rsidRPr="0061087F" w:rsidRDefault="00E1029B" w:rsidP="00E1029B">
            <w:pPr>
              <w:ind w:right="-110" w:firstLine="42"/>
              <w:rPr>
                <w:rFonts w:ascii="TH SarabunPSK" w:eastAsia="Times New Roman" w:hAnsi="TH SarabunPSK" w:cs="TH SarabunPSK"/>
                <w:spacing w:val="-4"/>
              </w:rPr>
            </w:pPr>
            <w:r w:rsidRPr="0061087F">
              <w:rPr>
                <w:rFonts w:ascii="TH SarabunPSK" w:eastAsia="Times New Roman" w:hAnsi="TH SarabunPSK" w:cs="TH SarabunPSK"/>
                <w:spacing w:val="-4"/>
              </w:rPr>
              <w:t>Pollution and Environmental Control in Livestock Farm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23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29B" w:rsidRPr="00BC7C6D" w:rsidRDefault="004464F8" w:rsidP="00580C75">
            <w:pPr>
              <w:ind w:right="-110"/>
              <w:rPr>
                <w:rFonts w:ascii="TH SarabunPSK" w:eastAsia="Times New Roman" w:hAnsi="TH SarabunPSK" w:cs="TH SarabunPSK"/>
              </w:rPr>
            </w:pPr>
            <w:r w:rsidRPr="0061087F">
              <w:rPr>
                <w:rFonts w:ascii="TH SarabunPSK" w:eastAsia="Times New Roman" w:hAnsi="TH SarabunPSK" w:cs="TH SarabunPSK"/>
                <w:spacing w:val="-4"/>
              </w:rPr>
              <w:t>Pollution and Environmental Control in Livestock Farm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029B" w:rsidRPr="006A5833" w:rsidRDefault="00E1029B" w:rsidP="00580C7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1029B" w:rsidRPr="006A5833" w:rsidTr="00E1029B">
        <w:trPr>
          <w:trHeight w:val="340"/>
        </w:trPr>
        <w:tc>
          <w:tcPr>
            <w:tcW w:w="53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29B" w:rsidRPr="004E54A4" w:rsidRDefault="00E1029B" w:rsidP="00E1029B">
            <w:pPr>
              <w:ind w:right="32" w:firstLine="115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หลักการจัดการของเสียในฟาร์มและการป้องกันสภาพแวดล้อมจากมลภาวะที่เกิดจากการผลิตสัตว์ การให้อาหาร โรงเรือน และการจัดการผลิตที่ก่อให้เกิดของเสียน้อยที่สุด การตรวจวัดและมาตรฐานค่ามลภาวะในฟาร์มปศุสัตว์ การเก็บและรวบรวมของเสีย การบำบัด และการนำของเสียจากสัตว์ไปใช้ประโยชน์</w:t>
            </w:r>
          </w:p>
        </w:tc>
        <w:tc>
          <w:tcPr>
            <w:tcW w:w="54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29B" w:rsidRPr="00247AD1" w:rsidRDefault="004464F8" w:rsidP="00DF5232">
            <w:pPr>
              <w:ind w:left="22" w:firstLine="117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หลักการจัดการของเสียในฟาร์มและการป้องกันสภาพแวดล้อมจากมลภาวะที่เกิดจากการผลิตสัตว์ การตรวจวัดและมาตรฐานค่ามลภาวะในฟาร์มปศุสัตว์ การวัดค่าการปลดปล่อยก๊าซเรือนกระจกจากการผลิตปศุสัตว์ การเก็บและรวบรวมของเสีย การบำบัด และการนำของเสียจากสัตว์ไปใช้ประโยชน์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29B" w:rsidRPr="00AE4D95" w:rsidRDefault="004464F8" w:rsidP="00E1029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เพิ่มการวัดค่าการปลดปล่อยก๊าซเรือนกระจกจากการผลิตปศุสัตว์</w:t>
            </w:r>
          </w:p>
        </w:tc>
      </w:tr>
      <w:tr w:rsidR="003C5A45" w:rsidRPr="006A5833" w:rsidTr="00855919">
        <w:trPr>
          <w:trHeight w:val="340"/>
        </w:trPr>
        <w:tc>
          <w:tcPr>
            <w:tcW w:w="1330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C5A45" w:rsidRPr="006A5833" w:rsidRDefault="003C5A45" w:rsidP="003C5A45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กลุ่มวิชาเทคโนโลยีการจัดการอุตสาหกรรมอาหาร</w:t>
            </w:r>
          </w:p>
        </w:tc>
      </w:tr>
      <w:tr w:rsidR="00CC45B2" w:rsidRPr="006A5833" w:rsidTr="00CE476E">
        <w:trPr>
          <w:trHeight w:val="34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C45B2" w:rsidRPr="003705A3" w:rsidRDefault="00E1029B" w:rsidP="00320D41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320D41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="003C5A45" w:rsidRPr="003705A3">
              <w:rPr>
                <w:rFonts w:ascii="TH SarabunPSK" w:eastAsia="Times New Roman" w:hAnsi="TH SarabunPSK" w:cs="TH SarabunPSK"/>
                <w:cs/>
              </w:rPr>
              <w:t xml:space="preserve">. </w:t>
            </w:r>
            <w:r w:rsidR="003C5A45" w:rsidRPr="003705A3">
              <w:rPr>
                <w:rFonts w:ascii="TH SarabunPSK" w:hAnsi="TH SarabunPSK" w:cs="TH SarabunPSK"/>
              </w:rPr>
              <w:t>5077101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5B2" w:rsidRPr="003705A3" w:rsidRDefault="003C5A45" w:rsidP="003705A3">
            <w:pPr>
              <w:widowControl w:val="0"/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3705A3">
              <w:rPr>
                <w:rFonts w:ascii="TH SarabunPSK" w:hAnsi="TH SarabunPSK" w:cs="TH SarabunPSK"/>
                <w:cs/>
              </w:rPr>
              <w:t>เทคโนโลยีบรรจุภัณฑ์อาหารขั้นสูง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C45B2" w:rsidRPr="003705A3" w:rsidRDefault="003C5A45" w:rsidP="003705A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</w:rPr>
              <w:t>3</w:t>
            </w:r>
            <w:r w:rsidRPr="003705A3">
              <w:rPr>
                <w:rFonts w:ascii="TH SarabunPSK" w:hAnsi="TH SarabunPSK" w:cs="TH SarabunPSK"/>
                <w:cs/>
              </w:rPr>
              <w:t>(</w:t>
            </w:r>
            <w:r w:rsidRPr="003705A3">
              <w:rPr>
                <w:rFonts w:ascii="TH SarabunPSK" w:hAnsi="TH SarabunPSK" w:cs="TH SarabunPSK"/>
              </w:rPr>
              <w:t>3-0-6</w:t>
            </w:r>
            <w:r w:rsidRPr="003705A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C45B2" w:rsidRPr="003705A3" w:rsidRDefault="00E1029B" w:rsidP="0076125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761257">
              <w:rPr>
                <w:rFonts w:ascii="TH SarabunPSK" w:eastAsia="Times New Roman" w:hAnsi="TH SarabunPSK" w:cs="TH SarabunPSK" w:hint="cs"/>
                <w:cs/>
              </w:rPr>
              <w:t>8</w:t>
            </w:r>
            <w:r w:rsidR="00CC45B2" w:rsidRPr="003705A3">
              <w:rPr>
                <w:rFonts w:ascii="TH SarabunPSK" w:eastAsia="Times New Roman" w:hAnsi="TH SarabunPSK" w:cs="TH SarabunPSK"/>
              </w:rPr>
              <w:t xml:space="preserve">. </w:t>
            </w:r>
            <w:r w:rsidR="003705A3">
              <w:rPr>
                <w:rFonts w:ascii="TH SarabunPSK" w:eastAsia="Times New Roman" w:hAnsi="TH SarabunPSK" w:cs="TH SarabunPSK"/>
              </w:rPr>
              <w:t>5077101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45B2" w:rsidRPr="003705A3" w:rsidRDefault="003705A3" w:rsidP="003705A3">
            <w:pPr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  <w:cs/>
              </w:rPr>
              <w:t>เทคโนโลยีบรรจุภัณฑ์อาหารขั้นสูง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C45B2" w:rsidRPr="003705A3" w:rsidRDefault="003C5A45" w:rsidP="003705A3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</w:rPr>
              <w:t>3</w:t>
            </w:r>
            <w:r w:rsidRPr="003705A3">
              <w:rPr>
                <w:rFonts w:ascii="TH SarabunPSK" w:hAnsi="TH SarabunPSK" w:cs="TH SarabunPSK"/>
                <w:cs/>
              </w:rPr>
              <w:t>(</w:t>
            </w:r>
            <w:r w:rsidRPr="003705A3">
              <w:rPr>
                <w:rFonts w:ascii="TH SarabunPSK" w:hAnsi="TH SarabunPSK" w:cs="TH SarabunPSK"/>
              </w:rPr>
              <w:t>3-0-6</w:t>
            </w:r>
            <w:r w:rsidRPr="003705A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C45B2" w:rsidRPr="006A5833" w:rsidRDefault="00CC45B2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705A3" w:rsidRPr="006A5833" w:rsidTr="00855919">
        <w:trPr>
          <w:trHeight w:val="340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05A3" w:rsidRPr="003705A3" w:rsidRDefault="003705A3" w:rsidP="003705A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05A3" w:rsidRPr="003705A3" w:rsidRDefault="003705A3" w:rsidP="003705A3">
            <w:pPr>
              <w:ind w:right="-11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Advanced Food Packaging Technology</w:t>
            </w:r>
          </w:p>
        </w:tc>
        <w:tc>
          <w:tcPr>
            <w:tcW w:w="13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705A3" w:rsidRPr="003705A3" w:rsidRDefault="003705A3" w:rsidP="003705A3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705A3" w:rsidRPr="003705A3" w:rsidRDefault="003705A3" w:rsidP="003705A3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Advanced Food Packaging Technology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705A3" w:rsidRPr="006A5833" w:rsidRDefault="003705A3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3C5A45" w:rsidRPr="006A5833" w:rsidTr="00E1029B">
        <w:trPr>
          <w:trHeight w:val="340"/>
        </w:trPr>
        <w:tc>
          <w:tcPr>
            <w:tcW w:w="53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A45" w:rsidRPr="003C5A45" w:rsidRDefault="003C5A45" w:rsidP="003705A3">
            <w:pPr>
              <w:ind w:firstLine="1238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C5A45">
              <w:rPr>
                <w:rFonts w:ascii="TH SarabunPSK" w:hAnsi="TH SarabunPSK" w:cs="TH SarabunPSK"/>
                <w:cs/>
              </w:rPr>
              <w:t>ศึกษาเกี่ยวกับคุณสมบัติวัสดุภัณฑ์ เครื่องมือ และเทคโนโลยีเกี่ยวกับบรรจุภัณฑ์ การวิเคราะห์และทดสอบบรรจุภัณฑ์ การบรรจุภายใต้บรรยากาศดัดแปร การบรรจุแบบปลอดเชื้อ บรรจุภัณฑ์ที่สามารถใช้กับไมโครเวฟ บรรจุภัณฑ์กับสภาวะปัญหาแวดล้อม การคำนวณอายุการเก็บรักษาในบรรจุภัณฑ์</w:t>
            </w:r>
          </w:p>
        </w:tc>
        <w:tc>
          <w:tcPr>
            <w:tcW w:w="54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5A45" w:rsidRPr="003705A3" w:rsidRDefault="003C5A45" w:rsidP="003705A3">
            <w:pPr>
              <w:ind w:firstLine="1282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3705A3">
              <w:rPr>
                <w:rFonts w:ascii="TH SarabunPSK" w:hAnsi="TH SarabunPSK" w:cs="TH SarabunPSK"/>
                <w:cs/>
              </w:rPr>
              <w:t>ศึกษาเกี่ยวกับคุณสมบัติวัสดุภัณฑ์ เครื่องมือ และเทคโนโลยีเกี่ยวกับบรรจุภัณฑ์ การวิเคราะห์และทดสอบบรรจุภัณฑ์ การบรรจุภายใต้บรรยากาศดัดแปร การบรรจุแบบปลอดเชื้อ บรรจุภัณฑ์ที่สามารถใช้กับไมโครเวฟ บรรจุภัณฑ์ที่เป็นมิตรสิ่งแวดล้อมการคำนวณอายุการเก็บรักษา มาตรฐานและข้อกำหนด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A45" w:rsidRPr="006A5833" w:rsidRDefault="00E1029B" w:rsidP="00E1029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AE4D95">
              <w:rPr>
                <w:rFonts w:ascii="TH SarabunPSK" w:eastAsia="Times New Roman" w:hAnsi="TH SarabunPSK" w:cs="TH SarabunPSK" w:hint="cs"/>
                <w:cs/>
              </w:rPr>
              <w:t>เพื่อให้สอดคล้องกับเนื้อหาการจัดการเรียนการสอนมากขึ้น</w:t>
            </w:r>
          </w:p>
        </w:tc>
      </w:tr>
      <w:tr w:rsidR="0061087F" w:rsidRPr="006A5833" w:rsidTr="0061087F">
        <w:trPr>
          <w:trHeight w:val="340"/>
        </w:trPr>
        <w:tc>
          <w:tcPr>
            <w:tcW w:w="5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7F" w:rsidRPr="00BC6985" w:rsidRDefault="0061087F" w:rsidP="00BC698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หลักสูตรเดิม พ.ศ. </w:t>
            </w:r>
            <w:r w:rsidRPr="00BC6985">
              <w:rPr>
                <w:rFonts w:ascii="TH SarabunPSK" w:hAnsi="TH SarabunPSK" w:cs="TH SarabunPSK"/>
                <w:b/>
                <w:bCs/>
              </w:rPr>
              <w:t>2550</w:t>
            </w:r>
          </w:p>
        </w:tc>
        <w:tc>
          <w:tcPr>
            <w:tcW w:w="54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7F" w:rsidRPr="00BC6985" w:rsidRDefault="0061087F" w:rsidP="00BC6985">
            <w:pPr>
              <w:ind w:firstLine="2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Pr="00BC6985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7F" w:rsidRPr="00BC6985" w:rsidRDefault="0061087F" w:rsidP="00BC698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C698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DF5232" w:rsidRPr="006A5833" w:rsidTr="000948E7">
        <w:trPr>
          <w:trHeight w:val="340"/>
        </w:trPr>
        <w:tc>
          <w:tcPr>
            <w:tcW w:w="1330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5232" w:rsidRPr="006A5833" w:rsidRDefault="00DF5232" w:rsidP="00DF523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กลุ่มวิชาเทคโนโลยีการจัดการอุตสาหกรรมอาหาร</w:t>
            </w:r>
          </w:p>
        </w:tc>
      </w:tr>
      <w:tr w:rsidR="00E1029B" w:rsidRPr="006A5833" w:rsidTr="00580C75">
        <w:trPr>
          <w:trHeight w:val="34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76125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761257">
              <w:rPr>
                <w:rFonts w:ascii="TH SarabunPSK" w:eastAsia="Times New Roman" w:hAnsi="TH SarabunPSK" w:cs="TH SarabunPSK" w:hint="cs"/>
                <w:cs/>
              </w:rPr>
              <w:t>9</w:t>
            </w:r>
            <w:r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Pr="003705A3">
              <w:rPr>
                <w:rFonts w:ascii="TH SarabunPSK" w:hAnsi="TH SarabunPSK" w:cs="TH SarabunPSK"/>
              </w:rPr>
              <w:t>5077301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9B" w:rsidRPr="003705A3" w:rsidRDefault="00E1029B" w:rsidP="00580C7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62473D">
              <w:rPr>
                <w:rFonts w:ascii="TH SarabunPSK" w:hAnsi="TH SarabunPSK" w:cs="TH SarabunPSK"/>
                <w:cs/>
              </w:rPr>
              <w:t>กฏหมายอาหารและการค้าอาหารระหว่างประเทศ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29B" w:rsidRPr="00BC7C6D" w:rsidRDefault="00E1029B" w:rsidP="00580C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</w:rPr>
              <w:t>3</w:t>
            </w:r>
            <w:r w:rsidRPr="003705A3">
              <w:rPr>
                <w:rFonts w:ascii="TH SarabunPSK" w:hAnsi="TH SarabunPSK" w:cs="TH SarabunPSK"/>
                <w:cs/>
              </w:rPr>
              <w:t>(</w:t>
            </w:r>
            <w:r w:rsidRPr="003705A3">
              <w:rPr>
                <w:rFonts w:ascii="TH SarabunPSK" w:hAnsi="TH SarabunPSK" w:cs="TH SarabunPSK"/>
              </w:rPr>
              <w:t>3-0-6</w:t>
            </w:r>
            <w:r w:rsidRPr="003705A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761257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1</w:t>
            </w:r>
            <w:r w:rsidR="00761257">
              <w:rPr>
                <w:rFonts w:ascii="TH SarabunPSK" w:eastAsia="Times New Roman" w:hAnsi="TH SarabunPSK" w:cs="TH SarabunPSK" w:hint="cs"/>
                <w:cs/>
              </w:rPr>
              <w:t>9</w:t>
            </w:r>
            <w:r w:rsidRPr="00BC7C6D">
              <w:rPr>
                <w:rFonts w:ascii="TH SarabunPSK" w:eastAsia="Times New Roman" w:hAnsi="TH SarabunPSK" w:cs="TH SarabunPSK"/>
              </w:rPr>
              <w:t>.</w:t>
            </w:r>
            <w:r w:rsidRPr="003705A3">
              <w:rPr>
                <w:rFonts w:ascii="TH SarabunPSK" w:eastAsia="Times New Roman" w:hAnsi="TH SarabunPSK" w:cs="TH SarabunPSK"/>
              </w:rPr>
              <w:t xml:space="preserve"> </w:t>
            </w:r>
            <w:r w:rsidRPr="003705A3">
              <w:rPr>
                <w:rFonts w:ascii="TH SarabunPSK" w:hAnsi="TH SarabunPSK" w:cs="TH SarabunPSK"/>
              </w:rPr>
              <w:t>5077301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29B" w:rsidRPr="003705A3" w:rsidRDefault="00E1029B" w:rsidP="00580C7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62473D">
              <w:rPr>
                <w:rFonts w:ascii="TH SarabunPSK" w:hAnsi="TH SarabunPSK" w:cs="TH SarabunPSK"/>
                <w:cs/>
              </w:rPr>
              <w:t>กฏหมายอาหารและการค้าอาหารระหว่างประเทศ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1029B" w:rsidRPr="00BC7C6D" w:rsidRDefault="00E1029B" w:rsidP="00580C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</w:rPr>
              <w:t>3</w:t>
            </w:r>
            <w:r w:rsidRPr="003705A3">
              <w:rPr>
                <w:rFonts w:ascii="TH SarabunPSK" w:hAnsi="TH SarabunPSK" w:cs="TH SarabunPSK"/>
                <w:cs/>
              </w:rPr>
              <w:t>(</w:t>
            </w:r>
            <w:r w:rsidRPr="003705A3">
              <w:rPr>
                <w:rFonts w:ascii="TH SarabunPSK" w:hAnsi="TH SarabunPSK" w:cs="TH SarabunPSK"/>
              </w:rPr>
              <w:t>3-0-6</w:t>
            </w:r>
            <w:r w:rsidRPr="003705A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029B" w:rsidRPr="006A5833" w:rsidRDefault="00E1029B" w:rsidP="00580C7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1029B" w:rsidRPr="006A5833" w:rsidTr="00580C75">
        <w:trPr>
          <w:trHeight w:val="340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0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29B" w:rsidRPr="00BC7C6D" w:rsidRDefault="00E1029B" w:rsidP="00580C75">
            <w:pPr>
              <w:ind w:left="56" w:right="-11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Food Law and the International Food Trade</w:t>
            </w:r>
          </w:p>
        </w:tc>
        <w:tc>
          <w:tcPr>
            <w:tcW w:w="13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1029B" w:rsidRPr="00BC7C6D" w:rsidRDefault="00E1029B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3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029B" w:rsidRPr="00BC7C6D" w:rsidRDefault="00E1029B" w:rsidP="00580C75">
            <w:pPr>
              <w:ind w:left="-163" w:right="-110" w:firstLine="232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Food Law and the International Food Trade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E1029B" w:rsidRPr="006A5833" w:rsidRDefault="00E1029B" w:rsidP="00580C75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E1029B" w:rsidRPr="006A5833" w:rsidTr="00580C75">
        <w:trPr>
          <w:trHeight w:val="340"/>
        </w:trPr>
        <w:tc>
          <w:tcPr>
            <w:tcW w:w="53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29B" w:rsidRPr="006A5833" w:rsidRDefault="00E1029B" w:rsidP="00580C75">
            <w:pPr>
              <w:ind w:firstLine="124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2473D">
              <w:rPr>
                <w:rFonts w:ascii="TH SarabunPSK" w:hAnsi="TH SarabunPSK" w:cs="TH SarabunPSK"/>
                <w:cs/>
              </w:rPr>
              <w:t>บูรณาการกฏหมาย พระราชบัญญัติ ข้อกำหนดและกฏเกณฑ์ขององค์กรภายในและภายนอกประเทศที่เกี่ยวกับอาหาร</w:t>
            </w:r>
            <w:r w:rsidRPr="0062473D">
              <w:rPr>
                <w:rFonts w:ascii="TH SarabunPSK" w:hAnsi="TH SarabunPSK" w:cs="TH SarabunPSK"/>
              </w:rPr>
              <w:t>/</w:t>
            </w:r>
            <w:r w:rsidRPr="0062473D">
              <w:rPr>
                <w:rFonts w:ascii="TH SarabunPSK" w:hAnsi="TH SarabunPSK" w:cs="TH SarabunPSK"/>
                <w:cs/>
              </w:rPr>
              <w:t>อุตสาหกรรมอาหารตั้งแต่ในฟาร์ม วัตถุดิบ กระบวนการผลิต ฉลากและบรรจุภัณฑ์จนถึงผู้บริโภค ตั้งแต่ฟาร์ม วัตถุดิบ กระบวนการผลิต ฉลากและบรรจุภัณฑ์จนถึงผู้บริโภคกฏหมายว่าด้วยโรงงาน กฏหมายที่เกี่ยวกับสิ่งแวดล้อมและคุ้มครองทรัพย์สินทางปัญญา เพื่อสร้างความปลอดภัยให้กับผู้บริโภค ลดการสูญเสียและอนุรักษ์สิ่งแวดล้อม</w:t>
            </w:r>
          </w:p>
        </w:tc>
        <w:tc>
          <w:tcPr>
            <w:tcW w:w="54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29B" w:rsidRPr="006A5833" w:rsidRDefault="00E1029B" w:rsidP="00580C75">
            <w:pPr>
              <w:ind w:firstLine="1282"/>
              <w:jc w:val="thaiDistribute"/>
              <w:rPr>
                <w:rFonts w:ascii="TH SarabunPSK" w:eastAsia="Times New Roman" w:hAnsi="TH SarabunPSK" w:cs="TH SarabunPSK"/>
                <w:b/>
                <w:bCs/>
              </w:rPr>
            </w:pPr>
            <w:r w:rsidRPr="0062473D">
              <w:rPr>
                <w:rFonts w:ascii="TH SarabunPSK" w:hAnsi="TH SarabunPSK" w:cs="TH SarabunPSK"/>
                <w:cs/>
              </w:rPr>
              <w:t>บูรณาการกฏหมาย พระราชบัญญัติ ข้อกำหนดและกฏเกณฑ์ขององค์กรภายในและภายนอกประเทศที่เกี่ยวกับอาหาร</w:t>
            </w:r>
            <w:r w:rsidRPr="0062473D">
              <w:rPr>
                <w:rFonts w:ascii="TH SarabunPSK" w:hAnsi="TH SarabunPSK" w:cs="TH SarabunPSK"/>
              </w:rPr>
              <w:t>/</w:t>
            </w:r>
            <w:r w:rsidRPr="0062473D">
              <w:rPr>
                <w:rFonts w:ascii="TH SarabunPSK" w:hAnsi="TH SarabunPSK" w:cs="TH SarabunPSK"/>
                <w:cs/>
              </w:rPr>
              <w:t>อุตสาหกรรมอาหารตลอดห่วงโซ่อาหารกฏหมายว่าด้วยโรงงาน กฏหมายที่เกี่ยวกับสิ่งแวดล้อมการคุ้มครองทรัพย์สินทางปัญญา และผลการทบจากภาวะโลกร้อนต่อความมั่นคงทางอาหาร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29B" w:rsidRPr="006A5833" w:rsidRDefault="00E1029B" w:rsidP="00580C75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AE4D95">
              <w:rPr>
                <w:rFonts w:ascii="TH SarabunPSK" w:eastAsia="Times New Roman" w:hAnsi="TH SarabunPSK" w:cs="TH SarabunPSK" w:hint="cs"/>
                <w:cs/>
              </w:rPr>
              <w:t>เพื่อให้สอดคล้องกับเนื้อหาการจัดการเรียนการสอนมากขึ้น</w:t>
            </w:r>
            <w:r w:rsidR="00691634">
              <w:rPr>
                <w:rFonts w:ascii="TH SarabunPSK" w:eastAsia="Times New Roman" w:hAnsi="TH SarabunPSK" w:cs="TH SarabunPSK" w:hint="cs"/>
                <w:cs/>
              </w:rPr>
              <w:t xml:space="preserve"> ทั้งนี้ รายละเอียดด้านมาตรฐานการค้าระหว่างประเทศได้จัดรวมไว้ในหัวข้อใหญ่เรื่องข้อกำหนดและกฎเกณฑ์ขององค์กรภายนอกประเทศแล้ว</w:t>
            </w:r>
          </w:p>
        </w:tc>
      </w:tr>
      <w:tr w:rsidR="005C1E3C" w:rsidRPr="006A5833" w:rsidTr="005C1E3C">
        <w:trPr>
          <w:trHeight w:val="34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1E3C" w:rsidRPr="00BC7C6D" w:rsidRDefault="00761257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20</w:t>
            </w:r>
            <w:r w:rsidR="005C1E3C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5C1E3C" w:rsidRPr="003705A3">
              <w:rPr>
                <w:rFonts w:ascii="TH SarabunPSK" w:hAnsi="TH SarabunPSK" w:cs="TH SarabunPSK"/>
              </w:rPr>
              <w:t>507730</w:t>
            </w:r>
            <w:r w:rsidR="005C1E3C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1E3C" w:rsidRPr="003705A3" w:rsidRDefault="005C1E3C" w:rsidP="00580C75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การจัดการอาหารและระบบทวนสอบเพื่อความปลอดภัย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1E3C" w:rsidRPr="00BC7C6D" w:rsidRDefault="005C1E3C" w:rsidP="00580C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</w:rPr>
              <w:t>3</w:t>
            </w:r>
            <w:r w:rsidRPr="003705A3">
              <w:rPr>
                <w:rFonts w:ascii="TH SarabunPSK" w:hAnsi="TH SarabunPSK" w:cs="TH SarabunPSK"/>
                <w:cs/>
              </w:rPr>
              <w:t>(</w:t>
            </w:r>
            <w:r w:rsidRPr="003705A3">
              <w:rPr>
                <w:rFonts w:ascii="TH SarabunPSK" w:hAnsi="TH SarabunPSK" w:cs="TH SarabunPSK"/>
              </w:rPr>
              <w:t>3-0-6</w:t>
            </w:r>
            <w:r w:rsidRPr="003705A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C1E3C" w:rsidRPr="00BC7C6D" w:rsidRDefault="00761257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20</w:t>
            </w:r>
            <w:r w:rsidR="005C1E3C" w:rsidRPr="00BC7C6D">
              <w:rPr>
                <w:rFonts w:ascii="TH SarabunPSK" w:eastAsia="Times New Roman" w:hAnsi="TH SarabunPSK" w:cs="TH SarabunPSK"/>
              </w:rPr>
              <w:t xml:space="preserve">. </w:t>
            </w:r>
            <w:r w:rsidR="005C1E3C" w:rsidRPr="003705A3">
              <w:rPr>
                <w:rFonts w:ascii="TH SarabunPSK" w:hAnsi="TH SarabunPSK" w:cs="TH SarabunPSK"/>
              </w:rPr>
              <w:t>507730</w:t>
            </w:r>
            <w:r w:rsidR="005C1E3C"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C1E3C" w:rsidRPr="003705A3" w:rsidRDefault="005C1E3C" w:rsidP="0061087F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>การจัดการโซ่อุปทานอาหารและการ</w:t>
            </w:r>
            <w:r w:rsidR="0061087F">
              <w:rPr>
                <w:rFonts w:ascii="TH SarabunPSK" w:hAnsi="TH SarabunPSK" w:cs="TH SarabunPSK" w:hint="cs"/>
                <w:cs/>
              </w:rPr>
              <w:t>ตรวจสอบย้อนกลับ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C1E3C" w:rsidRPr="00BC7C6D" w:rsidRDefault="005C1E3C" w:rsidP="00580C75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3705A3">
              <w:rPr>
                <w:rFonts w:ascii="TH SarabunPSK" w:hAnsi="TH SarabunPSK" w:cs="TH SarabunPSK"/>
              </w:rPr>
              <w:t>3</w:t>
            </w:r>
            <w:r w:rsidRPr="003705A3">
              <w:rPr>
                <w:rFonts w:ascii="TH SarabunPSK" w:hAnsi="TH SarabunPSK" w:cs="TH SarabunPSK"/>
                <w:cs/>
              </w:rPr>
              <w:t>(</w:t>
            </w:r>
            <w:r w:rsidRPr="003705A3">
              <w:rPr>
                <w:rFonts w:ascii="TH SarabunPSK" w:hAnsi="TH SarabunPSK" w:cs="TH SarabunPSK"/>
              </w:rPr>
              <w:t>3-0-6</w:t>
            </w:r>
            <w:r w:rsidRPr="003705A3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6A5833" w:rsidRDefault="005C1E3C" w:rsidP="00794AD0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5C1E3C" w:rsidRPr="006A5833" w:rsidTr="005C1E3C">
        <w:trPr>
          <w:trHeight w:val="340"/>
        </w:trPr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1E3C" w:rsidRPr="00BC7C6D" w:rsidRDefault="005C1E3C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19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1E3C" w:rsidRPr="005C1E3C" w:rsidRDefault="005C1E3C" w:rsidP="00580C75">
            <w:pPr>
              <w:ind w:left="-18" w:right="-110"/>
              <w:rPr>
                <w:rFonts w:ascii="TH SarabunPSK" w:eastAsia="Times New Roman" w:hAnsi="TH SarabunPSK" w:cs="TH SarabunPSK"/>
                <w:spacing w:val="-2"/>
              </w:rPr>
            </w:pPr>
            <w:r w:rsidRPr="005C1E3C">
              <w:rPr>
                <w:rFonts w:ascii="TH SarabunPSK" w:eastAsia="Times New Roman" w:hAnsi="TH SarabunPSK" w:cs="TH SarabunPSK"/>
                <w:spacing w:val="-2"/>
              </w:rPr>
              <w:t>Food Supply Chain Management and Traceability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1E3C" w:rsidRPr="00BC7C6D" w:rsidRDefault="005C1E3C" w:rsidP="00580C75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23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1E3C" w:rsidRPr="005C1E3C" w:rsidRDefault="005C1E3C" w:rsidP="00580C75">
            <w:pPr>
              <w:ind w:left="-18" w:right="-110"/>
              <w:rPr>
                <w:rFonts w:ascii="TH SarabunPSK" w:eastAsia="Times New Roman" w:hAnsi="TH SarabunPSK" w:cs="TH SarabunPSK"/>
                <w:spacing w:val="-2"/>
              </w:rPr>
            </w:pPr>
            <w:r w:rsidRPr="005C1E3C">
              <w:rPr>
                <w:rFonts w:ascii="TH SarabunPSK" w:eastAsia="Times New Roman" w:hAnsi="TH SarabunPSK" w:cs="TH SarabunPSK"/>
                <w:spacing w:val="-2"/>
              </w:rPr>
              <w:t>Food Supply Chain Management and Traceability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1E3C" w:rsidRPr="005C1E3C" w:rsidRDefault="005C1E3C" w:rsidP="00580C75">
            <w:pPr>
              <w:ind w:left="-18" w:right="-110"/>
              <w:rPr>
                <w:rFonts w:ascii="TH SarabunPSK" w:eastAsia="Times New Roman" w:hAnsi="TH SarabunPSK" w:cs="TH SarabunPSK"/>
                <w:spacing w:val="-2"/>
              </w:rPr>
            </w:pPr>
          </w:p>
        </w:tc>
      </w:tr>
      <w:tr w:rsidR="005C1E3C" w:rsidRPr="006A5833" w:rsidTr="00E1029B">
        <w:trPr>
          <w:trHeight w:val="340"/>
        </w:trPr>
        <w:tc>
          <w:tcPr>
            <w:tcW w:w="53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3C" w:rsidRPr="005C1E3C" w:rsidRDefault="005C1E3C" w:rsidP="005C1E3C">
            <w:pPr>
              <w:ind w:firstLine="1152"/>
              <w:jc w:val="thaiDistribute"/>
              <w:rPr>
                <w:rFonts w:ascii="TH SarabunPSK" w:hAnsi="TH SarabunPSK" w:cs="TH SarabunPSK"/>
                <w:cs/>
              </w:rPr>
            </w:pPr>
            <w:r w:rsidRPr="005C1E3C">
              <w:rPr>
                <w:rFonts w:ascii="TH SarabunPSK" w:hAnsi="TH SarabunPSK" w:cs="TH SarabunPSK"/>
                <w:spacing w:val="-2"/>
                <w:cs/>
              </w:rPr>
              <w:t>ระบบห่วงโซ่ของการจัดหาอาหารแต่ละประเภท การวิเคราะห์จุดวิกฤติที่ต้องควบคุม และการพัฒนาระบบทวนสอบเพื่อสอบหาปัญหา และการปรับปรุงแก้ไข เพื่อการจัดหาอาหารที่มีทั้งคุณภาพ</w:t>
            </w:r>
            <w:r w:rsidRPr="00E1029B">
              <w:rPr>
                <w:rFonts w:ascii="TH SarabunPSK" w:hAnsi="TH SarabunPSK" w:cs="TH SarabunPSK"/>
                <w:cs/>
              </w:rPr>
              <w:t>และความปลอดภัย</w:t>
            </w:r>
          </w:p>
        </w:tc>
        <w:tc>
          <w:tcPr>
            <w:tcW w:w="544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3C" w:rsidRPr="00DF5232" w:rsidRDefault="00DF5232" w:rsidP="00DF5232">
            <w:pPr>
              <w:ind w:firstLine="1350"/>
              <w:jc w:val="thaiDistribute"/>
              <w:rPr>
                <w:rFonts w:ascii="TH SarabunPSK" w:hAnsi="TH SarabunPSK" w:cs="TH SarabunPSK"/>
              </w:rPr>
            </w:pPr>
            <w:r w:rsidRPr="00DF5232">
              <w:rPr>
                <w:rFonts w:ascii="TH SarabunPSK" w:hAnsi="TH SarabunPSK" w:cs="TH SarabunPSK"/>
                <w:cs/>
              </w:rPr>
              <w:t>ระบบห่วงโซ่ของการจัดหาอาหารแต่ละประเภท การวิเคราะห์จุดวิกฤติที่ต้องควบคุม และการพัฒนาระบบ</w:t>
            </w:r>
            <w:r w:rsidRPr="00DF5232">
              <w:rPr>
                <w:rFonts w:ascii="TH SarabunPSK" w:hAnsi="TH SarabunPSK" w:cs="TH SarabunPSK" w:hint="cs"/>
                <w:cs/>
              </w:rPr>
              <w:t>ตรวจ</w:t>
            </w:r>
            <w:r w:rsidRPr="00DF5232">
              <w:rPr>
                <w:rFonts w:ascii="TH SarabunPSK" w:hAnsi="TH SarabunPSK" w:cs="TH SarabunPSK"/>
                <w:cs/>
              </w:rPr>
              <w:t>สอบ</w:t>
            </w:r>
            <w:r w:rsidRPr="00DF5232">
              <w:rPr>
                <w:rFonts w:ascii="TH SarabunPSK" w:hAnsi="TH SarabunPSK" w:cs="TH SarabunPSK" w:hint="cs"/>
                <w:cs/>
              </w:rPr>
              <w:t>ย้อนกลับ</w:t>
            </w:r>
            <w:r w:rsidRPr="00DF5232">
              <w:rPr>
                <w:rFonts w:ascii="TH SarabunPSK" w:hAnsi="TH SarabunPSK" w:cs="TH SarabunPSK"/>
                <w:cs/>
              </w:rPr>
              <w:t>เพื่อสอบหาปัญหา และการปรับปรุงแก้ไข เพื่อการจัดหาอาหารที่มีทั้งคุณภาพและความปลอดภัย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3C" w:rsidRPr="005C1E3C" w:rsidRDefault="005C1E3C" w:rsidP="00E1029B">
            <w:pPr>
              <w:rPr>
                <w:rFonts w:ascii="TH SarabunPSK" w:eastAsia="Times New Roman" w:hAnsi="TH SarabunPSK" w:cs="TH SarabunPSK"/>
              </w:rPr>
            </w:pPr>
            <w:r w:rsidRPr="005C1E3C">
              <w:rPr>
                <w:rFonts w:ascii="TH SarabunPSK" w:eastAsia="Times New Roman" w:hAnsi="TH SarabunPSK" w:cs="TH SarabunPSK" w:hint="cs"/>
                <w:cs/>
              </w:rPr>
              <w:t>ปรับชื่อวิชาภาษาไทยเพื่อให้สอดคล้องกับชื่อภาษาอังกฤษ</w:t>
            </w:r>
          </w:p>
        </w:tc>
      </w:tr>
    </w:tbl>
    <w:p w:rsidR="0061087F" w:rsidRDefault="0061087F"/>
    <w:p w:rsidR="0061087F" w:rsidRDefault="0061087F">
      <w:pPr>
        <w:rPr>
          <w:cs/>
        </w:rPr>
      </w:pPr>
      <w:r>
        <w:rPr>
          <w:cs/>
        </w:rPr>
        <w:br w:type="page"/>
      </w:r>
    </w:p>
    <w:tbl>
      <w:tblPr>
        <w:tblW w:w="133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119"/>
        <w:gridCol w:w="965"/>
        <w:gridCol w:w="1303"/>
        <w:gridCol w:w="2976"/>
        <w:gridCol w:w="1161"/>
        <w:gridCol w:w="2504"/>
      </w:tblGrid>
      <w:tr w:rsidR="0061087F" w:rsidRPr="006A5833" w:rsidTr="00320D41">
        <w:trPr>
          <w:trHeight w:val="340"/>
        </w:trPr>
        <w:tc>
          <w:tcPr>
            <w:tcW w:w="5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7F" w:rsidRPr="00BC6985" w:rsidRDefault="0061087F" w:rsidP="00BC698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lastRenderedPageBreak/>
              <w:t xml:space="preserve">หลักสูตรเดิม พ.ศ. </w:t>
            </w:r>
            <w:r w:rsidRPr="00BC6985">
              <w:rPr>
                <w:rFonts w:ascii="TH SarabunPSK" w:hAnsi="TH SarabunPSK" w:cs="TH SarabunPSK"/>
                <w:b/>
                <w:bCs/>
              </w:rPr>
              <w:t>2550</w:t>
            </w:r>
          </w:p>
        </w:tc>
        <w:tc>
          <w:tcPr>
            <w:tcW w:w="5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7F" w:rsidRPr="00BC6985" w:rsidRDefault="0061087F" w:rsidP="00BC6985">
            <w:pPr>
              <w:ind w:firstLine="2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C6985">
              <w:rPr>
                <w:rFonts w:ascii="TH SarabunPSK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Pr="00BC6985">
              <w:rPr>
                <w:rFonts w:ascii="TH SarabunPSK" w:hAnsi="TH SarabunPSK" w:cs="TH SarabunPSK"/>
                <w:b/>
                <w:bCs/>
              </w:rPr>
              <w:t>2555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7F" w:rsidRPr="00BC6985" w:rsidRDefault="0061087F" w:rsidP="00BC6985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BC6985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5C1E3C" w:rsidRPr="006A5833" w:rsidTr="00855919">
        <w:trPr>
          <w:trHeight w:val="340"/>
        </w:trPr>
        <w:tc>
          <w:tcPr>
            <w:tcW w:w="13304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3705A3" w:rsidRDefault="005C1E3C" w:rsidP="004C139C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หมวดวิชาเสริม</w:t>
            </w:r>
          </w:p>
        </w:tc>
      </w:tr>
      <w:tr w:rsidR="005C1E3C" w:rsidRPr="006A5833" w:rsidTr="00CE476E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761257" w:rsidP="002C59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21</w:t>
            </w:r>
            <w:r w:rsidR="005C1E3C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5C1E3C">
              <w:rPr>
                <w:rFonts w:ascii="TH SarabunPSK" w:eastAsia="Times New Roman" w:hAnsi="TH SarabunPSK" w:cs="TH SarabunPSK" w:hint="cs"/>
                <w:cs/>
              </w:rPr>
              <w:t>5007101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พื้นฐานการผลิตพืช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761257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21</w:t>
            </w:r>
            <w:r w:rsidR="005C1E3C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5C1E3C">
              <w:rPr>
                <w:rFonts w:ascii="TH SarabunPSK" w:eastAsia="Times New Roman" w:hAnsi="TH SarabunPSK" w:cs="TH SarabunPSK" w:hint="cs"/>
                <w:cs/>
              </w:rPr>
              <w:t>5007101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พื้นฐานการผลิตพืช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C1E3C" w:rsidRPr="006A5833" w:rsidTr="00CE476E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Basic of Plant Production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Plant Production</w:t>
            </w:r>
            <w:r w:rsidR="00B154B6">
              <w:rPr>
                <w:rFonts w:ascii="TH SarabunPSK" w:eastAsia="Times New Roman" w:hAnsi="TH SarabunPSK" w:cs="TH SarabunPSK"/>
              </w:rPr>
              <w:t xml:space="preserve"> Basics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C1E3C" w:rsidRPr="006A5833" w:rsidTr="00595048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3C" w:rsidRPr="00D82697" w:rsidRDefault="005C1E3C" w:rsidP="00595048">
            <w:pPr>
              <w:ind w:firstLine="124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ประโยชน์และความสำคัญของพืช กายวิภาคและสรีรวิทยาของพืช หลักการผลิตพืช การขยายพันธุ์และการปรับปรุงพันธุ์ เทคโนโลยีชีวภาพด้านพืช ธุรกิจเกษตรที่เกี่ยวข้องทางด้านพืช</w:t>
            </w:r>
          </w:p>
        </w:tc>
        <w:tc>
          <w:tcPr>
            <w:tcW w:w="5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3C" w:rsidRPr="00D82697" w:rsidRDefault="005C1E3C" w:rsidP="00595048">
            <w:pPr>
              <w:ind w:firstLine="128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ประโยชน์และความสำคัญของพืช กายวิภาคและสรีรวิทยาของพืช หลักการผลิตพืช การขยายพันธุ์และการปรับปรุงพันธุ์ การเก็บเกี่ยวผลผลิตและเทคโนโลยีหลังการเก็บเกี่ยว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3C" w:rsidRDefault="005C1E3C" w:rsidP="005C1E3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ปรับเนื้อหาด้านธุรกิจเกษตรออก</w:t>
            </w:r>
          </w:p>
          <w:p w:rsidR="00595048" w:rsidRPr="00D82697" w:rsidRDefault="00595048" w:rsidP="005C1E3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ปรับชื่อภาษาอังกฤษให้เหมาะสม</w:t>
            </w:r>
          </w:p>
        </w:tc>
      </w:tr>
      <w:tr w:rsidR="005C1E3C" w:rsidRPr="006A5833" w:rsidTr="0061087F">
        <w:trPr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761257" w:rsidP="002C596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22</w:t>
            </w:r>
            <w:r w:rsidR="005C1E3C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5C1E3C">
              <w:rPr>
                <w:rFonts w:ascii="TH SarabunPSK" w:eastAsia="Times New Roman" w:hAnsi="TH SarabunPSK" w:cs="TH SarabunPSK" w:hint="cs"/>
                <w:cs/>
              </w:rPr>
              <w:t>5047101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พื้นฐานการผลิตสัตว์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761257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22</w:t>
            </w:r>
            <w:r w:rsidR="005C1E3C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5C1E3C">
              <w:rPr>
                <w:rFonts w:ascii="TH SarabunPSK" w:eastAsia="Times New Roman" w:hAnsi="TH SarabunPSK" w:cs="TH SarabunPSK" w:hint="cs"/>
                <w:cs/>
              </w:rPr>
              <w:t>5047101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พื้นฐานการผลิตสัตว์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C1E3C" w:rsidRPr="006A5833" w:rsidTr="00CE476E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Basic of Animal Production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Animal Production</w:t>
            </w:r>
            <w:r w:rsidR="00B154B6">
              <w:rPr>
                <w:rFonts w:ascii="TH SarabunPSK" w:eastAsia="Times New Roman" w:hAnsi="TH SarabunPSK" w:cs="TH SarabunPSK"/>
              </w:rPr>
              <w:t xml:space="preserve"> Basics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794AD0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5C1E3C" w:rsidRPr="006A5833" w:rsidTr="0061087F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2C596D">
            <w:pPr>
              <w:ind w:firstLine="124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ประโยชน์และความสำคัญของการเลี้ยงสัตว์ พันธุ์และลักษณะประจำพันธุ์ การปรับปรุงพันธุ์สัตว์ โรงเรือนและอุปกรณ์ในการเลี้ยงสัตว์ อาหารและการให้อาหารสัตว์ กายวิภาคและสรีรวิทยาของสัตว์ การจัดการฟาร์ม โรคสัตว์และการสุขาภิบาล ผลผลิตและผลิตภัณฑ์จากสัตว์ การตลาดและการทำบันทึกฟาร์ม</w:t>
            </w:r>
          </w:p>
        </w:tc>
        <w:tc>
          <w:tcPr>
            <w:tcW w:w="544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C1E3C" w:rsidRPr="00D82697" w:rsidRDefault="005C1E3C" w:rsidP="002C596D">
            <w:pPr>
              <w:ind w:firstLine="1282"/>
              <w:jc w:val="thaiDistribute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ประโยชน์และความสำคัญของการเลี้ยงสัตว์ พันธุ์และลักษณะประจำพันธุ์ การปรับปรุงพันธุ์สัตว์ โรงเรือนและอุปกรณ์ในการเลี้ยงสัตว์ อาหารและการให้อาหารสัตว์ กายวิภาคและสรีรวิทยาของสัตว์ การจัดการฟาร์ม โรคสัตว์และการสุขาภิบาล ผลผลิตและผลิตภัณฑ์จากสัตว์ การตลาด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1E3C" w:rsidRDefault="005C1E3C" w:rsidP="005C1E3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ปรับเนื้อหาด้านการทำบันทึกฟาร์มออก</w:t>
            </w:r>
          </w:p>
          <w:p w:rsidR="00595048" w:rsidRPr="00D82697" w:rsidRDefault="00595048" w:rsidP="005C1E3C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ปรับชื่อภาษาอังกฤษให้เหมาะสม</w:t>
            </w:r>
          </w:p>
        </w:tc>
      </w:tr>
      <w:tr w:rsidR="0061087F" w:rsidRPr="006A5833" w:rsidTr="00320D41">
        <w:trPr>
          <w:trHeight w:val="26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087F" w:rsidRPr="00D82697" w:rsidRDefault="00761257" w:rsidP="0061087F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23</w:t>
            </w:r>
            <w:r w:rsidR="0061087F" w:rsidRPr="00D82697">
              <w:rPr>
                <w:rFonts w:ascii="TH SarabunPSK" w:eastAsia="Times New Roman" w:hAnsi="TH SarabunPSK" w:cs="TH SarabunPSK"/>
              </w:rPr>
              <w:t xml:space="preserve">. </w:t>
            </w:r>
            <w:r w:rsidR="0061087F">
              <w:rPr>
                <w:rFonts w:ascii="TH SarabunPSK" w:eastAsia="Times New Roman" w:hAnsi="TH SarabunPSK" w:cs="TH SarabunPSK" w:hint="cs"/>
                <w:cs/>
              </w:rPr>
              <w:t>3565101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ความรู้พื้นฐานเกี่ยวกับการบริหารธุรกิจ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1087F" w:rsidRPr="006A5833" w:rsidTr="00DA1391">
        <w:trPr>
          <w:trHeight w:val="34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</w:rPr>
              <w:t>Basic Knowledge for Business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61087F" w:rsidRPr="006A5833" w:rsidTr="00DA1391">
        <w:trPr>
          <w:trHeight w:val="340"/>
        </w:trPr>
        <w:tc>
          <w:tcPr>
            <w:tcW w:w="53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1087F" w:rsidRPr="00D82697" w:rsidRDefault="0061087F" w:rsidP="00320D41">
            <w:pPr>
              <w:ind w:firstLine="1242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ศึกษาถึงลักษณะพื้นฐานของธุรกิจประเภทต่างๆ และองค์ประกอบที่ใช้ในการประกอบธุรกิจ ได้แก่ การจัดการ การบัญชี การเงิน การตลาด การบริหารงานบุคคล การบริหารสำนักงาน ซึ่งครอบคลุมถึงเอกสารทางธุรกิจประเภทต่างๆ แนวทางการประกอบธุรกิจ ตลอดจนศึกษาปัญหาที่เกี่ยวข้องในการดำเนินธุรกิจ และจรรยาบรรณของนักธุรกิจ</w:t>
            </w:r>
          </w:p>
        </w:tc>
        <w:tc>
          <w:tcPr>
            <w:tcW w:w="5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7F" w:rsidRPr="00D82697" w:rsidRDefault="0061087F" w:rsidP="0061087F">
            <w:pPr>
              <w:ind w:firstLine="1282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</w:t>
            </w:r>
          </w:p>
        </w:tc>
        <w:tc>
          <w:tcPr>
            <w:tcW w:w="2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87F" w:rsidRPr="00D82697" w:rsidRDefault="00DA1391" w:rsidP="00DA139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ตัดออก เนื่องจากวิชาในหมวดนี้พอเพียงสำหรับเป็นพื้นฐานในการศึกษาในแต่ละกลุ่มวิชาที่หลักสูตรได้กำหนดไว้</w:t>
            </w:r>
          </w:p>
        </w:tc>
      </w:tr>
    </w:tbl>
    <w:p w:rsidR="00582A39" w:rsidRDefault="00582A39" w:rsidP="008677CF"/>
    <w:p w:rsidR="00A86A63" w:rsidRPr="00582A39" w:rsidRDefault="00A86A63" w:rsidP="00582A39"/>
    <w:sectPr w:rsidR="00A86A63" w:rsidRPr="00582A39" w:rsidSect="007D0905">
      <w:headerReference w:type="default" r:id="rId23"/>
      <w:footerReference w:type="default" r:id="rId24"/>
      <w:footerReference w:type="first" r:id="rId25"/>
      <w:pgSz w:w="16834" w:h="11909" w:orient="landscape" w:code="9"/>
      <w:pgMar w:top="2160" w:right="2160" w:bottom="1440" w:left="1440" w:header="1138" w:footer="720" w:gutter="0"/>
      <w:pgNumType w:start="10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9D5" w:rsidRDefault="00C569D5" w:rsidP="00E95C17">
      <w:r>
        <w:separator/>
      </w:r>
    </w:p>
  </w:endnote>
  <w:endnote w:type="continuationSeparator" w:id="1">
    <w:p w:rsidR="00C569D5" w:rsidRDefault="00C569D5" w:rsidP="00E95C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Default="00602A72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A63D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A63D5">
      <w:rPr>
        <w:rStyle w:val="a8"/>
        <w:noProof/>
        <w:cs/>
      </w:rPr>
      <w:t>ข</w:t>
    </w:r>
    <w:r>
      <w:rPr>
        <w:rStyle w:val="a8"/>
      </w:rPr>
      <w:fldChar w:fldCharType="end"/>
    </w:r>
  </w:p>
  <w:p w:rsidR="00BA63D5" w:rsidRDefault="00BA63D5" w:rsidP="008A1DF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Pr="00E95C17" w:rsidRDefault="00602A72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Line 79" o:spid="_x0000_s4102" style="position:absolute;left:0;text-align:left;flip:y;z-index:251666432;visibility:visible;mso-wrap-distance-top:-3e-5mm;mso-wrap-distance-bottom:-3e-5mm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z1IgIAAD8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" strokeweight="3pt">
          <v:stroke linestyle="thinThin"/>
        </v:line>
      </w:pict>
    </w:r>
    <w:r w:rsidR="00BA63D5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BA63D5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Default="00BA63D5" w:rsidP="001B5F45">
    <w:pPr>
      <w:pStyle w:val="a6"/>
      <w:jc w:val="center"/>
      <w:rPr>
        <w:rFonts w:ascii="TH SarabunPSK" w:hAnsi="TH SarabunPSK" w:cs="TH SarabunPSK"/>
        <w:szCs w:val="32"/>
      </w:rPr>
    </w:pPr>
  </w:p>
  <w:p w:rsidR="00BA63D5" w:rsidRDefault="00BA63D5" w:rsidP="001B5F45">
    <w:pPr>
      <w:pStyle w:val="a6"/>
      <w:jc w:val="center"/>
      <w:rPr>
        <w:rFonts w:ascii="TH SarabunPSK" w:hAnsi="TH SarabunPSK" w:cs="TH SarabunPSK"/>
        <w:szCs w:val="32"/>
      </w:rPr>
    </w:pPr>
  </w:p>
  <w:p w:rsidR="00BA63D5" w:rsidRDefault="00602A72" w:rsidP="001B5F45">
    <w:pPr>
      <w:pStyle w:val="a6"/>
      <w:jc w:val="center"/>
    </w:pPr>
    <w:r w:rsidRPr="00602A72">
      <w:rPr>
        <w:rFonts w:ascii="TH SarabunPSK" w:hAnsi="TH SarabunPSK" w:cs="TH SarabunPSK"/>
        <w:noProof/>
        <w:sz w:val="32"/>
        <w:szCs w:val="36"/>
      </w:rPr>
      <w:pict>
        <v:line id="Line 81" o:spid="_x0000_s4101" style="position:absolute;left:0;text-align:left;flip:y;z-index:251667456;visibility:visible;mso-wrap-distance-top:-3e-5mm;mso-wrap-distance-bottom:-3e-5mm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<v:stroke linestyle="thinThin"/>
        </v:line>
      </w:pict>
    </w:r>
    <w:r w:rsidR="00BA63D5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BA63D5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Pr="00E95C17" w:rsidRDefault="00602A72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w:pict>
        <v:line id="_x0000_s4100" style="position:absolute;left:0;text-align:left;flip:y;z-index:251671552;visibility:visible;mso-wrap-distance-top:-3e-5mm;mso-wrap-distance-bottom:-3e-5mm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<v:stroke linestyle="thinThin"/>
        </v:line>
      </w:pict>
    </w:r>
    <w:r w:rsidR="00BA63D5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BA63D5"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Pr="00A86A63" w:rsidRDefault="00602A72" w:rsidP="00A86A63">
    <w:pPr>
      <w:pStyle w:val="a6"/>
      <w:rPr>
        <w:szCs w:val="36"/>
      </w:rPr>
    </w:pPr>
    <w:r w:rsidRPr="00602A72">
      <w:rPr>
        <w:noProof/>
      </w:rPr>
      <w:pict>
        <v:rect id="Rectangle 28" o:spid="_x0000_s4099" style="position:absolute;margin-left:16.85pt;margin-top:366.55pt;width:32.95pt;height:48.9pt;z-index:251669504;visibility:visible;mso-position-horizontal-relative:right-margin-area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" o:allowincell="f" filled="f" stroked="f">
          <v:textbox style="layout-flow:vertical;mso-fit-shape-to-text:t">
            <w:txbxContent>
              <w:p w:rsidR="00BA63D5" w:rsidRPr="0008089E" w:rsidRDefault="00602A72">
                <w:pPr>
                  <w:pStyle w:val="a6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08089E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="00BA63D5" w:rsidRPr="0008089E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08089E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471D26"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t>107</w:t>
                </w:r>
                <w:r w:rsidRPr="0008089E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>
      <w:rPr>
        <w:noProof/>
        <w:szCs w:val="3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7" o:spid="_x0000_s4098" type="#_x0000_t202" style="position:absolute;margin-left:-44.7pt;margin-top:-455.15pt;width:56.15pt;height:447.1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" stroked="f">
          <v:textbox style="layout-flow:vertical;mso-fit-shape-to-text:t">
            <w:txbxContent>
              <w:p w:rsidR="00BA63D5" w:rsidRDefault="00BA63D5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noProof/>
                    <w:sz w:val="32"/>
                    <w:szCs w:val="32"/>
                  </w:rPr>
                  <w:drawing>
                    <wp:inline distT="0" distB="0" distL="0" distR="0">
                      <wp:extent cx="45720" cy="5730240"/>
                      <wp:effectExtent l="1905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" cy="57302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BA63D5" w:rsidRPr="00A86A63" w:rsidRDefault="00BA63D5" w:rsidP="00A86A63">
                <w:pPr>
                  <w:jc w:val="center"/>
                  <w:rPr>
                    <w:rFonts w:ascii="TH SarabunPSK" w:hAnsi="TH SarabunPSK" w:cs="TH SarabunPSK"/>
                    <w:sz w:val="8"/>
                    <w:szCs w:val="8"/>
                  </w:rPr>
                </w:pPr>
              </w:p>
              <w:p w:rsidR="00BA63D5" w:rsidRPr="00242E83" w:rsidRDefault="00BA63D5" w:rsidP="00A86A63">
                <w:pPr>
                  <w:jc w:val="center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242E83">
                  <w:rPr>
                    <w:rFonts w:ascii="TH SarabunPSK" w:hAnsi="TH SarabunPSK" w:cs="TH SarabunPSK"/>
                    <w:sz w:val="32"/>
                    <w:szCs w:val="32"/>
                    <w:cs/>
                  </w:rPr>
                  <w:t>มหาวิทยาลัยราชภัฏวไลยอลงกรณ์ ในพระบรมราชูปถัมภ์</w:t>
                </w:r>
              </w:p>
            </w:txbxContent>
          </v:textbox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Pr="0011048C" w:rsidRDefault="00602A72" w:rsidP="0011048C">
    <w:pPr>
      <w:pStyle w:val="a6"/>
      <w:jc w:val="center"/>
      <w:rPr>
        <w:szCs w:val="28"/>
      </w:rPr>
    </w:pPr>
    <w:r w:rsidRPr="00602A72">
      <w:rPr>
        <w:rFonts w:ascii="TH SarabunPSK" w:hAnsi="TH SarabunPSK" w:cs="TH SarabunPSK"/>
        <w:noProof/>
        <w:szCs w:val="32"/>
      </w:rPr>
      <w:pict>
        <v:line id="Line 71" o:spid="_x0000_s4097" style="position:absolute;left:0;text-align:left;flip:y;z-index:251661312;visibility:visible;mso-wrap-distance-top:-3e-5mm;mso-wrap-distance-bottom:-3e-5mm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<v:stroke linestyle="thickThin"/>
        </v:line>
      </w:pict>
    </w:r>
    <w:r w:rsidR="00BA63D5"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="00BA63D5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9D5" w:rsidRDefault="00C569D5" w:rsidP="00E95C17">
      <w:r>
        <w:separator/>
      </w:r>
    </w:p>
  </w:footnote>
  <w:footnote w:type="continuationSeparator" w:id="1">
    <w:p w:rsidR="00C569D5" w:rsidRDefault="00C569D5" w:rsidP="00E95C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6630"/>
      <w:docPartObj>
        <w:docPartGallery w:val="Page Numbers (Top of Page)"/>
        <w:docPartUnique/>
      </w:docPartObj>
    </w:sdtPr>
    <w:sdtContent>
      <w:p w:rsidR="00BA63D5" w:rsidRDefault="00602A72">
        <w:pPr>
          <w:pStyle w:val="a4"/>
          <w:jc w:val="right"/>
        </w:pPr>
        <w:r w:rsidRPr="00483DF0">
          <w:rPr>
            <w:rFonts w:ascii="TH SarabunPSK" w:hAnsi="TH SarabunPSK" w:cs="TH SarabunPSK"/>
            <w:sz w:val="32"/>
            <w:szCs w:val="36"/>
          </w:rPr>
          <w:fldChar w:fldCharType="begin"/>
        </w:r>
        <w:r w:rsidR="00BA63D5" w:rsidRPr="00483DF0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483DF0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6B7EDF">
          <w:rPr>
            <w:rFonts w:ascii="TH SarabunPSK" w:hAnsi="TH SarabunPSK" w:cs="TH SarabunPSK"/>
            <w:noProof/>
            <w:sz w:val="32"/>
            <w:szCs w:val="36"/>
          </w:rPr>
          <w:t>33</w:t>
        </w:r>
        <w:r w:rsidRPr="00483DF0">
          <w:rPr>
            <w:rFonts w:ascii="TH SarabunPSK" w:hAnsi="TH SarabunPSK" w:cs="TH SarabunPSK"/>
            <w:sz w:val="32"/>
            <w:szCs w:val="36"/>
          </w:rPr>
          <w:fldChar w:fldCharType="end"/>
        </w:r>
      </w:p>
    </w:sdtContent>
  </w:sdt>
  <w:p w:rsidR="00BA63D5" w:rsidRDefault="00BA63D5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Default="00BA63D5" w:rsidP="00EE55BB">
    <w:pPr>
      <w:pStyle w:val="a4"/>
      <w:framePr w:wrap="around" w:vAnchor="text" w:hAnchor="margin" w:xAlign="right" w:y="1"/>
      <w:rPr>
        <w:rStyle w:val="a8"/>
      </w:rPr>
    </w:pPr>
  </w:p>
  <w:p w:rsidR="00BA63D5" w:rsidRPr="005B4835" w:rsidRDefault="00BA63D5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Default="00602A72">
    <w:pPr>
      <w:pStyle w:val="a4"/>
      <w:jc w:val="right"/>
    </w:pPr>
    <w:sdt>
      <w:sdtPr>
        <w:id w:val="2976626"/>
        <w:docPartObj>
          <w:docPartGallery w:val="Page Numbers (Top of Page)"/>
          <w:docPartUnique/>
        </w:docPartObj>
      </w:sdtPr>
      <w:sdtContent>
        <w:r w:rsidRPr="00930792">
          <w:rPr>
            <w:rFonts w:ascii="TH SarabunPSK" w:hAnsi="TH SarabunPSK" w:cs="TH SarabunPSK"/>
            <w:sz w:val="32"/>
            <w:szCs w:val="36"/>
          </w:rPr>
          <w:fldChar w:fldCharType="begin"/>
        </w:r>
        <w:r w:rsidR="00BA63D5" w:rsidRPr="00930792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930792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6B7EDF">
          <w:rPr>
            <w:rFonts w:ascii="TH SarabunPSK" w:hAnsi="TH SarabunPSK" w:cs="TH SarabunPSK"/>
            <w:noProof/>
            <w:sz w:val="32"/>
            <w:szCs w:val="36"/>
          </w:rPr>
          <w:t>37</w:t>
        </w:r>
        <w:r w:rsidRPr="00930792">
          <w:rPr>
            <w:rFonts w:ascii="TH SarabunPSK" w:hAnsi="TH SarabunPSK" w:cs="TH SarabunPSK"/>
            <w:sz w:val="32"/>
            <w:szCs w:val="36"/>
          </w:rPr>
          <w:fldChar w:fldCharType="end"/>
        </w:r>
      </w:sdtContent>
    </w:sdt>
  </w:p>
  <w:p w:rsidR="00BA63D5" w:rsidRDefault="00BA63D5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Default="00602A72">
    <w:pPr>
      <w:pStyle w:val="a4"/>
      <w:jc w:val="right"/>
    </w:pPr>
    <w:sdt>
      <w:sdtPr>
        <w:id w:val="2976649"/>
        <w:docPartObj>
          <w:docPartGallery w:val="Page Numbers (Top of Page)"/>
          <w:docPartUnique/>
        </w:docPartObj>
      </w:sdtPr>
      <w:sdtContent>
        <w:r w:rsidRPr="00930792">
          <w:rPr>
            <w:rFonts w:ascii="TH SarabunPSK" w:hAnsi="TH SarabunPSK" w:cs="TH SarabunPSK"/>
            <w:sz w:val="32"/>
            <w:szCs w:val="36"/>
          </w:rPr>
          <w:fldChar w:fldCharType="begin"/>
        </w:r>
        <w:r w:rsidR="00BA63D5" w:rsidRPr="00930792">
          <w:rPr>
            <w:rFonts w:ascii="TH SarabunPSK" w:hAnsi="TH SarabunPSK" w:cs="TH SarabunPSK"/>
            <w:sz w:val="32"/>
            <w:szCs w:val="36"/>
          </w:rPr>
          <w:instrText xml:space="preserve"> PAGE   \* MERGEFORMAT </w:instrText>
        </w:r>
        <w:r w:rsidRPr="00930792">
          <w:rPr>
            <w:rFonts w:ascii="TH SarabunPSK" w:hAnsi="TH SarabunPSK" w:cs="TH SarabunPSK"/>
            <w:sz w:val="32"/>
            <w:szCs w:val="36"/>
          </w:rPr>
          <w:fldChar w:fldCharType="separate"/>
        </w:r>
        <w:r w:rsidR="006B7EDF">
          <w:rPr>
            <w:rFonts w:ascii="TH SarabunPSK" w:hAnsi="TH SarabunPSK" w:cs="TH SarabunPSK"/>
            <w:noProof/>
            <w:sz w:val="32"/>
            <w:szCs w:val="36"/>
          </w:rPr>
          <w:t>93</w:t>
        </w:r>
        <w:r w:rsidRPr="00930792">
          <w:rPr>
            <w:rFonts w:ascii="TH SarabunPSK" w:hAnsi="TH SarabunPSK" w:cs="TH SarabunPSK"/>
            <w:sz w:val="32"/>
            <w:szCs w:val="36"/>
          </w:rPr>
          <w:fldChar w:fldCharType="end"/>
        </w:r>
      </w:sdtContent>
    </w:sdt>
  </w:p>
  <w:p w:rsidR="00BA63D5" w:rsidRDefault="00BA63D5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3D5" w:rsidRDefault="00BA63D5" w:rsidP="008A1DF0">
    <w:pPr>
      <w:pStyle w:val="a4"/>
      <w:tabs>
        <w:tab w:val="left" w:pos="1049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0BBD7B78"/>
    <w:multiLevelType w:val="hybridMultilevel"/>
    <w:tmpl w:val="5D7CF9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40A7C36"/>
    <w:multiLevelType w:val="hybridMultilevel"/>
    <w:tmpl w:val="D98C7842"/>
    <w:lvl w:ilvl="0" w:tplc="A59AA9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>
    <w:nsid w:val="1637621E"/>
    <w:multiLevelType w:val="hybridMultilevel"/>
    <w:tmpl w:val="38A459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C32BD0"/>
    <w:multiLevelType w:val="hybridMultilevel"/>
    <w:tmpl w:val="5E86D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5E45C04"/>
    <w:multiLevelType w:val="hybridMultilevel"/>
    <w:tmpl w:val="838CF45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9">
    <w:nsid w:val="2ABE71BB"/>
    <w:multiLevelType w:val="hybridMultilevel"/>
    <w:tmpl w:val="D98C7842"/>
    <w:lvl w:ilvl="0" w:tplc="A59AA9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FE401CF"/>
    <w:multiLevelType w:val="hybridMultilevel"/>
    <w:tmpl w:val="27927B4A"/>
    <w:lvl w:ilvl="0" w:tplc="0409000F">
      <w:start w:val="1"/>
      <w:numFmt w:val="decimal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22">
    <w:nsid w:val="356A684B"/>
    <w:multiLevelType w:val="hybridMultilevel"/>
    <w:tmpl w:val="1B96A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DE3200"/>
    <w:multiLevelType w:val="hybridMultilevel"/>
    <w:tmpl w:val="A33A5862"/>
    <w:lvl w:ilvl="0" w:tplc="02B8AA60">
      <w:start w:val="1"/>
      <w:numFmt w:val="decimal"/>
      <w:lvlText w:val="(%1)"/>
      <w:lvlJc w:val="left"/>
      <w:pPr>
        <w:ind w:left="1800" w:hanging="360"/>
      </w:pPr>
      <w:rPr>
        <w:rFonts w:hint="default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6D2CF6"/>
    <w:multiLevelType w:val="hybridMultilevel"/>
    <w:tmpl w:val="30766C6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>
    <w:nsid w:val="3FF42438"/>
    <w:multiLevelType w:val="multilevel"/>
    <w:tmpl w:val="56DEEE24"/>
    <w:lvl w:ilvl="0">
      <w:start w:val="18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ascii="Angsana New" w:hAnsi="Angsana New" w:hint="default"/>
        <w:b/>
        <w:sz w:val="32"/>
      </w:rPr>
    </w:lvl>
    <w:lvl w:ilvl="1">
      <w:start w:val="3"/>
      <w:numFmt w:val="decimal"/>
      <w:lvlText w:val="%1.%2"/>
      <w:lvlJc w:val="left"/>
      <w:pPr>
        <w:tabs>
          <w:tab w:val="num" w:pos="1335"/>
        </w:tabs>
        <w:ind w:left="1335" w:hanging="615"/>
      </w:pPr>
      <w:rPr>
        <w:rFonts w:ascii="Angsana New" w:hAnsi="Angsana New" w:hint="default"/>
        <w:b/>
        <w:sz w:val="32"/>
      </w:rPr>
    </w:lvl>
    <w:lvl w:ilvl="2">
      <w:start w:val="5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ascii="Angsana New" w:hAnsi="Angsana New" w:hint="default"/>
        <w:b/>
        <w:sz w:val="32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ascii="Angsana New" w:hAnsi="Angsana New" w:hint="default"/>
        <w:b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ascii="Angsana New" w:hAnsi="Angsana New" w:hint="default"/>
        <w:b/>
        <w:sz w:val="32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ascii="Angsana New" w:hAnsi="Angsana New" w:hint="default"/>
        <w:b/>
        <w:sz w:val="32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ascii="Angsana New" w:hAnsi="Angsana New" w:hint="default"/>
        <w:b/>
        <w:sz w:val="32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ascii="Angsana New" w:hAnsi="Angsana New" w:hint="default"/>
        <w:b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ascii="Angsana New" w:hAnsi="Angsana New" w:hint="default"/>
        <w:b/>
        <w:sz w:val="32"/>
      </w:rPr>
    </w:lvl>
  </w:abstractNum>
  <w:abstractNum w:abstractNumId="28">
    <w:nsid w:val="40EB34EF"/>
    <w:multiLevelType w:val="hybridMultilevel"/>
    <w:tmpl w:val="88F80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30">
    <w:nsid w:val="4A7D6475"/>
    <w:multiLevelType w:val="hybridMultilevel"/>
    <w:tmpl w:val="56B8490C"/>
    <w:lvl w:ilvl="0" w:tplc="DBEA3B1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Browallia New" w:hAnsi="Browallia New" w:hint="default"/>
      </w:rPr>
    </w:lvl>
    <w:lvl w:ilvl="1" w:tplc="33D277A8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Browallia New" w:hAnsi="Browallia New" w:hint="default"/>
      </w:rPr>
    </w:lvl>
    <w:lvl w:ilvl="2" w:tplc="C3145A3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Browallia New" w:hAnsi="Browallia New" w:hint="default"/>
      </w:rPr>
    </w:lvl>
    <w:lvl w:ilvl="3" w:tplc="5D12179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Browallia New" w:hAnsi="Browallia New" w:hint="default"/>
      </w:rPr>
    </w:lvl>
    <w:lvl w:ilvl="4" w:tplc="7D0A8B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Browallia New" w:hAnsi="Browallia New" w:hint="default"/>
      </w:rPr>
    </w:lvl>
    <w:lvl w:ilvl="5" w:tplc="32C2858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Browallia New" w:hAnsi="Browallia New" w:hint="default"/>
      </w:rPr>
    </w:lvl>
    <w:lvl w:ilvl="6" w:tplc="3EC6A3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Browallia New" w:hAnsi="Browallia New" w:hint="default"/>
      </w:rPr>
    </w:lvl>
    <w:lvl w:ilvl="7" w:tplc="9D08CF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Browallia New" w:hAnsi="Browallia New" w:hint="default"/>
      </w:rPr>
    </w:lvl>
    <w:lvl w:ilvl="8" w:tplc="B2E8DD6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Browallia New" w:hAnsi="Browallia New" w:hint="default"/>
      </w:rPr>
    </w:lvl>
  </w:abstractNum>
  <w:abstractNum w:abstractNumId="31">
    <w:nsid w:val="4B3C72EC"/>
    <w:multiLevelType w:val="multilevel"/>
    <w:tmpl w:val="4C1EA6C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32">
    <w:nsid w:val="4DF20B0A"/>
    <w:multiLevelType w:val="hybridMultilevel"/>
    <w:tmpl w:val="9D2C15E4"/>
    <w:lvl w:ilvl="0" w:tplc="9FC6EA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4F176C6C"/>
    <w:multiLevelType w:val="hybridMultilevel"/>
    <w:tmpl w:val="DDA468FE"/>
    <w:lvl w:ilvl="0" w:tplc="4AEA5F0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rowallia New" w:eastAsia="Times New Roman" w:hAnsi="Browall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4FB47C57"/>
    <w:multiLevelType w:val="hybridMultilevel"/>
    <w:tmpl w:val="52C6C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323C78"/>
    <w:multiLevelType w:val="hybridMultilevel"/>
    <w:tmpl w:val="FC9A2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2FD04F9"/>
    <w:multiLevelType w:val="hybridMultilevel"/>
    <w:tmpl w:val="3710BA1E"/>
    <w:lvl w:ilvl="0" w:tplc="7A40821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8">
    <w:nsid w:val="54730483"/>
    <w:multiLevelType w:val="multilevel"/>
    <w:tmpl w:val="B4E07E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>
    <w:nsid w:val="54806DC2"/>
    <w:multiLevelType w:val="hybridMultilevel"/>
    <w:tmpl w:val="14DEF442"/>
    <w:lvl w:ilvl="0" w:tplc="352C482C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9" w:hanging="360"/>
      </w:pPr>
    </w:lvl>
    <w:lvl w:ilvl="2" w:tplc="0409001B" w:tentative="1">
      <w:start w:val="1"/>
      <w:numFmt w:val="lowerRoman"/>
      <w:lvlText w:val="%3."/>
      <w:lvlJc w:val="right"/>
      <w:pPr>
        <w:ind w:left="3069" w:hanging="180"/>
      </w:pPr>
    </w:lvl>
    <w:lvl w:ilvl="3" w:tplc="0409000F" w:tentative="1">
      <w:start w:val="1"/>
      <w:numFmt w:val="decimal"/>
      <w:lvlText w:val="%4."/>
      <w:lvlJc w:val="left"/>
      <w:pPr>
        <w:ind w:left="3789" w:hanging="360"/>
      </w:pPr>
    </w:lvl>
    <w:lvl w:ilvl="4" w:tplc="04090019" w:tentative="1">
      <w:start w:val="1"/>
      <w:numFmt w:val="lowerLetter"/>
      <w:lvlText w:val="%5."/>
      <w:lvlJc w:val="left"/>
      <w:pPr>
        <w:ind w:left="4509" w:hanging="360"/>
      </w:pPr>
    </w:lvl>
    <w:lvl w:ilvl="5" w:tplc="0409001B" w:tentative="1">
      <w:start w:val="1"/>
      <w:numFmt w:val="lowerRoman"/>
      <w:lvlText w:val="%6."/>
      <w:lvlJc w:val="right"/>
      <w:pPr>
        <w:ind w:left="5229" w:hanging="180"/>
      </w:pPr>
    </w:lvl>
    <w:lvl w:ilvl="6" w:tplc="0409000F" w:tentative="1">
      <w:start w:val="1"/>
      <w:numFmt w:val="decimal"/>
      <w:lvlText w:val="%7."/>
      <w:lvlJc w:val="left"/>
      <w:pPr>
        <w:ind w:left="5949" w:hanging="360"/>
      </w:pPr>
    </w:lvl>
    <w:lvl w:ilvl="7" w:tplc="04090019" w:tentative="1">
      <w:start w:val="1"/>
      <w:numFmt w:val="lowerLetter"/>
      <w:lvlText w:val="%8."/>
      <w:lvlJc w:val="left"/>
      <w:pPr>
        <w:ind w:left="6669" w:hanging="360"/>
      </w:pPr>
    </w:lvl>
    <w:lvl w:ilvl="8" w:tplc="0409001B" w:tentative="1">
      <w:start w:val="1"/>
      <w:numFmt w:val="lowerRoman"/>
      <w:lvlText w:val="%9."/>
      <w:lvlJc w:val="right"/>
      <w:pPr>
        <w:ind w:left="7389" w:hanging="180"/>
      </w:pPr>
    </w:lvl>
  </w:abstractNum>
  <w:abstractNum w:abstractNumId="40">
    <w:nsid w:val="54E810FB"/>
    <w:multiLevelType w:val="hybridMultilevel"/>
    <w:tmpl w:val="52BC6BFC"/>
    <w:lvl w:ilvl="0" w:tplc="9F8654B0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42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43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17F15B0"/>
    <w:multiLevelType w:val="hybridMultilevel"/>
    <w:tmpl w:val="66D20930"/>
    <w:lvl w:ilvl="0" w:tplc="39D8915E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65566AC4"/>
    <w:multiLevelType w:val="hybridMultilevel"/>
    <w:tmpl w:val="61D6A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5D91521"/>
    <w:multiLevelType w:val="hybridMultilevel"/>
    <w:tmpl w:val="63DC4F1A"/>
    <w:lvl w:ilvl="0" w:tplc="9D8A2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84749C4"/>
    <w:multiLevelType w:val="hybridMultilevel"/>
    <w:tmpl w:val="819CC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2">
    <w:nsid w:val="6D680DBB"/>
    <w:multiLevelType w:val="multilevel"/>
    <w:tmpl w:val="4C1EA6C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53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4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30F5752"/>
    <w:multiLevelType w:val="hybridMultilevel"/>
    <w:tmpl w:val="0D2C953C"/>
    <w:lvl w:ilvl="0" w:tplc="BFEC3F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6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7">
    <w:nsid w:val="7D9D52A5"/>
    <w:multiLevelType w:val="hybridMultilevel"/>
    <w:tmpl w:val="24729FB6"/>
    <w:lvl w:ilvl="0" w:tplc="D17627D2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0"/>
  </w:num>
  <w:num w:numId="4">
    <w:abstractNumId w:val="50"/>
  </w:num>
  <w:num w:numId="5">
    <w:abstractNumId w:val="30"/>
  </w:num>
  <w:num w:numId="6">
    <w:abstractNumId w:val="12"/>
  </w:num>
  <w:num w:numId="7">
    <w:abstractNumId w:val="26"/>
  </w:num>
  <w:num w:numId="8">
    <w:abstractNumId w:val="42"/>
  </w:num>
  <w:num w:numId="9">
    <w:abstractNumId w:val="56"/>
  </w:num>
  <w:num w:numId="10">
    <w:abstractNumId w:val="51"/>
  </w:num>
  <w:num w:numId="11">
    <w:abstractNumId w:val="57"/>
  </w:num>
  <w:num w:numId="12">
    <w:abstractNumId w:val="40"/>
  </w:num>
  <w:num w:numId="13">
    <w:abstractNumId w:val="16"/>
  </w:num>
  <w:num w:numId="14">
    <w:abstractNumId w:val="41"/>
  </w:num>
  <w:num w:numId="15">
    <w:abstractNumId w:val="29"/>
  </w:num>
  <w:num w:numId="16">
    <w:abstractNumId w:val="5"/>
  </w:num>
  <w:num w:numId="17">
    <w:abstractNumId w:val="22"/>
  </w:num>
  <w:num w:numId="18">
    <w:abstractNumId w:val="23"/>
  </w:num>
  <w:num w:numId="19">
    <w:abstractNumId w:val="46"/>
  </w:num>
  <w:num w:numId="20">
    <w:abstractNumId w:val="53"/>
  </w:num>
  <w:num w:numId="21">
    <w:abstractNumId w:val="14"/>
  </w:num>
  <w:num w:numId="22">
    <w:abstractNumId w:val="39"/>
  </w:num>
  <w:num w:numId="23">
    <w:abstractNumId w:val="52"/>
  </w:num>
  <w:num w:numId="24">
    <w:abstractNumId w:val="35"/>
  </w:num>
  <w:num w:numId="25">
    <w:abstractNumId w:val="49"/>
  </w:num>
  <w:num w:numId="26">
    <w:abstractNumId w:val="28"/>
  </w:num>
  <w:num w:numId="27">
    <w:abstractNumId w:val="38"/>
  </w:num>
  <w:num w:numId="28">
    <w:abstractNumId w:val="47"/>
  </w:num>
  <w:num w:numId="29">
    <w:abstractNumId w:val="32"/>
  </w:num>
  <w:num w:numId="30">
    <w:abstractNumId w:val="55"/>
  </w:num>
  <w:num w:numId="31">
    <w:abstractNumId w:val="10"/>
  </w:num>
  <w:num w:numId="32">
    <w:abstractNumId w:val="34"/>
  </w:num>
  <w:num w:numId="33">
    <w:abstractNumId w:val="13"/>
  </w:num>
  <w:num w:numId="34">
    <w:abstractNumId w:val="8"/>
  </w:num>
  <w:num w:numId="35">
    <w:abstractNumId w:val="45"/>
  </w:num>
  <w:num w:numId="36">
    <w:abstractNumId w:val="27"/>
  </w:num>
  <w:num w:numId="37">
    <w:abstractNumId w:val="37"/>
  </w:num>
  <w:num w:numId="38">
    <w:abstractNumId w:val="31"/>
  </w:num>
  <w:num w:numId="39">
    <w:abstractNumId w:val="21"/>
  </w:num>
  <w:num w:numId="40">
    <w:abstractNumId w:val="17"/>
  </w:num>
  <w:num w:numId="41">
    <w:abstractNumId w:val="25"/>
  </w:num>
  <w:num w:numId="42">
    <w:abstractNumId w:val="11"/>
  </w:num>
  <w:num w:numId="43">
    <w:abstractNumId w:val="19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attachedTemplate r:id="rId1"/>
  <w:stylePaneFormatFilter w:val="3F01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7170">
      <o:colormenu v:ext="edit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1667A"/>
    <w:rsid w:val="000031A1"/>
    <w:rsid w:val="0000361A"/>
    <w:rsid w:val="0000444A"/>
    <w:rsid w:val="000134C2"/>
    <w:rsid w:val="00014FC1"/>
    <w:rsid w:val="0001531A"/>
    <w:rsid w:val="000157DD"/>
    <w:rsid w:val="000163D2"/>
    <w:rsid w:val="000165D4"/>
    <w:rsid w:val="00025751"/>
    <w:rsid w:val="000302F2"/>
    <w:rsid w:val="00030928"/>
    <w:rsid w:val="00040EAC"/>
    <w:rsid w:val="0005191F"/>
    <w:rsid w:val="000524EF"/>
    <w:rsid w:val="000530F2"/>
    <w:rsid w:val="000541CB"/>
    <w:rsid w:val="000562DD"/>
    <w:rsid w:val="000577A3"/>
    <w:rsid w:val="000577E1"/>
    <w:rsid w:val="00060119"/>
    <w:rsid w:val="0006051A"/>
    <w:rsid w:val="00062482"/>
    <w:rsid w:val="000763D7"/>
    <w:rsid w:val="0008089E"/>
    <w:rsid w:val="000831C4"/>
    <w:rsid w:val="0008332A"/>
    <w:rsid w:val="00086D6C"/>
    <w:rsid w:val="00086D86"/>
    <w:rsid w:val="00086FF3"/>
    <w:rsid w:val="00091136"/>
    <w:rsid w:val="000947D6"/>
    <w:rsid w:val="000948E7"/>
    <w:rsid w:val="000A221F"/>
    <w:rsid w:val="000A2C72"/>
    <w:rsid w:val="000B15DC"/>
    <w:rsid w:val="000B1F85"/>
    <w:rsid w:val="000B2267"/>
    <w:rsid w:val="000B3E11"/>
    <w:rsid w:val="000B6D48"/>
    <w:rsid w:val="000B71A0"/>
    <w:rsid w:val="000C0E0A"/>
    <w:rsid w:val="000C344C"/>
    <w:rsid w:val="000C3F31"/>
    <w:rsid w:val="000C5B84"/>
    <w:rsid w:val="000D10DF"/>
    <w:rsid w:val="000D157A"/>
    <w:rsid w:val="000D2706"/>
    <w:rsid w:val="000D3CDC"/>
    <w:rsid w:val="000D429F"/>
    <w:rsid w:val="000D6CDC"/>
    <w:rsid w:val="000E1EAA"/>
    <w:rsid w:val="000E32E5"/>
    <w:rsid w:val="000E5475"/>
    <w:rsid w:val="000E5A15"/>
    <w:rsid w:val="000F1C81"/>
    <w:rsid w:val="000F3CFD"/>
    <w:rsid w:val="000F7AFB"/>
    <w:rsid w:val="00102743"/>
    <w:rsid w:val="00103794"/>
    <w:rsid w:val="001048DB"/>
    <w:rsid w:val="0011048C"/>
    <w:rsid w:val="00114B35"/>
    <w:rsid w:val="0011763E"/>
    <w:rsid w:val="001202D4"/>
    <w:rsid w:val="00120447"/>
    <w:rsid w:val="00122EBB"/>
    <w:rsid w:val="00125D59"/>
    <w:rsid w:val="00126216"/>
    <w:rsid w:val="001269CD"/>
    <w:rsid w:val="00126D6B"/>
    <w:rsid w:val="00127412"/>
    <w:rsid w:val="001301EF"/>
    <w:rsid w:val="001304FD"/>
    <w:rsid w:val="00130B81"/>
    <w:rsid w:val="0013103D"/>
    <w:rsid w:val="001312F8"/>
    <w:rsid w:val="001319D4"/>
    <w:rsid w:val="00133340"/>
    <w:rsid w:val="00135E15"/>
    <w:rsid w:val="0013733D"/>
    <w:rsid w:val="001447EA"/>
    <w:rsid w:val="0014501E"/>
    <w:rsid w:val="00146BF8"/>
    <w:rsid w:val="001503B4"/>
    <w:rsid w:val="00161CAA"/>
    <w:rsid w:val="00161F6E"/>
    <w:rsid w:val="00162149"/>
    <w:rsid w:val="00162BD1"/>
    <w:rsid w:val="0016443A"/>
    <w:rsid w:val="0016496A"/>
    <w:rsid w:val="00164B25"/>
    <w:rsid w:val="001663C9"/>
    <w:rsid w:val="00171D4E"/>
    <w:rsid w:val="00172925"/>
    <w:rsid w:val="00174FC6"/>
    <w:rsid w:val="001756FD"/>
    <w:rsid w:val="001770C3"/>
    <w:rsid w:val="00180CF0"/>
    <w:rsid w:val="00181FF4"/>
    <w:rsid w:val="001832D1"/>
    <w:rsid w:val="00185923"/>
    <w:rsid w:val="00187987"/>
    <w:rsid w:val="00193A17"/>
    <w:rsid w:val="001A1993"/>
    <w:rsid w:val="001A2FF8"/>
    <w:rsid w:val="001A3233"/>
    <w:rsid w:val="001A3A40"/>
    <w:rsid w:val="001A4BB6"/>
    <w:rsid w:val="001A527D"/>
    <w:rsid w:val="001B16A8"/>
    <w:rsid w:val="001B27AC"/>
    <w:rsid w:val="001B2DB3"/>
    <w:rsid w:val="001B305A"/>
    <w:rsid w:val="001B486F"/>
    <w:rsid w:val="001B5F45"/>
    <w:rsid w:val="001C0DFB"/>
    <w:rsid w:val="001C101D"/>
    <w:rsid w:val="001C28E5"/>
    <w:rsid w:val="001C4C45"/>
    <w:rsid w:val="001C6657"/>
    <w:rsid w:val="001D2A68"/>
    <w:rsid w:val="001D3F59"/>
    <w:rsid w:val="001D4A0F"/>
    <w:rsid w:val="001D5B7B"/>
    <w:rsid w:val="001D6A4B"/>
    <w:rsid w:val="001D6B8B"/>
    <w:rsid w:val="001E4E2C"/>
    <w:rsid w:val="001F35BB"/>
    <w:rsid w:val="001F4AD9"/>
    <w:rsid w:val="001F7CB3"/>
    <w:rsid w:val="001F7D6D"/>
    <w:rsid w:val="002021C0"/>
    <w:rsid w:val="00207154"/>
    <w:rsid w:val="00207DEF"/>
    <w:rsid w:val="0021106F"/>
    <w:rsid w:val="0021196E"/>
    <w:rsid w:val="002148DE"/>
    <w:rsid w:val="0021667A"/>
    <w:rsid w:val="00216A90"/>
    <w:rsid w:val="00216FEE"/>
    <w:rsid w:val="00220E8D"/>
    <w:rsid w:val="002220F4"/>
    <w:rsid w:val="002221F7"/>
    <w:rsid w:val="00222D6F"/>
    <w:rsid w:val="00223393"/>
    <w:rsid w:val="00224BA6"/>
    <w:rsid w:val="002314F2"/>
    <w:rsid w:val="002317DB"/>
    <w:rsid w:val="00231A52"/>
    <w:rsid w:val="00231E9F"/>
    <w:rsid w:val="00232ADD"/>
    <w:rsid w:val="002423E3"/>
    <w:rsid w:val="00242A8C"/>
    <w:rsid w:val="00242E83"/>
    <w:rsid w:val="00245070"/>
    <w:rsid w:val="00245A75"/>
    <w:rsid w:val="0024732A"/>
    <w:rsid w:val="00247AD1"/>
    <w:rsid w:val="00247DAF"/>
    <w:rsid w:val="00253736"/>
    <w:rsid w:val="002604FE"/>
    <w:rsid w:val="00261B98"/>
    <w:rsid w:val="002627C7"/>
    <w:rsid w:val="00266E2E"/>
    <w:rsid w:val="00267244"/>
    <w:rsid w:val="0026768C"/>
    <w:rsid w:val="00267D18"/>
    <w:rsid w:val="00267FD4"/>
    <w:rsid w:val="002729AE"/>
    <w:rsid w:val="00274B25"/>
    <w:rsid w:val="0027572A"/>
    <w:rsid w:val="00276D6C"/>
    <w:rsid w:val="002810ED"/>
    <w:rsid w:val="002878BC"/>
    <w:rsid w:val="00292E6B"/>
    <w:rsid w:val="00294BFC"/>
    <w:rsid w:val="002960B9"/>
    <w:rsid w:val="002979DC"/>
    <w:rsid w:val="002A10EB"/>
    <w:rsid w:val="002A2286"/>
    <w:rsid w:val="002A37EF"/>
    <w:rsid w:val="002A4D9B"/>
    <w:rsid w:val="002A6B70"/>
    <w:rsid w:val="002A74E5"/>
    <w:rsid w:val="002B19AC"/>
    <w:rsid w:val="002B3D3F"/>
    <w:rsid w:val="002B4DE0"/>
    <w:rsid w:val="002B4E00"/>
    <w:rsid w:val="002B4FFE"/>
    <w:rsid w:val="002B631A"/>
    <w:rsid w:val="002C02F9"/>
    <w:rsid w:val="002C3326"/>
    <w:rsid w:val="002C4CAC"/>
    <w:rsid w:val="002C596D"/>
    <w:rsid w:val="002C70B5"/>
    <w:rsid w:val="002D0021"/>
    <w:rsid w:val="002D278E"/>
    <w:rsid w:val="002D2A00"/>
    <w:rsid w:val="002D2D40"/>
    <w:rsid w:val="002D3C58"/>
    <w:rsid w:val="002D407F"/>
    <w:rsid w:val="002D7A3F"/>
    <w:rsid w:val="002E05CB"/>
    <w:rsid w:val="002E0D81"/>
    <w:rsid w:val="002E13A1"/>
    <w:rsid w:val="002E3B84"/>
    <w:rsid w:val="002E44E1"/>
    <w:rsid w:val="002F2EB9"/>
    <w:rsid w:val="002F438E"/>
    <w:rsid w:val="002F5CF6"/>
    <w:rsid w:val="002F5D7D"/>
    <w:rsid w:val="003038F6"/>
    <w:rsid w:val="00305F13"/>
    <w:rsid w:val="003070A7"/>
    <w:rsid w:val="0030721F"/>
    <w:rsid w:val="00307490"/>
    <w:rsid w:val="003102F2"/>
    <w:rsid w:val="00310661"/>
    <w:rsid w:val="0031739E"/>
    <w:rsid w:val="00320D41"/>
    <w:rsid w:val="0032144E"/>
    <w:rsid w:val="00323CB9"/>
    <w:rsid w:val="00326973"/>
    <w:rsid w:val="003269FE"/>
    <w:rsid w:val="00327998"/>
    <w:rsid w:val="00331887"/>
    <w:rsid w:val="00334B88"/>
    <w:rsid w:val="00335FD5"/>
    <w:rsid w:val="003360FD"/>
    <w:rsid w:val="003363DA"/>
    <w:rsid w:val="00340CCC"/>
    <w:rsid w:val="00343253"/>
    <w:rsid w:val="003452B9"/>
    <w:rsid w:val="00347E5C"/>
    <w:rsid w:val="00350BD9"/>
    <w:rsid w:val="00352F8F"/>
    <w:rsid w:val="0035579B"/>
    <w:rsid w:val="0035756C"/>
    <w:rsid w:val="00360465"/>
    <w:rsid w:val="003622EB"/>
    <w:rsid w:val="00363187"/>
    <w:rsid w:val="00363ED9"/>
    <w:rsid w:val="00364978"/>
    <w:rsid w:val="003652FD"/>
    <w:rsid w:val="003705A3"/>
    <w:rsid w:val="0037092D"/>
    <w:rsid w:val="00370A78"/>
    <w:rsid w:val="003718DA"/>
    <w:rsid w:val="00373C67"/>
    <w:rsid w:val="0037467F"/>
    <w:rsid w:val="003767CD"/>
    <w:rsid w:val="00377E87"/>
    <w:rsid w:val="00380B50"/>
    <w:rsid w:val="00381425"/>
    <w:rsid w:val="00381C67"/>
    <w:rsid w:val="00382161"/>
    <w:rsid w:val="003835D8"/>
    <w:rsid w:val="00383F31"/>
    <w:rsid w:val="0038716B"/>
    <w:rsid w:val="00387A42"/>
    <w:rsid w:val="00390A2B"/>
    <w:rsid w:val="0039364C"/>
    <w:rsid w:val="003945F5"/>
    <w:rsid w:val="00395204"/>
    <w:rsid w:val="0039742A"/>
    <w:rsid w:val="003A363C"/>
    <w:rsid w:val="003A426D"/>
    <w:rsid w:val="003A66F9"/>
    <w:rsid w:val="003A74C0"/>
    <w:rsid w:val="003B3AFA"/>
    <w:rsid w:val="003B4A28"/>
    <w:rsid w:val="003B5361"/>
    <w:rsid w:val="003B538E"/>
    <w:rsid w:val="003B7828"/>
    <w:rsid w:val="003C3838"/>
    <w:rsid w:val="003C5A45"/>
    <w:rsid w:val="003C6387"/>
    <w:rsid w:val="003D5E52"/>
    <w:rsid w:val="003E0AA8"/>
    <w:rsid w:val="003E146F"/>
    <w:rsid w:val="003E3DA6"/>
    <w:rsid w:val="003E40A3"/>
    <w:rsid w:val="003E58F6"/>
    <w:rsid w:val="003E69D7"/>
    <w:rsid w:val="003E6B9C"/>
    <w:rsid w:val="003E6D1D"/>
    <w:rsid w:val="003F36E5"/>
    <w:rsid w:val="003F5FE1"/>
    <w:rsid w:val="003F631C"/>
    <w:rsid w:val="003F7675"/>
    <w:rsid w:val="003F76BB"/>
    <w:rsid w:val="004032CB"/>
    <w:rsid w:val="00404FC5"/>
    <w:rsid w:val="00405F1E"/>
    <w:rsid w:val="00406F04"/>
    <w:rsid w:val="0041115F"/>
    <w:rsid w:val="0041153F"/>
    <w:rsid w:val="0041467B"/>
    <w:rsid w:val="004159BF"/>
    <w:rsid w:val="00420301"/>
    <w:rsid w:val="00421416"/>
    <w:rsid w:val="00423261"/>
    <w:rsid w:val="00424C89"/>
    <w:rsid w:val="004257FD"/>
    <w:rsid w:val="00426C81"/>
    <w:rsid w:val="00430045"/>
    <w:rsid w:val="00430C9B"/>
    <w:rsid w:val="00431C2F"/>
    <w:rsid w:val="00431EDC"/>
    <w:rsid w:val="004327E4"/>
    <w:rsid w:val="00435B01"/>
    <w:rsid w:val="00435ECE"/>
    <w:rsid w:val="0044035F"/>
    <w:rsid w:val="004451D1"/>
    <w:rsid w:val="004452A4"/>
    <w:rsid w:val="004464F8"/>
    <w:rsid w:val="00447037"/>
    <w:rsid w:val="00447CCE"/>
    <w:rsid w:val="00447FE0"/>
    <w:rsid w:val="00450D23"/>
    <w:rsid w:val="004518A0"/>
    <w:rsid w:val="004520FB"/>
    <w:rsid w:val="00454E98"/>
    <w:rsid w:val="004558EA"/>
    <w:rsid w:val="0045737A"/>
    <w:rsid w:val="00457BB9"/>
    <w:rsid w:val="00462CFA"/>
    <w:rsid w:val="00463468"/>
    <w:rsid w:val="00463FE6"/>
    <w:rsid w:val="0046577A"/>
    <w:rsid w:val="00465C9C"/>
    <w:rsid w:val="00466FB8"/>
    <w:rsid w:val="004704DB"/>
    <w:rsid w:val="00471414"/>
    <w:rsid w:val="00471D26"/>
    <w:rsid w:val="0047311A"/>
    <w:rsid w:val="004758B3"/>
    <w:rsid w:val="00483DF0"/>
    <w:rsid w:val="00486962"/>
    <w:rsid w:val="00487E23"/>
    <w:rsid w:val="004938D4"/>
    <w:rsid w:val="00493A00"/>
    <w:rsid w:val="004974E2"/>
    <w:rsid w:val="004A1159"/>
    <w:rsid w:val="004A1AAD"/>
    <w:rsid w:val="004A25D5"/>
    <w:rsid w:val="004A2DF1"/>
    <w:rsid w:val="004A7C16"/>
    <w:rsid w:val="004B1343"/>
    <w:rsid w:val="004B6FC5"/>
    <w:rsid w:val="004C0299"/>
    <w:rsid w:val="004C139C"/>
    <w:rsid w:val="004C1777"/>
    <w:rsid w:val="004C28FB"/>
    <w:rsid w:val="004C33D0"/>
    <w:rsid w:val="004C4AF6"/>
    <w:rsid w:val="004C54CA"/>
    <w:rsid w:val="004C62A6"/>
    <w:rsid w:val="004C63A2"/>
    <w:rsid w:val="004C675F"/>
    <w:rsid w:val="004C6E35"/>
    <w:rsid w:val="004D1B36"/>
    <w:rsid w:val="004D25A3"/>
    <w:rsid w:val="004D65AD"/>
    <w:rsid w:val="004D7417"/>
    <w:rsid w:val="004D7BA9"/>
    <w:rsid w:val="004E2C59"/>
    <w:rsid w:val="004E54A4"/>
    <w:rsid w:val="004E7D8A"/>
    <w:rsid w:val="004F3478"/>
    <w:rsid w:val="004F3513"/>
    <w:rsid w:val="004F4ABF"/>
    <w:rsid w:val="004F4D90"/>
    <w:rsid w:val="004F6073"/>
    <w:rsid w:val="004F748C"/>
    <w:rsid w:val="0050019E"/>
    <w:rsid w:val="005042C0"/>
    <w:rsid w:val="00504C72"/>
    <w:rsid w:val="0050781B"/>
    <w:rsid w:val="00514098"/>
    <w:rsid w:val="00514E2D"/>
    <w:rsid w:val="005159BC"/>
    <w:rsid w:val="00520761"/>
    <w:rsid w:val="005239D8"/>
    <w:rsid w:val="00531815"/>
    <w:rsid w:val="00532EF4"/>
    <w:rsid w:val="00535106"/>
    <w:rsid w:val="00536043"/>
    <w:rsid w:val="00542F60"/>
    <w:rsid w:val="0054518C"/>
    <w:rsid w:val="00546BBA"/>
    <w:rsid w:val="00546E94"/>
    <w:rsid w:val="00550D63"/>
    <w:rsid w:val="0055101A"/>
    <w:rsid w:val="005538B6"/>
    <w:rsid w:val="00554B38"/>
    <w:rsid w:val="005556DB"/>
    <w:rsid w:val="00556B27"/>
    <w:rsid w:val="00556C06"/>
    <w:rsid w:val="00560896"/>
    <w:rsid w:val="00560FE9"/>
    <w:rsid w:val="00563FC2"/>
    <w:rsid w:val="00564A2A"/>
    <w:rsid w:val="00565BC6"/>
    <w:rsid w:val="00567BD4"/>
    <w:rsid w:val="00567C34"/>
    <w:rsid w:val="00570E9C"/>
    <w:rsid w:val="00573B1D"/>
    <w:rsid w:val="00575764"/>
    <w:rsid w:val="005762F9"/>
    <w:rsid w:val="00580B2B"/>
    <w:rsid w:val="00580C75"/>
    <w:rsid w:val="0058109C"/>
    <w:rsid w:val="00581CA2"/>
    <w:rsid w:val="00582716"/>
    <w:rsid w:val="00582A39"/>
    <w:rsid w:val="0058302E"/>
    <w:rsid w:val="00583807"/>
    <w:rsid w:val="00585B2C"/>
    <w:rsid w:val="005923C3"/>
    <w:rsid w:val="005933B0"/>
    <w:rsid w:val="00595048"/>
    <w:rsid w:val="00595FCA"/>
    <w:rsid w:val="005977BC"/>
    <w:rsid w:val="005A0082"/>
    <w:rsid w:val="005A163D"/>
    <w:rsid w:val="005A3018"/>
    <w:rsid w:val="005B0A60"/>
    <w:rsid w:val="005B2A83"/>
    <w:rsid w:val="005B4835"/>
    <w:rsid w:val="005B59CB"/>
    <w:rsid w:val="005B6AC5"/>
    <w:rsid w:val="005C1E3C"/>
    <w:rsid w:val="005C203A"/>
    <w:rsid w:val="005C65EB"/>
    <w:rsid w:val="005C708A"/>
    <w:rsid w:val="005D0BDB"/>
    <w:rsid w:val="005D4382"/>
    <w:rsid w:val="005D4E79"/>
    <w:rsid w:val="005D4F27"/>
    <w:rsid w:val="005D50DF"/>
    <w:rsid w:val="005D54C6"/>
    <w:rsid w:val="005D65FB"/>
    <w:rsid w:val="005D7539"/>
    <w:rsid w:val="005E009D"/>
    <w:rsid w:val="005E1982"/>
    <w:rsid w:val="005E2165"/>
    <w:rsid w:val="005E6461"/>
    <w:rsid w:val="005E6B00"/>
    <w:rsid w:val="005F2BC5"/>
    <w:rsid w:val="005F3DC3"/>
    <w:rsid w:val="005F4F7D"/>
    <w:rsid w:val="005F651F"/>
    <w:rsid w:val="005F655A"/>
    <w:rsid w:val="00601D1E"/>
    <w:rsid w:val="00602A72"/>
    <w:rsid w:val="00603F61"/>
    <w:rsid w:val="006047FD"/>
    <w:rsid w:val="00606549"/>
    <w:rsid w:val="0061087F"/>
    <w:rsid w:val="00611D8D"/>
    <w:rsid w:val="00621195"/>
    <w:rsid w:val="00627C9B"/>
    <w:rsid w:val="0063085F"/>
    <w:rsid w:val="00630F3F"/>
    <w:rsid w:val="006323B0"/>
    <w:rsid w:val="0063397A"/>
    <w:rsid w:val="00634BF6"/>
    <w:rsid w:val="006424E9"/>
    <w:rsid w:val="00644110"/>
    <w:rsid w:val="00645009"/>
    <w:rsid w:val="00645716"/>
    <w:rsid w:val="006468C1"/>
    <w:rsid w:val="00646C01"/>
    <w:rsid w:val="00647977"/>
    <w:rsid w:val="006517BC"/>
    <w:rsid w:val="0065360C"/>
    <w:rsid w:val="006554DC"/>
    <w:rsid w:val="0065731E"/>
    <w:rsid w:val="0066358E"/>
    <w:rsid w:val="0066546F"/>
    <w:rsid w:val="00665FE5"/>
    <w:rsid w:val="0066735A"/>
    <w:rsid w:val="00670899"/>
    <w:rsid w:val="00670F33"/>
    <w:rsid w:val="00674CE7"/>
    <w:rsid w:val="0067768D"/>
    <w:rsid w:val="00682E41"/>
    <w:rsid w:val="00685A05"/>
    <w:rsid w:val="00690717"/>
    <w:rsid w:val="006911EF"/>
    <w:rsid w:val="00691634"/>
    <w:rsid w:val="006944C5"/>
    <w:rsid w:val="0069591C"/>
    <w:rsid w:val="00695A3A"/>
    <w:rsid w:val="00695ED1"/>
    <w:rsid w:val="006962F3"/>
    <w:rsid w:val="006A2713"/>
    <w:rsid w:val="006A3075"/>
    <w:rsid w:val="006A57DB"/>
    <w:rsid w:val="006A5833"/>
    <w:rsid w:val="006A5B87"/>
    <w:rsid w:val="006B07E8"/>
    <w:rsid w:val="006B4D88"/>
    <w:rsid w:val="006B5A0E"/>
    <w:rsid w:val="006B65FB"/>
    <w:rsid w:val="006B7EDF"/>
    <w:rsid w:val="006C0D55"/>
    <w:rsid w:val="006C2854"/>
    <w:rsid w:val="006C535D"/>
    <w:rsid w:val="006C561B"/>
    <w:rsid w:val="006C606C"/>
    <w:rsid w:val="006C623D"/>
    <w:rsid w:val="006C6DA8"/>
    <w:rsid w:val="006D055D"/>
    <w:rsid w:val="006D1377"/>
    <w:rsid w:val="006D22BB"/>
    <w:rsid w:val="006D264E"/>
    <w:rsid w:val="006D2A21"/>
    <w:rsid w:val="006D6A5B"/>
    <w:rsid w:val="006E111D"/>
    <w:rsid w:val="006E3101"/>
    <w:rsid w:val="006E382C"/>
    <w:rsid w:val="006E3A8A"/>
    <w:rsid w:val="006E43EF"/>
    <w:rsid w:val="006E4699"/>
    <w:rsid w:val="006E57B1"/>
    <w:rsid w:val="006E7264"/>
    <w:rsid w:val="006E7714"/>
    <w:rsid w:val="006F27F7"/>
    <w:rsid w:val="006F412B"/>
    <w:rsid w:val="006F6B6F"/>
    <w:rsid w:val="006F7E29"/>
    <w:rsid w:val="007014A6"/>
    <w:rsid w:val="0070231D"/>
    <w:rsid w:val="007048F5"/>
    <w:rsid w:val="007054D8"/>
    <w:rsid w:val="007057B6"/>
    <w:rsid w:val="007064F1"/>
    <w:rsid w:val="007069B2"/>
    <w:rsid w:val="0070767E"/>
    <w:rsid w:val="00707C53"/>
    <w:rsid w:val="00710FE2"/>
    <w:rsid w:val="007135A5"/>
    <w:rsid w:val="007169B7"/>
    <w:rsid w:val="00721B49"/>
    <w:rsid w:val="00722BBE"/>
    <w:rsid w:val="007240D2"/>
    <w:rsid w:val="007255DC"/>
    <w:rsid w:val="00730C2D"/>
    <w:rsid w:val="007316A4"/>
    <w:rsid w:val="00732392"/>
    <w:rsid w:val="007324E7"/>
    <w:rsid w:val="007350D0"/>
    <w:rsid w:val="00737717"/>
    <w:rsid w:val="007407A7"/>
    <w:rsid w:val="00740C88"/>
    <w:rsid w:val="007421B8"/>
    <w:rsid w:val="00742C4C"/>
    <w:rsid w:val="00743ECC"/>
    <w:rsid w:val="00745370"/>
    <w:rsid w:val="00746FE9"/>
    <w:rsid w:val="00750454"/>
    <w:rsid w:val="00750CB7"/>
    <w:rsid w:val="00750CEF"/>
    <w:rsid w:val="007518C5"/>
    <w:rsid w:val="007554AA"/>
    <w:rsid w:val="00755683"/>
    <w:rsid w:val="00761257"/>
    <w:rsid w:val="00761A4D"/>
    <w:rsid w:val="00763452"/>
    <w:rsid w:val="00765B5E"/>
    <w:rsid w:val="00766433"/>
    <w:rsid w:val="00773326"/>
    <w:rsid w:val="0077394D"/>
    <w:rsid w:val="007740E6"/>
    <w:rsid w:val="007748AD"/>
    <w:rsid w:val="00774DE1"/>
    <w:rsid w:val="0077616B"/>
    <w:rsid w:val="00776D99"/>
    <w:rsid w:val="0078106B"/>
    <w:rsid w:val="00781133"/>
    <w:rsid w:val="0078162D"/>
    <w:rsid w:val="0078580F"/>
    <w:rsid w:val="00786591"/>
    <w:rsid w:val="00790E59"/>
    <w:rsid w:val="00791811"/>
    <w:rsid w:val="00791A23"/>
    <w:rsid w:val="00794AD0"/>
    <w:rsid w:val="00796F50"/>
    <w:rsid w:val="007970DD"/>
    <w:rsid w:val="007972C4"/>
    <w:rsid w:val="00797C1C"/>
    <w:rsid w:val="007A1A64"/>
    <w:rsid w:val="007A2931"/>
    <w:rsid w:val="007A300F"/>
    <w:rsid w:val="007A454B"/>
    <w:rsid w:val="007A5F2D"/>
    <w:rsid w:val="007A6503"/>
    <w:rsid w:val="007A6DF8"/>
    <w:rsid w:val="007B001D"/>
    <w:rsid w:val="007B0FAD"/>
    <w:rsid w:val="007B1391"/>
    <w:rsid w:val="007B1F91"/>
    <w:rsid w:val="007B4530"/>
    <w:rsid w:val="007B563B"/>
    <w:rsid w:val="007B5EAC"/>
    <w:rsid w:val="007B75F5"/>
    <w:rsid w:val="007C48AD"/>
    <w:rsid w:val="007C5401"/>
    <w:rsid w:val="007C5B61"/>
    <w:rsid w:val="007C7502"/>
    <w:rsid w:val="007C780F"/>
    <w:rsid w:val="007D0905"/>
    <w:rsid w:val="007D3A83"/>
    <w:rsid w:val="007D3E67"/>
    <w:rsid w:val="007E0C15"/>
    <w:rsid w:val="007E35A0"/>
    <w:rsid w:val="007E36C3"/>
    <w:rsid w:val="007E3B09"/>
    <w:rsid w:val="007E68AC"/>
    <w:rsid w:val="007E6D7D"/>
    <w:rsid w:val="007E7CBB"/>
    <w:rsid w:val="007F1232"/>
    <w:rsid w:val="007F27F0"/>
    <w:rsid w:val="007F5163"/>
    <w:rsid w:val="00805432"/>
    <w:rsid w:val="00806690"/>
    <w:rsid w:val="008067AF"/>
    <w:rsid w:val="008068C7"/>
    <w:rsid w:val="0081150C"/>
    <w:rsid w:val="008138A9"/>
    <w:rsid w:val="00814A9B"/>
    <w:rsid w:val="0081684B"/>
    <w:rsid w:val="00822B4B"/>
    <w:rsid w:val="008255CD"/>
    <w:rsid w:val="00825D3C"/>
    <w:rsid w:val="00826FD1"/>
    <w:rsid w:val="008344D7"/>
    <w:rsid w:val="008362FA"/>
    <w:rsid w:val="008400AC"/>
    <w:rsid w:val="00842998"/>
    <w:rsid w:val="00846D32"/>
    <w:rsid w:val="00847D15"/>
    <w:rsid w:val="00850959"/>
    <w:rsid w:val="00853AF4"/>
    <w:rsid w:val="0085540C"/>
    <w:rsid w:val="00855919"/>
    <w:rsid w:val="00855F9F"/>
    <w:rsid w:val="00857DEF"/>
    <w:rsid w:val="00865E8F"/>
    <w:rsid w:val="008677CF"/>
    <w:rsid w:val="00867A9B"/>
    <w:rsid w:val="00867B31"/>
    <w:rsid w:val="008703CB"/>
    <w:rsid w:val="00870B77"/>
    <w:rsid w:val="00873946"/>
    <w:rsid w:val="00874190"/>
    <w:rsid w:val="00876F57"/>
    <w:rsid w:val="008814D0"/>
    <w:rsid w:val="00882C3D"/>
    <w:rsid w:val="00883441"/>
    <w:rsid w:val="008840F4"/>
    <w:rsid w:val="00884ED1"/>
    <w:rsid w:val="00885A31"/>
    <w:rsid w:val="00896852"/>
    <w:rsid w:val="008A1DF0"/>
    <w:rsid w:val="008A3CB0"/>
    <w:rsid w:val="008A4128"/>
    <w:rsid w:val="008B1B83"/>
    <w:rsid w:val="008B1C5A"/>
    <w:rsid w:val="008B1F29"/>
    <w:rsid w:val="008B4060"/>
    <w:rsid w:val="008B471A"/>
    <w:rsid w:val="008B57A3"/>
    <w:rsid w:val="008B5AAC"/>
    <w:rsid w:val="008B682C"/>
    <w:rsid w:val="008C0426"/>
    <w:rsid w:val="008C183A"/>
    <w:rsid w:val="008C4ECD"/>
    <w:rsid w:val="008C562D"/>
    <w:rsid w:val="008C656B"/>
    <w:rsid w:val="008C7362"/>
    <w:rsid w:val="008D17F2"/>
    <w:rsid w:val="008D33C9"/>
    <w:rsid w:val="008E6502"/>
    <w:rsid w:val="008E6C26"/>
    <w:rsid w:val="008E75B9"/>
    <w:rsid w:val="008F215C"/>
    <w:rsid w:val="008F5451"/>
    <w:rsid w:val="008F606E"/>
    <w:rsid w:val="008F632B"/>
    <w:rsid w:val="008F6D5B"/>
    <w:rsid w:val="008F6E32"/>
    <w:rsid w:val="008F6FD9"/>
    <w:rsid w:val="00903EE7"/>
    <w:rsid w:val="009047CC"/>
    <w:rsid w:val="00905CA6"/>
    <w:rsid w:val="009116E9"/>
    <w:rsid w:val="00916D98"/>
    <w:rsid w:val="00920AEA"/>
    <w:rsid w:val="00921793"/>
    <w:rsid w:val="00922E0E"/>
    <w:rsid w:val="00930792"/>
    <w:rsid w:val="009308D3"/>
    <w:rsid w:val="00933791"/>
    <w:rsid w:val="009339B9"/>
    <w:rsid w:val="00935077"/>
    <w:rsid w:val="00935331"/>
    <w:rsid w:val="009368D6"/>
    <w:rsid w:val="0094004A"/>
    <w:rsid w:val="0094013E"/>
    <w:rsid w:val="009432DA"/>
    <w:rsid w:val="00943BC5"/>
    <w:rsid w:val="00943DE9"/>
    <w:rsid w:val="009451E2"/>
    <w:rsid w:val="00946772"/>
    <w:rsid w:val="00946E55"/>
    <w:rsid w:val="00946E91"/>
    <w:rsid w:val="0095012E"/>
    <w:rsid w:val="009557A9"/>
    <w:rsid w:val="009600F4"/>
    <w:rsid w:val="009607DA"/>
    <w:rsid w:val="00964124"/>
    <w:rsid w:val="00964ABB"/>
    <w:rsid w:val="00965EEE"/>
    <w:rsid w:val="009707E4"/>
    <w:rsid w:val="00970D8C"/>
    <w:rsid w:val="00973379"/>
    <w:rsid w:val="0097391F"/>
    <w:rsid w:val="009748DF"/>
    <w:rsid w:val="009769EF"/>
    <w:rsid w:val="00980702"/>
    <w:rsid w:val="009809D2"/>
    <w:rsid w:val="00981096"/>
    <w:rsid w:val="00981D47"/>
    <w:rsid w:val="00985FC0"/>
    <w:rsid w:val="00992E29"/>
    <w:rsid w:val="00995415"/>
    <w:rsid w:val="0099562A"/>
    <w:rsid w:val="009A06CB"/>
    <w:rsid w:val="009A0F4C"/>
    <w:rsid w:val="009A1EE3"/>
    <w:rsid w:val="009A6CA2"/>
    <w:rsid w:val="009A7720"/>
    <w:rsid w:val="009B3176"/>
    <w:rsid w:val="009B4D90"/>
    <w:rsid w:val="009B5F74"/>
    <w:rsid w:val="009B6776"/>
    <w:rsid w:val="009C0F4D"/>
    <w:rsid w:val="009C13A6"/>
    <w:rsid w:val="009C66CF"/>
    <w:rsid w:val="009C69AD"/>
    <w:rsid w:val="009C6CE9"/>
    <w:rsid w:val="009D2159"/>
    <w:rsid w:val="009D391D"/>
    <w:rsid w:val="009D4CB5"/>
    <w:rsid w:val="009D5401"/>
    <w:rsid w:val="009D6386"/>
    <w:rsid w:val="009D640F"/>
    <w:rsid w:val="009D6835"/>
    <w:rsid w:val="009E41AF"/>
    <w:rsid w:val="009F02E3"/>
    <w:rsid w:val="009F14E4"/>
    <w:rsid w:val="009F36F0"/>
    <w:rsid w:val="009F5C1F"/>
    <w:rsid w:val="009F74D9"/>
    <w:rsid w:val="00A00AA6"/>
    <w:rsid w:val="00A022B6"/>
    <w:rsid w:val="00A02FAE"/>
    <w:rsid w:val="00A13857"/>
    <w:rsid w:val="00A14B4B"/>
    <w:rsid w:val="00A15681"/>
    <w:rsid w:val="00A16812"/>
    <w:rsid w:val="00A20663"/>
    <w:rsid w:val="00A30D18"/>
    <w:rsid w:val="00A311F7"/>
    <w:rsid w:val="00A320EA"/>
    <w:rsid w:val="00A35C4D"/>
    <w:rsid w:val="00A36490"/>
    <w:rsid w:val="00A40360"/>
    <w:rsid w:val="00A41F74"/>
    <w:rsid w:val="00A4425C"/>
    <w:rsid w:val="00A4437B"/>
    <w:rsid w:val="00A44743"/>
    <w:rsid w:val="00A465B3"/>
    <w:rsid w:val="00A51234"/>
    <w:rsid w:val="00A51FDF"/>
    <w:rsid w:val="00A526B0"/>
    <w:rsid w:val="00A535E6"/>
    <w:rsid w:val="00A53946"/>
    <w:rsid w:val="00A54359"/>
    <w:rsid w:val="00A61272"/>
    <w:rsid w:val="00A65EEB"/>
    <w:rsid w:val="00A673FE"/>
    <w:rsid w:val="00A67A32"/>
    <w:rsid w:val="00A706CB"/>
    <w:rsid w:val="00A70E2F"/>
    <w:rsid w:val="00A72E5E"/>
    <w:rsid w:val="00A75355"/>
    <w:rsid w:val="00A76F73"/>
    <w:rsid w:val="00A77ECB"/>
    <w:rsid w:val="00A8317E"/>
    <w:rsid w:val="00A8358E"/>
    <w:rsid w:val="00A8373B"/>
    <w:rsid w:val="00A85864"/>
    <w:rsid w:val="00A863A3"/>
    <w:rsid w:val="00A86A48"/>
    <w:rsid w:val="00A86A63"/>
    <w:rsid w:val="00A93630"/>
    <w:rsid w:val="00A95030"/>
    <w:rsid w:val="00A96D17"/>
    <w:rsid w:val="00A96D6D"/>
    <w:rsid w:val="00AA061B"/>
    <w:rsid w:val="00AB0D5A"/>
    <w:rsid w:val="00AB1CE2"/>
    <w:rsid w:val="00AB23B2"/>
    <w:rsid w:val="00AB45B7"/>
    <w:rsid w:val="00AB4D63"/>
    <w:rsid w:val="00AB4ED3"/>
    <w:rsid w:val="00AB6186"/>
    <w:rsid w:val="00AB693A"/>
    <w:rsid w:val="00AB7306"/>
    <w:rsid w:val="00AC00EF"/>
    <w:rsid w:val="00AC11BF"/>
    <w:rsid w:val="00AC3FAE"/>
    <w:rsid w:val="00AC40EA"/>
    <w:rsid w:val="00AC52E3"/>
    <w:rsid w:val="00AC59FE"/>
    <w:rsid w:val="00AC79A9"/>
    <w:rsid w:val="00AD036B"/>
    <w:rsid w:val="00AD0EC4"/>
    <w:rsid w:val="00AD3A56"/>
    <w:rsid w:val="00AD66BF"/>
    <w:rsid w:val="00AD6FF9"/>
    <w:rsid w:val="00AE03F5"/>
    <w:rsid w:val="00AE0E3E"/>
    <w:rsid w:val="00AE4D95"/>
    <w:rsid w:val="00AE4F14"/>
    <w:rsid w:val="00AE59B4"/>
    <w:rsid w:val="00AE6191"/>
    <w:rsid w:val="00AE73EA"/>
    <w:rsid w:val="00AE7B8B"/>
    <w:rsid w:val="00AF4267"/>
    <w:rsid w:val="00AF4F99"/>
    <w:rsid w:val="00AF5825"/>
    <w:rsid w:val="00AF761D"/>
    <w:rsid w:val="00B014D4"/>
    <w:rsid w:val="00B12EA4"/>
    <w:rsid w:val="00B154B6"/>
    <w:rsid w:val="00B1650A"/>
    <w:rsid w:val="00B170D5"/>
    <w:rsid w:val="00B202BC"/>
    <w:rsid w:val="00B206D6"/>
    <w:rsid w:val="00B21BD9"/>
    <w:rsid w:val="00B23214"/>
    <w:rsid w:val="00B23E0F"/>
    <w:rsid w:val="00B25D96"/>
    <w:rsid w:val="00B34627"/>
    <w:rsid w:val="00B3606F"/>
    <w:rsid w:val="00B36618"/>
    <w:rsid w:val="00B36B55"/>
    <w:rsid w:val="00B40C19"/>
    <w:rsid w:val="00B42329"/>
    <w:rsid w:val="00B432F8"/>
    <w:rsid w:val="00B43E19"/>
    <w:rsid w:val="00B44D85"/>
    <w:rsid w:val="00B45B69"/>
    <w:rsid w:val="00B474E3"/>
    <w:rsid w:val="00B548B2"/>
    <w:rsid w:val="00B5539F"/>
    <w:rsid w:val="00B5600C"/>
    <w:rsid w:val="00B56072"/>
    <w:rsid w:val="00B56366"/>
    <w:rsid w:val="00B6043A"/>
    <w:rsid w:val="00B6067C"/>
    <w:rsid w:val="00B614E8"/>
    <w:rsid w:val="00B652EF"/>
    <w:rsid w:val="00B70E06"/>
    <w:rsid w:val="00B72195"/>
    <w:rsid w:val="00B72F64"/>
    <w:rsid w:val="00B771ED"/>
    <w:rsid w:val="00B815D4"/>
    <w:rsid w:val="00B819DA"/>
    <w:rsid w:val="00B82C28"/>
    <w:rsid w:val="00B83AE6"/>
    <w:rsid w:val="00B91E23"/>
    <w:rsid w:val="00B91ED1"/>
    <w:rsid w:val="00BA15D6"/>
    <w:rsid w:val="00BA362D"/>
    <w:rsid w:val="00BA4BF7"/>
    <w:rsid w:val="00BA63D5"/>
    <w:rsid w:val="00BA68C7"/>
    <w:rsid w:val="00BB0B54"/>
    <w:rsid w:val="00BB12E6"/>
    <w:rsid w:val="00BB22A9"/>
    <w:rsid w:val="00BC2A37"/>
    <w:rsid w:val="00BC3594"/>
    <w:rsid w:val="00BC4C04"/>
    <w:rsid w:val="00BC6985"/>
    <w:rsid w:val="00BC788A"/>
    <w:rsid w:val="00BC7C6D"/>
    <w:rsid w:val="00BD1494"/>
    <w:rsid w:val="00BD1AE2"/>
    <w:rsid w:val="00BD64A9"/>
    <w:rsid w:val="00BE28D1"/>
    <w:rsid w:val="00BE2D62"/>
    <w:rsid w:val="00BE3B2E"/>
    <w:rsid w:val="00BE3BA8"/>
    <w:rsid w:val="00BE4270"/>
    <w:rsid w:val="00BE4298"/>
    <w:rsid w:val="00BE56C7"/>
    <w:rsid w:val="00BE695A"/>
    <w:rsid w:val="00BE69EA"/>
    <w:rsid w:val="00BE7E14"/>
    <w:rsid w:val="00BF2C3D"/>
    <w:rsid w:val="00BF38D3"/>
    <w:rsid w:val="00BF3D0A"/>
    <w:rsid w:val="00BF418B"/>
    <w:rsid w:val="00BF4291"/>
    <w:rsid w:val="00BF4DCC"/>
    <w:rsid w:val="00BF5575"/>
    <w:rsid w:val="00BF7804"/>
    <w:rsid w:val="00C01B0D"/>
    <w:rsid w:val="00C03D47"/>
    <w:rsid w:val="00C047BF"/>
    <w:rsid w:val="00C04FFC"/>
    <w:rsid w:val="00C05538"/>
    <w:rsid w:val="00C07ADD"/>
    <w:rsid w:val="00C104E0"/>
    <w:rsid w:val="00C10724"/>
    <w:rsid w:val="00C10C48"/>
    <w:rsid w:val="00C11116"/>
    <w:rsid w:val="00C11490"/>
    <w:rsid w:val="00C12734"/>
    <w:rsid w:val="00C127F4"/>
    <w:rsid w:val="00C13223"/>
    <w:rsid w:val="00C141F8"/>
    <w:rsid w:val="00C161CB"/>
    <w:rsid w:val="00C175DD"/>
    <w:rsid w:val="00C20C14"/>
    <w:rsid w:val="00C26233"/>
    <w:rsid w:val="00C27BE0"/>
    <w:rsid w:val="00C27DAD"/>
    <w:rsid w:val="00C30854"/>
    <w:rsid w:val="00C34333"/>
    <w:rsid w:val="00C35375"/>
    <w:rsid w:val="00C372EE"/>
    <w:rsid w:val="00C41568"/>
    <w:rsid w:val="00C452A8"/>
    <w:rsid w:val="00C46542"/>
    <w:rsid w:val="00C5069F"/>
    <w:rsid w:val="00C512F8"/>
    <w:rsid w:val="00C564DF"/>
    <w:rsid w:val="00C569D5"/>
    <w:rsid w:val="00C62D51"/>
    <w:rsid w:val="00C6366B"/>
    <w:rsid w:val="00C64884"/>
    <w:rsid w:val="00C676F2"/>
    <w:rsid w:val="00C67E5C"/>
    <w:rsid w:val="00C70A3C"/>
    <w:rsid w:val="00C72826"/>
    <w:rsid w:val="00C7581A"/>
    <w:rsid w:val="00C76C5E"/>
    <w:rsid w:val="00C85B94"/>
    <w:rsid w:val="00C86059"/>
    <w:rsid w:val="00C86195"/>
    <w:rsid w:val="00C87D47"/>
    <w:rsid w:val="00C91FEC"/>
    <w:rsid w:val="00C93A83"/>
    <w:rsid w:val="00C95C3A"/>
    <w:rsid w:val="00C95EC2"/>
    <w:rsid w:val="00C97C59"/>
    <w:rsid w:val="00CA7101"/>
    <w:rsid w:val="00CB0313"/>
    <w:rsid w:val="00CB1E10"/>
    <w:rsid w:val="00CB2CA4"/>
    <w:rsid w:val="00CB48BB"/>
    <w:rsid w:val="00CB5902"/>
    <w:rsid w:val="00CC1BFE"/>
    <w:rsid w:val="00CC2914"/>
    <w:rsid w:val="00CC2FA8"/>
    <w:rsid w:val="00CC45B2"/>
    <w:rsid w:val="00CC4E20"/>
    <w:rsid w:val="00CD1589"/>
    <w:rsid w:val="00CD575D"/>
    <w:rsid w:val="00CD6D98"/>
    <w:rsid w:val="00CD7B93"/>
    <w:rsid w:val="00CE03D1"/>
    <w:rsid w:val="00CE183E"/>
    <w:rsid w:val="00CE35B9"/>
    <w:rsid w:val="00CE476E"/>
    <w:rsid w:val="00CF2E22"/>
    <w:rsid w:val="00CF5510"/>
    <w:rsid w:val="00D011BC"/>
    <w:rsid w:val="00D026D4"/>
    <w:rsid w:val="00D03A84"/>
    <w:rsid w:val="00D07E75"/>
    <w:rsid w:val="00D1396E"/>
    <w:rsid w:val="00D1756B"/>
    <w:rsid w:val="00D2372A"/>
    <w:rsid w:val="00D23FEF"/>
    <w:rsid w:val="00D25670"/>
    <w:rsid w:val="00D25750"/>
    <w:rsid w:val="00D25836"/>
    <w:rsid w:val="00D25E91"/>
    <w:rsid w:val="00D26873"/>
    <w:rsid w:val="00D26AF4"/>
    <w:rsid w:val="00D3260D"/>
    <w:rsid w:val="00D342DA"/>
    <w:rsid w:val="00D361CD"/>
    <w:rsid w:val="00D40A11"/>
    <w:rsid w:val="00D418B3"/>
    <w:rsid w:val="00D436C9"/>
    <w:rsid w:val="00D50775"/>
    <w:rsid w:val="00D5268E"/>
    <w:rsid w:val="00D54F7D"/>
    <w:rsid w:val="00D554A3"/>
    <w:rsid w:val="00D56802"/>
    <w:rsid w:val="00D57A23"/>
    <w:rsid w:val="00D62804"/>
    <w:rsid w:val="00D6305F"/>
    <w:rsid w:val="00D65F6B"/>
    <w:rsid w:val="00D661E2"/>
    <w:rsid w:val="00D66DD3"/>
    <w:rsid w:val="00D66FFE"/>
    <w:rsid w:val="00D67E04"/>
    <w:rsid w:val="00D67F58"/>
    <w:rsid w:val="00D704A9"/>
    <w:rsid w:val="00D7773B"/>
    <w:rsid w:val="00D779FC"/>
    <w:rsid w:val="00D77B34"/>
    <w:rsid w:val="00D8011B"/>
    <w:rsid w:val="00D817F7"/>
    <w:rsid w:val="00D82697"/>
    <w:rsid w:val="00D85708"/>
    <w:rsid w:val="00D85B94"/>
    <w:rsid w:val="00D85DA0"/>
    <w:rsid w:val="00D87BA3"/>
    <w:rsid w:val="00D90FFB"/>
    <w:rsid w:val="00D91C35"/>
    <w:rsid w:val="00D921F8"/>
    <w:rsid w:val="00D92A4D"/>
    <w:rsid w:val="00D93569"/>
    <w:rsid w:val="00D9474C"/>
    <w:rsid w:val="00DA0223"/>
    <w:rsid w:val="00DA1391"/>
    <w:rsid w:val="00DA1A35"/>
    <w:rsid w:val="00DA322E"/>
    <w:rsid w:val="00DB1436"/>
    <w:rsid w:val="00DB3FB3"/>
    <w:rsid w:val="00DB5061"/>
    <w:rsid w:val="00DC092C"/>
    <w:rsid w:val="00DC2D71"/>
    <w:rsid w:val="00DC5571"/>
    <w:rsid w:val="00DC73E6"/>
    <w:rsid w:val="00DC7E5D"/>
    <w:rsid w:val="00DD1FF2"/>
    <w:rsid w:val="00DD4067"/>
    <w:rsid w:val="00DD6104"/>
    <w:rsid w:val="00DE0A04"/>
    <w:rsid w:val="00DE0AD5"/>
    <w:rsid w:val="00DE3C80"/>
    <w:rsid w:val="00DE3C86"/>
    <w:rsid w:val="00DE52ED"/>
    <w:rsid w:val="00DE6722"/>
    <w:rsid w:val="00DE6731"/>
    <w:rsid w:val="00DE6ADB"/>
    <w:rsid w:val="00DE753F"/>
    <w:rsid w:val="00DF217C"/>
    <w:rsid w:val="00DF222F"/>
    <w:rsid w:val="00DF5232"/>
    <w:rsid w:val="00DF5D3E"/>
    <w:rsid w:val="00E03460"/>
    <w:rsid w:val="00E03B33"/>
    <w:rsid w:val="00E03D63"/>
    <w:rsid w:val="00E04114"/>
    <w:rsid w:val="00E046C2"/>
    <w:rsid w:val="00E05317"/>
    <w:rsid w:val="00E06F1B"/>
    <w:rsid w:val="00E07337"/>
    <w:rsid w:val="00E1029B"/>
    <w:rsid w:val="00E11745"/>
    <w:rsid w:val="00E13681"/>
    <w:rsid w:val="00E15569"/>
    <w:rsid w:val="00E16ACE"/>
    <w:rsid w:val="00E217B4"/>
    <w:rsid w:val="00E21DCB"/>
    <w:rsid w:val="00E2259B"/>
    <w:rsid w:val="00E27A15"/>
    <w:rsid w:val="00E34844"/>
    <w:rsid w:val="00E37F3E"/>
    <w:rsid w:val="00E42E42"/>
    <w:rsid w:val="00E42FDB"/>
    <w:rsid w:val="00E435CE"/>
    <w:rsid w:val="00E47A45"/>
    <w:rsid w:val="00E51206"/>
    <w:rsid w:val="00E52FCB"/>
    <w:rsid w:val="00E60276"/>
    <w:rsid w:val="00E65D28"/>
    <w:rsid w:val="00E700CD"/>
    <w:rsid w:val="00E71612"/>
    <w:rsid w:val="00E72404"/>
    <w:rsid w:val="00E73719"/>
    <w:rsid w:val="00E7669E"/>
    <w:rsid w:val="00E81630"/>
    <w:rsid w:val="00E83FBD"/>
    <w:rsid w:val="00E84A95"/>
    <w:rsid w:val="00E85BBA"/>
    <w:rsid w:val="00E862D7"/>
    <w:rsid w:val="00E86FEC"/>
    <w:rsid w:val="00E925EE"/>
    <w:rsid w:val="00E93BE5"/>
    <w:rsid w:val="00E95C17"/>
    <w:rsid w:val="00E95F01"/>
    <w:rsid w:val="00E964BC"/>
    <w:rsid w:val="00EA0DBC"/>
    <w:rsid w:val="00EA111F"/>
    <w:rsid w:val="00EA498E"/>
    <w:rsid w:val="00EA615B"/>
    <w:rsid w:val="00EB0B89"/>
    <w:rsid w:val="00EB40AE"/>
    <w:rsid w:val="00EB5048"/>
    <w:rsid w:val="00EB6AE5"/>
    <w:rsid w:val="00EC01E4"/>
    <w:rsid w:val="00EC1F7E"/>
    <w:rsid w:val="00EC3716"/>
    <w:rsid w:val="00EC5389"/>
    <w:rsid w:val="00EC608C"/>
    <w:rsid w:val="00EC633E"/>
    <w:rsid w:val="00ED082B"/>
    <w:rsid w:val="00ED38FB"/>
    <w:rsid w:val="00ED4CD7"/>
    <w:rsid w:val="00ED6A80"/>
    <w:rsid w:val="00ED6CA2"/>
    <w:rsid w:val="00ED7C8E"/>
    <w:rsid w:val="00EE0757"/>
    <w:rsid w:val="00EE131E"/>
    <w:rsid w:val="00EE364E"/>
    <w:rsid w:val="00EE5417"/>
    <w:rsid w:val="00EE55BB"/>
    <w:rsid w:val="00EE7410"/>
    <w:rsid w:val="00EF0E3F"/>
    <w:rsid w:val="00EF13C5"/>
    <w:rsid w:val="00EF3FDA"/>
    <w:rsid w:val="00EF42DA"/>
    <w:rsid w:val="00EF5F15"/>
    <w:rsid w:val="00EF6C2D"/>
    <w:rsid w:val="00F01E16"/>
    <w:rsid w:val="00F02269"/>
    <w:rsid w:val="00F02389"/>
    <w:rsid w:val="00F06B42"/>
    <w:rsid w:val="00F07C1C"/>
    <w:rsid w:val="00F16624"/>
    <w:rsid w:val="00F223F7"/>
    <w:rsid w:val="00F23796"/>
    <w:rsid w:val="00F259B8"/>
    <w:rsid w:val="00F31E00"/>
    <w:rsid w:val="00F31FE7"/>
    <w:rsid w:val="00F3377B"/>
    <w:rsid w:val="00F33D66"/>
    <w:rsid w:val="00F3465C"/>
    <w:rsid w:val="00F35746"/>
    <w:rsid w:val="00F36EA2"/>
    <w:rsid w:val="00F379F8"/>
    <w:rsid w:val="00F40202"/>
    <w:rsid w:val="00F40B6C"/>
    <w:rsid w:val="00F42789"/>
    <w:rsid w:val="00F42CA1"/>
    <w:rsid w:val="00F43A2B"/>
    <w:rsid w:val="00F44405"/>
    <w:rsid w:val="00F47C11"/>
    <w:rsid w:val="00F50F8D"/>
    <w:rsid w:val="00F510DA"/>
    <w:rsid w:val="00F51131"/>
    <w:rsid w:val="00F512B2"/>
    <w:rsid w:val="00F55A50"/>
    <w:rsid w:val="00F561A9"/>
    <w:rsid w:val="00F57E0B"/>
    <w:rsid w:val="00F60768"/>
    <w:rsid w:val="00F61D05"/>
    <w:rsid w:val="00F6204D"/>
    <w:rsid w:val="00F66B62"/>
    <w:rsid w:val="00F707C6"/>
    <w:rsid w:val="00F719E9"/>
    <w:rsid w:val="00F72A17"/>
    <w:rsid w:val="00F72ADD"/>
    <w:rsid w:val="00F749C3"/>
    <w:rsid w:val="00F77A30"/>
    <w:rsid w:val="00F80815"/>
    <w:rsid w:val="00F80F01"/>
    <w:rsid w:val="00F840F7"/>
    <w:rsid w:val="00F86EA1"/>
    <w:rsid w:val="00F90C23"/>
    <w:rsid w:val="00F91E70"/>
    <w:rsid w:val="00F922A5"/>
    <w:rsid w:val="00F94B65"/>
    <w:rsid w:val="00F94E8D"/>
    <w:rsid w:val="00F96F63"/>
    <w:rsid w:val="00FA52F1"/>
    <w:rsid w:val="00FA5A40"/>
    <w:rsid w:val="00FB2485"/>
    <w:rsid w:val="00FB3FD8"/>
    <w:rsid w:val="00FB493A"/>
    <w:rsid w:val="00FB65A4"/>
    <w:rsid w:val="00FB6632"/>
    <w:rsid w:val="00FC0135"/>
    <w:rsid w:val="00FC2106"/>
    <w:rsid w:val="00FC6A68"/>
    <w:rsid w:val="00FC73BE"/>
    <w:rsid w:val="00FC7766"/>
    <w:rsid w:val="00FD1D84"/>
    <w:rsid w:val="00FD2799"/>
    <w:rsid w:val="00FD3CF8"/>
    <w:rsid w:val="00FE0098"/>
    <w:rsid w:val="00FE0B8F"/>
    <w:rsid w:val="00FE17D1"/>
    <w:rsid w:val="00FE1FB3"/>
    <w:rsid w:val="00FE488B"/>
    <w:rsid w:val="00FE4F95"/>
    <w:rsid w:val="00FE5ED2"/>
    <w:rsid w:val="00FE64BC"/>
    <w:rsid w:val="00FE6A78"/>
    <w:rsid w:val="00FF15C0"/>
    <w:rsid w:val="00FF1719"/>
    <w:rsid w:val="00FF53BC"/>
    <w:rsid w:val="00FF5E82"/>
    <w:rsid w:val="00FF5FBB"/>
    <w:rsid w:val="00FF68DB"/>
    <w:rsid w:val="00FF6B47"/>
    <w:rsid w:val="00FF6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a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a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a1"/>
    <w:rsid w:val="00EE5417"/>
  </w:style>
  <w:style w:type="table" w:styleId="a9">
    <w:name w:val="Table Grid"/>
    <w:basedOn w:val="a2"/>
    <w:uiPriority w:val="59"/>
    <w:rsid w:val="00EE541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a1"/>
    <w:link w:val="aa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a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3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a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styleId="af1">
    <w:name w:val="Hyperlink"/>
    <w:rsid w:val="00EE5417"/>
    <w:rPr>
      <w:color w:val="000080"/>
      <w:u w:val="single"/>
    </w:rPr>
  </w:style>
  <w:style w:type="paragraph" w:styleId="af2">
    <w:name w:val="List"/>
    <w:basedOn w:val="ac"/>
    <w:rsid w:val="00EE5417"/>
    <w:rPr>
      <w:rFonts w:cs="Tahoma"/>
    </w:rPr>
  </w:style>
  <w:style w:type="paragraph" w:styleId="af3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4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5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6">
    <w:name w:val="annotation text"/>
    <w:basedOn w:val="a0"/>
    <w:link w:val="af7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7">
    <w:name w:val="ข้อความข้อคิดเห็น อักขระ"/>
    <w:basedOn w:val="a1"/>
    <w:link w:val="af6"/>
    <w:rsid w:val="00EE5417"/>
    <w:rPr>
      <w:rFonts w:cs="Cordia New"/>
      <w:lang w:eastAsia="th-TH"/>
    </w:rPr>
  </w:style>
  <w:style w:type="paragraph" w:customStyle="1" w:styleId="12">
    <w:name w:val="???????1"/>
    <w:basedOn w:val="af6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3"/>
    <w:rsid w:val="00EE5417"/>
  </w:style>
  <w:style w:type="paragraph" w:customStyle="1" w:styleId="Framecontents">
    <w:name w:val="Frame contents"/>
    <w:basedOn w:val="ac"/>
    <w:rsid w:val="00EE5417"/>
  </w:style>
  <w:style w:type="paragraph" w:styleId="af8">
    <w:name w:val="Title"/>
    <w:basedOn w:val="a0"/>
    <w:link w:val="af9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9">
    <w:name w:val="ชื่อเรื่อง อักขระ"/>
    <w:basedOn w:val="a1"/>
    <w:link w:val="af8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a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b">
    <w:name w:val="Emphasis"/>
    <w:basedOn w:val="a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1"/>
    <w:link w:val="33"/>
    <w:rsid w:val="005D50DF"/>
    <w:rPr>
      <w:rFonts w:ascii="Calibri" w:eastAsia="Times New Roman" w:hAnsi="Calibri"/>
      <w:sz w:val="16"/>
    </w:rPr>
  </w:style>
  <w:style w:type="paragraph" w:styleId="afc">
    <w:name w:val="Subtitle"/>
    <w:basedOn w:val="a0"/>
    <w:link w:val="afd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d">
    <w:name w:val="ชื่อเรื่องรอง อักขระ"/>
    <w:basedOn w:val="a1"/>
    <w:link w:val="afc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e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0">
    <w:name w:val="line number"/>
    <w:basedOn w:val="a1"/>
    <w:rsid w:val="00FE17D1"/>
  </w:style>
  <w:style w:type="character" w:customStyle="1" w:styleId="productlinkjcontributors">
    <w:name w:val="productlinkjcontributors"/>
    <w:basedOn w:val="a1"/>
    <w:rsid w:val="00171D4E"/>
  </w:style>
  <w:style w:type="character" w:customStyle="1" w:styleId="defaultbold1">
    <w:name w:val="defaultbold1"/>
    <w:basedOn w:val="a1"/>
    <w:rsid w:val="00471D26"/>
    <w:rPr>
      <w:rFonts w:ascii="Arial" w:hAnsi="Arial" w:cs="Arial" w:hint="default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wnloads\TQF-2%20&#3649;&#3585;&#3657;&#3652;&#3586;%207%20&#3617;&#3636;&#3618;.%2055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6B43E-4873-4784-9C49-EBA707E6D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TQF-2 แก้ไข 7 มิย. 55</Template>
  <TotalTime>46</TotalTime>
  <Pages>111</Pages>
  <Words>23628</Words>
  <Characters>134684</Characters>
  <Application>Microsoft Office Word</Application>
  <DocSecurity>0</DocSecurity>
  <Lines>1122</Lines>
  <Paragraphs>315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157997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Windows User</dc:creator>
  <cp:lastModifiedBy>DTK-PC165</cp:lastModifiedBy>
  <cp:revision>8</cp:revision>
  <cp:lastPrinted>2013-04-29T06:45:00Z</cp:lastPrinted>
  <dcterms:created xsi:type="dcterms:W3CDTF">2012-10-29T05:50:00Z</dcterms:created>
  <dcterms:modified xsi:type="dcterms:W3CDTF">2013-04-29T07:00:00Z</dcterms:modified>
</cp:coreProperties>
</file>