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81" w:rsidRPr="00721593" w:rsidRDefault="00304BDE" w:rsidP="00130B81">
      <w:pPr>
        <w:jc w:val="center"/>
        <w:rPr>
          <w:rFonts w:ascii="TH SarabunPSK" w:hAnsi="TH SarabunPSK" w:cs="TH SarabunPSK"/>
          <w:sz w:val="36"/>
          <w:szCs w:val="36"/>
        </w:rPr>
      </w:pPr>
      <w:r w:rsidRPr="00721593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0B6EC51" wp14:editId="04948678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01" w:rsidRPr="00721593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721593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21593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7B66D2" w:rsidRPr="00721593">
        <w:rPr>
          <w:rFonts w:ascii="TH SarabunPSK" w:hAnsi="TH SarabunPSK" w:cs="TH SarabunPSK"/>
          <w:b/>
          <w:bCs/>
          <w:sz w:val="44"/>
          <w:szCs w:val="44"/>
          <w:cs/>
        </w:rPr>
        <w:t>วิทยาศาสตรบัณฑิต</w:t>
      </w:r>
      <w:r w:rsidRPr="00721593">
        <w:rPr>
          <w:rFonts w:ascii="TH SarabunPSK" w:hAnsi="TH SarabunPSK" w:cs="TH SarabunPSK"/>
          <w:b/>
          <w:bCs/>
          <w:sz w:val="48"/>
          <w:szCs w:val="48"/>
          <w:cs/>
        </w:rPr>
        <w:t xml:space="preserve">  </w:t>
      </w:r>
    </w:p>
    <w:p w:rsidR="00130B81" w:rsidRPr="00721593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21593">
        <w:rPr>
          <w:rFonts w:ascii="TH SarabunPSK" w:hAnsi="TH SarabunPSK" w:cs="TH SarabunPSK"/>
          <w:b/>
          <w:bCs/>
          <w:sz w:val="44"/>
          <w:szCs w:val="44"/>
          <w:cs/>
        </w:rPr>
        <w:t>สาขาวิชา</w:t>
      </w:r>
      <w:r w:rsidR="007B66D2" w:rsidRPr="00721593">
        <w:rPr>
          <w:rFonts w:ascii="TH SarabunPSK" w:hAnsi="TH SarabunPSK" w:cs="TH SarabunPSK"/>
          <w:b/>
          <w:bCs/>
          <w:sz w:val="44"/>
          <w:szCs w:val="44"/>
          <w:cs/>
        </w:rPr>
        <w:t>เกษตรศาสตร์</w:t>
      </w:r>
    </w:p>
    <w:p w:rsidR="00130B81" w:rsidRPr="00721593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21593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7B66D2" w:rsidRPr="00721593">
        <w:rPr>
          <w:rFonts w:ascii="TH SarabunPSK" w:hAnsi="TH SarabunPSK" w:cs="TH SarabunPSK"/>
          <w:b/>
          <w:bCs/>
          <w:sz w:val="44"/>
          <w:szCs w:val="44"/>
          <w:cs/>
        </w:rPr>
        <w:t>ปรับปรุง</w:t>
      </w:r>
      <w:r w:rsidRPr="00721593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7B66D2" w:rsidRPr="00721593">
        <w:rPr>
          <w:rFonts w:ascii="TH SarabunPSK" w:hAnsi="TH SarabunPSK" w:cs="TH SarabunPSK"/>
          <w:b/>
          <w:bCs/>
          <w:sz w:val="44"/>
          <w:szCs w:val="44"/>
          <w:cs/>
        </w:rPr>
        <w:t>2559</w:t>
      </w:r>
    </w:p>
    <w:p w:rsidR="00130B81" w:rsidRPr="00721593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721593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721593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721593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721593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721593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721593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721593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721593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721593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721593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721593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721593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721593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50611" w:rsidRPr="00721593" w:rsidRDefault="0045061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721593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21593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7B66D2" w:rsidRPr="00721593">
        <w:rPr>
          <w:rFonts w:ascii="TH SarabunPSK" w:hAnsi="TH SarabunPSK" w:cs="TH SarabunPSK"/>
          <w:b/>
          <w:bCs/>
          <w:sz w:val="44"/>
          <w:szCs w:val="44"/>
          <w:cs/>
        </w:rPr>
        <w:t>เทคโนโลยีการเกษตร</w:t>
      </w:r>
    </w:p>
    <w:p w:rsidR="00130B81" w:rsidRPr="00721593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21593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Pr="00721593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21593">
        <w:rPr>
          <w:rFonts w:ascii="TH SarabunPSK" w:hAnsi="TH SarabunPSK" w:cs="TH SarabunPSK"/>
          <w:b/>
          <w:bCs/>
          <w:sz w:val="44"/>
          <w:szCs w:val="44"/>
          <w:cs/>
        </w:rPr>
        <w:t>จังหวัดปทุมธานี</w:t>
      </w:r>
    </w:p>
    <w:p w:rsidR="00AD344A" w:rsidRPr="00721593" w:rsidRDefault="00AD344A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D344A" w:rsidRPr="00721593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30B81" w:rsidRPr="00721593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2159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721593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. รหัสและชื่อหลักสูตร</w:t>
            </w:r>
          </w:p>
        </w:tc>
        <w:tc>
          <w:tcPr>
            <w:tcW w:w="763" w:type="dxa"/>
          </w:tcPr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3E34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="003E341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4.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5.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6.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7.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8.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9. </w:t>
            </w: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ชื่อ ตำแหน่งวิชาการ คุณวุฒิ สาขาวิชา สถาบันการศึกษา และปีที่จบของอาจารย์ผู้รับผิดชอบหลักสูตร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10.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11.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12.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ผลกระทบจาก ข้อ 11 ต่อการพัฒนาหลักสูตรและความเกี่ยวข้องกับ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พันธกิจของมหาวิทยาลัย</w:t>
            </w:r>
          </w:p>
        </w:tc>
        <w:tc>
          <w:tcPr>
            <w:tcW w:w="763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F92097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13.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สาขา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วิชาอื่นของ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มหาวิทยาลัย</w:t>
            </w:r>
          </w:p>
        </w:tc>
        <w:tc>
          <w:tcPr>
            <w:tcW w:w="763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C43C0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721593" w:rsidRDefault="00DD7DF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21593" w:rsidRDefault="00DD7DF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21593" w:rsidRDefault="00DD7DF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 การดำเนินการ และโครงสร้างของหลักสูตร</w:t>
            </w:r>
          </w:p>
        </w:tc>
        <w:tc>
          <w:tcPr>
            <w:tcW w:w="763" w:type="dxa"/>
          </w:tcPr>
          <w:p w:rsidR="00130B81" w:rsidRPr="00721593" w:rsidRDefault="00DD7DF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721593" w:rsidRDefault="00DD7DF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21593" w:rsidRDefault="00550CE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21593" w:rsidRDefault="00550CE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4.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</w:t>
            </w:r>
            <w:r w:rsidR="00C43C05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ภาคสนาม (สหกิจศึกษาหรือการฝึกประสบการณ์วิชาชีพ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63" w:type="dxa"/>
          </w:tcPr>
          <w:p w:rsidR="000D2480" w:rsidRPr="00721593" w:rsidRDefault="000D2480" w:rsidP="00946C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790113" w:rsidP="00946C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5.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721593" w:rsidRDefault="00790113" w:rsidP="00946C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 กลยุทธ์การสอนและการประเมินผล</w:t>
            </w:r>
          </w:p>
        </w:tc>
        <w:tc>
          <w:tcPr>
            <w:tcW w:w="763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</w:tr>
      <w:tr w:rsidR="00130B81" w:rsidRPr="00721593" w:rsidTr="002A6B70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721593" w:rsidRDefault="00130B81" w:rsidP="002A6B70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หลักสูตร</w:t>
            </w:r>
            <w:r w:rsidR="00F92097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สู่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Curriculum Mapping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63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721593" w:rsidRDefault="00790113" w:rsidP="00664A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</w:tr>
    </w:tbl>
    <w:p w:rsidR="00EC1F7E" w:rsidRPr="00721593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2159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 (ต่อ)</w:t>
      </w:r>
    </w:p>
    <w:p w:rsidR="00EC1F7E" w:rsidRPr="00721593" w:rsidRDefault="00EC1F7E">
      <w:pPr>
        <w:rPr>
          <w:rFonts w:ascii="TH SarabunPSK" w:hAnsi="TH SarabunPSK" w:cs="TH SarabunPSK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6"/>
        <w:gridCol w:w="6443"/>
        <w:gridCol w:w="760"/>
      </w:tblGrid>
      <w:tr w:rsidR="00EC1F7E" w:rsidRPr="00721593" w:rsidTr="00693017">
        <w:tc>
          <w:tcPr>
            <w:tcW w:w="1106" w:type="dxa"/>
          </w:tcPr>
          <w:p w:rsidR="00EC1F7E" w:rsidRPr="00721593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EC1F7E" w:rsidRPr="00721593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:rsidR="00EC1F7E" w:rsidRPr="00721593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กฎระเบียบหรือหลักเกณฑ์ ในการให้ระดับคะแนน (ผลการเรียน)</w:t>
            </w:r>
          </w:p>
        </w:tc>
        <w:tc>
          <w:tcPr>
            <w:tcW w:w="760" w:type="dxa"/>
          </w:tcPr>
          <w:p w:rsidR="00130B81" w:rsidRPr="00721593" w:rsidRDefault="00790113" w:rsidP="00550C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0" w:type="dxa"/>
          </w:tcPr>
          <w:p w:rsidR="00130B81" w:rsidRPr="00721593" w:rsidRDefault="00790113" w:rsidP="00550C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4.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การบริหารบุคลากรสนับสนุนการเรียนการสอน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5.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6.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</w:t>
            </w:r>
            <w:r w:rsidRPr="0072159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 w:rsidRPr="0072159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และหรือความพึงพอใจของ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ผู้ใช้บัณฑิต</w:t>
            </w:r>
          </w:p>
        </w:tc>
        <w:tc>
          <w:tcPr>
            <w:tcW w:w="760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73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  <w:t xml:space="preserve">7. </w:t>
            </w:r>
            <w:r w:rsidRPr="0072159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ตัวบ่งชี้ผลการดำเนินงาน (</w:t>
            </w:r>
            <w:r w:rsidRPr="00721593">
              <w:rPr>
                <w:rFonts w:ascii="TH SarabunPSK" w:hAnsi="TH SarabunPSK" w:cs="TH SarabunPSK"/>
                <w:bCs/>
                <w:sz w:val="32"/>
                <w:szCs w:val="32"/>
              </w:rPr>
              <w:t>Key Performance Indicators</w:t>
            </w:r>
            <w:r w:rsidRPr="0072159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73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4.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43" w:type="dxa"/>
          </w:tcPr>
          <w:p w:rsidR="00130B81" w:rsidRPr="00721593" w:rsidRDefault="00130B81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0" w:type="dxa"/>
          </w:tcPr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76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693017">
            <w:pPr>
              <w:ind w:left="1130" w:hanging="11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ก </w:t>
            </w:r>
            <w:r w:rsidRPr="0072159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ข้อบังคับมหาวิทยาลัยราชภัฏวไลยอลงกรณ์ ในพระบรม</w:t>
            </w:r>
            <w:r w:rsidR="001A27D4" w:rsidRPr="0072159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</w:t>
            </w:r>
            <w:r w:rsidR="008A0FFE" w:rsidRPr="0072159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ราชูปถัมภ์</w:t>
            </w:r>
            <w:r w:rsidR="00B17BA0" w:rsidRPr="0072159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ว่าด้วยการจัดการศึกษาระดับอนุปริญญาและปริญญาตรี พ.ศ. 255</w:t>
            </w:r>
            <w:r w:rsidR="005C6587" w:rsidRPr="0072159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0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693017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7E25B3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หลักสูตรหมวดวิชาศึกษาทั่วไป</w:t>
            </w:r>
          </w:p>
        </w:tc>
        <w:tc>
          <w:tcPr>
            <w:tcW w:w="760" w:type="dxa"/>
          </w:tcPr>
          <w:p w:rsidR="00130B81" w:rsidRPr="00721593" w:rsidRDefault="00790113" w:rsidP="00550C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101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693017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7E25B3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คำสั่งมหาวิทยาลัยราชภัฏวไลยอลงกรณ์ ในพร</w:t>
            </w:r>
            <w:r w:rsidR="00693017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ะบรม</w:t>
            </w:r>
            <w:r w:rsidR="001A27D4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93017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ราชูปถัมภ์ จังหวัดปทุมธานี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C6469B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1708</w:t>
            </w:r>
            <w:r w:rsidR="00C6469B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/2558</w:t>
            </w:r>
            <w:r w:rsidR="003E341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7B66D2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วิทยาศาสตรบัณฑิต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="007B66D2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เกษตรศาสตร์</w:t>
            </w:r>
          </w:p>
        </w:tc>
        <w:tc>
          <w:tcPr>
            <w:tcW w:w="760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A27D4" w:rsidRPr="00721593" w:rsidRDefault="001A27D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790113" w:rsidP="00550CE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116</w:t>
            </w:r>
          </w:p>
        </w:tc>
      </w:tr>
      <w:tr w:rsidR="00130B81" w:rsidRPr="00721593" w:rsidTr="00693017">
        <w:tc>
          <w:tcPr>
            <w:tcW w:w="1106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3" w:type="dxa"/>
          </w:tcPr>
          <w:p w:rsidR="00130B81" w:rsidRPr="00721593" w:rsidRDefault="00130B81" w:rsidP="007B66D2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7E25B3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รายงานการประชุมคณะกรรมการ</w:t>
            </w:r>
            <w:r w:rsidR="007B66D2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7B66D2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วิทยาศาสตรบัณฑิต สาขาวิชาเกษตรศาสตร์</w:t>
            </w:r>
          </w:p>
        </w:tc>
        <w:tc>
          <w:tcPr>
            <w:tcW w:w="760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550CE4" w:rsidP="007901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90113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</w:tr>
    </w:tbl>
    <w:p w:rsidR="001A27D4" w:rsidRPr="00721593" w:rsidRDefault="001A27D4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21593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7E25B3" w:rsidRPr="00721593" w:rsidRDefault="007E25B3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2159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6479"/>
        <w:gridCol w:w="761"/>
      </w:tblGrid>
      <w:tr w:rsidR="007E25B3" w:rsidRPr="00721593" w:rsidTr="007E25B3">
        <w:tc>
          <w:tcPr>
            <w:tcW w:w="1069" w:type="dxa"/>
          </w:tcPr>
          <w:p w:rsidR="007E25B3" w:rsidRPr="00721593" w:rsidRDefault="007E25B3" w:rsidP="007E25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E25B3" w:rsidRPr="00721593" w:rsidRDefault="007E25B3" w:rsidP="007E25B3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7E25B3" w:rsidRPr="00721593" w:rsidRDefault="007E25B3" w:rsidP="007E25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A27D4" w:rsidRPr="00721593" w:rsidTr="007E25B3">
        <w:tc>
          <w:tcPr>
            <w:tcW w:w="1069" w:type="dxa"/>
          </w:tcPr>
          <w:p w:rsidR="001A27D4" w:rsidRPr="00721593" w:rsidRDefault="001A27D4" w:rsidP="001A27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A27D4" w:rsidRPr="00721593" w:rsidRDefault="001A27D4" w:rsidP="001A27D4">
            <w:pPr>
              <w:ind w:left="1158" w:hanging="115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จ รายงานการวิพากษ์หลักสูตร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สาขาวิชาเกษตรศาสตร์</w:t>
            </w:r>
          </w:p>
        </w:tc>
        <w:tc>
          <w:tcPr>
            <w:tcW w:w="761" w:type="dxa"/>
          </w:tcPr>
          <w:p w:rsidR="001A27D4" w:rsidRPr="00721593" w:rsidRDefault="001A27D4" w:rsidP="001A27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A27D4" w:rsidRPr="00721593" w:rsidRDefault="00790113" w:rsidP="00550C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123</w:t>
            </w:r>
          </w:p>
        </w:tc>
      </w:tr>
      <w:tr w:rsidR="00693017" w:rsidRPr="00721593" w:rsidTr="007E25B3">
        <w:tc>
          <w:tcPr>
            <w:tcW w:w="1069" w:type="dxa"/>
          </w:tcPr>
          <w:p w:rsidR="00693017" w:rsidRPr="00721593" w:rsidRDefault="0069301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693017" w:rsidRPr="00721593" w:rsidRDefault="00693017" w:rsidP="007B66D2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ฉ ผลงานทางวิชาการของอาจารย์ประจำหลักสูตร</w:t>
            </w:r>
          </w:p>
        </w:tc>
        <w:tc>
          <w:tcPr>
            <w:tcW w:w="761" w:type="dxa"/>
          </w:tcPr>
          <w:p w:rsidR="00693017" w:rsidRPr="00721593" w:rsidRDefault="0079011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128</w:t>
            </w:r>
          </w:p>
        </w:tc>
      </w:tr>
      <w:tr w:rsidR="00130B81" w:rsidRPr="00721593" w:rsidTr="007E25B3">
        <w:tc>
          <w:tcPr>
            <w:tcW w:w="1069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30B81" w:rsidRPr="00721593" w:rsidRDefault="00130B81" w:rsidP="00693017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7E25B3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18A0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</w:t>
            </w:r>
            <w:r w:rsidR="00693017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4518A0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</w:t>
            </w:r>
            <w:r w:rsidR="00693017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</w:t>
            </w:r>
            <w:r w:rsidR="004518A0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ต่อ</w:t>
            </w:r>
            <w:r w:rsidR="00693017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="007B66D2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วิทยาศาสตรบัณฑิต สาขาวิชาเกษตรศาสตร์</w:t>
            </w:r>
            <w:r w:rsidR="003E3419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18A0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คณะ</w:t>
            </w:r>
            <w:r w:rsidR="007B66D2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เทคโนโลยีการเกษตร</w:t>
            </w:r>
            <w:r w:rsidR="004518A0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มหาวิทยาลัย</w:t>
            </w:r>
            <w:r w:rsidR="00693017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4518A0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ราชภัฏวไลยอลงกรณ์</w:t>
            </w:r>
            <w:r w:rsidR="003E341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18A0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</w:t>
            </w:r>
            <w:r w:rsidR="00AA7A19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จังหวัดปทุมธานี</w:t>
            </w:r>
          </w:p>
        </w:tc>
        <w:tc>
          <w:tcPr>
            <w:tcW w:w="761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Pr="00721593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Pr="00721593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Pr="00721593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721593" w:rsidRDefault="00790113" w:rsidP="000D24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142</w:t>
            </w:r>
          </w:p>
        </w:tc>
      </w:tr>
      <w:tr w:rsidR="00130B81" w:rsidRPr="00721593" w:rsidTr="007E25B3">
        <w:tc>
          <w:tcPr>
            <w:tcW w:w="1069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30B81" w:rsidRPr="00721593" w:rsidRDefault="00130B81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7E25B3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ซ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ตารางเปรียบเทียบข้อแตกต่างระหว่างหลักสูตรเดิม</w:t>
            </w:r>
            <w:r w:rsidR="00AD6FF9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กับ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หลักสูตรที่ปรับปรุง </w:t>
            </w:r>
          </w:p>
        </w:tc>
        <w:tc>
          <w:tcPr>
            <w:tcW w:w="761" w:type="dxa"/>
          </w:tcPr>
          <w:p w:rsidR="00130B81" w:rsidRPr="00721593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721593" w:rsidRDefault="00790113" w:rsidP="000D24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157</w:t>
            </w:r>
          </w:p>
        </w:tc>
      </w:tr>
      <w:tr w:rsidR="00EF255A" w:rsidRPr="00721593" w:rsidTr="007E25B3">
        <w:tc>
          <w:tcPr>
            <w:tcW w:w="1069" w:type="dxa"/>
          </w:tcPr>
          <w:p w:rsidR="00EF255A" w:rsidRPr="00721593" w:rsidRDefault="00EF255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EF255A" w:rsidRPr="00721593" w:rsidRDefault="00EF255A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="007E25B3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ฌ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แผนบริหารความเสี่ยง หลักสูตร</w:t>
            </w:r>
            <w:r w:rsidR="007B66D2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วิทยาศาสตรบัณฑิต สาขาวิชาเกษตรศาสตร์</w:t>
            </w:r>
          </w:p>
        </w:tc>
        <w:tc>
          <w:tcPr>
            <w:tcW w:w="761" w:type="dxa"/>
          </w:tcPr>
          <w:p w:rsidR="008A0FFE" w:rsidRPr="00721593" w:rsidRDefault="008A0FFE" w:rsidP="00664A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255A" w:rsidRPr="00721593" w:rsidRDefault="00790113" w:rsidP="000D24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174</w:t>
            </w:r>
          </w:p>
        </w:tc>
      </w:tr>
      <w:tr w:rsidR="00790113" w:rsidRPr="00721593" w:rsidTr="007E25B3">
        <w:tc>
          <w:tcPr>
            <w:tcW w:w="1069" w:type="dxa"/>
          </w:tcPr>
          <w:p w:rsidR="00790113" w:rsidRPr="00721593" w:rsidRDefault="0079011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90113" w:rsidRPr="00721593" w:rsidRDefault="00790113" w:rsidP="00790113">
            <w:pPr>
              <w:ind w:left="1134" w:hanging="1134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ญ </w:t>
            </w:r>
            <w:r w:rsidRPr="0072159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ตารางการกำหนดรหัสรายวิชาใหม่ หลักสูตรวิทยาศาสตรบัณฑิต สาขาวิชาเกษตรศาสตร์ ตามมติสภามหาวิทยาลัยราภัฏ วไลยอลงกรณ์ในพระบรมราชูปถัมภ์ จังหวัดปทุมธานี </w:t>
            </w:r>
          </w:p>
          <w:p w:rsidR="00790113" w:rsidRPr="00721593" w:rsidRDefault="00790113" w:rsidP="0079011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           ครั้งที่ 3/2559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61" w:type="dxa"/>
          </w:tcPr>
          <w:p w:rsidR="00790113" w:rsidRPr="00721593" w:rsidRDefault="00790113" w:rsidP="00664A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90113" w:rsidRPr="00721593" w:rsidRDefault="00790113" w:rsidP="00664A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90113" w:rsidRPr="00721593" w:rsidRDefault="00790113" w:rsidP="00664A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90113" w:rsidRPr="00721593" w:rsidRDefault="00790113" w:rsidP="00664A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180</w:t>
            </w:r>
          </w:p>
        </w:tc>
      </w:tr>
    </w:tbl>
    <w:p w:rsidR="00130B81" w:rsidRPr="00721593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Pr="00721593" w:rsidRDefault="001B5F45" w:rsidP="00A76F7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1B5F45" w:rsidRPr="00721593" w:rsidSect="00EC1F7E"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721593" w:rsidRDefault="00FA5A40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หลักสูตร</w:t>
      </w:r>
      <w:r w:rsidR="007B66D2" w:rsidRPr="0072159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วิทยาศาสตรบัณฑิต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สาขาวิชา</w:t>
      </w:r>
      <w:r w:rsidR="007B66D2" w:rsidRPr="0072159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เกษตรศาสตร์</w:t>
      </w:r>
    </w:p>
    <w:p w:rsidR="00FA5A40" w:rsidRPr="00721593" w:rsidRDefault="00FA5A40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7B66D2" w:rsidRPr="0072159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ปรับปรุง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="007B66D2" w:rsidRPr="00721593">
        <w:rPr>
          <w:rFonts w:ascii="TH SarabunPSK" w:hAnsi="TH SarabunPSK" w:cs="TH SarabunPSK"/>
          <w:b/>
          <w:bCs/>
          <w:sz w:val="36"/>
          <w:szCs w:val="36"/>
          <w:cs/>
        </w:rPr>
        <w:t>2559</w:t>
      </w:r>
    </w:p>
    <w:p w:rsidR="00FA5A40" w:rsidRPr="00721593" w:rsidRDefault="00FA5A40" w:rsidP="00A76F73">
      <w:pPr>
        <w:rPr>
          <w:rFonts w:ascii="TH SarabunPSK" w:hAnsi="TH SarabunPSK" w:cs="TH SarabunPSK"/>
          <w:spacing w:val="-12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ชื่อสถาบันอุดมศึกษา</w:t>
      </w:r>
      <w:r w:rsidR="00FE64BC" w:rsidRPr="0072159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ab/>
        <w:t>:</w:t>
      </w: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FE64BC" w:rsidRPr="00721593">
        <w:rPr>
          <w:rFonts w:ascii="TH SarabunPSK" w:hAnsi="TH SarabunPSK" w:cs="TH SarabunPSK"/>
          <w:b/>
          <w:spacing w:val="-12"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72159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</w:t>
      </w:r>
      <w:r w:rsidR="00AB1CE2" w:rsidRPr="00721593">
        <w:rPr>
          <w:rFonts w:ascii="TH SarabunPSK" w:hAnsi="TH SarabunPSK" w:cs="TH SarabunPSK"/>
          <w:spacing w:val="-12"/>
          <w:sz w:val="32"/>
          <w:szCs w:val="32"/>
          <w:cs/>
        </w:rPr>
        <w:t>จังหวัดปทุมธานี</w:t>
      </w:r>
    </w:p>
    <w:p w:rsidR="00FA5A40" w:rsidRPr="00721593" w:rsidRDefault="00FA5A4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FE64BC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E64BC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27412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E64BC" w:rsidRPr="00721593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FE64BC" w:rsidRPr="0072159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B66D2" w:rsidRPr="00721593">
        <w:rPr>
          <w:rFonts w:ascii="TH SarabunPSK" w:eastAsia="Times New Roman" w:hAnsi="TH SarabunPSK" w:cs="TH SarabunPSK"/>
          <w:sz w:val="32"/>
          <w:szCs w:val="32"/>
          <w:cs/>
        </w:rPr>
        <w:t>เทคโนโลยีการเกษตร</w:t>
      </w:r>
    </w:p>
    <w:p w:rsidR="00D011BC" w:rsidRPr="00721593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721593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1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AB1CE2" w:rsidRPr="00721593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FA5A40" w:rsidRPr="00721593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รหัสและชื่อหลักสูตร </w:t>
      </w:r>
    </w:p>
    <w:p w:rsidR="00FA5A40" w:rsidRPr="00721593" w:rsidRDefault="00FA5A40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="00FE64BC" w:rsidRPr="00721593">
        <w:rPr>
          <w:rFonts w:ascii="TH SarabunPSK" w:hAnsi="TH SarabunPSK" w:cs="TH SarabunPSK"/>
          <w:sz w:val="32"/>
          <w:szCs w:val="32"/>
          <w:cs/>
        </w:rPr>
        <w:tab/>
      </w:r>
      <w:r w:rsidR="00FE64BC" w:rsidRPr="00721593">
        <w:rPr>
          <w:rFonts w:ascii="TH SarabunPSK" w:hAnsi="TH SarabunPSK" w:cs="TH SarabunPSK"/>
          <w:sz w:val="32"/>
          <w:szCs w:val="32"/>
          <w:cs/>
        </w:rPr>
        <w:tab/>
        <w:t xml:space="preserve">:    </w:t>
      </w:r>
      <w:r w:rsidRPr="00721593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7B66D2" w:rsidRPr="00721593">
        <w:rPr>
          <w:rFonts w:ascii="TH SarabunPSK" w:eastAsia="Times New Roman" w:hAnsi="TH SarabunPSK" w:cs="TH SarabunPSK"/>
          <w:sz w:val="32"/>
          <w:szCs w:val="32"/>
          <w:cs/>
        </w:rPr>
        <w:t>วิทยาศาสตรบัณฑิต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สาขาวิชา</w:t>
      </w:r>
      <w:r w:rsidR="007B66D2" w:rsidRPr="00721593">
        <w:rPr>
          <w:rFonts w:ascii="TH SarabunPSK" w:hAnsi="TH SarabunPSK" w:cs="TH SarabunPSK"/>
          <w:sz w:val="32"/>
          <w:szCs w:val="32"/>
          <w:cs/>
        </w:rPr>
        <w:t>เกษตรศาสตร์</w:t>
      </w:r>
    </w:p>
    <w:p w:rsidR="00FA5A40" w:rsidRPr="00721593" w:rsidRDefault="00FA5A40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="00FE64BC" w:rsidRPr="00721593">
        <w:rPr>
          <w:rFonts w:ascii="TH SarabunPSK" w:hAnsi="TH SarabunPSK" w:cs="TH SarabunPSK"/>
          <w:sz w:val="32"/>
          <w:szCs w:val="32"/>
          <w:cs/>
        </w:rPr>
        <w:tab/>
      </w:r>
      <w:r w:rsidR="00FE64BC"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:</w:t>
      </w:r>
      <w:r w:rsidR="00FE64BC" w:rsidRPr="0072159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66D2" w:rsidRPr="00721593">
        <w:rPr>
          <w:rFonts w:ascii="TH SarabunPSK" w:hAnsi="TH SarabunPSK" w:cs="TH SarabunPSK"/>
          <w:sz w:val="32"/>
          <w:szCs w:val="32"/>
        </w:rPr>
        <w:t>Bachelor of Science</w:t>
      </w:r>
      <w:r w:rsidRPr="00721593">
        <w:rPr>
          <w:rFonts w:ascii="TH SarabunPSK" w:hAnsi="TH SarabunPSK" w:cs="TH SarabunPSK"/>
          <w:sz w:val="32"/>
          <w:szCs w:val="32"/>
        </w:rPr>
        <w:t xml:space="preserve"> Program in </w:t>
      </w:r>
      <w:r w:rsidR="007B66D2" w:rsidRPr="00721593">
        <w:rPr>
          <w:rFonts w:ascii="TH SarabunPSK" w:hAnsi="TH SarabunPSK" w:cs="TH SarabunPSK"/>
          <w:sz w:val="32"/>
          <w:szCs w:val="32"/>
        </w:rPr>
        <w:t>Agriculture</w:t>
      </w:r>
    </w:p>
    <w:p w:rsidR="00FA5A40" w:rsidRPr="00721593" w:rsidRDefault="00FA5A40" w:rsidP="00A76F73">
      <w:pPr>
        <w:rPr>
          <w:rFonts w:ascii="TH SarabunPSK" w:hAnsi="TH SarabunPSK" w:cs="TH SarabunPSK"/>
          <w:sz w:val="32"/>
          <w:szCs w:val="32"/>
        </w:rPr>
      </w:pPr>
    </w:p>
    <w:p w:rsidR="00FA5A40" w:rsidRPr="00721593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</w:t>
      </w:r>
    </w:p>
    <w:p w:rsidR="00FA5A40" w:rsidRPr="00721593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ภาษา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ไทย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 ชื่อเต็ม 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: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52352" w:rsidRPr="00721593">
        <w:rPr>
          <w:rFonts w:ascii="TH SarabunPSK" w:hAnsi="TH SarabunPSK" w:cs="TH SarabunPSK"/>
          <w:sz w:val="32"/>
          <w:szCs w:val="32"/>
          <w:cs/>
        </w:rPr>
        <w:t>วิทยาศาสตรบัณฑิต</w:t>
      </w:r>
      <w:r w:rsidR="003E69D7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(</w:t>
      </w:r>
      <w:r w:rsidR="00452352" w:rsidRPr="00721593">
        <w:rPr>
          <w:rFonts w:ascii="TH SarabunPSK" w:hAnsi="TH SarabunPSK" w:cs="TH SarabunPSK"/>
          <w:sz w:val="32"/>
          <w:szCs w:val="32"/>
          <w:cs/>
        </w:rPr>
        <w:t>เกษตรศาสตร์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FA5A40" w:rsidRPr="00721593" w:rsidRDefault="00FE64BC" w:rsidP="00A76F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ชื่อย่อ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: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วท.บ.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เกษตรศาสตร์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FA5A40" w:rsidRPr="00721593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ชื่อเต็ม :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E4E81" w:rsidRPr="00721593">
        <w:rPr>
          <w:rFonts w:ascii="TH SarabunPSK" w:hAnsi="TH SarabunPSK" w:cs="TH SarabunPSK"/>
          <w:sz w:val="32"/>
          <w:szCs w:val="32"/>
        </w:rPr>
        <w:t>Bachelor of Science</w:t>
      </w:r>
      <w:r w:rsidR="003E69D7" w:rsidRPr="0072159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E4E81" w:rsidRPr="00721593">
        <w:rPr>
          <w:rFonts w:ascii="TH SarabunPSK" w:hAnsi="TH SarabunPSK" w:cs="TH SarabunPSK"/>
          <w:sz w:val="32"/>
          <w:szCs w:val="32"/>
        </w:rPr>
        <w:t>Agriculture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FA5A40" w:rsidRPr="00721593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: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E4E81" w:rsidRPr="00721593">
        <w:rPr>
          <w:rFonts w:ascii="TH SarabunPSK" w:hAnsi="TH SarabunPSK" w:cs="TH SarabunPSK"/>
          <w:sz w:val="32"/>
          <w:szCs w:val="32"/>
        </w:rPr>
        <w:t>B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3E4E81" w:rsidRPr="00721593">
        <w:rPr>
          <w:rFonts w:ascii="TH SarabunPSK" w:hAnsi="TH SarabunPSK" w:cs="TH SarabunPSK"/>
          <w:sz w:val="32"/>
          <w:szCs w:val="32"/>
        </w:rPr>
        <w:t>Sc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3E69D7" w:rsidRPr="0072159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E4E81" w:rsidRPr="00721593">
        <w:rPr>
          <w:rFonts w:ascii="TH SarabunPSK" w:hAnsi="TH SarabunPSK" w:cs="TH SarabunPSK"/>
          <w:sz w:val="32"/>
          <w:szCs w:val="32"/>
        </w:rPr>
        <w:t>Agriculture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FE64BC" w:rsidRPr="00721593" w:rsidRDefault="00FE64BC" w:rsidP="00A76F73">
      <w:pPr>
        <w:ind w:left="1309" w:firstLine="851"/>
        <w:rPr>
          <w:rFonts w:ascii="TH SarabunPSK" w:hAnsi="TH SarabunPSK" w:cs="TH SarabunPSK"/>
          <w:sz w:val="32"/>
          <w:szCs w:val="32"/>
        </w:rPr>
      </w:pPr>
    </w:p>
    <w:p w:rsidR="00FA5A40" w:rsidRPr="00721593" w:rsidRDefault="003E3419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วิชาเอก</w:t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="00FE64BC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3.1 เทคโนโลยีการผลิตพืช</w:t>
      </w:r>
    </w:p>
    <w:p w:rsidR="003E4E81" w:rsidRPr="00721593" w:rsidRDefault="003E3419" w:rsidP="003E4E81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3.2 สัตวศาสตร์</w:t>
      </w:r>
    </w:p>
    <w:p w:rsidR="00FE64BC" w:rsidRPr="00721593" w:rsidRDefault="00FE64BC" w:rsidP="00A76F73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721593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จำนวนหน่วยกิตที่เรียนตลอดหลักสูตร</w:t>
      </w:r>
    </w:p>
    <w:p w:rsidR="00FA5A40" w:rsidRPr="00721593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DE4DB6" w:rsidRPr="00721593">
        <w:rPr>
          <w:rFonts w:ascii="TH SarabunPSK" w:hAnsi="TH SarabunPSK" w:cs="TH SarabunPSK" w:hint="cs"/>
          <w:sz w:val="32"/>
          <w:szCs w:val="32"/>
          <w:cs/>
        </w:rPr>
        <w:t>137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FE64BC" w:rsidRPr="00721593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721593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FA5A40" w:rsidRPr="00721593" w:rsidRDefault="00FA5A40" w:rsidP="008847FD">
      <w:pPr>
        <w:numPr>
          <w:ilvl w:val="1"/>
          <w:numId w:val="5"/>
        </w:num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 </w:t>
      </w:r>
    </w:p>
    <w:p w:rsidR="00FA5A40" w:rsidRPr="00721593" w:rsidRDefault="00FA5A40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เป็</w:t>
      </w:r>
      <w:r w:rsidR="003E69D7" w:rsidRPr="00721593">
        <w:rPr>
          <w:rFonts w:ascii="TH SarabunPSK" w:hAnsi="TH SarabunPSK" w:cs="TH SarabunPSK"/>
          <w:sz w:val="32"/>
          <w:szCs w:val="32"/>
          <w:cs/>
        </w:rPr>
        <w:t>นหลักสูตรระดับคุณวุฒิปริญญา</w:t>
      </w:r>
      <w:r w:rsidR="001B305A" w:rsidRPr="00721593">
        <w:rPr>
          <w:rFonts w:ascii="TH SarabunPSK" w:hAnsi="TH SarabunPSK" w:cs="TH SarabunPSK"/>
          <w:sz w:val="32"/>
          <w:szCs w:val="32"/>
          <w:cs/>
        </w:rPr>
        <w:t xml:space="preserve">ตรี หลักสูตร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FA5A40" w:rsidRPr="00721593" w:rsidRDefault="00FA5A40" w:rsidP="008847FD">
      <w:pPr>
        <w:numPr>
          <w:ilvl w:val="1"/>
          <w:numId w:val="5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ภาษาที่ใช้ </w:t>
      </w:r>
    </w:p>
    <w:p w:rsidR="00FA5A40" w:rsidRPr="00721593" w:rsidRDefault="00FA5A40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ภาษา</w:t>
      </w:r>
      <w:r w:rsidR="002604FE" w:rsidRPr="00721593">
        <w:rPr>
          <w:rFonts w:ascii="TH SarabunPSK" w:hAnsi="TH SarabunPSK" w:cs="TH SarabunPSK"/>
          <w:sz w:val="32"/>
          <w:szCs w:val="32"/>
          <w:cs/>
        </w:rPr>
        <w:t>ไทย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721593" w:rsidRDefault="00FA5A40" w:rsidP="008847FD">
      <w:pPr>
        <w:numPr>
          <w:ilvl w:val="1"/>
          <w:numId w:val="5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การรับเข้าศึกษา </w:t>
      </w:r>
    </w:p>
    <w:p w:rsidR="00FA5A40" w:rsidRPr="00721593" w:rsidRDefault="009D640F" w:rsidP="009D640F">
      <w:pPr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รับนักศึกษาไทย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และนักศึกษาต่างชาติที่สามารถ</w:t>
      </w:r>
      <w:r w:rsidR="00D7773B" w:rsidRPr="00721593">
        <w:rPr>
          <w:rFonts w:ascii="TH SarabunPSK" w:eastAsia="Times New Roman" w:hAnsi="TH SarabunPSK" w:cs="TH SarabunPSK"/>
          <w:sz w:val="32"/>
          <w:szCs w:val="32"/>
          <w:cs/>
        </w:rPr>
        <w:t>ใช้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ภาษาไทย</w:t>
      </w:r>
      <w:r w:rsidR="00D7773B" w:rsidRPr="00721593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เป็นอย่างดี </w:t>
      </w:r>
    </w:p>
    <w:p w:rsidR="00FA5A40" w:rsidRPr="00721593" w:rsidRDefault="00FA5A40" w:rsidP="008847FD">
      <w:pPr>
        <w:numPr>
          <w:ilvl w:val="1"/>
          <w:numId w:val="5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ความร่วมมือกับสถาบันอื่น </w:t>
      </w:r>
    </w:p>
    <w:p w:rsidR="00737717" w:rsidRPr="00721593" w:rsidRDefault="008B1F29" w:rsidP="003F5FE1">
      <w:pPr>
        <w:ind w:firstLine="70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จังหวัดปทุมธานี</w:t>
      </w:r>
      <w:r w:rsidR="00737717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721593" w:rsidRDefault="00FA5A40" w:rsidP="008847FD">
      <w:pPr>
        <w:numPr>
          <w:ilvl w:val="1"/>
          <w:numId w:val="5"/>
        </w:num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การให้ปริญญาแก่ผู้สำเร็จการศึกษา</w:t>
      </w:r>
    </w:p>
    <w:p w:rsidR="003E4E81" w:rsidRPr="00721593" w:rsidRDefault="00FA5A40" w:rsidP="003E4E8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ให้ปริญญา</w:t>
      </w:r>
      <w:r w:rsidR="003C3838" w:rsidRPr="00721593">
        <w:rPr>
          <w:rFonts w:ascii="TH SarabunPSK" w:hAnsi="TH SarabunPSK" w:cs="TH SarabunPSK"/>
          <w:sz w:val="32"/>
          <w:szCs w:val="32"/>
          <w:cs/>
        </w:rPr>
        <w:t>เพียงสาขาวิชาเดียว</w:t>
      </w:r>
      <w:r w:rsidR="00BA362D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3838" w:rsidRPr="00721593" w:rsidRDefault="003C3838" w:rsidP="00A76F73">
      <w:pPr>
        <w:ind w:firstLine="64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721593" w:rsidRDefault="00DB506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6. </w:t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สถานภาพของหลักสูตรและการพิจารณาอนุมัติ/เห็นชอบหลักสูตร </w:t>
      </w:r>
    </w:p>
    <w:p w:rsidR="00567BD4" w:rsidRPr="00721593" w:rsidRDefault="003E4E81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</w:rPr>
        <w:sym w:font="Wingdings 2" w:char="F052"/>
      </w:r>
      <w:r w:rsidR="00567BD4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5FE1" w:rsidRPr="00721593">
        <w:rPr>
          <w:rFonts w:ascii="TH SarabunPSK" w:hAnsi="TH SarabunPSK" w:cs="TH SarabunPSK"/>
          <w:sz w:val="32"/>
          <w:szCs w:val="32"/>
          <w:cs/>
        </w:rPr>
        <w:tab/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721593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721593">
        <w:rPr>
          <w:rFonts w:ascii="TH SarabunPSK" w:hAnsi="TH SarabunPSK" w:cs="TH SarabunPSK"/>
          <w:sz w:val="32"/>
          <w:szCs w:val="32"/>
          <w:cs/>
        </w:rPr>
        <w:t>2559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721593" w:rsidRDefault="00567BD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เริ่มใช้หลักสูตรนี้ตั้งแต่ภาคการศึกษาที่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ปีการศึกษา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2559</w:t>
      </w:r>
    </w:p>
    <w:p w:rsidR="00FA5A40" w:rsidRPr="00721593" w:rsidRDefault="00310A1A" w:rsidP="00310A1A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</w:rPr>
        <w:sym w:font="Wingdings 2" w:char="F052"/>
      </w:r>
      <w:r w:rsidR="00567BD4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5FE1" w:rsidRPr="00721593">
        <w:rPr>
          <w:rFonts w:ascii="TH SarabunPSK" w:hAnsi="TH SarabunPSK" w:cs="TH SarabunPSK"/>
          <w:sz w:val="32"/>
          <w:szCs w:val="32"/>
          <w:cs/>
        </w:rPr>
        <w:tab/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สภาวิชาการ</w:t>
      </w:r>
      <w:r w:rsidR="00567BD4" w:rsidRPr="0072159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 w:rsidRPr="00721593">
        <w:rPr>
          <w:rFonts w:ascii="TH SarabunPSK" w:hAnsi="TH SarabunPSK" w:cs="TH SarabunPSK"/>
          <w:sz w:val="32"/>
          <w:szCs w:val="32"/>
          <w:cs/>
        </w:rPr>
        <w:t>เ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ห็นชอบในการ</w:t>
      </w:r>
      <w:r w:rsidR="00861127" w:rsidRPr="00721593">
        <w:rPr>
          <w:rFonts w:ascii="TH SarabunPSK" w:hAnsi="TH SarabunPSK" w:cs="TH SarabunPSK"/>
          <w:sz w:val="32"/>
          <w:szCs w:val="32"/>
          <w:cs/>
        </w:rPr>
        <w:t>นำเสนอหลักสูตรต่อสภามหาวิทยาลัย</w:t>
      </w:r>
      <w:r w:rsidR="00861127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ในการประชุม</w:t>
      </w:r>
      <w:r w:rsidR="00861127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2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/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 xml:space="preserve">2559 </w:t>
      </w:r>
      <w:r w:rsidR="00861127" w:rsidRPr="00721593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567BD4" w:rsidRPr="00721593">
        <w:rPr>
          <w:rFonts w:ascii="TH SarabunPSK" w:hAnsi="TH SarabunPSK" w:cs="TH SarabunPSK"/>
          <w:sz w:val="32"/>
          <w:szCs w:val="32"/>
          <w:cs/>
        </w:rPr>
        <w:t>เมื่อ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วันที่</w:t>
      </w:r>
      <w:r w:rsidR="00DB5061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18</w:t>
      </w:r>
      <w:r w:rsidR="00861127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BD4" w:rsidRPr="00721593">
        <w:rPr>
          <w:rFonts w:ascii="TH SarabunPSK" w:hAnsi="TH SarabunPSK" w:cs="TH SarabunPSK"/>
          <w:sz w:val="32"/>
          <w:szCs w:val="32"/>
          <w:cs/>
        </w:rPr>
        <w:t>เดือน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861127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BD4" w:rsidRPr="00721593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2559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721593" w:rsidRDefault="00AC6808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eastAsia="Times New Roman" w:hAnsi="TH SarabunPSK" w:cs="TH SarabunPSK"/>
        </w:rPr>
        <w:sym w:font="Wingdings 2" w:char="F052"/>
      </w:r>
      <w:r w:rsidR="00DB5061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0DFB" w:rsidRPr="00721593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FA5A40" w:rsidRPr="00721593">
        <w:rPr>
          <w:rFonts w:ascii="TH SarabunPSK" w:hAnsi="TH SarabunPSK" w:cs="TH SarabunPSK"/>
          <w:spacing w:val="-4"/>
          <w:sz w:val="32"/>
          <w:szCs w:val="32"/>
          <w:cs/>
        </w:rPr>
        <w:t>สภามหาวิทยาลัย</w:t>
      </w:r>
      <w:r w:rsidR="00DB5061" w:rsidRPr="00721593">
        <w:rPr>
          <w:rFonts w:ascii="TH SarabunPSK" w:hAnsi="TH SarabunPSK" w:cs="TH SarabunPSK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721593">
        <w:rPr>
          <w:rFonts w:ascii="TH SarabunPSK" w:hAnsi="TH SarabunPSK" w:cs="TH SarabunPSK"/>
          <w:spacing w:val="-4"/>
          <w:sz w:val="32"/>
          <w:szCs w:val="32"/>
          <w:cs/>
        </w:rPr>
        <w:t xml:space="preserve"> อนุมัติหลักสูตร</w:t>
      </w:r>
      <w:r w:rsidR="00FA5A40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ในการประชุม ครั้งที่ </w:t>
      </w:r>
      <w:r w:rsidR="003E4E81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 w:hint="cs"/>
          <w:spacing w:val="-8"/>
          <w:sz w:val="32"/>
          <w:szCs w:val="32"/>
          <w:cs/>
        </w:rPr>
        <w:t>3</w:t>
      </w:r>
      <w:r w:rsidR="003E4E81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DB5061" w:rsidRPr="00721593">
        <w:rPr>
          <w:rFonts w:ascii="TH SarabunPSK" w:hAnsi="TH SarabunPSK" w:cs="TH SarabunPSK"/>
          <w:sz w:val="32"/>
          <w:szCs w:val="32"/>
          <w:cs/>
        </w:rPr>
        <w:t>/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2559</w:t>
      </w:r>
      <w:r w:rsidR="00DB5061" w:rsidRPr="00721593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3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5061" w:rsidRPr="00721593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5061" w:rsidRPr="00721593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2559</w:t>
      </w:r>
      <w:r w:rsidR="000D157A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1F7CB3" w:rsidRPr="00721593" w:rsidRDefault="001F7CB3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721593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ความพร้อมในการเผยแพร่หลักสูตร</w:t>
      </w:r>
      <w:r w:rsidR="001F7CB3" w:rsidRPr="00721593">
        <w:rPr>
          <w:rFonts w:ascii="TH SarabunPSK" w:hAnsi="TH SarabunPSK" w:cs="TH SarabunPSK"/>
          <w:b/>
          <w:bCs/>
          <w:sz w:val="32"/>
          <w:szCs w:val="32"/>
          <w:cs/>
        </w:rPr>
        <w:t>ที่มี</w:t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>คุณภาพและมาตรฐาน</w:t>
      </w:r>
    </w:p>
    <w:p w:rsidR="00FA5A40" w:rsidRPr="00721593" w:rsidRDefault="001F7CB3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2561</w:t>
      </w:r>
    </w:p>
    <w:p w:rsidR="001F7CB3" w:rsidRPr="00721593" w:rsidRDefault="001F7CB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721593" w:rsidRDefault="001F7CB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8. </w:t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FA5A40" w:rsidRPr="00721593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8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 xml:space="preserve"> นักวิชาการเกษตร  </w:t>
      </w:r>
    </w:p>
    <w:p w:rsidR="00FA5A40" w:rsidRPr="00721593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8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2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 xml:space="preserve"> นักวิชาการส่งเสริมการเกษตร </w:t>
      </w:r>
    </w:p>
    <w:p w:rsidR="003E4E81" w:rsidRPr="00721593" w:rsidRDefault="001F7CB3" w:rsidP="003E4E81">
      <w:pPr>
        <w:ind w:firstLine="34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8.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3 นักวิชาการสัตวบาล</w:t>
      </w:r>
    </w:p>
    <w:p w:rsidR="00FA5A40" w:rsidRPr="00721593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8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4 สัตวบาลประจำฟาร์ม</w:t>
      </w:r>
    </w:p>
    <w:p w:rsidR="00FB3FD8" w:rsidRPr="00721593" w:rsidRDefault="00FB3FD8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8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5 ผู้ช่วยสัตวแพทย์ประจำโรงพยาบาลสัตว์</w:t>
      </w:r>
    </w:p>
    <w:p w:rsidR="00FB3FD8" w:rsidRPr="00721593" w:rsidRDefault="00FB3FD8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8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3E4E81" w:rsidRPr="00721593">
        <w:rPr>
          <w:rFonts w:ascii="TH SarabunPSK" w:hAnsi="TH SarabunPSK" w:cs="TH SarabunPSK"/>
          <w:sz w:val="32"/>
          <w:szCs w:val="32"/>
          <w:cs/>
        </w:rPr>
        <w:t>6 เจ้าหน้าที่ส่งเสริมการขายผลิตภัณฑ์ทางการเกษตร</w:t>
      </w:r>
    </w:p>
    <w:p w:rsidR="003E4E81" w:rsidRPr="00721593" w:rsidRDefault="003E4E81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8.7 ประกอบอาชีพส่วนตัวด้านการเกษตร</w:t>
      </w:r>
    </w:p>
    <w:p w:rsidR="00342D77" w:rsidRPr="00721593" w:rsidRDefault="00342D77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721593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9. </w:t>
      </w:r>
      <w:r w:rsidR="00FA5A40" w:rsidRPr="0072159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ชื่อ ตำแหน่ง</w:t>
      </w:r>
      <w:r w:rsidRPr="0072159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วิชาการ</w:t>
      </w:r>
      <w:r w:rsidR="00FA5A40" w:rsidRPr="0072159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คุณวุฒิ</w:t>
      </w:r>
      <w:r w:rsidRPr="0072159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72159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ของ</w:t>
      </w:r>
      <w:r w:rsidR="00FA5A40" w:rsidRPr="0072159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อาจารย์ผู้รับผิดชอบหลักสูตร</w:t>
      </w:r>
    </w:p>
    <w:p w:rsidR="001C0DFB" w:rsidRPr="00721593" w:rsidRDefault="00FB7E1F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9.1 ในสถานที่ตั้ง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มหาวิทยาลัยราชภัฏวไลยอลงกรณ์ ในพระบรมราชูปถัมถ์ จังหวัดปทุมธานี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1286"/>
        <w:gridCol w:w="1452"/>
        <w:gridCol w:w="2431"/>
        <w:gridCol w:w="1872"/>
        <w:gridCol w:w="724"/>
      </w:tblGrid>
      <w:tr w:rsidR="001C0DFB" w:rsidRPr="00721593" w:rsidTr="00571659">
        <w:trPr>
          <w:jc w:val="center"/>
        </w:trPr>
        <w:tc>
          <w:tcPr>
            <w:tcW w:w="599" w:type="dxa"/>
          </w:tcPr>
          <w:p w:rsidR="001F7CB3" w:rsidRPr="00721593" w:rsidRDefault="001F7CB3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1286" w:type="dxa"/>
          </w:tcPr>
          <w:p w:rsidR="001F7CB3" w:rsidRPr="00721593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1452" w:type="dxa"/>
          </w:tcPr>
          <w:p w:rsidR="001F7CB3" w:rsidRPr="00721593" w:rsidRDefault="001F7CB3" w:rsidP="001C0DFB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2431" w:type="dxa"/>
          </w:tcPr>
          <w:p w:rsidR="001F7CB3" w:rsidRPr="00721593" w:rsidRDefault="001F7CB3" w:rsidP="0075011D">
            <w:pPr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</w:t>
            </w:r>
          </w:p>
        </w:tc>
        <w:tc>
          <w:tcPr>
            <w:tcW w:w="1872" w:type="dxa"/>
          </w:tcPr>
          <w:p w:rsidR="001F7CB3" w:rsidRPr="00721593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สถาบันการศึกษา</w:t>
            </w:r>
          </w:p>
        </w:tc>
        <w:tc>
          <w:tcPr>
            <w:tcW w:w="724" w:type="dxa"/>
          </w:tcPr>
          <w:p w:rsidR="001F7CB3" w:rsidRPr="00721593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ปีที่จบ</w:t>
            </w:r>
          </w:p>
        </w:tc>
      </w:tr>
      <w:tr w:rsidR="003E3419" w:rsidRPr="00721593" w:rsidTr="00571659">
        <w:trPr>
          <w:jc w:val="center"/>
        </w:trPr>
        <w:tc>
          <w:tcPr>
            <w:tcW w:w="599" w:type="dxa"/>
          </w:tcPr>
          <w:p w:rsidR="003E3419" w:rsidRPr="00721593" w:rsidRDefault="003E3419" w:rsidP="003E341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286" w:type="dxa"/>
          </w:tcPr>
          <w:p w:rsidR="003E3419" w:rsidRPr="00721593" w:rsidRDefault="003E3419" w:rsidP="003E341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นางกรรณิกา อัมพุช</w:t>
            </w:r>
          </w:p>
        </w:tc>
        <w:tc>
          <w:tcPr>
            <w:tcW w:w="1452" w:type="dxa"/>
          </w:tcPr>
          <w:p w:rsidR="003E3419" w:rsidRPr="00721593" w:rsidRDefault="003E3419" w:rsidP="003E3419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ผู้ช่วยศาสตราจารย์</w:t>
            </w:r>
          </w:p>
        </w:tc>
        <w:tc>
          <w:tcPr>
            <w:tcW w:w="2431" w:type="dxa"/>
          </w:tcPr>
          <w:p w:rsidR="003E3419" w:rsidRPr="00721593" w:rsidRDefault="003E3419" w:rsidP="003E341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ปร.ด. (พืชไร่)</w:t>
            </w:r>
          </w:p>
          <w:p w:rsidR="003E3419" w:rsidRPr="00721593" w:rsidRDefault="009D6A57" w:rsidP="003E341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3E3419" w:rsidRPr="00721593" w:rsidRDefault="003E3419" w:rsidP="003E3419">
            <w:pPr>
              <w:ind w:left="16" w:right="-10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(เทคโนโลยีการเกษตร)</w:t>
            </w:r>
          </w:p>
        </w:tc>
        <w:tc>
          <w:tcPr>
            <w:tcW w:w="1872" w:type="dxa"/>
          </w:tcPr>
          <w:p w:rsidR="003E3419" w:rsidRPr="00721593" w:rsidRDefault="003E3419" w:rsidP="003E3419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E3419" w:rsidRPr="00721593" w:rsidRDefault="003E3419" w:rsidP="003E3419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E3419" w:rsidRPr="00721593" w:rsidRDefault="003E3419" w:rsidP="003E3419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ธรรมศาสตร์</w:t>
            </w:r>
          </w:p>
        </w:tc>
        <w:tc>
          <w:tcPr>
            <w:tcW w:w="724" w:type="dxa"/>
          </w:tcPr>
          <w:p w:rsidR="003E3419" w:rsidRPr="00721593" w:rsidRDefault="003E3419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2554</w:t>
            </w:r>
          </w:p>
          <w:p w:rsidR="003E3419" w:rsidRPr="00721593" w:rsidRDefault="003E3419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2545</w:t>
            </w:r>
          </w:p>
          <w:p w:rsidR="003E3419" w:rsidRPr="00721593" w:rsidRDefault="003E3419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2540</w:t>
            </w:r>
          </w:p>
        </w:tc>
      </w:tr>
      <w:tr w:rsidR="003E3419" w:rsidRPr="00721593" w:rsidTr="00571659">
        <w:trPr>
          <w:jc w:val="center"/>
        </w:trPr>
        <w:tc>
          <w:tcPr>
            <w:tcW w:w="599" w:type="dxa"/>
          </w:tcPr>
          <w:p w:rsidR="003E3419" w:rsidRPr="00721593" w:rsidRDefault="003E3419" w:rsidP="003E341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286" w:type="dxa"/>
          </w:tcPr>
          <w:p w:rsidR="00571659" w:rsidRPr="00721593" w:rsidRDefault="003E3419" w:rsidP="003E341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นายณัฐพงค์ </w:t>
            </w:r>
          </w:p>
          <w:p w:rsidR="003E3419" w:rsidRPr="00721593" w:rsidRDefault="003E3419" w:rsidP="003E341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จันจุฬา</w:t>
            </w:r>
          </w:p>
        </w:tc>
        <w:tc>
          <w:tcPr>
            <w:tcW w:w="1452" w:type="dxa"/>
          </w:tcPr>
          <w:p w:rsidR="003E3419" w:rsidRPr="00721593" w:rsidRDefault="003E3419" w:rsidP="003E3419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1" w:type="dxa"/>
          </w:tcPr>
          <w:p w:rsidR="003E3419" w:rsidRPr="00721593" w:rsidRDefault="003E3419" w:rsidP="003E341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ปร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.ด. (พืชสวน)</w:t>
            </w:r>
          </w:p>
          <w:p w:rsidR="003E3419" w:rsidRPr="00721593" w:rsidRDefault="003E3419" w:rsidP="003E341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(พืชสวน) </w:t>
            </w:r>
          </w:p>
          <w:p w:rsidR="003E3419" w:rsidRPr="00721593" w:rsidRDefault="003E3419" w:rsidP="003E3419">
            <w:pPr>
              <w:ind w:right="-108" w:hanging="1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เทคโนโลยีชีวภาพ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872" w:type="dxa"/>
          </w:tcPr>
          <w:p w:rsidR="003E3419" w:rsidRPr="00721593" w:rsidRDefault="003E3419" w:rsidP="003E3419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  <w:p w:rsidR="003E3419" w:rsidRPr="00721593" w:rsidRDefault="003E3419" w:rsidP="003E3419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  <w:p w:rsidR="003E3419" w:rsidRPr="00721593" w:rsidRDefault="003E3419" w:rsidP="003E3419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ธรรมศาสตร์</w:t>
            </w:r>
          </w:p>
        </w:tc>
        <w:tc>
          <w:tcPr>
            <w:tcW w:w="724" w:type="dxa"/>
          </w:tcPr>
          <w:p w:rsidR="003E3419" w:rsidRPr="00721593" w:rsidRDefault="003E3419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2558</w:t>
            </w:r>
          </w:p>
          <w:p w:rsidR="003E3419" w:rsidRPr="00721593" w:rsidRDefault="003E3419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2555</w:t>
            </w:r>
          </w:p>
          <w:p w:rsidR="003E3419" w:rsidRPr="00721593" w:rsidRDefault="003E3419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2553</w:t>
            </w:r>
          </w:p>
        </w:tc>
      </w:tr>
      <w:tr w:rsidR="003E3419" w:rsidRPr="00721593" w:rsidTr="00571659">
        <w:trPr>
          <w:jc w:val="center"/>
        </w:trPr>
        <w:tc>
          <w:tcPr>
            <w:tcW w:w="599" w:type="dxa"/>
          </w:tcPr>
          <w:p w:rsidR="003E3419" w:rsidRPr="00721593" w:rsidRDefault="003E3419" w:rsidP="003E3419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286" w:type="dxa"/>
          </w:tcPr>
          <w:p w:rsidR="003E3419" w:rsidRPr="00721593" w:rsidRDefault="003E3419" w:rsidP="003E341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นางสาวราชาวดี ยอดเศรณี</w:t>
            </w:r>
          </w:p>
        </w:tc>
        <w:tc>
          <w:tcPr>
            <w:tcW w:w="1452" w:type="dxa"/>
          </w:tcPr>
          <w:p w:rsidR="003E3419" w:rsidRPr="00721593" w:rsidRDefault="003E3419" w:rsidP="003E3419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1" w:type="dxa"/>
          </w:tcPr>
          <w:p w:rsidR="003E3419" w:rsidRPr="00721593" w:rsidRDefault="003E3419" w:rsidP="003E341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3E3419" w:rsidRPr="00721593" w:rsidRDefault="009D6A57" w:rsidP="003E3419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3E3419" w:rsidRPr="00721593" w:rsidRDefault="003E3419" w:rsidP="003E3419">
            <w:pPr>
              <w:ind w:right="-108" w:hanging="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(เทคโนโลยีการเกษตร)</w:t>
            </w:r>
          </w:p>
        </w:tc>
        <w:tc>
          <w:tcPr>
            <w:tcW w:w="1872" w:type="dxa"/>
          </w:tcPr>
          <w:p w:rsidR="003E3419" w:rsidRPr="00721593" w:rsidRDefault="003E3419" w:rsidP="003E3419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E3419" w:rsidRPr="00721593" w:rsidRDefault="003E3419" w:rsidP="003E3419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E3419" w:rsidRPr="00721593" w:rsidRDefault="003E3419" w:rsidP="003E3419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ธรรมศาสตร์</w:t>
            </w:r>
          </w:p>
        </w:tc>
        <w:tc>
          <w:tcPr>
            <w:tcW w:w="724" w:type="dxa"/>
          </w:tcPr>
          <w:p w:rsidR="003E3419" w:rsidRPr="00721593" w:rsidRDefault="003E3419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2558</w:t>
            </w:r>
          </w:p>
          <w:p w:rsidR="003E3419" w:rsidRPr="00721593" w:rsidRDefault="003E3419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2546</w:t>
            </w:r>
          </w:p>
          <w:p w:rsidR="003E3419" w:rsidRPr="00721593" w:rsidRDefault="003E3419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2543</w:t>
            </w:r>
          </w:p>
        </w:tc>
      </w:tr>
      <w:tr w:rsidR="001C0DFB" w:rsidRPr="00721593" w:rsidTr="00571659">
        <w:trPr>
          <w:jc w:val="center"/>
        </w:trPr>
        <w:tc>
          <w:tcPr>
            <w:tcW w:w="599" w:type="dxa"/>
          </w:tcPr>
          <w:p w:rsidR="001F7CB3" w:rsidRPr="00721593" w:rsidRDefault="003E3419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</w:t>
            </w:r>
            <w:r w:rsidR="001F7CB3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286" w:type="dxa"/>
          </w:tcPr>
          <w:p w:rsidR="003E4E81" w:rsidRPr="00721593" w:rsidRDefault="003E4E81" w:rsidP="003E4E8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นางวิภาวรรณ </w:t>
            </w:r>
          </w:p>
          <w:p w:rsidR="001F7CB3" w:rsidRPr="00721593" w:rsidRDefault="003E4E81" w:rsidP="003E4E81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วิจิตรจินดา</w:t>
            </w:r>
          </w:p>
        </w:tc>
        <w:tc>
          <w:tcPr>
            <w:tcW w:w="1452" w:type="dxa"/>
          </w:tcPr>
          <w:p w:rsidR="001F7CB3" w:rsidRPr="00721593" w:rsidRDefault="003E4E81" w:rsidP="003E4E8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ผู้ช่วยศาสตราจารย์</w:t>
            </w:r>
          </w:p>
        </w:tc>
        <w:tc>
          <w:tcPr>
            <w:tcW w:w="2431" w:type="dxa"/>
          </w:tcPr>
          <w:p w:rsidR="003E4E81" w:rsidRPr="00721593" w:rsidRDefault="009D6A57" w:rsidP="003E4E8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วท.ม. (เกษตรศาสตร์)</w:t>
            </w:r>
          </w:p>
          <w:p w:rsidR="001F7CB3" w:rsidRPr="00721593" w:rsidRDefault="003E4E81" w:rsidP="003E4E81">
            <w:pPr>
              <w:ind w:left="31" w:right="-108" w:hanging="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วท.บ. (เกษตรศาสตร์) </w:t>
            </w:r>
          </w:p>
        </w:tc>
        <w:tc>
          <w:tcPr>
            <w:tcW w:w="1872" w:type="dxa"/>
          </w:tcPr>
          <w:p w:rsidR="003E4E81" w:rsidRPr="00721593" w:rsidRDefault="003E3419" w:rsidP="003E4E8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="003E4E81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1F7CB3" w:rsidRPr="00721593" w:rsidRDefault="003E3419" w:rsidP="003E4E81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="003E4E81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</w:tc>
        <w:tc>
          <w:tcPr>
            <w:tcW w:w="724" w:type="dxa"/>
          </w:tcPr>
          <w:p w:rsidR="003E4E81" w:rsidRPr="00721593" w:rsidRDefault="003E4E81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2529</w:t>
            </w:r>
          </w:p>
          <w:p w:rsidR="001F7CB3" w:rsidRPr="00721593" w:rsidRDefault="003E4E81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2526</w:t>
            </w:r>
          </w:p>
        </w:tc>
      </w:tr>
      <w:tr w:rsidR="001C0DFB" w:rsidRPr="00721593" w:rsidTr="00E6060A">
        <w:trPr>
          <w:jc w:val="center"/>
        </w:trPr>
        <w:tc>
          <w:tcPr>
            <w:tcW w:w="599" w:type="dxa"/>
          </w:tcPr>
          <w:p w:rsidR="00B23214" w:rsidRPr="00721593" w:rsidRDefault="003E3419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</w:t>
            </w:r>
            <w:r w:rsidR="00B23214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286" w:type="dxa"/>
          </w:tcPr>
          <w:p w:rsidR="00B23214" w:rsidRPr="00721593" w:rsidRDefault="003E4E81" w:rsidP="00F259B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นายสุรพงษ์</w:t>
            </w:r>
          </w:p>
          <w:p w:rsidR="003E4E81" w:rsidRPr="00721593" w:rsidRDefault="003E4E81" w:rsidP="00F259B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ธรรมขันธ์</w:t>
            </w:r>
          </w:p>
        </w:tc>
        <w:tc>
          <w:tcPr>
            <w:tcW w:w="1452" w:type="dxa"/>
          </w:tcPr>
          <w:p w:rsidR="00B23214" w:rsidRPr="00721593" w:rsidRDefault="003E4E81" w:rsidP="00046057">
            <w:pPr>
              <w:ind w:left="-14" w:right="-109" w:firstLine="14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ผู้ช่วยศาสตราจารย์</w:t>
            </w:r>
          </w:p>
        </w:tc>
        <w:tc>
          <w:tcPr>
            <w:tcW w:w="2431" w:type="dxa"/>
          </w:tcPr>
          <w:p w:rsidR="003E4E81" w:rsidRPr="00721593" w:rsidRDefault="00702CFE" w:rsidP="003E4E8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(การผลิตสัตว์) </w:t>
            </w:r>
          </w:p>
          <w:p w:rsidR="00B23214" w:rsidRPr="00721593" w:rsidRDefault="003E4E81" w:rsidP="00702CFE">
            <w:pPr>
              <w:ind w:right="-108" w:hanging="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กศ.บ.</w:t>
            </w:r>
            <w:r w:rsidR="003E3419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(ชีววิทยา)</w:t>
            </w:r>
          </w:p>
        </w:tc>
        <w:tc>
          <w:tcPr>
            <w:tcW w:w="1872" w:type="dxa"/>
          </w:tcPr>
          <w:p w:rsidR="003E4E81" w:rsidRPr="00721593" w:rsidRDefault="003E3419" w:rsidP="003E4E8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="003E4E81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B23214" w:rsidRPr="00721593" w:rsidRDefault="003E3419" w:rsidP="003E4E81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="003E4E81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ศรีนครินทร</w:t>
            </w:r>
            <w:r w:rsidR="00E6060A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="003E4E81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วิโรฒ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="003E4E81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ประสานมิตร</w:t>
            </w:r>
          </w:p>
        </w:tc>
        <w:tc>
          <w:tcPr>
            <w:tcW w:w="724" w:type="dxa"/>
          </w:tcPr>
          <w:p w:rsidR="003E4E81" w:rsidRPr="00721593" w:rsidRDefault="003E4E81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2527</w:t>
            </w:r>
          </w:p>
          <w:p w:rsidR="00B23214" w:rsidRPr="00721593" w:rsidRDefault="003E4E81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2522</w:t>
            </w:r>
          </w:p>
        </w:tc>
      </w:tr>
    </w:tbl>
    <w:p w:rsidR="00E6060A" w:rsidRPr="00721593" w:rsidRDefault="00E6060A"/>
    <w:p w:rsidR="00E6060A" w:rsidRPr="00721593" w:rsidRDefault="00E6060A"/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1286"/>
        <w:gridCol w:w="1452"/>
        <w:gridCol w:w="2431"/>
        <w:gridCol w:w="1872"/>
        <w:gridCol w:w="724"/>
      </w:tblGrid>
      <w:tr w:rsidR="00E6060A" w:rsidRPr="00721593" w:rsidTr="00E6060A">
        <w:trPr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0A" w:rsidRPr="00721593" w:rsidRDefault="00E6060A" w:rsidP="00E6060A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lastRenderedPageBreak/>
              <w:t>ลำดับ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0A" w:rsidRPr="00721593" w:rsidRDefault="00E6060A" w:rsidP="00E606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0A" w:rsidRPr="00721593" w:rsidRDefault="00E6060A" w:rsidP="00E6060A">
            <w:pPr>
              <w:ind w:left="-14" w:right="-109" w:firstLine="14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0A" w:rsidRPr="00721593" w:rsidRDefault="00E6060A" w:rsidP="00E606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0A" w:rsidRPr="00721593" w:rsidRDefault="00E6060A" w:rsidP="00E6060A">
            <w:pPr>
              <w:ind w:right="-107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สถาบันการศึกษา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0A" w:rsidRPr="00721593" w:rsidRDefault="00E6060A" w:rsidP="00E6060A">
            <w:pPr>
              <w:ind w:left="-109" w:right="-78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ปีที่จบ</w:t>
            </w:r>
          </w:p>
        </w:tc>
      </w:tr>
      <w:tr w:rsidR="003E4E81" w:rsidRPr="00721593" w:rsidTr="00E6060A">
        <w:trPr>
          <w:jc w:val="center"/>
        </w:trPr>
        <w:tc>
          <w:tcPr>
            <w:tcW w:w="599" w:type="dxa"/>
          </w:tcPr>
          <w:p w:rsidR="003E4E81" w:rsidRPr="00721593" w:rsidRDefault="003E4E81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6.</w:t>
            </w:r>
          </w:p>
        </w:tc>
        <w:tc>
          <w:tcPr>
            <w:tcW w:w="1286" w:type="dxa"/>
          </w:tcPr>
          <w:p w:rsidR="009D6A57" w:rsidRPr="00721593" w:rsidRDefault="003E4E81" w:rsidP="00F259B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นายพิษณุ </w:t>
            </w:r>
          </w:p>
          <w:p w:rsidR="003E4E81" w:rsidRPr="00721593" w:rsidRDefault="003E4E81" w:rsidP="00F259B8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แก้วตะพาน</w:t>
            </w:r>
          </w:p>
        </w:tc>
        <w:tc>
          <w:tcPr>
            <w:tcW w:w="1452" w:type="dxa"/>
          </w:tcPr>
          <w:p w:rsidR="003E4E81" w:rsidRPr="00721593" w:rsidRDefault="003E4E81" w:rsidP="00046057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1" w:type="dxa"/>
          </w:tcPr>
          <w:p w:rsidR="003E4E81" w:rsidRPr="00721593" w:rsidRDefault="00C6003D" w:rsidP="003E4E8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วท.ม. (พืช</w:t>
            </w:r>
            <w:r w:rsidR="003C5716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ไร่</w:t>
            </w:r>
            <w:r w:rsidR="003E4E81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C6003D" w:rsidRPr="00721593" w:rsidRDefault="00C6003D" w:rsidP="003E4E8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9F59AB" w:rsidRPr="00721593" w:rsidRDefault="009F59AB" w:rsidP="003C5716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  <w:r w:rsidR="00C6003D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</w:t>
            </w:r>
            <w:r w:rsidR="00C6003D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พืช</w:t>
            </w:r>
            <w:r w:rsidR="003C5716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ไร่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872" w:type="dxa"/>
          </w:tcPr>
          <w:p w:rsidR="003E4E81" w:rsidRPr="00721593" w:rsidRDefault="003E3419" w:rsidP="00F259B8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</w:t>
            </w:r>
            <w:r w:rsidR="00C6003D"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พระจอม</w:t>
            </w:r>
            <w:r w:rsidR="00C6003D" w:rsidRPr="00721593">
              <w:rPr>
                <w:rFonts w:ascii="TH SarabunPSK" w:hAnsi="TH SarabunPSK" w:cs="TH SarabunPSK" w:hint="cs"/>
                <w:spacing w:val="-14"/>
                <w:sz w:val="24"/>
                <w:szCs w:val="24"/>
                <w:cs/>
              </w:rPr>
              <w:t>เกล้า</w:t>
            </w:r>
            <w:r w:rsidRPr="00721593">
              <w:rPr>
                <w:rFonts w:ascii="TH SarabunPSK" w:hAnsi="TH SarabunPSK" w:cs="TH SarabunPSK" w:hint="cs"/>
                <w:spacing w:val="-14"/>
                <w:sz w:val="24"/>
                <w:szCs w:val="24"/>
                <w:cs/>
              </w:rPr>
              <w:t>เจ้าคุณทหาร</w:t>
            </w:r>
            <w:r w:rsidR="00C6003D" w:rsidRPr="00721593">
              <w:rPr>
                <w:rFonts w:ascii="TH SarabunPSK" w:hAnsi="TH SarabunPSK" w:cs="TH SarabunPSK" w:hint="cs"/>
                <w:spacing w:val="-14"/>
                <w:sz w:val="24"/>
                <w:szCs w:val="24"/>
                <w:cs/>
              </w:rPr>
              <w:t>ลาดกระบัง</w:t>
            </w:r>
          </w:p>
          <w:p w:rsidR="00C6003D" w:rsidRPr="00721593" w:rsidRDefault="00571659" w:rsidP="00427B7D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สถาบันเทคโนโลยีพระจอม</w:t>
            </w:r>
            <w:r w:rsidRPr="00721593">
              <w:rPr>
                <w:rFonts w:ascii="TH SarabunPSK" w:hAnsi="TH SarabunPSK" w:cs="TH SarabunPSK" w:hint="cs"/>
                <w:spacing w:val="-12"/>
                <w:sz w:val="24"/>
                <w:szCs w:val="24"/>
                <w:cs/>
              </w:rPr>
              <w:t>เกล้าเจ้าคุณทหารลาดกระบัง</w:t>
            </w:r>
          </w:p>
        </w:tc>
        <w:tc>
          <w:tcPr>
            <w:tcW w:w="724" w:type="dxa"/>
          </w:tcPr>
          <w:p w:rsidR="003E4E81" w:rsidRPr="00721593" w:rsidRDefault="00C6003D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2554</w:t>
            </w:r>
          </w:p>
          <w:p w:rsidR="00C6003D" w:rsidRPr="00721593" w:rsidRDefault="00C6003D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9D6A57" w:rsidRPr="00721593" w:rsidRDefault="009D6A57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C6003D" w:rsidRPr="00721593" w:rsidRDefault="00C6003D" w:rsidP="00571659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2550</w:t>
            </w:r>
          </w:p>
        </w:tc>
      </w:tr>
    </w:tbl>
    <w:p w:rsidR="007255DC" w:rsidRPr="00721593" w:rsidRDefault="007255DC" w:rsidP="00A76F73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FB7E1F" w:rsidRPr="00721593" w:rsidRDefault="00FB7E1F" w:rsidP="00FB7E1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9.2 นอกสถานที่ตั้ง มหาวิทยาลัยราชภัฏวไลยอลงกรณ์ ในพระบรมราชูปถัมถ์ จังหวัดสระแก้ว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1106"/>
        <w:gridCol w:w="1530"/>
        <w:gridCol w:w="2160"/>
        <w:gridCol w:w="2245"/>
        <w:gridCol w:w="724"/>
      </w:tblGrid>
      <w:tr w:rsidR="00FB7E1F" w:rsidRPr="00721593" w:rsidTr="00FB7E1F">
        <w:trPr>
          <w:jc w:val="center"/>
        </w:trPr>
        <w:tc>
          <w:tcPr>
            <w:tcW w:w="599" w:type="dxa"/>
          </w:tcPr>
          <w:p w:rsidR="00FB7E1F" w:rsidRPr="00721593" w:rsidRDefault="00FB7E1F" w:rsidP="00D06135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1106" w:type="dxa"/>
          </w:tcPr>
          <w:p w:rsidR="00FB7E1F" w:rsidRPr="00721593" w:rsidRDefault="00FB7E1F" w:rsidP="00D0613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1530" w:type="dxa"/>
          </w:tcPr>
          <w:p w:rsidR="00FB7E1F" w:rsidRPr="00721593" w:rsidRDefault="00FB7E1F" w:rsidP="00D06135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2160" w:type="dxa"/>
          </w:tcPr>
          <w:p w:rsidR="00FB7E1F" w:rsidRPr="00721593" w:rsidRDefault="00FB7E1F" w:rsidP="00D06135">
            <w:pPr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</w:t>
            </w:r>
          </w:p>
        </w:tc>
        <w:tc>
          <w:tcPr>
            <w:tcW w:w="2245" w:type="dxa"/>
          </w:tcPr>
          <w:p w:rsidR="00FB7E1F" w:rsidRPr="00721593" w:rsidRDefault="00FB7E1F" w:rsidP="00D0613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สถาบันการศึกษา</w:t>
            </w:r>
          </w:p>
        </w:tc>
        <w:tc>
          <w:tcPr>
            <w:tcW w:w="724" w:type="dxa"/>
          </w:tcPr>
          <w:p w:rsidR="00FB7E1F" w:rsidRPr="00721593" w:rsidRDefault="00FB7E1F" w:rsidP="00D0613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ปีที่จบ</w:t>
            </w:r>
          </w:p>
        </w:tc>
      </w:tr>
      <w:tr w:rsidR="00310A1A" w:rsidRPr="00721593" w:rsidTr="00FB7E1F">
        <w:trPr>
          <w:jc w:val="center"/>
        </w:trPr>
        <w:tc>
          <w:tcPr>
            <w:tcW w:w="599" w:type="dxa"/>
          </w:tcPr>
          <w:p w:rsidR="00310A1A" w:rsidRPr="00721593" w:rsidRDefault="00AC6808" w:rsidP="00391DB8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</w:t>
            </w:r>
            <w:r w:rsidR="00310A1A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1106" w:type="dxa"/>
          </w:tcPr>
          <w:p w:rsidR="00310A1A" w:rsidRPr="00721593" w:rsidRDefault="00310A1A" w:rsidP="00391DB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นางสาว</w:t>
            </w:r>
          </w:p>
          <w:p w:rsidR="00310A1A" w:rsidRPr="00721593" w:rsidRDefault="00310A1A" w:rsidP="00391DB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พิมพรรณ</w:t>
            </w:r>
          </w:p>
          <w:p w:rsidR="00310A1A" w:rsidRPr="00721593" w:rsidRDefault="00310A1A" w:rsidP="00391DB8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พิมลรัตน์</w:t>
            </w:r>
          </w:p>
        </w:tc>
        <w:tc>
          <w:tcPr>
            <w:tcW w:w="1530" w:type="dxa"/>
          </w:tcPr>
          <w:p w:rsidR="00310A1A" w:rsidRPr="00721593" w:rsidRDefault="00310A1A" w:rsidP="00391DB8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0" w:type="dxa"/>
          </w:tcPr>
          <w:p w:rsidR="00310A1A" w:rsidRPr="00721593" w:rsidRDefault="00310A1A" w:rsidP="00391DB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Ph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D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Biochemistry and Molecular Biology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5C04C8" w:rsidRPr="00721593" w:rsidRDefault="005C04C8" w:rsidP="00391DB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310A1A" w:rsidRPr="00721593" w:rsidRDefault="00310A1A" w:rsidP="00391DB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วท.ม. (วิทยาศาสตร์เกษตร)</w:t>
            </w:r>
          </w:p>
          <w:p w:rsidR="00310A1A" w:rsidRPr="00721593" w:rsidRDefault="005C04C8" w:rsidP="00391DB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วท.บ. (เทคโนโลยีการผลิตพืช</w:t>
            </w:r>
            <w:r w:rsidR="00310A1A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2245" w:type="dxa"/>
          </w:tcPr>
          <w:p w:rsidR="00310A1A" w:rsidRPr="00721593" w:rsidRDefault="00310A1A" w:rsidP="00391DB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Chinese Academy of Agricultural Sciences, </w:t>
            </w:r>
            <w:r w:rsidR="005C04C8"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Beijing, China</w:t>
            </w:r>
            <w:r w:rsidR="005C04C8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  <w:p w:rsidR="005C04C8" w:rsidRPr="00721593" w:rsidRDefault="005C04C8" w:rsidP="00391DB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มหาวิทยาลัยวลัยลักษณ์</w:t>
            </w:r>
          </w:p>
          <w:p w:rsidR="005C04C8" w:rsidRPr="00721593" w:rsidRDefault="005C04C8" w:rsidP="00391DB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มหาวิทยาลัยวลัยลักษณ์</w:t>
            </w:r>
          </w:p>
        </w:tc>
        <w:tc>
          <w:tcPr>
            <w:tcW w:w="724" w:type="dxa"/>
          </w:tcPr>
          <w:p w:rsidR="00310A1A" w:rsidRPr="00721593" w:rsidRDefault="005C04C8" w:rsidP="00391DB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2557</w:t>
            </w:r>
          </w:p>
          <w:p w:rsidR="005C04C8" w:rsidRPr="00721593" w:rsidRDefault="005C04C8" w:rsidP="00391DB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5C04C8" w:rsidRPr="00721593" w:rsidRDefault="005C04C8" w:rsidP="00391DB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5C04C8" w:rsidRPr="00721593" w:rsidRDefault="005C04C8" w:rsidP="00391DB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2554</w:t>
            </w:r>
          </w:p>
          <w:p w:rsidR="005C04C8" w:rsidRPr="00721593" w:rsidRDefault="005C04C8" w:rsidP="00391DB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2551</w:t>
            </w:r>
          </w:p>
        </w:tc>
      </w:tr>
      <w:tr w:rsidR="00391DB8" w:rsidRPr="00721593" w:rsidTr="00FB7E1F">
        <w:trPr>
          <w:jc w:val="center"/>
        </w:trPr>
        <w:tc>
          <w:tcPr>
            <w:tcW w:w="599" w:type="dxa"/>
          </w:tcPr>
          <w:p w:rsidR="00391DB8" w:rsidRPr="00721593" w:rsidRDefault="00AC6808" w:rsidP="00391DB8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</w:t>
            </w:r>
            <w:r w:rsidR="00391DB8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106" w:type="dxa"/>
          </w:tcPr>
          <w:p w:rsidR="00391DB8" w:rsidRPr="00721593" w:rsidRDefault="00391DB8" w:rsidP="00391DB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นางสาว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ปวีณอิศรัชต์ เคนจันท</w:t>
            </w:r>
            <w:r w:rsidR="00607840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น์</w:t>
            </w:r>
          </w:p>
        </w:tc>
        <w:tc>
          <w:tcPr>
            <w:tcW w:w="1530" w:type="dxa"/>
          </w:tcPr>
          <w:p w:rsidR="00391DB8" w:rsidRPr="00721593" w:rsidRDefault="00391DB8" w:rsidP="00391DB8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0" w:type="dxa"/>
          </w:tcPr>
          <w:p w:rsidR="00391DB8" w:rsidRPr="00721593" w:rsidRDefault="00391DB8" w:rsidP="00391DB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เกษตรศาสตร์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391DB8" w:rsidRPr="00721593" w:rsidRDefault="00391DB8" w:rsidP="00391DB8">
            <w:pPr>
              <w:ind w:right="-108" w:hanging="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วิทยาศาสตร์สุขภาพสัตว์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2245" w:type="dxa"/>
          </w:tcPr>
          <w:p w:rsidR="00391DB8" w:rsidRPr="00721593" w:rsidRDefault="00391DB8" w:rsidP="00391DB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  <w:p w:rsidR="00391DB8" w:rsidRPr="00721593" w:rsidRDefault="00607840" w:rsidP="00607840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มหาวิทยาลัยเ</w:t>
            </w:r>
            <w:r w:rsidR="00391DB8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ทคโนโลยีราช</w:t>
            </w:r>
            <w:r w:rsidR="00391DB8" w:rsidRPr="00721593">
              <w:rPr>
                <w:rFonts w:ascii="TH SarabunPSK" w:eastAsia="Times New Roman" w:hAnsi="TH SarabunPSK" w:cs="TH SarabunPSK" w:hint="cs"/>
                <w:spacing w:val="-10"/>
                <w:sz w:val="24"/>
                <w:szCs w:val="24"/>
                <w:cs/>
              </w:rPr>
              <w:t>มงคลตะวันออ</w:t>
            </w:r>
            <w:r w:rsidRPr="00721593">
              <w:rPr>
                <w:rFonts w:ascii="TH SarabunPSK" w:eastAsia="Times New Roman" w:hAnsi="TH SarabunPSK" w:cs="TH SarabunPSK" w:hint="cs"/>
                <w:spacing w:val="-10"/>
                <w:sz w:val="24"/>
                <w:szCs w:val="24"/>
                <w:cs/>
              </w:rPr>
              <w:t>ก วิทยาเขตบางพระ</w:t>
            </w:r>
          </w:p>
        </w:tc>
        <w:tc>
          <w:tcPr>
            <w:tcW w:w="724" w:type="dxa"/>
          </w:tcPr>
          <w:p w:rsidR="00391DB8" w:rsidRPr="00721593" w:rsidRDefault="00391DB8" w:rsidP="00391DB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2549</w:t>
            </w:r>
          </w:p>
          <w:p w:rsidR="00391DB8" w:rsidRPr="00721593" w:rsidRDefault="00391DB8" w:rsidP="00391DB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2546</w:t>
            </w:r>
          </w:p>
        </w:tc>
      </w:tr>
      <w:tr w:rsidR="00FB7E1F" w:rsidRPr="00721593" w:rsidTr="00FB7E1F">
        <w:trPr>
          <w:jc w:val="center"/>
        </w:trPr>
        <w:tc>
          <w:tcPr>
            <w:tcW w:w="599" w:type="dxa"/>
          </w:tcPr>
          <w:p w:rsidR="00FB7E1F" w:rsidRPr="00721593" w:rsidRDefault="00AC6808" w:rsidP="00D06135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</w:t>
            </w:r>
            <w:r w:rsidR="00FB7E1F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106" w:type="dxa"/>
          </w:tcPr>
          <w:p w:rsidR="00FB7E1F" w:rsidRPr="00721593" w:rsidRDefault="001F7228" w:rsidP="00D0613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นายฉัตรชัย เสนขวัญแก้ว</w:t>
            </w:r>
          </w:p>
        </w:tc>
        <w:tc>
          <w:tcPr>
            <w:tcW w:w="1530" w:type="dxa"/>
          </w:tcPr>
          <w:p w:rsidR="00FB7E1F" w:rsidRPr="00721593" w:rsidRDefault="001F7228" w:rsidP="00D06135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0" w:type="dxa"/>
          </w:tcPr>
          <w:p w:rsidR="001F7228" w:rsidRPr="00721593" w:rsidRDefault="001F7228" w:rsidP="001F722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สัตวศาสตร์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FB7E1F" w:rsidRPr="00721593" w:rsidRDefault="001F7228" w:rsidP="001F7228">
            <w:pPr>
              <w:ind w:left="16" w:right="-10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สัตวศาสตร์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2245" w:type="dxa"/>
          </w:tcPr>
          <w:p w:rsidR="001F7228" w:rsidRPr="00721593" w:rsidRDefault="001F7228" w:rsidP="001F722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  <w:p w:rsidR="00FB7E1F" w:rsidRPr="00721593" w:rsidRDefault="001F7228" w:rsidP="001F7228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</w:p>
        </w:tc>
        <w:tc>
          <w:tcPr>
            <w:tcW w:w="724" w:type="dxa"/>
          </w:tcPr>
          <w:p w:rsidR="00FB7E1F" w:rsidRPr="00721593" w:rsidRDefault="001F7228" w:rsidP="00D0613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2558</w:t>
            </w:r>
          </w:p>
          <w:p w:rsidR="001F7228" w:rsidRPr="00721593" w:rsidRDefault="001F7228" w:rsidP="00D0613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2552</w:t>
            </w:r>
          </w:p>
        </w:tc>
      </w:tr>
      <w:tr w:rsidR="00FB7E1F" w:rsidRPr="00721593" w:rsidTr="00FB7E1F">
        <w:trPr>
          <w:jc w:val="center"/>
        </w:trPr>
        <w:tc>
          <w:tcPr>
            <w:tcW w:w="599" w:type="dxa"/>
          </w:tcPr>
          <w:p w:rsidR="00FB7E1F" w:rsidRPr="00721593" w:rsidRDefault="00AC6808" w:rsidP="00D06135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</w:t>
            </w:r>
            <w:r w:rsidR="00FB7E1F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106" w:type="dxa"/>
          </w:tcPr>
          <w:p w:rsidR="00391DB8" w:rsidRPr="00721593" w:rsidRDefault="00391DB8" w:rsidP="00D0613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นายปณัท</w:t>
            </w:r>
          </w:p>
          <w:p w:rsidR="00FB7E1F" w:rsidRPr="00721593" w:rsidRDefault="00391DB8" w:rsidP="00D0613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สุขสร้อย</w:t>
            </w:r>
          </w:p>
        </w:tc>
        <w:tc>
          <w:tcPr>
            <w:tcW w:w="1530" w:type="dxa"/>
          </w:tcPr>
          <w:p w:rsidR="00FB7E1F" w:rsidRPr="00721593" w:rsidRDefault="00391DB8" w:rsidP="00D06135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0" w:type="dxa"/>
          </w:tcPr>
          <w:p w:rsidR="00391DB8" w:rsidRPr="00721593" w:rsidRDefault="00391DB8" w:rsidP="00391DB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สัตวศาสตร์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FB7E1F" w:rsidRPr="00721593" w:rsidRDefault="00391DB8" w:rsidP="00391DB8">
            <w:pPr>
              <w:ind w:right="-108" w:hanging="1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เทคโนโลยีการผลิตสัตว์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2245" w:type="dxa"/>
          </w:tcPr>
          <w:p w:rsidR="00391DB8" w:rsidRPr="00721593" w:rsidRDefault="00391DB8" w:rsidP="00391DB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</w:p>
          <w:p w:rsidR="00FB7E1F" w:rsidRPr="00721593" w:rsidRDefault="00391DB8" w:rsidP="00391DB8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</w:p>
        </w:tc>
        <w:tc>
          <w:tcPr>
            <w:tcW w:w="724" w:type="dxa"/>
          </w:tcPr>
          <w:p w:rsidR="00391DB8" w:rsidRPr="00721593" w:rsidRDefault="00391DB8" w:rsidP="00D0613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2558</w:t>
            </w:r>
          </w:p>
          <w:p w:rsidR="00FB7E1F" w:rsidRPr="00721593" w:rsidRDefault="00391DB8" w:rsidP="00D0613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2554</w:t>
            </w:r>
          </w:p>
        </w:tc>
      </w:tr>
      <w:tr w:rsidR="00FB7E1F" w:rsidRPr="00721593" w:rsidTr="00FB7E1F">
        <w:trPr>
          <w:jc w:val="center"/>
        </w:trPr>
        <w:tc>
          <w:tcPr>
            <w:tcW w:w="599" w:type="dxa"/>
          </w:tcPr>
          <w:p w:rsidR="00FB7E1F" w:rsidRPr="00721593" w:rsidRDefault="00AC6808" w:rsidP="00D06135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</w:t>
            </w:r>
            <w:r w:rsidR="00FB7E1F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106" w:type="dxa"/>
          </w:tcPr>
          <w:p w:rsidR="00391DB8" w:rsidRPr="00721593" w:rsidRDefault="00391DB8" w:rsidP="00D061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</w:p>
          <w:p w:rsidR="00FB7E1F" w:rsidRPr="00721593" w:rsidRDefault="00391DB8" w:rsidP="00D0613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พงษ์วริษฐ์ พิชญกานต์กุล</w:t>
            </w:r>
          </w:p>
        </w:tc>
        <w:tc>
          <w:tcPr>
            <w:tcW w:w="1530" w:type="dxa"/>
          </w:tcPr>
          <w:p w:rsidR="00FB7E1F" w:rsidRPr="00721593" w:rsidRDefault="00391DB8" w:rsidP="00D06135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0" w:type="dxa"/>
          </w:tcPr>
          <w:p w:rsidR="00391DB8" w:rsidRPr="00721593" w:rsidRDefault="00391DB8" w:rsidP="00391DB8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เทคโนโลยีการผลิตพืช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FB7E1F" w:rsidRPr="00721593" w:rsidRDefault="00391DB8" w:rsidP="00391DB8">
            <w:pPr>
              <w:ind w:right="-108" w:hanging="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เทคโนโลยีการผลิตพืช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2245" w:type="dxa"/>
          </w:tcPr>
          <w:p w:rsidR="00391DB8" w:rsidRPr="00721593" w:rsidRDefault="00391DB8" w:rsidP="00391DB8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มหาวิทยาลัยมหาสารคาม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  <w:p w:rsidR="00FB7E1F" w:rsidRPr="00721593" w:rsidRDefault="00391DB8" w:rsidP="00391DB8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มหาวิทยาลัยมหาสารคาม</w:t>
            </w:r>
          </w:p>
        </w:tc>
        <w:tc>
          <w:tcPr>
            <w:tcW w:w="724" w:type="dxa"/>
          </w:tcPr>
          <w:p w:rsidR="00391DB8" w:rsidRPr="00721593" w:rsidRDefault="00391DB8" w:rsidP="00D0613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2554</w:t>
            </w:r>
          </w:p>
          <w:p w:rsidR="00FB7E1F" w:rsidRPr="00721593" w:rsidRDefault="00391DB8" w:rsidP="00D0613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2552</w:t>
            </w:r>
          </w:p>
        </w:tc>
      </w:tr>
      <w:tr w:rsidR="00AC6808" w:rsidRPr="00721593" w:rsidTr="00FB7E1F">
        <w:trPr>
          <w:jc w:val="center"/>
        </w:trPr>
        <w:tc>
          <w:tcPr>
            <w:tcW w:w="599" w:type="dxa"/>
          </w:tcPr>
          <w:p w:rsidR="00AC6808" w:rsidRPr="00721593" w:rsidRDefault="00AC6808" w:rsidP="00D06135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106" w:type="dxa"/>
          </w:tcPr>
          <w:p w:rsidR="00AC6808" w:rsidRPr="00721593" w:rsidRDefault="00AC6808" w:rsidP="00D061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นายขจรศักดิ์</w:t>
            </w:r>
          </w:p>
          <w:p w:rsidR="00AC6808" w:rsidRPr="00721593" w:rsidRDefault="00AC6808" w:rsidP="00D0613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เอี่ยมนอก</w:t>
            </w:r>
          </w:p>
        </w:tc>
        <w:tc>
          <w:tcPr>
            <w:tcW w:w="1530" w:type="dxa"/>
          </w:tcPr>
          <w:p w:rsidR="00AC6808" w:rsidRPr="00721593" w:rsidRDefault="00AC6808" w:rsidP="00D06135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0" w:type="dxa"/>
          </w:tcPr>
          <w:p w:rsidR="00AC6808" w:rsidRPr="00721593" w:rsidRDefault="00993B7A" w:rsidP="00391DB8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M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/>
                <w:sz w:val="24"/>
                <w:szCs w:val="24"/>
              </w:rPr>
              <w:t>S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 w:rsidR="00AC6808"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="00AC6808" w:rsidRPr="00721593">
              <w:rPr>
                <w:rFonts w:ascii="TH SarabunPSK" w:hAnsi="TH SarabunPSK" w:cs="TH SarabunPSK"/>
                <w:sz w:val="24"/>
                <w:szCs w:val="24"/>
              </w:rPr>
              <w:t>Plant Pathology</w:t>
            </w:r>
            <w:r w:rsidR="00AC6808"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AC6808" w:rsidRPr="00721593" w:rsidRDefault="00AC6808" w:rsidP="00391DB8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C6808" w:rsidRPr="00721593" w:rsidRDefault="00AC6808" w:rsidP="00391DB8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วท.บ. (โรคพืชวิทยา)</w:t>
            </w:r>
          </w:p>
        </w:tc>
        <w:tc>
          <w:tcPr>
            <w:tcW w:w="2245" w:type="dxa"/>
          </w:tcPr>
          <w:p w:rsidR="00AC6808" w:rsidRPr="00721593" w:rsidRDefault="00AC6808" w:rsidP="00391DB8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</w:rPr>
              <w:t>National Chung Hsing University, Taichung, Taiwan</w:t>
            </w:r>
          </w:p>
          <w:p w:rsidR="00AC6808" w:rsidRPr="00721593" w:rsidRDefault="00AC6808" w:rsidP="00391DB8">
            <w:pPr>
              <w:tabs>
                <w:tab w:val="left" w:pos="720"/>
              </w:tabs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>มหาวิทยาลัยขอนแก่น</w:t>
            </w:r>
          </w:p>
        </w:tc>
        <w:tc>
          <w:tcPr>
            <w:tcW w:w="724" w:type="dxa"/>
          </w:tcPr>
          <w:p w:rsidR="00AC6808" w:rsidRPr="00721593" w:rsidRDefault="00AC6808" w:rsidP="00D0613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2558</w:t>
            </w:r>
          </w:p>
          <w:p w:rsidR="00AC6808" w:rsidRPr="00721593" w:rsidRDefault="00AC6808" w:rsidP="00D0613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C6808" w:rsidRPr="00721593" w:rsidRDefault="00AC6808" w:rsidP="00D0613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2555</w:t>
            </w:r>
          </w:p>
        </w:tc>
      </w:tr>
    </w:tbl>
    <w:p w:rsidR="00FB7E1F" w:rsidRPr="00721593" w:rsidRDefault="00FB7E1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721593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10. </w:t>
      </w:r>
      <w:r w:rsidR="001C0DFB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สถานที่จัดการเรียนการสอน </w:t>
      </w:r>
    </w:p>
    <w:p w:rsidR="00DE4DB6" w:rsidRPr="00721593" w:rsidRDefault="003E68C0" w:rsidP="00DE4DB6">
      <w:pPr>
        <w:ind w:firstLine="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ในสถานที่ตั้ง </w:t>
      </w:r>
      <w:r w:rsidR="002979DC" w:rsidRPr="00721593">
        <w:rPr>
          <w:rFonts w:ascii="TH SarabunPSK" w:hAnsi="TH SarabunPSK" w:cs="TH SarabunPSK"/>
          <w:sz w:val="32"/>
          <w:szCs w:val="32"/>
          <w:cs/>
        </w:rPr>
        <w:t>ม</w:t>
      </w:r>
      <w:r w:rsidR="00FA5A40" w:rsidRPr="00721593">
        <w:rPr>
          <w:rFonts w:ascii="TH SarabunPSK" w:hAnsi="TH SarabunPSK" w:cs="TH SarabunPSK"/>
          <w:sz w:val="32"/>
          <w:szCs w:val="32"/>
          <w:cs/>
        </w:rPr>
        <w:t>หาวิทยาลัย</w:t>
      </w:r>
      <w:r w:rsidR="00BA4BF7" w:rsidRPr="00721593">
        <w:rPr>
          <w:rFonts w:ascii="TH SarabunPSK" w:hAnsi="TH SarabunPSK" w:cs="TH SarabunPSK"/>
          <w:sz w:val="32"/>
          <w:szCs w:val="32"/>
          <w:cs/>
        </w:rPr>
        <w:t>ราชภัฏวไลย</w:t>
      </w:r>
      <w:r w:rsidR="000143AA" w:rsidRPr="00721593">
        <w:rPr>
          <w:rFonts w:ascii="TH SarabunPSK" w:hAnsi="TH SarabunPSK" w:cs="TH SarabunPSK"/>
          <w:sz w:val="32"/>
          <w:szCs w:val="32"/>
          <w:cs/>
        </w:rPr>
        <w:t>อ</w:t>
      </w:r>
      <w:r w:rsidR="00BA4BF7" w:rsidRPr="00721593">
        <w:rPr>
          <w:rFonts w:ascii="TH SarabunPSK" w:hAnsi="TH SarabunPSK" w:cs="TH SarabunPSK"/>
          <w:sz w:val="32"/>
          <w:szCs w:val="32"/>
          <w:cs/>
        </w:rPr>
        <w:t>ลงกรณ์ ในพระบรมราชูปถัมภ์ จ</w:t>
      </w:r>
      <w:r w:rsidR="002979DC" w:rsidRPr="00721593">
        <w:rPr>
          <w:rFonts w:ascii="TH SarabunPSK" w:hAnsi="TH SarabunPSK" w:cs="TH SarabunPSK"/>
          <w:sz w:val="32"/>
          <w:szCs w:val="32"/>
          <w:cs/>
        </w:rPr>
        <w:t>ังหวัด</w:t>
      </w:r>
      <w:r w:rsidR="00BA4BF7" w:rsidRPr="00721593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1F7228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F7228" w:rsidRPr="0072159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C04C8" w:rsidRPr="00721593">
        <w:rPr>
          <w:rFonts w:ascii="TH SarabunPSK" w:hAnsi="TH SarabunPSK" w:cs="TH SarabunPSK" w:hint="cs"/>
          <w:spacing w:val="-4"/>
          <w:sz w:val="32"/>
          <w:szCs w:val="32"/>
          <w:cs/>
        </w:rPr>
        <w:t>นอกสถานที่ตั้ง</w:t>
      </w:r>
      <w:r w:rsidR="005C04C8" w:rsidRPr="00721593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มหาวิทยาลัยราชภัฏวไลยอลงกรณ์ ในพระบรมราชูปถัมภ์ </w:t>
      </w:r>
      <w:r w:rsidR="00DE4DB6" w:rsidRPr="00721593">
        <w:rPr>
          <w:rFonts w:ascii="TH SarabunPSK" w:hAnsi="TH SarabunPSK" w:cs="TH SarabunPSK"/>
          <w:spacing w:val="-4"/>
          <w:sz w:val="32"/>
          <w:szCs w:val="32"/>
          <w:cs/>
        </w:rPr>
        <w:t>จังหวัด</w:t>
      </w:r>
      <w:r w:rsidR="00DE4DB6" w:rsidRPr="00721593">
        <w:rPr>
          <w:rFonts w:ascii="TH SarabunPSK" w:hAnsi="TH SarabunPSK" w:cs="TH SarabunPSK" w:hint="cs"/>
          <w:spacing w:val="-4"/>
          <w:sz w:val="32"/>
          <w:szCs w:val="32"/>
          <w:cs/>
        </w:rPr>
        <w:t>สระแก้ว</w:t>
      </w:r>
    </w:p>
    <w:p w:rsidR="002979DC" w:rsidRPr="00721593" w:rsidRDefault="002979DC" w:rsidP="00A76F73">
      <w:pPr>
        <w:ind w:firstLine="426"/>
        <w:jc w:val="thaiDistribute"/>
        <w:rPr>
          <w:rFonts w:ascii="TH SarabunPSK" w:hAnsi="TH SarabunPSK" w:cs="TH SarabunPSK"/>
        </w:rPr>
      </w:pPr>
    </w:p>
    <w:p w:rsidR="00FA5A40" w:rsidRPr="00721593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11. </w:t>
      </w:r>
      <w:r w:rsidR="001C0DFB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721593" w:rsidRDefault="00FA5A40" w:rsidP="008847FD">
      <w:pPr>
        <w:numPr>
          <w:ilvl w:val="1"/>
          <w:numId w:val="6"/>
        </w:numPr>
        <w:ind w:left="918" w:hanging="49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สถานการณ์หรือการพัฒนาทางเศรษฐกิจ </w:t>
      </w:r>
    </w:p>
    <w:p w:rsidR="00FA5A40" w:rsidRPr="00721593" w:rsidRDefault="00930136" w:rsidP="0037467F">
      <w:pPr>
        <w:ind w:firstLine="927"/>
        <w:jc w:val="thaiDistribute"/>
        <w:rPr>
          <w:rFonts w:ascii="TH SarabunPSK" w:hAnsi="TH SarabunPSK" w:cs="TH SarabunPSK"/>
          <w:sz w:val="36"/>
          <w:szCs w:val="36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การวางแผนปรับปรุงหลักสูตรเป็นไปตามแผนพัฒนาทางเศรษฐกิจและสังคมแห่งชาติ ฉบับที่ </w:t>
      </w:r>
      <w:r w:rsidRPr="00721593">
        <w:rPr>
          <w:rFonts w:ascii="TH SarabunPSK" w:hAnsi="TH SarabunPSK" w:cs="TH SarabunPSK"/>
          <w:sz w:val="32"/>
          <w:szCs w:val="32"/>
        </w:rPr>
        <w:t xml:space="preserve">11 </w:t>
      </w:r>
      <w:r w:rsidRPr="00721593">
        <w:rPr>
          <w:rFonts w:ascii="TH SarabunPSK" w:hAnsi="TH SarabunPSK" w:cs="TH SarabunPSK"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sz w:val="32"/>
          <w:szCs w:val="32"/>
        </w:rPr>
        <w:t>2555</w:t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z w:val="32"/>
          <w:szCs w:val="32"/>
        </w:rPr>
        <w:t>2559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ซึ่งต้องการพัฒนาประเทศให้มั่นคง สังคมสงบสันติ และประชาชนดำรงชีวิตอย่างมีความสุข โดยยุทธศาสตร์การสร้างสมดุลและความมั่นคงของอาหารและพลังงาน มีเป้าหมายเพื่อเพิ่มประสิทธิภาพการผลิตภาคเกษตร เพิ่มมูลค่าผลผลิตภาคเกษตรไม่น้อยกว่าร้อยละ </w:t>
      </w:r>
      <w:r w:rsidRPr="00721593">
        <w:rPr>
          <w:rFonts w:ascii="TH SarabunPSK" w:hAnsi="TH SarabunPSK" w:cs="TH SarabunPSK"/>
          <w:sz w:val="32"/>
          <w:szCs w:val="32"/>
        </w:rPr>
        <w:t xml:space="preserve">10 </w:t>
      </w:r>
      <w:r w:rsidRPr="00721593">
        <w:rPr>
          <w:rFonts w:ascii="TH SarabunPSK" w:hAnsi="TH SarabunPSK" w:cs="TH SarabunPSK"/>
          <w:sz w:val="32"/>
          <w:szCs w:val="32"/>
          <w:cs/>
        </w:rPr>
        <w:t>ของผลิตภัณฑ์มวลรวมภายในประเทศ ปริมาณผลผลิตที่เพิ่มขึ้นสอดคล้องกับความต้องการและมีคุณภาพตา</w:t>
      </w:r>
      <w:r w:rsidR="009D6A57" w:rsidRPr="00721593">
        <w:rPr>
          <w:rFonts w:ascii="TH SarabunPSK" w:hAnsi="TH SarabunPSK" w:cs="TH SarabunPSK"/>
          <w:sz w:val="32"/>
          <w:szCs w:val="32"/>
          <w:cs/>
        </w:rPr>
        <w:t>มมาตรฐานสากล ดังนั้นภาคเกษตรและ</w:t>
      </w:r>
      <w:r w:rsidRPr="00721593">
        <w:rPr>
          <w:rFonts w:ascii="TH SarabunPSK" w:hAnsi="TH SarabunPSK" w:cs="TH SarabunPSK"/>
          <w:sz w:val="32"/>
          <w:szCs w:val="32"/>
          <w:cs/>
        </w:rPr>
        <w:t>อุตสาหกรรมเกษตรจึงเป็นพื้นฐานที่สำคัญต่อเศรษฐกิจของประเทศ การสร้างบุคลากรทางการเกษตรและอุตสาหกรรมเกษตรจึงเป็นส่วนหนึ่งในการผลักดันให้แผนพัฒนาประเทศประสบความสำเร็จด้วยเทคโนโลยีและวิชาการที่มีการพัฒนาไปอย่างต่อเนื่อง</w:t>
      </w:r>
    </w:p>
    <w:p w:rsidR="00FA5A40" w:rsidRPr="00721593" w:rsidRDefault="00FA5A40" w:rsidP="008847FD">
      <w:pPr>
        <w:numPr>
          <w:ilvl w:val="1"/>
          <w:numId w:val="6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สถานการณ์หรือการพัฒนาทางสังคมและวัฒนธรรม</w:t>
      </w:r>
    </w:p>
    <w:p w:rsidR="00FA5A40" w:rsidRPr="00721593" w:rsidRDefault="00930136" w:rsidP="0037467F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สถานการณ์หรือการพัฒนาทางสังคมและวัฒนธรรมที่พิจารณาวางแผนหลักสูตรนั้น</w:t>
      </w:r>
      <w:r w:rsidR="00861127" w:rsidRPr="0072159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21593">
        <w:rPr>
          <w:rFonts w:ascii="TH SarabunPSK" w:hAnsi="TH SarabunPSK" w:cs="TH SarabunPSK"/>
          <w:sz w:val="32"/>
          <w:szCs w:val="32"/>
          <w:cs/>
        </w:rPr>
        <w:t>ได้คำนึงถึงสภาพปัจจุบันที่สังคมเกษตรแบบเดิมเปลี่ยนมาเป็นสังคมอุตสาหกรรมที่มุ่งหวังผลิตสิ่งต่างๆ เพื่อการส่งออก</w:t>
      </w:r>
      <w:r w:rsidR="00861127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ทั้งนี้เนื่องด้วยนโยบายทางเศรษฐกิจทุนนิยมแบบเสรีที่เน้นการส่งออกของรัฐบาลเพื่อนำรายได้เข้าประเทศ การผลิตผลิตผลทางการเกษตรซึ่งแต่เดิมผลิตเพื่อเลี้ยงตัวเองด้วยเทคโนโลยีง่ายๆ แบบดั้งเดิม ก็เปลี่ยนมาเป็นการผลิตเป็นจำนวนมากโดยอาศัยเทคโนโลยีที่ก้าวหน้าทันสมัยเข้ามาช่วยแต่ในขณะเดียวกันก็ต้องคำนึงถึงผู้บริโภคและผลกระทบต่อสิ่งแวดล้อม การทำการเกษตรในปัจจุบันจึงต้องมีความเป็นมืออาชีพ มีความรู้ในเทคโนโลยีการเกษตร สามารถบูรณาการความรู้ที่เป็นภูมิปัญญาไทยและภูมิปัญญาสากล คำนึงถึงผลกระทบต่อสังคม สิ่งแวดล้อมและวัฒนธรรม มีคุณธรรม จริยธรรม  เพื่อการทำการเกษตรแบบยั่งยืน</w:t>
      </w:r>
    </w:p>
    <w:p w:rsidR="00046057" w:rsidRPr="00721593" w:rsidRDefault="00046057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5A40" w:rsidRPr="00721593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12. </w:t>
      </w:r>
      <w:r w:rsidR="00634BF6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ผลกระทบจาก ข้อ 11 ต่อการพัฒนาหลักสูตรและความเกี่ยวข้องกับพันธกิจของ</w:t>
      </w:r>
      <w:r w:rsidR="002979DC" w:rsidRPr="00721593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</w:p>
    <w:p w:rsidR="00FA5A40" w:rsidRPr="00721593" w:rsidRDefault="00FA5A40" w:rsidP="008847FD">
      <w:pPr>
        <w:numPr>
          <w:ilvl w:val="1"/>
          <w:numId w:val="7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</w:p>
    <w:p w:rsidR="00FA5A40" w:rsidRPr="00721593" w:rsidRDefault="006D55C5" w:rsidP="0037467F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ผลกระทบ</w:t>
      </w:r>
      <w:r w:rsidR="00930136" w:rsidRPr="00721593">
        <w:rPr>
          <w:rFonts w:ascii="TH SarabunPSK" w:hAnsi="TH SarabunPSK" w:cs="TH SarabunPSK"/>
          <w:sz w:val="32"/>
          <w:szCs w:val="32"/>
          <w:cs/>
        </w:rPr>
        <w:t xml:space="preserve">จากสถานการณ์ภายนอกในการพัฒนาหลักสูตรจึงต้องพัฒนาหลักสูตรที่มีศักยภาพและทันต่อการเปลี่ยนแปลงของเทคโนโลยีและแนวโน้มของตลาดการเกษตร เพื่อรองรับการแข่งขันทางธุรกิจ โดยการผลิตบุคลากรทางการเกษตรที่มีศักยภาพสูงพร้อมปฏิบัติงาน และสามารถพัฒนาตนเอง พัฒนางาน เข้าใจผลกระทบของการทำการเกษตรต่อสังคม สิ่งแวดล้อม เป็นมืออาชีพ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0136" w:rsidRPr="00721593">
        <w:rPr>
          <w:rFonts w:ascii="TH SarabunPSK" w:hAnsi="TH SarabunPSK" w:cs="TH SarabunPSK"/>
          <w:sz w:val="32"/>
          <w:szCs w:val="32"/>
          <w:cs/>
        </w:rPr>
        <w:t>มีคุณธรรม จริยธรรม ซึ่งเป็นไปตามปรัชญาของมหาวิทยาลัยที่ต้องการผลิตบัณฑิตที่เป็นคนดีและเก่ง</w:t>
      </w:r>
    </w:p>
    <w:p w:rsidR="00FA5A40" w:rsidRPr="00721593" w:rsidRDefault="00FA5A40" w:rsidP="008847FD">
      <w:pPr>
        <w:numPr>
          <w:ilvl w:val="1"/>
          <w:numId w:val="7"/>
        </w:numPr>
        <w:ind w:left="918" w:hanging="4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ความเกี่ยวข้องกับพันธกิจของ</w:t>
      </w:r>
      <w:r w:rsidR="008F6E32" w:rsidRPr="00721593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</w:p>
    <w:p w:rsidR="00930136" w:rsidRPr="00721593" w:rsidRDefault="00930136" w:rsidP="009301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            ผลกระทบจากสถานการณ์หรือการพัฒนาทางสังคมและวัฒนธรรมที่มีต่อปรัชญาของมหาวิทยาลัยที่ต้องการผลิตบัณฑิตที่เป็นคนดีและเก่ง การพัฒนาหลักสูตรจึงต้องเน้นการผลิต</w:t>
      </w:r>
      <w:r w:rsidR="006D55C5" w:rsidRPr="0072159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21593">
        <w:rPr>
          <w:rFonts w:ascii="TH SarabunPSK" w:hAnsi="TH SarabunPSK" w:cs="TH SarabunPSK"/>
          <w:sz w:val="32"/>
          <w:szCs w:val="32"/>
          <w:cs/>
        </w:rPr>
        <w:t>นักเกษตรที่ต้องมีความเป็นมืออาชีพ มีความรู้ในเทคโนโลยีการเกษตร สามารถบูรณาการความรู้ที่เป็นภูมิปัญญาไทยและภูมิปัญญาสากล มีคุณธรรม จริยธรรม ทำการเกษตรแบบยั่งยืน</w:t>
      </w:r>
    </w:p>
    <w:p w:rsidR="00FA5A40" w:rsidRPr="00721593" w:rsidRDefault="00FA5A40" w:rsidP="0037467F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721593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5475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721593">
        <w:rPr>
          <w:rFonts w:ascii="TH SarabunPSK" w:hAnsi="TH SarabunPSK" w:cs="TH SarabunPSK"/>
          <w:b/>
          <w:bCs/>
          <w:sz w:val="32"/>
          <w:szCs w:val="32"/>
          <w:cs/>
        </w:rPr>
        <w:t>สาขา</w:t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>วิชาอื่นของ</w:t>
      </w:r>
      <w:r w:rsidR="008F6E32" w:rsidRPr="00721593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A5A40" w:rsidRPr="00721593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13.1 </w:t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กลุ่มวิชา/รายวิชาในหลักสูตรนี้ที่เปิดสอนโดยคณะ/</w:t>
      </w:r>
      <w:r w:rsidR="008F6E32" w:rsidRPr="00721593">
        <w:rPr>
          <w:rFonts w:ascii="TH SarabunPSK" w:hAnsi="TH SarabunPSK" w:cs="TH SarabunPSK"/>
          <w:b/>
          <w:bCs/>
          <w:sz w:val="32"/>
          <w:szCs w:val="32"/>
          <w:cs/>
        </w:rPr>
        <w:t>สาขา</w:t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วิชา/หลักสูตรอื่น </w:t>
      </w:r>
    </w:p>
    <w:p w:rsidR="00634BF6" w:rsidRPr="00721593" w:rsidRDefault="00930136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6"/>
          <w:szCs w:val="36"/>
        </w:rPr>
        <w:sym w:font="Wingdings" w:char="F0FE"/>
      </w:r>
      <w:r w:rsidR="008F6E32" w:rsidRPr="00721593">
        <w:rPr>
          <w:rFonts w:ascii="TH SarabunPSK" w:hAnsi="TH SarabunPSK" w:cs="TH SarabunPSK"/>
          <w:sz w:val="32"/>
          <w:szCs w:val="32"/>
          <w:cs/>
        </w:rPr>
        <w:t xml:space="preserve"> หมวดวิชาศึกษาทั่วไป</w:t>
      </w:r>
    </w:p>
    <w:p w:rsidR="008F6E32" w:rsidRPr="00721593" w:rsidRDefault="00930136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6"/>
          <w:szCs w:val="36"/>
        </w:rPr>
        <w:sym w:font="Wingdings" w:char="F0FE"/>
      </w:r>
      <w:r w:rsidR="008F6E32" w:rsidRPr="00721593">
        <w:rPr>
          <w:rFonts w:ascii="TH SarabunPSK" w:hAnsi="TH SarabunPSK" w:cs="TH SarabunPSK"/>
          <w:sz w:val="32"/>
          <w:szCs w:val="32"/>
          <w:cs/>
        </w:rPr>
        <w:t xml:space="preserve"> หมวดวิชาเฉพาะ</w:t>
      </w:r>
    </w:p>
    <w:p w:rsidR="008F6E32" w:rsidRPr="00721593" w:rsidRDefault="00930136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6"/>
          <w:szCs w:val="36"/>
        </w:rPr>
        <w:sym w:font="Wingdings" w:char="F0FE"/>
      </w:r>
      <w:r w:rsidR="008F6E32" w:rsidRPr="00721593">
        <w:rPr>
          <w:rFonts w:ascii="TH SarabunPSK" w:hAnsi="TH SarabunPSK" w:cs="TH SarabunPSK"/>
          <w:sz w:val="32"/>
          <w:szCs w:val="32"/>
          <w:cs/>
        </w:rPr>
        <w:t xml:space="preserve"> หมวดวิชาเลือกเสรี</w:t>
      </w:r>
    </w:p>
    <w:p w:rsidR="00FA5A40" w:rsidRPr="00721593" w:rsidRDefault="00FA5A40" w:rsidP="008847FD">
      <w:pPr>
        <w:pStyle w:val="afb"/>
        <w:numPr>
          <w:ilvl w:val="1"/>
          <w:numId w:val="10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กลุ่มวิชา/รายวิชาในหลักสูตรที่เปิดสอนให้</w:t>
      </w:r>
      <w:r w:rsidR="008F6E32" w:rsidRPr="00721593">
        <w:rPr>
          <w:rFonts w:ascii="TH SarabunPSK" w:hAnsi="TH SarabunPSK" w:cs="TH SarabunPSK"/>
          <w:b/>
          <w:bCs/>
          <w:sz w:val="32"/>
          <w:szCs w:val="32"/>
          <w:cs/>
        </w:rPr>
        <w:t>สาขา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วิชา/หลักสูตรอื่นมาเรียน </w:t>
      </w:r>
    </w:p>
    <w:p w:rsidR="00FA5A40" w:rsidRPr="00721593" w:rsidRDefault="00930136" w:rsidP="0037467F">
      <w:pPr>
        <w:ind w:firstLine="896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รายวิชาที่เปิดสอนในหลักสูตรนี้ นักศึกษาสาขาวิชาอื่นภายในคณะ หรือนักศึกษาต่างคณะสามารถเลือกเรียนเป็นวิชาเลือกเสรีได้ เช่น หลักการผลิตพืช เห็ดและการผลิตเห็ด หลักการผลิตสัตว์ เป็นต้น</w:t>
      </w:r>
      <w:r w:rsidRPr="00721593">
        <w:rPr>
          <w:rFonts w:ascii="TH SarabunPSK" w:eastAsia="Times New Roman" w:hAnsi="TH SarabunPSK" w:cs="TH SarabunPSK"/>
          <w:cs/>
        </w:rPr>
        <w:tab/>
      </w:r>
    </w:p>
    <w:p w:rsidR="00FA5A40" w:rsidRPr="00721593" w:rsidRDefault="00C104E0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13.3 </w:t>
      </w:r>
      <w:r w:rsidR="00FA5A40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 </w:t>
      </w:r>
    </w:p>
    <w:p w:rsidR="00FA5A40" w:rsidRPr="00721593" w:rsidRDefault="007255DC" w:rsidP="00AD6FF9">
      <w:pPr>
        <w:tabs>
          <w:tab w:val="left" w:pos="1560"/>
        </w:tabs>
        <w:ind w:firstLine="882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A76F73"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003D" w:rsidRPr="00721593">
        <w:rPr>
          <w:rFonts w:ascii="TH SarabunPSK" w:hAnsi="TH SarabunPSK" w:cs="TH SarabunPSK" w:hint="cs"/>
          <w:sz w:val="32"/>
          <w:szCs w:val="32"/>
          <w:cs/>
        </w:rPr>
        <w:t>การปรับปรุงหลักสูตร กระบวนการพัฒนา การใช้ การประเมิน การติดตามผลบัณฑิตเพื่อการประกันคุณภาพหลักสูตร</w:t>
      </w:r>
    </w:p>
    <w:p w:rsidR="002A2286" w:rsidRPr="00721593" w:rsidRDefault="007255DC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lastRenderedPageBreak/>
        <w:t>13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A76F73"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003D" w:rsidRPr="00721593">
        <w:rPr>
          <w:rFonts w:ascii="TH SarabunPSK" w:hAnsi="TH SarabunPSK" w:cs="TH SarabunPSK" w:hint="cs"/>
          <w:sz w:val="32"/>
          <w:szCs w:val="32"/>
          <w:cs/>
        </w:rPr>
        <w:t>การพัฒนานักศึกษา จัดกิจกรรมเสริมสร้างและพัฒนาศักยภาพนักศึกษา</w:t>
      </w:r>
    </w:p>
    <w:p w:rsidR="008F6E32" w:rsidRPr="00721593" w:rsidRDefault="007255DC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A76F73"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7B7D" w:rsidRPr="00721593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 กำกับดูแลกระบวนการการเตรียมการสอนของหลักสูตรให้มีประสิทธิภาพ</w:t>
      </w:r>
    </w:p>
    <w:p w:rsidR="00427B7D" w:rsidRPr="00721593" w:rsidRDefault="00427B7D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13.3.4 การจัดฝึกประสบการณ์วิชาชีพให้นักศึกษา</w:t>
      </w:r>
    </w:p>
    <w:p w:rsidR="00427B7D" w:rsidRPr="00721593" w:rsidRDefault="00427B7D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13.3.5 ปฏิบัติงานวิชาการอื่นๆ ที่ได้รับมอบหมายเพื่อให้เป็นไปตามกรอบมาตรฐานคุณวุฒิระดับอุดมศึกษาแห่งชาติ พ.ศ. 2552</w:t>
      </w:r>
    </w:p>
    <w:p w:rsidR="00930136" w:rsidRPr="00721593" w:rsidRDefault="00930136">
      <w:pP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50959" w:rsidRPr="00721593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หมวดที่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2</w:t>
      </w:r>
      <w:r w:rsidR="00E964BC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ข้อมูลเฉพาะของหลักสูตร</w:t>
      </w:r>
    </w:p>
    <w:p w:rsidR="007255DC" w:rsidRPr="00721593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721593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 ปรัชญา ความสำคัญ และวัตถุประสงค์ของหลักสูตร</w:t>
      </w:r>
    </w:p>
    <w:p w:rsidR="00850959" w:rsidRPr="00721593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1.1 ปรัชญา</w:t>
      </w:r>
    </w:p>
    <w:p w:rsidR="00930136" w:rsidRPr="00721593" w:rsidRDefault="00930136" w:rsidP="00930136">
      <w:pPr>
        <w:ind w:firstLine="63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หลักสูตรเกษตรศาสตร์มุ่งผลิตบัณฑิตให้เป็นผู้มีความรู้ คุณธรรม จริยธรรม มีทักษะวิชาชีพทางด้านเกษตรศาสตร์อย่างมีประสิทธิภาพ เพื่อพัฒนาชีวิตและเศรษฐกิจ</w:t>
      </w:r>
    </w:p>
    <w:p w:rsidR="00850959" w:rsidRPr="00721593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1.2 </w:t>
      </w:r>
      <w:r w:rsidR="002F5CF6" w:rsidRPr="0072159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ความสำคัญ  </w:t>
      </w:r>
    </w:p>
    <w:p w:rsidR="00850959" w:rsidRPr="00721593" w:rsidRDefault="00930136" w:rsidP="0037467F">
      <w:pPr>
        <w:ind w:firstLine="700"/>
        <w:jc w:val="thaiDistribute"/>
        <w:rPr>
          <w:rFonts w:ascii="TH SarabunPSK" w:hAnsi="TH SarabunPSK" w:cs="TH SarabunPSK"/>
          <w:sz w:val="36"/>
          <w:szCs w:val="36"/>
          <w:cs/>
          <w:lang w:val="en-AU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ประเทศไทยนับเป็นประเทศที่ส่งออกอาหารรายใหญ่ของโลกเป็นลำดับที่</w:t>
      </w:r>
      <w:r w:rsidR="006D55C5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10 สามารถส่งออกอาหารได้มากกว่าร้อยละ 50 ของผลผลิต</w:t>
      </w:r>
      <w:r w:rsidR="00714C2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ประกอบกับแผนพัฒนาทางเศรษฐกิจและสังคมแห่งชาติฉบับที่ </w:t>
      </w:r>
      <w:r w:rsidRPr="00721593">
        <w:rPr>
          <w:rFonts w:ascii="TH SarabunPSK" w:hAnsi="TH SarabunPSK" w:cs="TH SarabunPSK"/>
          <w:sz w:val="32"/>
          <w:szCs w:val="32"/>
        </w:rPr>
        <w:t xml:space="preserve">11 </w:t>
      </w:r>
      <w:r w:rsidRPr="00721593">
        <w:rPr>
          <w:rFonts w:ascii="TH SarabunPSK" w:hAnsi="TH SarabunPSK" w:cs="TH SarabunPSK"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sz w:val="32"/>
          <w:szCs w:val="32"/>
        </w:rPr>
        <w:t>2555</w:t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z w:val="32"/>
          <w:szCs w:val="32"/>
        </w:rPr>
        <w:t>2559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ได้กำหนดยุทธศาสตร์การสร้างสมดุลและความมั่นคงของอาหารและพลังงาน เพื่อสร้างฐานภาคเกษตรให้เข้มแข็ง สามารถผลิตอาหารที่มีคุณภาพและปริมาณเพียงพอ </w:t>
      </w:r>
      <w:r w:rsidR="006D55C5" w:rsidRPr="007215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ให้ภาคเกษตรเป็นฐานการผลิตที่มั่นคง ดังนั้นภาคเกษตรและอุตสาหกรรมเกษตรจึงเป็นพื้นฐานที่สำคัญต่อเศรษฐกิจของประเทศ การผลิตบุคลากรทางการเกษตรที่มีความรู้ มีจิตสำนึกต่อสังคม </w:t>
      </w:r>
      <w:r w:rsidR="006D55C5" w:rsidRPr="0072159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21593">
        <w:rPr>
          <w:rFonts w:ascii="TH SarabunPSK" w:hAnsi="TH SarabunPSK" w:cs="TH SarabunPSK"/>
          <w:sz w:val="32"/>
          <w:szCs w:val="32"/>
          <w:cs/>
        </w:rPr>
        <w:t>จึงเป็นส่วนหนึ่งในการผลักดันให้การพัฒนาประเทศบรรลุเป้าหมาย</w:t>
      </w:r>
    </w:p>
    <w:p w:rsidR="00850959" w:rsidRPr="00721593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</w:t>
      </w:r>
      <w:r w:rsidRPr="00721593">
        <w:rPr>
          <w:rFonts w:ascii="TH SarabunPSK" w:hAnsi="TH SarabunPSK" w:cs="TH SarabunPSK"/>
          <w:b/>
          <w:bCs/>
          <w:sz w:val="32"/>
          <w:szCs w:val="32"/>
          <w:lang w:val="en-AU"/>
        </w:rPr>
        <w:t>3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 </w:t>
      </w:r>
      <w:r w:rsidR="00C91FEC" w:rsidRPr="0072159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วัตถุประสงค์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50959" w:rsidRPr="00721593" w:rsidRDefault="00850959" w:rsidP="00930136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</w:t>
      </w:r>
      <w:r w:rsidR="008F6E32" w:rsidRPr="00721593">
        <w:rPr>
          <w:rFonts w:ascii="TH SarabunPSK" w:hAnsi="TH SarabunPSK" w:cs="TH SarabunPSK"/>
          <w:sz w:val="32"/>
          <w:szCs w:val="32"/>
          <w:cs/>
        </w:rPr>
        <w:t>.3.1</w:t>
      </w:r>
      <w:r w:rsidR="00C91FEC" w:rsidRPr="00721593">
        <w:rPr>
          <w:rFonts w:ascii="TH SarabunPSK" w:hAnsi="TH SarabunPSK" w:cs="TH SarabunPSK"/>
          <w:sz w:val="32"/>
          <w:szCs w:val="32"/>
          <w:cs/>
        </w:rPr>
        <w:tab/>
      </w:r>
      <w:r w:rsidR="00930136" w:rsidRPr="00721593">
        <w:rPr>
          <w:rFonts w:ascii="TH SarabunPSK" w:hAnsi="TH SarabunPSK" w:cs="TH SarabunPSK"/>
          <w:sz w:val="32"/>
          <w:szCs w:val="32"/>
          <w:cs/>
        </w:rPr>
        <w:t>เพื่อผลิตบัณฑิตให้มีความรู้และทักษะด้านการเกษตร</w:t>
      </w:r>
      <w:r w:rsidR="0096661C" w:rsidRPr="00721593">
        <w:rPr>
          <w:rFonts w:ascii="TH SarabunPSK" w:hAnsi="TH SarabunPSK" w:cs="TH SarabunPSK" w:hint="cs"/>
          <w:sz w:val="32"/>
          <w:szCs w:val="32"/>
          <w:cs/>
        </w:rPr>
        <w:t>ที่ทันสมัย</w:t>
      </w:r>
      <w:r w:rsidR="00930136" w:rsidRPr="00721593">
        <w:rPr>
          <w:rFonts w:ascii="TH SarabunPSK" w:hAnsi="TH SarabunPSK" w:cs="TH SarabunPSK"/>
          <w:sz w:val="32"/>
          <w:szCs w:val="32"/>
          <w:cs/>
        </w:rPr>
        <w:t>อย่างครบวงจร</w:t>
      </w:r>
    </w:p>
    <w:p w:rsidR="00850959" w:rsidRPr="00721593" w:rsidRDefault="008F6E32" w:rsidP="00930136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1.3.</w:t>
      </w:r>
      <w:r w:rsidR="00850959" w:rsidRPr="00721593">
        <w:rPr>
          <w:rFonts w:ascii="TH SarabunPSK" w:hAnsi="TH SarabunPSK" w:cs="TH SarabunPSK"/>
          <w:sz w:val="32"/>
          <w:szCs w:val="32"/>
        </w:rPr>
        <w:t>2</w:t>
      </w:r>
      <w:r w:rsidR="00C91FEC" w:rsidRPr="00721593">
        <w:rPr>
          <w:rFonts w:ascii="TH SarabunPSK" w:hAnsi="TH SarabunPSK" w:cs="TH SarabunPSK"/>
          <w:sz w:val="32"/>
          <w:szCs w:val="32"/>
          <w:cs/>
        </w:rPr>
        <w:tab/>
      </w:r>
      <w:r w:rsidR="00930136" w:rsidRPr="00721593">
        <w:rPr>
          <w:rFonts w:ascii="TH SarabunPSK" w:hAnsi="TH SarabunPSK" w:cs="TH SarabunPSK"/>
          <w:sz w:val="32"/>
          <w:szCs w:val="32"/>
          <w:cs/>
        </w:rPr>
        <w:t>เพื่อผลิตบัณฑิตให้มีความสามารถในการ</w:t>
      </w:r>
      <w:r w:rsidR="0096661C" w:rsidRPr="00721593">
        <w:rPr>
          <w:rFonts w:ascii="TH SarabunPSK" w:hAnsi="TH SarabunPSK" w:cs="TH SarabunPSK" w:hint="cs"/>
          <w:sz w:val="32"/>
          <w:szCs w:val="32"/>
          <w:cs/>
        </w:rPr>
        <w:t>เป็นผู้ประกอบการด้านธุรกิจการเกษตร</w:t>
      </w:r>
      <w:r w:rsidR="00930136" w:rsidRPr="00721593">
        <w:rPr>
          <w:rFonts w:ascii="TH SarabunPSK" w:hAnsi="TH SarabunPSK" w:cs="TH SarabunPSK"/>
          <w:sz w:val="32"/>
          <w:szCs w:val="32"/>
          <w:cs/>
        </w:rPr>
        <w:t xml:space="preserve"> รวมทั้งปฏิบัติงานในหน่วยงานราชการ รัฐวิสาหกิจหรือบริษัทเอกชนได้อย่างมีประสิทธิภาพ</w:t>
      </w:r>
    </w:p>
    <w:p w:rsidR="00850959" w:rsidRPr="00721593" w:rsidRDefault="008F6E32" w:rsidP="00930136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1.3.</w:t>
      </w:r>
      <w:r w:rsidR="00850959" w:rsidRPr="00721593">
        <w:rPr>
          <w:rFonts w:ascii="TH SarabunPSK" w:hAnsi="TH SarabunPSK" w:cs="TH SarabunPSK"/>
          <w:sz w:val="32"/>
          <w:szCs w:val="32"/>
        </w:rPr>
        <w:t xml:space="preserve">3 </w:t>
      </w:r>
      <w:r w:rsidR="00930136" w:rsidRPr="00721593">
        <w:rPr>
          <w:rFonts w:ascii="TH SarabunPSK" w:hAnsi="TH SarabunPSK" w:cs="TH SarabunPSK"/>
          <w:spacing w:val="-8"/>
          <w:sz w:val="32"/>
          <w:szCs w:val="32"/>
          <w:cs/>
        </w:rPr>
        <w:t>เพื่อผลิตบัณฑิตให้สามารถนำความรู้และทักษะไปศึกษาและวิจัยในระดับที่สูงขึ้นต่อไปได้</w:t>
      </w:r>
    </w:p>
    <w:p w:rsidR="00930136" w:rsidRPr="00721593" w:rsidRDefault="00930136" w:rsidP="00930136">
      <w:pPr>
        <w:ind w:firstLine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1.3.4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เพื่อผลิตบัณฑิตให้มีคุณธรรมและจริยธรรม</w:t>
      </w:r>
      <w:r w:rsidR="0096661C" w:rsidRPr="00721593">
        <w:rPr>
          <w:rFonts w:ascii="TH SarabunPSK" w:eastAsia="Times New Roman" w:hAnsi="TH SarabunPSK" w:cs="TH SarabunPSK" w:hint="cs"/>
          <w:sz w:val="32"/>
          <w:szCs w:val="32"/>
          <w:cs/>
        </w:rPr>
        <w:t>ในการประกอบอาชีพด้านการเกษตร และการ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ดำรงตนเป็นพลเมืองดีของสังคม</w:t>
      </w:r>
    </w:p>
    <w:p w:rsidR="004F4ABF" w:rsidRPr="00721593" w:rsidRDefault="004F4AB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0959" w:rsidRPr="00721593" w:rsidRDefault="00850959" w:rsidP="00A76F73">
      <w:pPr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 แผนพัฒนาปรับปรุง</w:t>
      </w:r>
    </w:p>
    <w:p w:rsidR="004A2DF1" w:rsidRPr="00721593" w:rsidRDefault="004A2DF1" w:rsidP="00A76F73">
      <w:pPr>
        <w:rPr>
          <w:rFonts w:ascii="TH SarabunPSK" w:hAnsi="TH SarabunPSK" w:cs="TH SarabunPSK"/>
          <w:lang w:val="en-A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912"/>
        <w:gridCol w:w="2579"/>
      </w:tblGrid>
      <w:tr w:rsidR="00850959" w:rsidRPr="00721593" w:rsidTr="00EC608C">
        <w:trPr>
          <w:trHeight w:val="345"/>
          <w:jc w:val="center"/>
        </w:trPr>
        <w:tc>
          <w:tcPr>
            <w:tcW w:w="1691" w:type="pct"/>
          </w:tcPr>
          <w:p w:rsidR="00850959" w:rsidRPr="00721593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</w:tcPr>
          <w:p w:rsidR="00850959" w:rsidRPr="00721593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4" w:type="pct"/>
          </w:tcPr>
          <w:p w:rsidR="00850959" w:rsidRPr="00721593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850959" w:rsidRPr="00721593" w:rsidTr="00EC608C">
        <w:trPr>
          <w:trHeight w:val="1160"/>
          <w:jc w:val="center"/>
        </w:trPr>
        <w:tc>
          <w:tcPr>
            <w:tcW w:w="1691" w:type="pct"/>
          </w:tcPr>
          <w:p w:rsidR="00850959" w:rsidRPr="00721593" w:rsidRDefault="00930136" w:rsidP="00714C2B">
            <w:pPr>
              <w:pStyle w:val="afb"/>
              <w:numPr>
                <w:ilvl w:val="0"/>
                <w:numId w:val="2"/>
              </w:numPr>
              <w:tabs>
                <w:tab w:val="clear" w:pos="360"/>
              </w:tabs>
              <w:ind w:left="155" w:hanging="155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ปรับปรุงหลักสูตรเกษตรศาสตร์ให้มีมาตรฐานตามที่ สกอ.กำหนด</w:t>
            </w:r>
          </w:p>
        </w:tc>
        <w:tc>
          <w:tcPr>
            <w:tcW w:w="1754" w:type="pct"/>
          </w:tcPr>
          <w:p w:rsidR="00850959" w:rsidRPr="00721593" w:rsidRDefault="00930136" w:rsidP="001521E2">
            <w:pPr>
              <w:numPr>
                <w:ilvl w:val="0"/>
                <w:numId w:val="2"/>
              </w:numPr>
              <w:tabs>
                <w:tab w:val="clear" w:pos="360"/>
              </w:tabs>
              <w:ind w:left="192" w:hanging="19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ปรับปรุงหลักสูตรให้ทันสมัยตลอดเวลา</w:t>
            </w:r>
          </w:p>
          <w:p w:rsidR="001521E2" w:rsidRPr="00721593" w:rsidRDefault="001521E2" w:rsidP="001521E2">
            <w:pPr>
              <w:numPr>
                <w:ilvl w:val="0"/>
                <w:numId w:val="2"/>
              </w:numPr>
              <w:tabs>
                <w:tab w:val="clear" w:pos="360"/>
              </w:tabs>
              <w:ind w:left="192" w:hanging="1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1554" w:type="pct"/>
          </w:tcPr>
          <w:p w:rsidR="00850959" w:rsidRPr="00721593" w:rsidRDefault="00850959" w:rsidP="00C91FEC">
            <w:pPr>
              <w:numPr>
                <w:ilvl w:val="0"/>
                <w:numId w:val="2"/>
              </w:numPr>
              <w:tabs>
                <w:tab w:val="clear" w:pos="360"/>
              </w:tabs>
              <w:ind w:left="162" w:right="-163" w:hanging="162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เอกสารปรับปรุงหลักสูตร</w:t>
            </w:r>
          </w:p>
          <w:p w:rsidR="00850959" w:rsidRPr="00721593" w:rsidRDefault="00850959" w:rsidP="00C91FEC">
            <w:pPr>
              <w:numPr>
                <w:ilvl w:val="0"/>
                <w:numId w:val="2"/>
              </w:numPr>
              <w:tabs>
                <w:tab w:val="clear" w:pos="360"/>
              </w:tabs>
              <w:ind w:left="162" w:hanging="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รายงานผลการประเมินหลักสูตร</w:t>
            </w:r>
          </w:p>
        </w:tc>
      </w:tr>
      <w:tr w:rsidR="00850959" w:rsidRPr="00721593" w:rsidTr="00EC608C">
        <w:trPr>
          <w:trHeight w:val="281"/>
          <w:jc w:val="center"/>
        </w:trPr>
        <w:tc>
          <w:tcPr>
            <w:tcW w:w="1691" w:type="pct"/>
          </w:tcPr>
          <w:p w:rsidR="00850959" w:rsidRPr="00721593" w:rsidRDefault="00850959" w:rsidP="00714C2B">
            <w:pPr>
              <w:pStyle w:val="afb"/>
              <w:numPr>
                <w:ilvl w:val="0"/>
                <w:numId w:val="2"/>
              </w:numPr>
              <w:tabs>
                <w:tab w:val="clear" w:pos="360"/>
              </w:tabs>
              <w:ind w:left="155" w:hanging="155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ปรับปรุงหลักสูตรให้สอดคล้องกับความต้องการขอ</w:t>
            </w:r>
            <w:r w:rsidR="001521E2"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งสังคม</w:t>
            </w: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และการเปลี่ยนแปลง</w:t>
            </w:r>
            <w:r w:rsidR="001521E2"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ของเทคโนโลยี</w:t>
            </w:r>
          </w:p>
        </w:tc>
        <w:tc>
          <w:tcPr>
            <w:tcW w:w="1754" w:type="pct"/>
          </w:tcPr>
          <w:p w:rsidR="00850959" w:rsidRPr="00721593" w:rsidRDefault="00850959" w:rsidP="00C91FEC">
            <w:pPr>
              <w:numPr>
                <w:ilvl w:val="0"/>
                <w:numId w:val="2"/>
              </w:numPr>
              <w:tabs>
                <w:tab w:val="clear" w:pos="360"/>
              </w:tabs>
              <w:ind w:left="192" w:hanging="192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ติดตามความเปลี่ยนแปลงในความต้องการของผู้ประกอบการ</w:t>
            </w:r>
          </w:p>
        </w:tc>
        <w:tc>
          <w:tcPr>
            <w:tcW w:w="1554" w:type="pct"/>
          </w:tcPr>
          <w:p w:rsidR="00850959" w:rsidRPr="00721593" w:rsidRDefault="00850959" w:rsidP="00C91FEC">
            <w:pPr>
              <w:numPr>
                <w:ilvl w:val="0"/>
                <w:numId w:val="2"/>
              </w:numPr>
              <w:tabs>
                <w:tab w:val="clear" w:pos="360"/>
              </w:tabs>
              <w:ind w:left="162" w:hanging="162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รายงานผลการประเมินความ</w:t>
            </w:r>
            <w:r w:rsidR="00046057"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พึงพอใจในการใช้บัณฑิ</w:t>
            </w:r>
            <w:r w:rsidR="00046057" w:rsidRPr="00721593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ต</w:t>
            </w: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ของสถานประกอบการ </w:t>
            </w:r>
          </w:p>
          <w:p w:rsidR="00850959" w:rsidRPr="00721593" w:rsidRDefault="00850959" w:rsidP="00342D77">
            <w:pPr>
              <w:ind w:left="162" w:right="-2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1521E2" w:rsidRPr="00721593" w:rsidRDefault="001521E2">
      <w:pPr>
        <w:rPr>
          <w:rFonts w:ascii="TH SarabunPSK" w:hAnsi="TH SarabunPSK" w:cs="TH SarabunPSK"/>
          <w:sz w:val="32"/>
          <w:szCs w:val="32"/>
          <w:cs/>
        </w:rPr>
      </w:pPr>
    </w:p>
    <w:p w:rsidR="001521E2" w:rsidRPr="00721593" w:rsidRDefault="001521E2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1521E2" w:rsidRPr="00721593" w:rsidRDefault="001521E2">
      <w:pPr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8"/>
        <w:gridCol w:w="2913"/>
        <w:gridCol w:w="2598"/>
      </w:tblGrid>
      <w:tr w:rsidR="00EC1F7E" w:rsidRPr="00721593" w:rsidTr="00EC1F7E">
        <w:trPr>
          <w:trHeight w:val="423"/>
          <w:jc w:val="center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7E" w:rsidRPr="00721593" w:rsidRDefault="00EC1F7E" w:rsidP="00EC1F7E">
            <w:pPr>
              <w:ind w:left="162" w:hanging="16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7E" w:rsidRPr="00721593" w:rsidRDefault="00EC1F7E" w:rsidP="00EC1F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7E" w:rsidRPr="00721593" w:rsidRDefault="00EC1F7E" w:rsidP="00EC1F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342D77" w:rsidRPr="00721593" w:rsidTr="00EC1F7E">
        <w:trPr>
          <w:trHeight w:val="423"/>
          <w:jc w:val="center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77" w:rsidRPr="00721593" w:rsidRDefault="00342D77" w:rsidP="00EC1F7E">
            <w:pPr>
              <w:ind w:left="162" w:hanging="162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77" w:rsidRPr="00721593" w:rsidRDefault="00342D77" w:rsidP="00EC1F7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77" w:rsidRPr="00721593" w:rsidRDefault="001521E2" w:rsidP="006D55C5">
            <w:pPr>
              <w:pStyle w:val="afb"/>
              <w:numPr>
                <w:ilvl w:val="0"/>
                <w:numId w:val="36"/>
              </w:numPr>
              <w:ind w:left="217" w:hanging="217"/>
              <w:jc w:val="thaiDistribute"/>
              <w:rPr>
                <w:rFonts w:ascii="TH SarabunPSK" w:hAnsi="TH SarabunPSK" w:cs="TH SarabunPSK"/>
                <w:b/>
                <w:bCs/>
                <w:spacing w:val="-10"/>
                <w:sz w:val="24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0"/>
                <w:sz w:val="24"/>
                <w:szCs w:val="32"/>
                <w:cs/>
              </w:rPr>
              <w:t>รายงาน</w:t>
            </w:r>
            <w:r w:rsidR="00342D77" w:rsidRPr="00721593">
              <w:rPr>
                <w:rFonts w:ascii="TH SarabunPSK" w:hAnsi="TH SarabunPSK" w:cs="TH SarabunPSK"/>
                <w:spacing w:val="-10"/>
                <w:sz w:val="24"/>
                <w:szCs w:val="32"/>
                <w:cs/>
              </w:rPr>
              <w:t>ความพึงพอใจในทักษะ ความรู้ ความสามารถในการทำงานของบัณฑิต โดยเฉลี่ยในระดับดี</w:t>
            </w:r>
          </w:p>
        </w:tc>
      </w:tr>
      <w:tr w:rsidR="00850959" w:rsidRPr="00721593" w:rsidTr="00EC1F7E">
        <w:trPr>
          <w:trHeight w:val="1125"/>
          <w:jc w:val="center"/>
        </w:trPr>
        <w:tc>
          <w:tcPr>
            <w:tcW w:w="1680" w:type="pct"/>
          </w:tcPr>
          <w:p w:rsidR="00850959" w:rsidRPr="00721593" w:rsidRDefault="001521E2" w:rsidP="00714C2B">
            <w:pPr>
              <w:pStyle w:val="afb"/>
              <w:numPr>
                <w:ilvl w:val="0"/>
                <w:numId w:val="36"/>
              </w:numPr>
              <w:ind w:left="155" w:hanging="155"/>
              <w:jc w:val="thaiDistribute"/>
              <w:rPr>
                <w:rFonts w:ascii="TH SarabunPSK" w:hAnsi="TH SarabunPSK" w:cs="TH SarabunPSK"/>
                <w:spacing w:val="-10"/>
                <w:sz w:val="24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0"/>
                <w:sz w:val="24"/>
                <w:szCs w:val="32"/>
                <w:cs/>
              </w:rPr>
              <w:t>พัฒนาและสนับสนุนบุคลากรในด้านการเรียนการสอน การวิจัยและบริการวิชาการ อย่างสม่ำเสมอ</w:t>
            </w:r>
          </w:p>
        </w:tc>
        <w:tc>
          <w:tcPr>
            <w:tcW w:w="1755" w:type="pct"/>
          </w:tcPr>
          <w:p w:rsidR="00714C2B" w:rsidRPr="00721593" w:rsidRDefault="001521E2" w:rsidP="00714C2B">
            <w:pPr>
              <w:pStyle w:val="afb"/>
              <w:numPr>
                <w:ilvl w:val="0"/>
                <w:numId w:val="36"/>
              </w:numPr>
              <w:ind w:left="247" w:hanging="247"/>
              <w:jc w:val="thaiDistribute"/>
              <w:rPr>
                <w:rFonts w:ascii="TH SarabunPSK" w:hAnsi="TH SarabunPSK" w:cs="TH SarabunPSK"/>
                <w:spacing w:val="-10"/>
                <w:sz w:val="24"/>
                <w:szCs w:val="32"/>
              </w:rPr>
            </w:pPr>
            <w:r w:rsidRPr="00721593">
              <w:rPr>
                <w:rFonts w:ascii="TH SarabunPSK" w:hAnsi="TH SarabunPSK" w:cs="TH SarabunPSK"/>
                <w:spacing w:val="-10"/>
                <w:sz w:val="24"/>
                <w:szCs w:val="32"/>
                <w:cs/>
              </w:rPr>
              <w:t>สนับสนุนบุคลากรพัฒนาองค์ความรู้ด้านการเรียนการสอนอย่างสม่ำเสมอ</w:t>
            </w:r>
          </w:p>
          <w:p w:rsidR="00714C2B" w:rsidRPr="00721593" w:rsidRDefault="001521E2" w:rsidP="00714C2B">
            <w:pPr>
              <w:pStyle w:val="afb"/>
              <w:numPr>
                <w:ilvl w:val="0"/>
                <w:numId w:val="36"/>
              </w:numPr>
              <w:ind w:left="247" w:hanging="247"/>
              <w:jc w:val="thaiDistribute"/>
              <w:rPr>
                <w:rFonts w:ascii="TH SarabunPSK" w:hAnsi="TH SarabunPSK" w:cs="TH SarabunPSK"/>
                <w:spacing w:val="-10"/>
                <w:sz w:val="24"/>
                <w:szCs w:val="32"/>
              </w:rPr>
            </w:pPr>
            <w:r w:rsidRPr="00721593">
              <w:rPr>
                <w:rFonts w:ascii="TH SarabunPSK" w:hAnsi="TH SarabunPSK" w:cs="TH SarabunPSK"/>
                <w:spacing w:val="-10"/>
                <w:sz w:val="24"/>
                <w:szCs w:val="32"/>
                <w:cs/>
              </w:rPr>
              <w:t>ส่งเสริมและกระตุ้นให้บุคลากรทำงานบริการวิชาการ แก่ชุมชนหรือองค์กร</w:t>
            </w:r>
          </w:p>
          <w:p w:rsidR="001521E2" w:rsidRPr="00721593" w:rsidRDefault="001521E2" w:rsidP="00714C2B">
            <w:pPr>
              <w:pStyle w:val="afb"/>
              <w:numPr>
                <w:ilvl w:val="0"/>
                <w:numId w:val="36"/>
              </w:numPr>
              <w:ind w:left="247" w:hanging="247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721593">
              <w:rPr>
                <w:rFonts w:ascii="TH SarabunPSK" w:hAnsi="TH SarabunPSK" w:cs="TH SarabunPSK"/>
                <w:spacing w:val="-10"/>
                <w:sz w:val="24"/>
                <w:szCs w:val="32"/>
                <w:cs/>
              </w:rPr>
              <w:t>ส่งเสริม และกระตุ้นให้บุคลากรทำงานวิจัยเพื่อพัฒนาศักยภาพของตนเองและได้ความรู้ใหม่ที่ทันสมัยมาใช้ในการจัดการเรียนการสอน</w:t>
            </w:r>
          </w:p>
        </w:tc>
        <w:tc>
          <w:tcPr>
            <w:tcW w:w="1565" w:type="pct"/>
          </w:tcPr>
          <w:p w:rsidR="001521E2" w:rsidRPr="00721593" w:rsidRDefault="001521E2" w:rsidP="00046057">
            <w:pPr>
              <w:pStyle w:val="afb"/>
              <w:numPr>
                <w:ilvl w:val="0"/>
                <w:numId w:val="35"/>
              </w:numPr>
              <w:ind w:left="217" w:hanging="180"/>
              <w:jc w:val="thaiDistribute"/>
              <w:rPr>
                <w:rFonts w:ascii="TH SarabunPSK" w:hAnsi="TH SarabunPSK" w:cs="TH SarabunPSK"/>
                <w:spacing w:val="-10"/>
                <w:sz w:val="24"/>
                <w:szCs w:val="32"/>
              </w:rPr>
            </w:pPr>
            <w:r w:rsidRPr="00721593">
              <w:rPr>
                <w:rFonts w:ascii="TH SarabunPSK" w:hAnsi="TH SarabunPSK" w:cs="TH SarabunPSK"/>
                <w:spacing w:val="-10"/>
                <w:sz w:val="24"/>
                <w:szCs w:val="32"/>
                <w:cs/>
              </w:rPr>
              <w:t>หลักฐานการส่งบุคลากรเข้าร่วมอบรมในด้านการพัฒนาการจัดการเรียนการสอน การวิจัย และการบริการวิชาการ</w:t>
            </w:r>
          </w:p>
          <w:p w:rsidR="00850959" w:rsidRPr="00721593" w:rsidRDefault="001521E2" w:rsidP="006D55C5">
            <w:pPr>
              <w:pStyle w:val="afb"/>
              <w:numPr>
                <w:ilvl w:val="0"/>
                <w:numId w:val="35"/>
              </w:numPr>
              <w:ind w:left="217" w:hanging="18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0"/>
                <w:sz w:val="24"/>
                <w:szCs w:val="32"/>
                <w:cs/>
              </w:rPr>
              <w:t>งานวิจัยของบุคลากรในหลักสูตร</w:t>
            </w:r>
          </w:p>
        </w:tc>
      </w:tr>
    </w:tbl>
    <w:p w:rsidR="00850959" w:rsidRPr="00721593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21E2" w:rsidRPr="00721593" w:rsidRDefault="001521E2">
      <w:pP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Pr="00721593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3</w:t>
      </w:r>
      <w:r w:rsidR="00E964BC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721593" w:rsidRDefault="00A76F7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721593" w:rsidRDefault="00EE5417" w:rsidP="008B1C5A">
      <w:pPr>
        <w:tabs>
          <w:tab w:val="left" w:pos="280"/>
        </w:tabs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8B1C5A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EE5417" w:rsidRPr="00721593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="00DE6731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</w:p>
    <w:p w:rsidR="00AA7A19" w:rsidRPr="00721593" w:rsidRDefault="00AA7A19" w:rsidP="00AA7A1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721593">
        <w:rPr>
          <w:rFonts w:ascii="TH SarabunPSK" w:hAnsi="TH SarabunPSK" w:cs="TH SarabunPSK"/>
          <w:sz w:val="32"/>
          <w:szCs w:val="32"/>
        </w:rPr>
        <w:t xml:space="preserve">15 </w:t>
      </w:r>
      <w:r w:rsidRPr="00721593">
        <w:rPr>
          <w:rFonts w:ascii="TH SarabunPSK" w:hAnsi="TH SarabunPSK" w:cs="TH SarabunPSK"/>
          <w:sz w:val="32"/>
          <w:szCs w:val="32"/>
          <w:cs/>
        </w:rPr>
        <w:t>สัปดาห์ กรณีที่มีการจัดการศึกษาภาคฤดูร้อน ให้เป็นไปตามข้อบังคับมหาวิทยาลัย     ราชภัฏวไลยอลงกรณ์ ในพระบรมราชูปถัมภ์ จังหวัดปทุมธานี ว่าด้วยการจัดการศึกษาระดับอนุปริญญาและปริญญาตรี พ.ศ. 255</w:t>
      </w:r>
      <w:r w:rsidRPr="00721593">
        <w:rPr>
          <w:rFonts w:ascii="TH SarabunPSK" w:hAnsi="TH SarabunPSK" w:cs="TH SarabunPSK"/>
          <w:sz w:val="32"/>
          <w:szCs w:val="32"/>
        </w:rPr>
        <w:t>7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(ภาคผนวก ก) </w:t>
      </w:r>
    </w:p>
    <w:p w:rsidR="00EE5417" w:rsidRPr="00721593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="008B1C5A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การจัดการศึกษาภาคฤดูร้อน </w:t>
      </w:r>
    </w:p>
    <w:p w:rsidR="00EE5417" w:rsidRPr="00721593" w:rsidRDefault="00F94B65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ไม่</w:t>
      </w:r>
      <w:r w:rsidR="00EE5417"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มี </w:t>
      </w:r>
    </w:p>
    <w:p w:rsidR="00EE5417" w:rsidRPr="00721593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="008B1C5A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การเทียบเคียงหน่วยกิตในระบบทวิภาค </w:t>
      </w:r>
    </w:p>
    <w:p w:rsidR="00EE5417" w:rsidRPr="00721593" w:rsidRDefault="00EE5417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721593">
        <w:rPr>
          <w:rFonts w:ascii="TH SarabunPSK" w:hAnsi="TH SarabunPSK" w:cs="TH SarabunPSK"/>
          <w:sz w:val="32"/>
          <w:szCs w:val="32"/>
          <w:cs/>
          <w:lang w:val="en-AU"/>
        </w:rPr>
        <w:t>ไม่มี</w:t>
      </w:r>
    </w:p>
    <w:p w:rsidR="002220F4" w:rsidRPr="00721593" w:rsidRDefault="002220F4" w:rsidP="00A76F73">
      <w:pPr>
        <w:ind w:firstLine="812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EE5417" w:rsidRPr="00721593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8B1C5A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การดำเนินการหลักสูตร</w:t>
      </w:r>
    </w:p>
    <w:p w:rsidR="00EE5417" w:rsidRPr="00721593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2.1 </w:t>
      </w:r>
      <w:r w:rsidR="008B1C5A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Pr="00721593" w:rsidRDefault="00A76F7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ในเวลาราชการ </w:t>
      </w:r>
      <w:r w:rsidR="00334B88" w:rsidRPr="00721593">
        <w:rPr>
          <w:rFonts w:ascii="TH SarabunPSK" w:hAnsi="TH SarabunPSK" w:cs="TH SarabunPSK"/>
          <w:sz w:val="32"/>
          <w:szCs w:val="32"/>
          <w:cs/>
          <w:lang w:val="en-AU"/>
        </w:rPr>
        <w:t>เริ่มเปิดการเรียนการสอนในภ</w:t>
      </w:r>
      <w:r w:rsidR="003C6387" w:rsidRPr="00721593">
        <w:rPr>
          <w:rFonts w:ascii="TH SarabunPSK" w:hAnsi="TH SarabunPSK" w:cs="TH SarabunPSK"/>
          <w:sz w:val="32"/>
          <w:szCs w:val="32"/>
          <w:cs/>
          <w:lang w:val="en-AU"/>
        </w:rPr>
        <w:t>า</w:t>
      </w:r>
      <w:r w:rsidR="00334B88" w:rsidRPr="00721593">
        <w:rPr>
          <w:rFonts w:ascii="TH SarabunPSK" w:hAnsi="TH SarabunPSK" w:cs="TH SarabunPSK"/>
          <w:sz w:val="32"/>
          <w:szCs w:val="32"/>
          <w:cs/>
          <w:lang w:val="en-AU"/>
        </w:rPr>
        <w:t>ค</w:t>
      </w:r>
      <w:r w:rsidR="003C6387"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การศึกษาที่ </w:t>
      </w:r>
      <w:r w:rsidR="004B2DB3" w:rsidRPr="00721593">
        <w:rPr>
          <w:rFonts w:ascii="TH SarabunPSK" w:hAnsi="TH SarabunPSK" w:cs="TH SarabunPSK"/>
          <w:sz w:val="32"/>
          <w:szCs w:val="32"/>
          <w:cs/>
        </w:rPr>
        <w:t>1</w:t>
      </w:r>
      <w:r w:rsidR="003C6387"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 ปีการศึกษา </w:t>
      </w:r>
      <w:r w:rsidR="00DA1634"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="004B2DB3" w:rsidRPr="00721593">
        <w:rPr>
          <w:rFonts w:ascii="TH SarabunPSK" w:hAnsi="TH SarabunPSK" w:cs="TH SarabunPSK"/>
          <w:sz w:val="32"/>
          <w:szCs w:val="32"/>
          <w:cs/>
        </w:rPr>
        <w:t>2559</w:t>
      </w:r>
    </w:p>
    <w:p w:rsidR="007D3A83" w:rsidRPr="00721593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721593">
        <w:rPr>
          <w:rFonts w:ascii="TH SarabunPSK" w:hAnsi="TH SarabunPSK" w:cs="TH SarabunPSK"/>
          <w:sz w:val="32"/>
          <w:szCs w:val="32"/>
          <w:cs/>
          <w:lang w:val="en-AU"/>
        </w:rPr>
        <w:t>ภาคการศึกษาที่ 1 เดือน</w:t>
      </w:r>
      <w:r w:rsidR="00E964BC"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="00CC5A0E" w:rsidRPr="00721593">
        <w:rPr>
          <w:rFonts w:ascii="TH SarabunPSK" w:hAnsi="TH SarabunPSK" w:cs="TH SarabunPSK"/>
          <w:sz w:val="32"/>
          <w:szCs w:val="32"/>
          <w:cs/>
          <w:lang w:val="en-AU"/>
        </w:rPr>
        <w:t>สิงหาคม</w:t>
      </w:r>
      <w:r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 – </w:t>
      </w:r>
      <w:r w:rsidR="00CC5A0E" w:rsidRPr="00721593">
        <w:rPr>
          <w:rFonts w:ascii="TH SarabunPSK" w:hAnsi="TH SarabunPSK" w:cs="TH SarabunPSK"/>
          <w:sz w:val="32"/>
          <w:szCs w:val="32"/>
          <w:cs/>
          <w:lang w:val="en-AU"/>
        </w:rPr>
        <w:t>ธันวาคม</w:t>
      </w:r>
    </w:p>
    <w:p w:rsidR="007D3A83" w:rsidRPr="00721593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ภาคการศึกษาที่ 2 เดือน </w:t>
      </w:r>
      <w:r w:rsidR="00CC5A0E" w:rsidRPr="00721593">
        <w:rPr>
          <w:rFonts w:ascii="TH SarabunPSK" w:hAnsi="TH SarabunPSK" w:cs="TH SarabunPSK"/>
          <w:sz w:val="32"/>
          <w:szCs w:val="32"/>
          <w:cs/>
          <w:lang w:val="en-AU"/>
        </w:rPr>
        <w:t>มกราคม</w:t>
      </w:r>
      <w:r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 – </w:t>
      </w:r>
      <w:r w:rsidR="00CC5A0E" w:rsidRPr="00721593">
        <w:rPr>
          <w:rFonts w:ascii="TH SarabunPSK" w:hAnsi="TH SarabunPSK" w:cs="TH SarabunPSK"/>
          <w:sz w:val="32"/>
          <w:szCs w:val="32"/>
          <w:cs/>
          <w:lang w:val="en-AU"/>
        </w:rPr>
        <w:t>พฤษภาคม</w:t>
      </w:r>
    </w:p>
    <w:p w:rsidR="00EE5417" w:rsidRPr="00721593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="008B1C5A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</w:p>
    <w:p w:rsidR="00EE5417" w:rsidRPr="00721593" w:rsidRDefault="00A76F73" w:rsidP="008B1C5A">
      <w:pPr>
        <w:ind w:left="1260" w:hanging="560"/>
        <w:jc w:val="thaiDistribute"/>
        <w:rPr>
          <w:rFonts w:ascii="TH SarabunPSK" w:hAnsi="TH SarabunPSK" w:cs="TH SarabunPSK"/>
          <w:strike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="002220F4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สำเร็จการศึกษาไม่ต</w:t>
      </w:r>
      <w:r w:rsidR="00AD6FF9" w:rsidRPr="00721593">
        <w:rPr>
          <w:rFonts w:ascii="TH SarabunPSK" w:hAnsi="TH SarabunPSK" w:cs="TH SarabunPSK"/>
          <w:sz w:val="32"/>
          <w:szCs w:val="32"/>
          <w:cs/>
        </w:rPr>
        <w:t>่ำ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กว่า</w:t>
      </w:r>
      <w:r w:rsidR="00347E5C" w:rsidRPr="00721593">
        <w:rPr>
          <w:rFonts w:ascii="TH SarabunPSK" w:hAnsi="TH SarabunPSK" w:cs="TH SarabunPSK"/>
          <w:sz w:val="32"/>
          <w:szCs w:val="32"/>
          <w:cs/>
        </w:rPr>
        <w:t>มัธยมศึกษาตอนปลายหรือเทียบเท่า</w:t>
      </w:r>
      <w:r w:rsidR="004B2DB3" w:rsidRPr="00721593">
        <w:rPr>
          <w:rFonts w:ascii="TH SarabunPSK" w:hAnsi="TH SarabunPSK" w:cs="TH SarabunPSK"/>
          <w:sz w:val="32"/>
          <w:szCs w:val="32"/>
          <w:cs/>
        </w:rPr>
        <w:t>สายวิทยาศาสตร์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721593" w:rsidRDefault="00A76F73" w:rsidP="008B1C5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2</w:t>
      </w:r>
      <w:r w:rsidR="002220F4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721593">
        <w:rPr>
          <w:rFonts w:ascii="TH SarabunPSK" w:hAnsi="TH SarabunPSK" w:cs="TH SarabunPSK"/>
          <w:spacing w:val="-10"/>
          <w:sz w:val="32"/>
          <w:szCs w:val="32"/>
          <w:cs/>
        </w:rPr>
        <w:t>ผ่านการคัดเลือกตาม</w:t>
      </w:r>
      <w:r w:rsidR="00347E5C" w:rsidRPr="00721593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</w:t>
      </w:r>
      <w:r w:rsidR="00EE5417" w:rsidRPr="00721593">
        <w:rPr>
          <w:rFonts w:ascii="TH SarabunPSK" w:hAnsi="TH SarabunPSK" w:cs="TH SarabunPSK"/>
          <w:spacing w:val="-10"/>
          <w:sz w:val="32"/>
          <w:szCs w:val="32"/>
          <w:cs/>
        </w:rPr>
        <w:t>ของ</w:t>
      </w:r>
      <w:r w:rsidR="000524EF" w:rsidRPr="00721593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มหาวิทยาลัยราชภัฏวไลยอลงกรณ์</w:t>
      </w:r>
      <w:r w:rsidR="00C676F2"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0524EF" w:rsidRPr="00721593">
        <w:rPr>
          <w:rFonts w:ascii="TH SarabunPSK" w:hAnsi="TH SarabunPSK" w:cs="TH SarabunPSK"/>
          <w:spacing w:val="-10"/>
          <w:sz w:val="32"/>
          <w:szCs w:val="32"/>
          <w:cs/>
        </w:rPr>
        <w:t>ในพระบรมราชูปถัมภ์</w:t>
      </w:r>
      <w:r w:rsidR="00347E5C" w:rsidRPr="00721593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</w:p>
    <w:p w:rsidR="004B2DB3" w:rsidRPr="00721593" w:rsidRDefault="004B2DB3" w:rsidP="008B1C5A">
      <w:pPr>
        <w:tabs>
          <w:tab w:val="left" w:pos="1260"/>
        </w:tabs>
        <w:ind w:firstLine="70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2.2.3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ผ่านการคัดเลือกตามเกณฑ์การคัดเลือกภายใต้โครงการพิเศษต่างๆ ของคณะเทคโนโลยีกา</w:t>
      </w:r>
      <w:r w:rsidR="00EB28B5" w:rsidRPr="00721593">
        <w:rPr>
          <w:rFonts w:ascii="TH SarabunPSK" w:eastAsia="Times New Roman" w:hAnsi="TH SarabunPSK" w:cs="TH SarabunPSK"/>
          <w:sz w:val="32"/>
          <w:szCs w:val="32"/>
          <w:cs/>
        </w:rPr>
        <w:t>รเกษตร หรือ ของมหาวิทยาลัยราชภัฏ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วไลยอลงกรณ์ ในพระบรมราชูปถัมภ์</w:t>
      </w:r>
      <w:r w:rsidR="00354A3B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54A3B" w:rsidRPr="00721593"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จังหวัดปทุมธานี</w:t>
      </w:r>
    </w:p>
    <w:p w:rsidR="004B2DB3" w:rsidRPr="00721593" w:rsidRDefault="004B2DB3" w:rsidP="008B1C5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2.2.4 ผ่านการคัดเลือกตามเกณฑ์ของสำนักงานคณะกรรมการการอุดมศึกษา</w:t>
      </w:r>
    </w:p>
    <w:p w:rsidR="00EE5417" w:rsidRPr="00721593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2.3 </w:t>
      </w:r>
      <w:r w:rsidR="008B1C5A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EE5417" w:rsidRPr="00721593" w:rsidRDefault="004B2DB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นักศึกษามีพื้นฐานด้านภาษาอังกฤษในเกณฑ์ต่ำ</w:t>
      </w:r>
    </w:p>
    <w:p w:rsidR="00EE5417" w:rsidRPr="00721593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2.4 </w:t>
      </w:r>
      <w:r w:rsidR="00EC608C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EE5417" w:rsidRPr="00721593" w:rsidRDefault="004B2DB3" w:rsidP="00EC608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จัดโครงการเสริมทักษะ</w:t>
      </w:r>
      <w:r w:rsidR="0096661C" w:rsidRPr="00721593">
        <w:rPr>
          <w:rFonts w:ascii="TH SarabunPSK" w:hAnsi="TH SarabunPSK" w:cs="TH SarabunPSK" w:hint="cs"/>
          <w:sz w:val="32"/>
          <w:szCs w:val="32"/>
          <w:cs/>
        </w:rPr>
        <w:t>การใช้ภาษาอังกฤษใ</w:t>
      </w:r>
      <w:r w:rsidRPr="00721593">
        <w:rPr>
          <w:rFonts w:ascii="TH SarabunPSK" w:hAnsi="TH SarabunPSK" w:cs="TH SarabunPSK"/>
          <w:sz w:val="32"/>
          <w:szCs w:val="32"/>
          <w:cs/>
        </w:rPr>
        <w:t>ห้นักศึกษาอย่างต่อเนื่อง</w:t>
      </w:r>
    </w:p>
    <w:p w:rsidR="007E3B09" w:rsidRPr="00721593" w:rsidRDefault="007E3B09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2DB3" w:rsidRPr="00721593" w:rsidRDefault="004B2DB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Pr="00721593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2.5 </w:t>
      </w:r>
      <w:r w:rsidR="00EC608C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721593" w:rsidRDefault="00E6060A" w:rsidP="00E6060A">
      <w:pPr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2.5.1 ในสถานที่ตั้ง</w:t>
      </w:r>
      <w:r w:rsidRPr="0072159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มหาวิทยาลัยราชภัฏวไลยอลงกรณ์ ในพระบรมราชูปถัมถ์ จังหวัดปทุมธานี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  <w:gridCol w:w="1056"/>
        <w:gridCol w:w="1120"/>
        <w:gridCol w:w="1120"/>
        <w:gridCol w:w="1120"/>
        <w:gridCol w:w="1117"/>
      </w:tblGrid>
      <w:tr w:rsidR="00EE5417" w:rsidRPr="00721593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721593" w:rsidRDefault="00EE5417" w:rsidP="00EB40AE">
            <w:pPr>
              <w:pStyle w:val="a5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947D6" w:rsidRPr="00721593" w:rsidTr="004A2DF1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21593" w:rsidRDefault="000947D6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21593" w:rsidRDefault="000947D6" w:rsidP="004B2DB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4B2DB3"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21593" w:rsidRDefault="004B2DB3" w:rsidP="004B2DB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21593" w:rsidRDefault="004B2DB3" w:rsidP="004B2DB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21593" w:rsidRDefault="004B2DB3" w:rsidP="004B2DB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21593" w:rsidRDefault="004B2DB3" w:rsidP="004B2DB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</w:tr>
      <w:tr w:rsidR="00EE5417" w:rsidRPr="00721593" w:rsidT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  <w:tr w:rsidR="00EE5417" w:rsidRPr="00721593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  <w:tr w:rsidR="00EE5417" w:rsidRPr="00721593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  <w:tr w:rsidR="00EE5417" w:rsidRPr="00721593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</w:tcPr>
          <w:p w:rsidR="00EE5417" w:rsidRPr="00721593" w:rsidRDefault="004B2DB3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  <w:tr w:rsidR="00EE5417" w:rsidRPr="00721593" w:rsidT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120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180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240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240</w:t>
            </w:r>
          </w:p>
        </w:tc>
      </w:tr>
      <w:tr w:rsidR="00EE5417" w:rsidRPr="00721593" w:rsidTr="004A2DF1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คาดว่าจะ</w:t>
            </w:r>
            <w:r w:rsidR="00380B50"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สำเร็จ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721593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</w:tbl>
    <w:p w:rsidR="00E6060A" w:rsidRPr="00721593" w:rsidRDefault="00E6060A" w:rsidP="00E6060A">
      <w:pPr>
        <w:ind w:firstLine="700"/>
        <w:jc w:val="thaiDistribute"/>
        <w:rPr>
          <w:rFonts w:ascii="TH SarabunPSK" w:hAnsi="TH SarabunPSK" w:cs="TH SarabunPSK"/>
          <w:spacing w:val="-8"/>
          <w:sz w:val="20"/>
          <w:szCs w:val="20"/>
        </w:rPr>
      </w:pPr>
    </w:p>
    <w:p w:rsidR="00E6060A" w:rsidRPr="00721593" w:rsidRDefault="00E6060A" w:rsidP="00E6060A">
      <w:pPr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2.5.2 นอกสถานที่ตั้ง</w:t>
      </w:r>
      <w:r w:rsidRPr="0072159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มหาวิทยาลัยราชภัฏวไลยอลงกรณ์ ในพระบรมราชูปถัมถ์ จังหวัดสระแก้ว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  <w:gridCol w:w="1056"/>
        <w:gridCol w:w="1120"/>
        <w:gridCol w:w="1120"/>
        <w:gridCol w:w="1120"/>
        <w:gridCol w:w="1117"/>
      </w:tblGrid>
      <w:tr w:rsidR="00E6060A" w:rsidRPr="00721593" w:rsidTr="00E6060A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60A" w:rsidRPr="00721593" w:rsidRDefault="00E6060A" w:rsidP="00E6060A">
            <w:pPr>
              <w:pStyle w:val="a5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E6060A" w:rsidRPr="00721593" w:rsidTr="00E6060A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</w:tr>
      <w:tr w:rsidR="00E6060A" w:rsidRPr="00721593" w:rsidTr="00E6060A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6060A" w:rsidRPr="00721593" w:rsidRDefault="009C0057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E6060A" w:rsidRPr="00721593" w:rsidTr="00E6060A">
        <w:trPr>
          <w:trHeight w:val="375"/>
          <w:jc w:val="center"/>
        </w:trPr>
        <w:tc>
          <w:tcPr>
            <w:tcW w:w="1666" w:type="pct"/>
            <w:vAlign w:val="bottom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5" w:type="pct"/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5" w:type="pct"/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3" w:type="pct"/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E6060A" w:rsidRPr="00721593" w:rsidTr="00E6060A">
        <w:trPr>
          <w:trHeight w:val="375"/>
          <w:jc w:val="center"/>
        </w:trPr>
        <w:tc>
          <w:tcPr>
            <w:tcW w:w="1666" w:type="pct"/>
            <w:vAlign w:val="bottom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5" w:type="pct"/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3" w:type="pct"/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E6060A" w:rsidRPr="00721593" w:rsidTr="00E6060A">
        <w:trPr>
          <w:trHeight w:val="375"/>
          <w:jc w:val="center"/>
        </w:trPr>
        <w:tc>
          <w:tcPr>
            <w:tcW w:w="1666" w:type="pct"/>
            <w:vAlign w:val="bottom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3" w:type="pct"/>
          </w:tcPr>
          <w:p w:rsidR="00E6060A" w:rsidRPr="00721593" w:rsidRDefault="009C0057" w:rsidP="00E6060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E6060A" w:rsidRPr="00721593" w:rsidTr="00E6060A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6060A" w:rsidRPr="00721593" w:rsidRDefault="009C0057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6060A" w:rsidRPr="00721593" w:rsidRDefault="009C0057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6060A" w:rsidRPr="00721593" w:rsidRDefault="00E6060A" w:rsidP="009C005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C005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6060A" w:rsidRPr="00721593" w:rsidRDefault="009C0057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6060A" w:rsidRPr="00721593" w:rsidRDefault="009C0057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E6060A" w:rsidRPr="00721593" w:rsidTr="00E6060A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6060A" w:rsidRPr="00721593" w:rsidRDefault="00E6060A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6060A" w:rsidRPr="00721593" w:rsidRDefault="009C0057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6060A" w:rsidRPr="00721593" w:rsidRDefault="009C0057" w:rsidP="00E6060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bookmarkStart w:id="0" w:name="_GoBack"/>
            <w:bookmarkEnd w:id="0"/>
            <w:r w:rsidR="00E6060A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970D8C" w:rsidRPr="00721593" w:rsidRDefault="00970D8C" w:rsidP="00A76F73">
      <w:pPr>
        <w:ind w:left="360"/>
        <w:jc w:val="thaiDistribute"/>
        <w:rPr>
          <w:rFonts w:ascii="TH SarabunPSK" w:hAnsi="TH SarabunPSK" w:cs="TH SarabunPSK"/>
          <w:sz w:val="20"/>
          <w:szCs w:val="20"/>
        </w:rPr>
      </w:pPr>
    </w:p>
    <w:p w:rsidR="00EE5417" w:rsidRPr="00721593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2.6 </w:t>
      </w:r>
      <w:r w:rsidR="00EC608C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EE5417" w:rsidRPr="00721593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p w:rsidR="004A2DF1" w:rsidRPr="00721593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sz w:val="20"/>
          <w:szCs w:val="20"/>
        </w:rPr>
      </w:pPr>
    </w:p>
    <w:tbl>
      <w:tblPr>
        <w:tblW w:w="5134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43"/>
        <w:gridCol w:w="1254"/>
        <w:gridCol w:w="1256"/>
        <w:gridCol w:w="1254"/>
        <w:gridCol w:w="1256"/>
        <w:gridCol w:w="1258"/>
      </w:tblGrid>
      <w:tr w:rsidR="00EE5417" w:rsidRPr="00721593" w:rsidTr="00046057">
        <w:trPr>
          <w:cantSplit/>
          <w:trHeight w:val="223"/>
          <w:jc w:val="center"/>
        </w:trPr>
        <w:tc>
          <w:tcPr>
            <w:tcW w:w="13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รายละเอียดรายรับ</w:t>
            </w:r>
          </w:p>
        </w:tc>
        <w:tc>
          <w:tcPr>
            <w:tcW w:w="368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721593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ปีงบประมาณ</w:t>
            </w:r>
          </w:p>
        </w:tc>
      </w:tr>
      <w:tr w:rsidR="004A2DF1" w:rsidRPr="00721593" w:rsidTr="00046057">
        <w:trPr>
          <w:cantSplit/>
          <w:trHeight w:val="277"/>
          <w:jc w:val="center"/>
        </w:trPr>
        <w:tc>
          <w:tcPr>
            <w:tcW w:w="13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5417" w:rsidRPr="00721593" w:rsidRDefault="00EE5417" w:rsidP="00EB40A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3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EE5417" w:rsidP="004B2DB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255</w:t>
            </w:r>
            <w:r w:rsidR="004B2DB3" w:rsidRPr="00721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2560</w:t>
            </w:r>
          </w:p>
        </w:tc>
        <w:tc>
          <w:tcPr>
            <w:tcW w:w="73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2561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2562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417" w:rsidRPr="00721593" w:rsidRDefault="004B2DB3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2563</w:t>
            </w:r>
          </w:p>
        </w:tc>
      </w:tr>
      <w:tr w:rsidR="004A2DF1" w:rsidRPr="00721593" w:rsidTr="00046057">
        <w:trPr>
          <w:trHeight w:val="350"/>
          <w:jc w:val="center"/>
        </w:trPr>
        <w:tc>
          <w:tcPr>
            <w:tcW w:w="131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454E98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</w:t>
            </w:r>
            <w:r w:rsidR="00EE5417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ค่าลงทะเบียน</w:t>
            </w:r>
          </w:p>
        </w:tc>
        <w:tc>
          <w:tcPr>
            <w:tcW w:w="736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721593" w:rsidRDefault="004B2DB3" w:rsidP="00521E94">
            <w:pPr>
              <w:jc w:val="center"/>
              <w:rPr>
                <w:rFonts w:ascii="TH SarabunPSK" w:hAnsi="TH SarabunPSK" w:cs="TH SarabunPSK"/>
                <w:snapToGrid w:val="0"/>
                <w:sz w:val="30"/>
                <w:szCs w:val="30"/>
                <w:rtl/>
                <w:cs/>
                <w:lang w:eastAsia="th-TH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1,</w:t>
            </w:r>
            <w:r w:rsidR="00521E94"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53</w:t>
            </w: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0,000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721593" w:rsidRDefault="004B2DB3" w:rsidP="00521E94">
            <w:pPr>
              <w:jc w:val="center"/>
              <w:rPr>
                <w:rFonts w:ascii="TH SarabunPSK" w:hAnsi="TH SarabunPSK" w:cs="TH SarabunPSK"/>
                <w:snapToGrid w:val="0"/>
                <w:sz w:val="30"/>
                <w:szCs w:val="30"/>
                <w:rtl/>
                <w:cs/>
                <w:lang w:eastAsia="th-TH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3,</w:t>
            </w:r>
            <w:r w:rsidR="00521E94"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060</w:t>
            </w: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,000</w:t>
            </w:r>
          </w:p>
        </w:tc>
        <w:tc>
          <w:tcPr>
            <w:tcW w:w="736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721593" w:rsidRDefault="00521E94" w:rsidP="00521E94">
            <w:pPr>
              <w:jc w:val="center"/>
              <w:rPr>
                <w:rFonts w:ascii="TH SarabunPSK" w:hAnsi="TH SarabunPSK" w:cs="TH SarabunPSK"/>
                <w:snapToGrid w:val="0"/>
                <w:sz w:val="30"/>
                <w:szCs w:val="30"/>
                <w:rtl/>
                <w:cs/>
                <w:lang w:eastAsia="th-TH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4B2DB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590</w:t>
            </w:r>
            <w:r w:rsidR="004B2DB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721593" w:rsidRDefault="00521E94" w:rsidP="00521E94">
            <w:pPr>
              <w:jc w:val="center"/>
              <w:rPr>
                <w:rFonts w:ascii="TH SarabunPSK" w:hAnsi="TH SarabunPSK" w:cs="TH SarabunPSK"/>
                <w:snapToGrid w:val="0"/>
                <w:sz w:val="30"/>
                <w:szCs w:val="30"/>
                <w:rtl/>
                <w:cs/>
                <w:lang w:eastAsia="th-TH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4B2DB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120</w:t>
            </w:r>
            <w:r w:rsidR="004B2DB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721593" w:rsidRDefault="00521E94" w:rsidP="00521E94">
            <w:pPr>
              <w:jc w:val="center"/>
              <w:rPr>
                <w:rFonts w:ascii="TH SarabunPSK" w:hAnsi="TH SarabunPSK" w:cs="TH SarabunPSK"/>
                <w:snapToGrid w:val="0"/>
                <w:sz w:val="30"/>
                <w:szCs w:val="30"/>
                <w:rtl/>
                <w:cs/>
                <w:lang w:eastAsia="th-TH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4B2DB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120</w:t>
            </w:r>
            <w:r w:rsidR="004B2DB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,000</w:t>
            </w:r>
          </w:p>
        </w:tc>
      </w:tr>
      <w:tr w:rsidR="004A2DF1" w:rsidRPr="00721593" w:rsidTr="00046057">
        <w:trPr>
          <w:trHeight w:val="242"/>
          <w:jc w:val="center"/>
        </w:trPr>
        <w:tc>
          <w:tcPr>
            <w:tcW w:w="131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721593" w:rsidRDefault="00454E98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 </w:t>
            </w:r>
            <w:r w:rsidR="000A221F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เงินอุดหนุนจากรัฐบาล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</w:rPr>
              <w:t xml:space="preserve">   2</w:t>
            </w: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721593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งบบุคลากร</w:t>
            </w:r>
          </w:p>
          <w:p w:rsidR="00342D77" w:rsidRPr="00721593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2.2 งบดำเนินการ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2.3 งบลงทุน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2.3.1 ค่าที่ดินและ 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สิ่งก่อสร้าง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2.3.2 ค่าครุภัณฑ์</w:t>
            </w:r>
          </w:p>
        </w:tc>
        <w:tc>
          <w:tcPr>
            <w:tcW w:w="73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A221F" w:rsidRPr="00721593" w:rsidRDefault="004B2DB3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2,304,000</w:t>
            </w:r>
          </w:p>
          <w:p w:rsidR="00454E98" w:rsidRPr="00721593" w:rsidRDefault="004B2DB3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60</w:t>
            </w:r>
            <w:r w:rsidR="004C249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,000</w:t>
            </w:r>
          </w:p>
          <w:p w:rsidR="00454E98" w:rsidRPr="00721593" w:rsidRDefault="00454E98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54E98" w:rsidRPr="00721593" w:rsidRDefault="004F28DF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</w:rPr>
              <w:t>460,000</w:t>
            </w:r>
          </w:p>
          <w:p w:rsidR="00454E98" w:rsidRPr="00721593" w:rsidRDefault="00454E98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54E98" w:rsidRPr="00721593" w:rsidRDefault="004C2493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150,000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A221F" w:rsidRPr="00721593" w:rsidRDefault="004B2DB3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2,419,200</w:t>
            </w:r>
          </w:p>
          <w:p w:rsidR="00454E98" w:rsidRPr="00721593" w:rsidRDefault="004C2493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120,000</w:t>
            </w:r>
          </w:p>
          <w:p w:rsidR="00454E98" w:rsidRPr="00721593" w:rsidRDefault="00454E98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F28DF" w:rsidRPr="00721593" w:rsidRDefault="004F28DF" w:rsidP="004F28D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</w:rPr>
              <w:t>460,000</w:t>
            </w:r>
          </w:p>
          <w:p w:rsidR="00454E98" w:rsidRPr="00721593" w:rsidRDefault="00454E98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54E98" w:rsidRPr="00721593" w:rsidRDefault="004C2493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300,000</w:t>
            </w:r>
          </w:p>
        </w:tc>
        <w:tc>
          <w:tcPr>
            <w:tcW w:w="73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A221F" w:rsidRPr="00721593" w:rsidRDefault="004B2DB3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2,540,160</w:t>
            </w:r>
          </w:p>
          <w:p w:rsidR="00454E98" w:rsidRPr="00721593" w:rsidRDefault="004C2493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180,000</w:t>
            </w:r>
          </w:p>
          <w:p w:rsidR="00454E98" w:rsidRPr="00721593" w:rsidRDefault="00454E98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F28DF" w:rsidRPr="00721593" w:rsidRDefault="004F28DF" w:rsidP="004F28D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</w:rPr>
              <w:t>460,000</w:t>
            </w:r>
          </w:p>
          <w:p w:rsidR="00454E98" w:rsidRPr="00721593" w:rsidRDefault="00454E98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54E98" w:rsidRPr="00721593" w:rsidRDefault="004C2493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450,000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A221F" w:rsidRPr="00721593" w:rsidRDefault="004B2DB3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2,667,168</w:t>
            </w:r>
          </w:p>
          <w:p w:rsidR="00454E98" w:rsidRPr="00721593" w:rsidRDefault="004C2493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240,000</w:t>
            </w:r>
          </w:p>
          <w:p w:rsidR="00454E98" w:rsidRPr="00721593" w:rsidRDefault="00454E98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F28DF" w:rsidRPr="00721593" w:rsidRDefault="004F28DF" w:rsidP="004F28D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</w:rPr>
              <w:t>460,000</w:t>
            </w:r>
          </w:p>
          <w:p w:rsidR="00454E98" w:rsidRPr="00721593" w:rsidRDefault="00454E98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54E98" w:rsidRPr="00721593" w:rsidRDefault="004C2493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600,000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E98" w:rsidRPr="00721593" w:rsidRDefault="00454E98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A221F" w:rsidRPr="00721593" w:rsidRDefault="004B2DB3" w:rsidP="00EB40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2,800,526</w:t>
            </w:r>
          </w:p>
          <w:p w:rsidR="00454E98" w:rsidRPr="00721593" w:rsidRDefault="004C2493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240,000</w:t>
            </w:r>
          </w:p>
          <w:p w:rsidR="00454E98" w:rsidRPr="00721593" w:rsidRDefault="00454E98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F28DF" w:rsidRPr="00721593" w:rsidRDefault="004F28DF" w:rsidP="004F28D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</w:rPr>
              <w:t>460,000</w:t>
            </w:r>
          </w:p>
          <w:p w:rsidR="00454E98" w:rsidRPr="00721593" w:rsidRDefault="00454E98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54E98" w:rsidRPr="00721593" w:rsidRDefault="004C2493" w:rsidP="00454E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600,000</w:t>
            </w:r>
          </w:p>
        </w:tc>
      </w:tr>
      <w:tr w:rsidR="004A2DF1" w:rsidRPr="00721593" w:rsidTr="00046057">
        <w:trPr>
          <w:trHeight w:val="242"/>
          <w:jc w:val="center"/>
        </w:trPr>
        <w:tc>
          <w:tcPr>
            <w:tcW w:w="131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721593" w:rsidRDefault="000A221F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รวมรายรับ</w:t>
            </w:r>
          </w:p>
        </w:tc>
        <w:tc>
          <w:tcPr>
            <w:tcW w:w="73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721593" w:rsidRDefault="004C2493" w:rsidP="00521E9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4,</w:t>
            </w:r>
            <w:r w:rsidR="00521E94"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504</w:t>
            </w: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721593" w:rsidRDefault="00521E94" w:rsidP="00521E9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4C249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359</w:t>
            </w:r>
            <w:r w:rsidR="004C249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,200</w:t>
            </w:r>
          </w:p>
        </w:tc>
        <w:tc>
          <w:tcPr>
            <w:tcW w:w="73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721593" w:rsidRDefault="00521E94" w:rsidP="00521E9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  <w:r w:rsidR="004C249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220</w:t>
            </w:r>
            <w:r w:rsidR="004C249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,160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721593" w:rsidRDefault="00521E94" w:rsidP="00521E9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  <w:r w:rsidR="004C249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087</w:t>
            </w:r>
            <w:r w:rsidR="004C249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,168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21F" w:rsidRPr="00721593" w:rsidRDefault="00521E94" w:rsidP="00521E9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  <w:r w:rsidR="004C249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220</w:t>
            </w:r>
            <w:r w:rsidR="004C2493"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,526</w:t>
            </w:r>
          </w:p>
        </w:tc>
      </w:tr>
    </w:tbl>
    <w:p w:rsidR="00EE5417" w:rsidRPr="00721593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2.6.2 งบประมาณรายจ่าย (หน่วย บาท)</w:t>
      </w:r>
    </w:p>
    <w:p w:rsidR="00A65EEB" w:rsidRPr="00721593" w:rsidRDefault="00A65EEB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2DF1" w:rsidRPr="00721593" w:rsidRDefault="004A2DF1" w:rsidP="00A76F73">
      <w:pPr>
        <w:ind w:left="360" w:firstLine="360"/>
        <w:jc w:val="thaiDistribute"/>
        <w:rPr>
          <w:rFonts w:ascii="TH SarabunPSK" w:hAnsi="TH SarabunPSK" w:cs="TH SarabunPSK"/>
          <w:sz w:val="12"/>
          <w:szCs w:val="12"/>
          <w:cs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3"/>
        <w:gridCol w:w="1219"/>
        <w:gridCol w:w="1218"/>
        <w:gridCol w:w="1224"/>
        <w:gridCol w:w="1088"/>
        <w:gridCol w:w="1101"/>
      </w:tblGrid>
      <w:tr w:rsidR="00EE5417" w:rsidRPr="00721593" w:rsidTr="004A2DF1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721593" w:rsidRDefault="00454E98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721593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ปีงบประมาณ</w:t>
            </w:r>
          </w:p>
        </w:tc>
      </w:tr>
      <w:tr w:rsidR="00EE5417" w:rsidRPr="00721593" w:rsidTr="004A2DF1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EE5417" w:rsidP="00EB40AE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EE5417" w:rsidP="003E51BC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255</w:t>
            </w:r>
            <w:r w:rsidR="003E51BC" w:rsidRPr="00721593">
              <w:rPr>
                <w:rFonts w:ascii="TH SarabunPSK" w:hAnsi="TH SarabunPSK" w:cs="TH SarabunPSK"/>
                <w:b/>
                <w:bCs/>
                <w:cs/>
              </w:rPr>
              <w:t>9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3E51B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2560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21593" w:rsidRDefault="003E51B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721593" w:rsidRDefault="003E51B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721593" w:rsidRDefault="003E51B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</w:tc>
      </w:tr>
      <w:tr w:rsidR="000A221F" w:rsidRPr="00721593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721593" w:rsidRDefault="000A221F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rtl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1. </w:t>
            </w:r>
            <w:r w:rsidR="00454E98" w:rsidRPr="00721593">
              <w:rPr>
                <w:rFonts w:ascii="TH SarabunPSK" w:hAnsi="TH SarabunPSK" w:cs="TH SarabunPSK"/>
                <w:cs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2,304,000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2,419,200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2,540,160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221F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2,667,168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1F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2,800,526</w:t>
            </w:r>
          </w:p>
        </w:tc>
      </w:tr>
      <w:tr w:rsidR="000A221F" w:rsidRPr="00721593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721593" w:rsidRDefault="000A221F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721593">
              <w:rPr>
                <w:rFonts w:ascii="TH SarabunPSK" w:hAnsi="TH SarabunPSK" w:cs="TH SarabunPSK"/>
                <w:spacing w:val="-8"/>
                <w:cs/>
              </w:rPr>
              <w:t xml:space="preserve">2. </w:t>
            </w:r>
            <w:r w:rsidR="00454E98" w:rsidRPr="00721593">
              <w:rPr>
                <w:rFonts w:ascii="TH SarabunPSK" w:hAnsi="TH SarabunPSK" w:cs="TH SarabunPSK"/>
                <w:spacing w:val="-8"/>
                <w:cs/>
              </w:rPr>
              <w:t>งบดำเนินการ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721593">
              <w:rPr>
                <w:rFonts w:ascii="TH SarabunPSK" w:hAnsi="TH SarabunPSK" w:cs="TH SarabunPSK"/>
                <w:spacing w:val="-8"/>
                <w:cs/>
              </w:rPr>
              <w:t xml:space="preserve">    2.1 ค่าตอบแทน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721593">
              <w:rPr>
                <w:rFonts w:ascii="TH SarabunPSK" w:hAnsi="TH SarabunPSK" w:cs="TH SarabunPSK"/>
                <w:spacing w:val="-8"/>
                <w:cs/>
              </w:rPr>
              <w:t xml:space="preserve">    2.2 ค่าใช้สอย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721593">
              <w:rPr>
                <w:rFonts w:ascii="TH SarabunPSK" w:hAnsi="TH SarabunPSK" w:cs="TH SarabunPSK"/>
                <w:spacing w:val="-8"/>
                <w:cs/>
              </w:rPr>
              <w:t xml:space="preserve">    2.3 ค่าวัสดุ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cs/>
              </w:rPr>
            </w:pPr>
            <w:r w:rsidRPr="00721593">
              <w:rPr>
                <w:rFonts w:ascii="TH SarabunPSK" w:hAnsi="TH SarabunPSK" w:cs="TH SarabunPSK"/>
                <w:spacing w:val="-8"/>
                <w:cs/>
              </w:rPr>
              <w:t xml:space="preserve">    2.4 ค่า</w:t>
            </w:r>
            <w:r w:rsidRPr="00721593">
              <w:rPr>
                <w:rFonts w:ascii="TH SarabunPSK" w:hAnsi="TH SarabunPSK" w:cs="TH SarabunPSK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4,000</w:t>
            </w:r>
          </w:p>
          <w:p w:rsidR="00454E98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24,000</w:t>
            </w:r>
          </w:p>
          <w:p w:rsidR="00454E98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60,000</w:t>
            </w:r>
          </w:p>
          <w:p w:rsidR="00454E98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4,000</w:t>
            </w: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48,000</w:t>
            </w: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120,000</w:t>
            </w:r>
          </w:p>
          <w:p w:rsidR="000A221F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721593" w:rsidRDefault="000A221F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4,000</w:t>
            </w: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72,000</w:t>
            </w: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180,000</w:t>
            </w:r>
          </w:p>
          <w:p w:rsidR="00454E98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221F" w:rsidRPr="00721593" w:rsidRDefault="000A221F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4,000</w:t>
            </w: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96,000</w:t>
            </w: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240,000</w:t>
            </w:r>
          </w:p>
          <w:p w:rsidR="00454E98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1F" w:rsidRPr="00721593" w:rsidRDefault="000A221F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4,000</w:t>
            </w: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96,000</w:t>
            </w: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240,000</w:t>
            </w:r>
          </w:p>
          <w:p w:rsidR="00454E98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72,000</w:t>
            </w:r>
          </w:p>
        </w:tc>
      </w:tr>
      <w:tr w:rsidR="000A221F" w:rsidRPr="00721593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54E98" w:rsidRPr="00721593" w:rsidRDefault="000A221F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rtl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3. </w:t>
            </w:r>
            <w:r w:rsidR="00454E98" w:rsidRPr="00721593">
              <w:rPr>
                <w:rFonts w:ascii="TH SarabunPSK" w:hAnsi="TH SarabunPSK" w:cs="TH SarabunPSK"/>
                <w:cs/>
              </w:rPr>
              <w:t>งบลงทุน</w:t>
            </w:r>
          </w:p>
          <w:p w:rsidR="00174FC6" w:rsidRPr="00721593" w:rsidRDefault="00174FC6" w:rsidP="00174FC6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721593">
              <w:rPr>
                <w:rFonts w:ascii="TH SarabunPSK" w:hAnsi="TH SarabunPSK" w:cs="TH SarabunPSK"/>
                <w:spacing w:val="-8"/>
                <w:cs/>
              </w:rPr>
              <w:t xml:space="preserve">    2.1 ค่าที่ดินและสิ่งก่อสร้าง</w:t>
            </w:r>
          </w:p>
          <w:p w:rsidR="00454E98" w:rsidRPr="00721593" w:rsidRDefault="00174FC6" w:rsidP="00174FC6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rtl/>
                <w:cs/>
              </w:rPr>
            </w:pPr>
            <w:r w:rsidRPr="00721593">
              <w:rPr>
                <w:rFonts w:ascii="TH SarabunPSK" w:hAnsi="TH SarabunPSK" w:cs="TH SarabunPSK"/>
                <w:spacing w:val="-8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0A221F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460</w:t>
            </w:r>
            <w:r w:rsidRPr="00721593">
              <w:rPr>
                <w:rFonts w:ascii="TH SarabunPSK" w:hAnsi="TH SarabunPSK" w:cs="TH SarabunPSK"/>
              </w:rPr>
              <w:t>,000</w:t>
            </w:r>
          </w:p>
          <w:p w:rsidR="00454E98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150,000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D7773B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460</w:t>
            </w:r>
            <w:r w:rsidRPr="00721593">
              <w:rPr>
                <w:rFonts w:ascii="TH SarabunPSK" w:hAnsi="TH SarabunPSK" w:cs="TH SarabunPSK"/>
              </w:rPr>
              <w:t>,000</w:t>
            </w:r>
          </w:p>
          <w:p w:rsidR="00454E98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300,000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454E98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460</w:t>
            </w:r>
            <w:r w:rsidRPr="00721593">
              <w:rPr>
                <w:rFonts w:ascii="TH SarabunPSK" w:hAnsi="TH SarabunPSK" w:cs="TH SarabunPSK"/>
              </w:rPr>
              <w:t>,000</w:t>
            </w:r>
          </w:p>
          <w:p w:rsidR="000A221F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450,000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0A221F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460</w:t>
            </w:r>
            <w:r w:rsidRPr="00721593">
              <w:rPr>
                <w:rFonts w:ascii="TH SarabunPSK" w:hAnsi="TH SarabunPSK" w:cs="TH SarabunPSK"/>
              </w:rPr>
              <w:t>,000</w:t>
            </w:r>
          </w:p>
          <w:p w:rsidR="00454E98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600,000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0A221F" w:rsidRPr="00721593" w:rsidRDefault="00D7773B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460</w:t>
            </w:r>
            <w:r w:rsidRPr="00721593">
              <w:rPr>
                <w:rFonts w:ascii="TH SarabunPSK" w:hAnsi="TH SarabunPSK" w:cs="TH SarabunPSK"/>
              </w:rPr>
              <w:t>,000</w:t>
            </w:r>
          </w:p>
          <w:p w:rsidR="00454E98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600,000</w:t>
            </w:r>
          </w:p>
        </w:tc>
      </w:tr>
      <w:tr w:rsidR="00FB3FD8" w:rsidRPr="00721593" w:rsidTr="00454E9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FD8" w:rsidRPr="00721593" w:rsidRDefault="00FB3FD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4. </w:t>
            </w:r>
            <w:r w:rsidR="00454E98" w:rsidRPr="00721593">
              <w:rPr>
                <w:rFonts w:ascii="TH SarabunPSK" w:hAnsi="TH SarabunPSK" w:cs="TH SarabunPSK"/>
                <w:cs/>
              </w:rPr>
              <w:t>เงินอุดหนุน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   4.1 การทำวิจัย</w:t>
            </w:r>
          </w:p>
          <w:p w:rsidR="00454E98" w:rsidRPr="00721593" w:rsidRDefault="00454E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120,000</w:t>
            </w:r>
          </w:p>
          <w:p w:rsidR="00454E98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120,000</w:t>
            </w:r>
          </w:p>
          <w:p w:rsidR="00454E98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120,000</w:t>
            </w:r>
          </w:p>
          <w:p w:rsidR="00454E98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120,000</w:t>
            </w:r>
          </w:p>
          <w:p w:rsidR="00454E98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98" w:rsidRPr="00721593" w:rsidRDefault="00454E98" w:rsidP="003E51BC">
            <w:pPr>
              <w:jc w:val="center"/>
              <w:rPr>
                <w:rFonts w:ascii="TH SarabunPSK" w:hAnsi="TH SarabunPSK" w:cs="TH SarabunPSK"/>
              </w:rPr>
            </w:pPr>
          </w:p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120,000</w:t>
            </w:r>
          </w:p>
          <w:p w:rsidR="00454E98" w:rsidRPr="00721593" w:rsidRDefault="003E51BC" w:rsidP="003E51BC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30,000</w:t>
            </w:r>
          </w:p>
        </w:tc>
      </w:tr>
      <w:tr w:rsidR="003E51BC" w:rsidRPr="00721593" w:rsidTr="00454E9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51BC" w:rsidRPr="00721593" w:rsidRDefault="003E51BC" w:rsidP="003E51BC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รวมรายจ่าย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3,224</w:t>
            </w:r>
            <w:r w:rsidRPr="00721593">
              <w:rPr>
                <w:rFonts w:ascii="TH SarabunPSK" w:eastAsia="Times New Roman" w:hAnsi="TH SarabunPSK" w:cs="TH SarabunPSK"/>
              </w:rPr>
              <w:t>,</w:t>
            </w:r>
            <w:r w:rsidRPr="00721593">
              <w:rPr>
                <w:rFonts w:ascii="TH SarabunPSK" w:eastAsia="Times New Roman" w:hAnsi="TH SarabunPSK" w:cs="TH SarabunPSK"/>
                <w:cs/>
              </w:rPr>
              <w:t>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3,573,200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3,928,160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4,289,168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1BC" w:rsidRPr="00721593" w:rsidRDefault="003E51BC" w:rsidP="003E51B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4,422,526</w:t>
            </w:r>
          </w:p>
        </w:tc>
      </w:tr>
    </w:tbl>
    <w:p w:rsidR="00EB40AE" w:rsidRPr="00721593" w:rsidRDefault="00EB40AE" w:rsidP="00A76F7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120447" w:rsidP="00A76F73">
      <w:pPr>
        <w:jc w:val="thaiDistribute"/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ประมาณการ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ค่าใช้จ่ายต่อหัว</w:t>
      </w:r>
      <w:r w:rsidRPr="00721593">
        <w:rPr>
          <w:rFonts w:ascii="TH SarabunPSK" w:hAnsi="TH SarabunPSK" w:cs="TH SarabunPSK"/>
          <w:sz w:val="32"/>
          <w:szCs w:val="32"/>
          <w:cs/>
        </w:rPr>
        <w:t>ในการผลิตบัณฑิต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51BC" w:rsidRPr="00721593">
        <w:rPr>
          <w:rFonts w:ascii="TH SarabunPSK" w:eastAsia="Times New Roman" w:hAnsi="TH SarabunPSK" w:cs="TH SarabunPSK"/>
          <w:sz w:val="32"/>
          <w:szCs w:val="32"/>
        </w:rPr>
        <w:t>23,139</w:t>
      </w:r>
      <w:r w:rsidR="003E51BC" w:rsidRPr="0072159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3E51BC" w:rsidRPr="00721593">
        <w:rPr>
          <w:rFonts w:ascii="TH SarabunPSK" w:eastAsia="Times New Roman" w:hAnsi="TH SarabunPSK" w:cs="TH SarabunPSK"/>
          <w:sz w:val="32"/>
          <w:szCs w:val="32"/>
        </w:rPr>
        <w:t>35</w:t>
      </w:r>
      <w:r w:rsidR="003E51BC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E5417" w:rsidRPr="0072159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บาท</w:t>
      </w:r>
      <w:r w:rsidRPr="00721593">
        <w:rPr>
          <w:rFonts w:ascii="TH SarabunPSK" w:hAnsi="TH SarabunPSK" w:cs="TH SarabunPSK"/>
          <w:sz w:val="32"/>
          <w:szCs w:val="32"/>
          <w:cs/>
        </w:rPr>
        <w:t>/คน/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ปี</w:t>
      </w:r>
    </w:p>
    <w:p w:rsidR="00EB40AE" w:rsidRPr="00721593" w:rsidRDefault="00EB40AE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721593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2.7 </w:t>
      </w:r>
      <w:r w:rsidR="009A0F4C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ระบบการศึกษา </w:t>
      </w:r>
    </w:p>
    <w:p w:rsidR="00EE5417" w:rsidRPr="00721593" w:rsidRDefault="00EE5417" w:rsidP="009A0F4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4"/>
          <w:sz w:val="32"/>
          <w:szCs w:val="32"/>
          <w:cs/>
        </w:rPr>
        <w:t>ระบบการศึกษาเป็นแบบชั้นเรียน และเป็นไปตาม</w:t>
      </w:r>
      <w:r w:rsidR="00743ECC" w:rsidRPr="00721593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ข้อบังคับ</w:t>
      </w:r>
      <w:r w:rsidR="00F510DA" w:rsidRPr="00721593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มหาวิทยาลัยราชภัฏวไลยอลงกรณ์</w:t>
      </w:r>
      <w:r w:rsidR="00F510DA" w:rsidRPr="00721593">
        <w:rPr>
          <w:rFonts w:ascii="TH SarabunPSK" w:hAnsi="TH SarabunPSK" w:cs="TH SarabunPSK"/>
          <w:sz w:val="32"/>
          <w:szCs w:val="32"/>
          <w:cs/>
          <w:lang w:val="en-AU"/>
        </w:rPr>
        <w:t xml:space="preserve"> ในพระบรมราชูปถัมภ์ จังหวัดปทุมธานี ว่าด้วยการ</w:t>
      </w:r>
      <w:r w:rsidR="00743ECC" w:rsidRPr="00721593">
        <w:rPr>
          <w:rFonts w:ascii="TH SarabunPSK" w:hAnsi="TH SarabunPSK" w:cs="TH SarabunPSK"/>
          <w:sz w:val="32"/>
          <w:szCs w:val="32"/>
          <w:cs/>
          <w:lang w:val="en-AU"/>
        </w:rPr>
        <w:t>จัดการศึกษา</w:t>
      </w:r>
      <w:r w:rsidR="00F510DA" w:rsidRPr="00721593">
        <w:rPr>
          <w:rFonts w:ascii="TH SarabunPSK" w:hAnsi="TH SarabunPSK" w:cs="TH SarabunPSK"/>
          <w:sz w:val="32"/>
          <w:szCs w:val="32"/>
          <w:cs/>
          <w:lang w:val="en-AU"/>
        </w:rPr>
        <w:t>ระดับอนุปริญญาและปริญญาตรี พ.ศ. 255</w:t>
      </w:r>
      <w:r w:rsidR="005C6587" w:rsidRPr="00721593">
        <w:rPr>
          <w:rFonts w:ascii="TH SarabunPSK" w:hAnsi="TH SarabunPSK" w:cs="TH SarabunPSK"/>
          <w:sz w:val="32"/>
          <w:szCs w:val="32"/>
          <w:lang w:val="en-AU"/>
        </w:rPr>
        <w:t>7</w:t>
      </w:r>
      <w:r w:rsidR="00F510DA" w:rsidRPr="00721593">
        <w:rPr>
          <w:rFonts w:ascii="TH SarabunPSK" w:hAnsi="TH SarabunPSK" w:cs="TH SarabunPSK"/>
          <w:sz w:val="32"/>
          <w:szCs w:val="32"/>
          <w:cs/>
        </w:rPr>
        <w:t xml:space="preserve"> (ภาคผนวก </w:t>
      </w:r>
      <w:r w:rsidR="00743ECC" w:rsidRPr="00721593">
        <w:rPr>
          <w:rFonts w:ascii="TH SarabunPSK" w:hAnsi="TH SarabunPSK" w:cs="TH SarabunPSK"/>
          <w:sz w:val="32"/>
          <w:szCs w:val="32"/>
          <w:cs/>
        </w:rPr>
        <w:t>ก</w:t>
      </w:r>
      <w:r w:rsidR="00F510DA" w:rsidRPr="00721593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EE5417" w:rsidRPr="00721593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2.8</w:t>
      </w:r>
      <w:r w:rsidR="009A0F4C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4A64C5" w:rsidRPr="00721593" w:rsidRDefault="007518C5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4"/>
          <w:sz w:val="32"/>
          <w:szCs w:val="32"/>
          <w:cs/>
        </w:rPr>
        <w:t>การเทียบโอน</w:t>
      </w:r>
      <w:r w:rsidR="004A64C5" w:rsidRPr="00721593">
        <w:rPr>
          <w:rFonts w:ascii="TH SarabunPSK" w:hAnsi="TH SarabunPSK" w:cs="TH SarabunPSK"/>
          <w:spacing w:val="-14"/>
          <w:sz w:val="32"/>
          <w:szCs w:val="32"/>
          <w:cs/>
        </w:rPr>
        <w:t xml:space="preserve"> ให้</w:t>
      </w:r>
      <w:r w:rsidR="00EE5417" w:rsidRPr="00721593">
        <w:rPr>
          <w:rFonts w:ascii="TH SarabunPSK" w:hAnsi="TH SarabunPSK" w:cs="TH SarabunPSK"/>
          <w:spacing w:val="-14"/>
          <w:sz w:val="32"/>
          <w:szCs w:val="32"/>
          <w:cs/>
        </w:rPr>
        <w:t>เป็นไปตาม</w:t>
      </w:r>
      <w:r w:rsidR="00521E94" w:rsidRPr="00721593">
        <w:rPr>
          <w:rFonts w:ascii="TH SarabunPSK" w:hAnsi="TH SarabunPSK" w:cs="TH SarabunPSK"/>
          <w:spacing w:val="-14"/>
          <w:sz w:val="32"/>
          <w:szCs w:val="32"/>
          <w:cs/>
        </w:rPr>
        <w:t>ข้อบังคับมหาวิทยาลัย</w:t>
      </w:r>
      <w:r w:rsidR="004A64C5" w:rsidRPr="00721593">
        <w:rPr>
          <w:rFonts w:ascii="TH SarabunPSK" w:hAnsi="TH SarabunPSK" w:cs="TH SarabunPSK"/>
          <w:spacing w:val="-14"/>
          <w:sz w:val="32"/>
          <w:szCs w:val="32"/>
          <w:cs/>
        </w:rPr>
        <w:t>ราชภัฏวไลยอลงกรณ์ ในพระบรมราชูปถัมภ์</w:t>
      </w:r>
      <w:r w:rsidR="004A64C5" w:rsidRPr="00721593">
        <w:rPr>
          <w:rFonts w:ascii="TH SarabunPSK" w:hAnsi="TH SarabunPSK" w:cs="TH SarabunPSK"/>
          <w:spacing w:val="-4"/>
          <w:sz w:val="32"/>
          <w:szCs w:val="32"/>
          <w:cs/>
        </w:rPr>
        <w:t xml:space="preserve"> จังหวัดปทุมธานี </w:t>
      </w:r>
      <w:r w:rsidR="004A64C5" w:rsidRPr="00721593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ว่าด้วยการจัดการศึกษาระดับอนุปริญญาและปริญญาตรี พ.ศ. 255</w:t>
      </w:r>
      <w:r w:rsidR="004A64C5" w:rsidRPr="00721593">
        <w:rPr>
          <w:rFonts w:ascii="TH SarabunPSK" w:hAnsi="TH SarabunPSK" w:cs="TH SarabunPSK"/>
          <w:sz w:val="32"/>
          <w:szCs w:val="32"/>
        </w:rPr>
        <w:t>7</w:t>
      </w:r>
      <w:r w:rsidR="004A64C5" w:rsidRPr="00721593">
        <w:rPr>
          <w:rFonts w:ascii="TH SarabunPSK" w:hAnsi="TH SarabunPSK" w:cs="TH SarabunPSK"/>
          <w:sz w:val="32"/>
          <w:szCs w:val="32"/>
          <w:cs/>
        </w:rPr>
        <w:t xml:space="preserve"> (ภาคผนวก ก)</w:t>
      </w:r>
    </w:p>
    <w:p w:rsidR="00046057" w:rsidRPr="00721593" w:rsidRDefault="00046057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EE5417" w:rsidRPr="00721593" w:rsidRDefault="00EE5417" w:rsidP="009A0F4C">
      <w:pPr>
        <w:ind w:left="280" w:hanging="2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="009A0F4C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EE5417" w:rsidRPr="00721593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3.1 </w:t>
      </w:r>
      <w:r w:rsidR="009A0F4C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5070"/>
        <w:gridCol w:w="1563"/>
        <w:gridCol w:w="986"/>
      </w:tblGrid>
      <w:tr w:rsidR="00AA061B" w:rsidRPr="00721593" w:rsidTr="00342D77">
        <w:trPr>
          <w:trHeight w:val="360"/>
        </w:trPr>
        <w:tc>
          <w:tcPr>
            <w:tcW w:w="3327" w:type="pct"/>
          </w:tcPr>
          <w:p w:rsidR="00AA061B" w:rsidRPr="00721593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3.1.1 จำนวนหน่วยกิต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รวมตลอดหลักสูตรไม่น้อยกว่า</w:t>
            </w:r>
          </w:p>
        </w:tc>
        <w:tc>
          <w:tcPr>
            <w:tcW w:w="1026" w:type="pct"/>
          </w:tcPr>
          <w:p w:rsidR="00AA061B" w:rsidRPr="00721593" w:rsidRDefault="00B1408D" w:rsidP="00DE4DB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="00DE4DB6"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48" w:type="pct"/>
          </w:tcPr>
          <w:p w:rsidR="00AA061B" w:rsidRPr="00721593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9A0F4C" w:rsidRPr="00721593" w:rsidTr="00342D77">
        <w:trPr>
          <w:trHeight w:val="360"/>
        </w:trPr>
        <w:tc>
          <w:tcPr>
            <w:tcW w:w="3327" w:type="pct"/>
          </w:tcPr>
          <w:p w:rsidR="009A0F4C" w:rsidRPr="00721593" w:rsidRDefault="009A0F4C" w:rsidP="008847FD">
            <w:pPr>
              <w:numPr>
                <w:ilvl w:val="2"/>
                <w:numId w:val="8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9A0F4C" w:rsidRPr="00721593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8" w:type="pct"/>
          </w:tcPr>
          <w:p w:rsidR="009A0F4C" w:rsidRPr="00721593" w:rsidRDefault="009A0F4C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83441" w:rsidRPr="00721593" w:rsidTr="00342D77">
        <w:trPr>
          <w:trHeight w:val="360"/>
        </w:trPr>
        <w:tc>
          <w:tcPr>
            <w:tcW w:w="3327" w:type="pct"/>
          </w:tcPr>
          <w:p w:rsidR="00883441" w:rsidRPr="00721593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1) </w:t>
            </w:r>
            <w:r w:rsidR="009A0F4C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883441" w:rsidRPr="00721593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</w:tcPr>
          <w:p w:rsidR="00883441" w:rsidRPr="00721593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883441" w:rsidP="00970D8C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2) หมวดวิชาเฉพาะ </w:t>
            </w:r>
            <w:r w:rsidR="00970D8C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5C04C8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กลุ่มวิชาเนื้อหา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5C04C8" w:rsidP="00046057">
            <w:pPr>
              <w:ind w:left="-100" w:right="-117"/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883441" w:rsidP="00A76F7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2.1.1) กลุ่มวิชาบังคับ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046057" w:rsidP="00DE4DB6">
            <w:pPr>
              <w:ind w:left="-100" w:right="-117"/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="00DE4DB6"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883441" w:rsidP="00A76F73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กลุ่มวิชาเลือก</w:t>
            </w:r>
            <w:r w:rsidR="00764AF9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เฉพาะแขนง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764AF9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883441" w:rsidP="00A76F73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Pr="00721593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764AF9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721593" w:rsidRDefault="00D85B94" w:rsidP="00A76F73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946E91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หมวดวิชาเลือกเสรี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A76F73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693017" w:rsidP="00946E91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3.1.3 รายวิชาในหมวดต่าง</w:t>
            </w:r>
            <w:r w:rsidR="00946E91"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ๆ 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46E91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1) หมวดวิชาศึกษาทั่วไป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721593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CA114D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ใช้หลักสูตรหมวดวิชาศึกษาทั่วไปของมหาวิทยาลัย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(ภาคผนวก </w:t>
            </w:r>
            <w:r w:rsidR="00CA114D"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721593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2EB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721593" w:rsidRDefault="003622EB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2) หมวดวิชาเฉพาะ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721593" w:rsidRDefault="005C04C8" w:rsidP="007E74D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721593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721593" w:rsidRDefault="003622EB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กลุ่มวิชาเนื้อหา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721593" w:rsidRDefault="005C04C8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721593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721593" w:rsidTr="00342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721593" w:rsidRDefault="003622EB" w:rsidP="00A76F7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2.1.1) 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 xml:space="preserve">กลุ่มวิชาบังคับ </w:t>
            </w:r>
            <w:r w:rsidRPr="00721593">
              <w:rPr>
                <w:rFonts w:ascii="TH SarabunPSK" w:eastAsia="Times New Roman" w:hAnsi="TH SarabunPSK" w:cs="TH SarabunPSK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721593" w:rsidRDefault="00046057" w:rsidP="00DE4DB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="00DE4DB6"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721593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B3606F" w:rsidRPr="00721593" w:rsidRDefault="00B3606F">
      <w:pPr>
        <w:rPr>
          <w:rFonts w:ascii="TH SarabunPSK" w:hAnsi="TH SarabunPSK" w:cs="TH SarabunPSK"/>
          <w:sz w:val="10"/>
          <w:szCs w:val="10"/>
        </w:rPr>
      </w:pP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379"/>
        <w:gridCol w:w="5190"/>
        <w:gridCol w:w="1050"/>
      </w:tblGrid>
      <w:tr w:rsidR="002D3C58" w:rsidRPr="00721593" w:rsidTr="000F3CFD">
        <w:tc>
          <w:tcPr>
            <w:tcW w:w="905" w:type="pct"/>
          </w:tcPr>
          <w:p w:rsidR="002D3C58" w:rsidRPr="00721593" w:rsidRDefault="002D3C58" w:rsidP="004F28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</w:tcPr>
          <w:p w:rsidR="002D3C58" w:rsidRPr="00721593" w:rsidRDefault="002D3C58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2D3C58" w:rsidRPr="00721593" w:rsidRDefault="002D3C58" w:rsidP="004A7C16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721593" w:rsidTr="000F3CFD">
        <w:tc>
          <w:tcPr>
            <w:tcW w:w="905" w:type="pct"/>
          </w:tcPr>
          <w:p w:rsidR="0037467F" w:rsidRPr="00721593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6" w:type="pct"/>
          </w:tcPr>
          <w:p w:rsidR="0037467F" w:rsidRPr="00721593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89" w:type="pct"/>
          </w:tcPr>
          <w:p w:rsidR="0037467F" w:rsidRPr="00721593" w:rsidRDefault="0037467F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AAG101</w:t>
            </w: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งานช่างและเครื่องจักรกลทางการเกษตร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Agricultural Machinery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4AF9" w:rsidRPr="00721593" w:rsidTr="005A7B65">
        <w:tc>
          <w:tcPr>
            <w:tcW w:w="905" w:type="pct"/>
          </w:tcPr>
          <w:p w:rsidR="00764AF9" w:rsidRPr="00721593" w:rsidRDefault="00F311F4" w:rsidP="00764A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AAG111</w:t>
            </w:r>
          </w:p>
        </w:tc>
        <w:tc>
          <w:tcPr>
            <w:tcW w:w="3406" w:type="pct"/>
          </w:tcPr>
          <w:p w:rsidR="00764AF9" w:rsidRPr="00721593" w:rsidRDefault="00764AF9" w:rsidP="005A7B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หลักการผลิตพืช</w:t>
            </w:r>
          </w:p>
        </w:tc>
        <w:tc>
          <w:tcPr>
            <w:tcW w:w="689" w:type="pct"/>
          </w:tcPr>
          <w:p w:rsidR="00764AF9" w:rsidRPr="00721593" w:rsidRDefault="00764AF9" w:rsidP="005A7B65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4AF9" w:rsidRPr="00721593" w:rsidTr="005A7B65">
        <w:tc>
          <w:tcPr>
            <w:tcW w:w="905" w:type="pct"/>
          </w:tcPr>
          <w:p w:rsidR="00764AF9" w:rsidRPr="00721593" w:rsidRDefault="00764AF9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764AF9" w:rsidRPr="00721593" w:rsidRDefault="00347469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Principles of Plant </w:t>
            </w:r>
            <w:r w:rsidR="00764AF9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Production</w:t>
            </w:r>
          </w:p>
        </w:tc>
        <w:tc>
          <w:tcPr>
            <w:tcW w:w="689" w:type="pct"/>
          </w:tcPr>
          <w:p w:rsidR="00764AF9" w:rsidRPr="00721593" w:rsidRDefault="00764AF9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AAG112</w:t>
            </w: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ปฐพีวิทยา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Soil Science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AAG151</w:t>
            </w: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หลักการผลิตสัตว์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Principles of Animal Production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4AF9" w:rsidRPr="00721593" w:rsidTr="005A7B65">
        <w:tc>
          <w:tcPr>
            <w:tcW w:w="905" w:type="pct"/>
          </w:tcPr>
          <w:p w:rsidR="00764AF9" w:rsidRPr="00721593" w:rsidRDefault="00F311F4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AAG305</w:t>
            </w:r>
          </w:p>
        </w:tc>
        <w:tc>
          <w:tcPr>
            <w:tcW w:w="3406" w:type="pct"/>
          </w:tcPr>
          <w:p w:rsidR="00764AF9" w:rsidRPr="00721593" w:rsidRDefault="00764AF9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ระเบียบวิธีวิจัยและสถิติทางการเกษตร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689" w:type="pct"/>
          </w:tcPr>
          <w:p w:rsidR="00764AF9" w:rsidRPr="00721593" w:rsidRDefault="00764AF9" w:rsidP="005A7B6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4AF9" w:rsidRPr="00721593" w:rsidTr="005A7B65">
        <w:tc>
          <w:tcPr>
            <w:tcW w:w="905" w:type="pct"/>
          </w:tcPr>
          <w:p w:rsidR="00764AF9" w:rsidRPr="00721593" w:rsidRDefault="00764AF9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764AF9" w:rsidRPr="00721593" w:rsidRDefault="00BA5E72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Research Methodology and Statistics in Agriculture</w:t>
            </w:r>
          </w:p>
        </w:tc>
        <w:tc>
          <w:tcPr>
            <w:tcW w:w="689" w:type="pct"/>
          </w:tcPr>
          <w:p w:rsidR="00764AF9" w:rsidRPr="00721593" w:rsidRDefault="00764AF9" w:rsidP="005A7B6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AAG312</w:t>
            </w: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ระบบเกษตรยั่งยืน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Sustainable Agriculture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AAG403</w:t>
            </w: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สัมมนาทางการเกษตร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10D9" w:rsidRPr="00721593" w:rsidTr="005A7B65">
        <w:tc>
          <w:tcPr>
            <w:tcW w:w="905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Seminar in Agriculture</w:t>
            </w:r>
          </w:p>
        </w:tc>
        <w:tc>
          <w:tcPr>
            <w:tcW w:w="689" w:type="pct"/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00C25" w:rsidRPr="00721593" w:rsidTr="005A7B65">
        <w:tc>
          <w:tcPr>
            <w:tcW w:w="905" w:type="pct"/>
          </w:tcPr>
          <w:p w:rsidR="00800C25" w:rsidRPr="00721593" w:rsidRDefault="00800C25" w:rsidP="00800C2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MEC101</w:t>
            </w:r>
          </w:p>
        </w:tc>
        <w:tc>
          <w:tcPr>
            <w:tcW w:w="3406" w:type="pct"/>
          </w:tcPr>
          <w:p w:rsidR="00800C25" w:rsidRPr="00721593" w:rsidRDefault="00800C25" w:rsidP="00800C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หลักเศรษฐศาสตร์</w:t>
            </w:r>
          </w:p>
        </w:tc>
        <w:tc>
          <w:tcPr>
            <w:tcW w:w="689" w:type="pct"/>
          </w:tcPr>
          <w:p w:rsidR="00800C25" w:rsidRPr="00721593" w:rsidRDefault="00800C25" w:rsidP="00800C25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00C25" w:rsidRPr="00721593" w:rsidTr="005A7B65">
        <w:tc>
          <w:tcPr>
            <w:tcW w:w="905" w:type="pct"/>
          </w:tcPr>
          <w:p w:rsidR="00800C25" w:rsidRPr="00721593" w:rsidRDefault="00800C25" w:rsidP="00800C2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800C25" w:rsidRPr="00721593" w:rsidRDefault="00800C25" w:rsidP="00800C2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Principles of Economics</w:t>
            </w:r>
          </w:p>
        </w:tc>
        <w:tc>
          <w:tcPr>
            <w:tcW w:w="689" w:type="pct"/>
          </w:tcPr>
          <w:p w:rsidR="00800C25" w:rsidRPr="00721593" w:rsidRDefault="00800C25" w:rsidP="00800C2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271DA5" w:rsidRPr="00721593" w:rsidRDefault="00271DA5"/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379"/>
        <w:gridCol w:w="5190"/>
        <w:gridCol w:w="1050"/>
      </w:tblGrid>
      <w:tr w:rsidR="00271DA5" w:rsidRPr="00721593" w:rsidTr="000D2A4E">
        <w:tc>
          <w:tcPr>
            <w:tcW w:w="905" w:type="pct"/>
          </w:tcPr>
          <w:p w:rsidR="00271DA5" w:rsidRPr="00721593" w:rsidRDefault="00271DA5" w:rsidP="000D2A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06" w:type="pct"/>
          </w:tcPr>
          <w:p w:rsidR="00271DA5" w:rsidRPr="00721593" w:rsidRDefault="00271DA5" w:rsidP="000D2A4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271DA5" w:rsidRPr="00721593" w:rsidRDefault="00271DA5" w:rsidP="000D2A4E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271DA5" w:rsidRPr="00721593" w:rsidTr="000D2A4E">
        <w:tc>
          <w:tcPr>
            <w:tcW w:w="905" w:type="pct"/>
          </w:tcPr>
          <w:p w:rsidR="00271DA5" w:rsidRPr="00721593" w:rsidRDefault="00271DA5" w:rsidP="000D2A4E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6" w:type="pct"/>
          </w:tcPr>
          <w:p w:rsidR="00271DA5" w:rsidRPr="00721593" w:rsidRDefault="00271DA5" w:rsidP="000D2A4E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89" w:type="pct"/>
          </w:tcPr>
          <w:p w:rsidR="00271DA5" w:rsidRPr="00721593" w:rsidRDefault="00271DA5" w:rsidP="000D2A4E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1A54AB" w:rsidP="00772E1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MGM</w:t>
            </w:r>
            <w:r w:rsidR="00271DA5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772E10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271DA5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การเป็นผู้ประกอบการสำหรับธุรกิจเกษตร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Entrepreneurship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for Agribusiness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SBT101</w:t>
            </w: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ชีววิทยาพื้นฐาน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Fundamental Biology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SBT201</w:t>
            </w: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พันธุศาสตร์</w:t>
            </w:r>
          </w:p>
        </w:tc>
        <w:tc>
          <w:tcPr>
            <w:tcW w:w="689" w:type="pct"/>
          </w:tcPr>
          <w:p w:rsidR="00271DA5" w:rsidRPr="00721593" w:rsidRDefault="00271DA5" w:rsidP="00FF218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3(</w:t>
            </w:r>
            <w:r w:rsidR="00FF2183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F2183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F2183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Genetics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SBT212</w:t>
            </w: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จุลชีววิทยา</w:t>
            </w: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271DA5" w:rsidRPr="00721593" w:rsidRDefault="00FF2183" w:rsidP="00271DA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General </w:t>
            </w:r>
            <w:r w:rsidR="00271DA5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Microbiology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SCH102</w:t>
            </w: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เคมีทั่วไป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General Chemistry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SCH103</w:t>
            </w: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ปฏิบัติการเคมีทั่วไป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General Chemistry Laboratory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3E68C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SCH2</w:t>
            </w:r>
            <w:r w:rsidR="00245C4D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3E68C0"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406" w:type="pct"/>
          </w:tcPr>
          <w:p w:rsidR="00271DA5" w:rsidRPr="00721593" w:rsidRDefault="00271DA5" w:rsidP="003E68C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เคมีอินทรีย์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271DA5" w:rsidRPr="00721593" w:rsidRDefault="00271DA5" w:rsidP="003E68C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Organic Chemistry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3E68C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SCH2</w:t>
            </w:r>
            <w:r w:rsidR="00245C4D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3E68C0"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406" w:type="pct"/>
          </w:tcPr>
          <w:p w:rsidR="00271DA5" w:rsidRPr="00721593" w:rsidRDefault="00271DA5" w:rsidP="003E68C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ปฏิบัติการเคมีอินทรีย์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271DA5" w:rsidRPr="00721593" w:rsidRDefault="00271DA5" w:rsidP="0072159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Organic Chemistry Laboratory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BC07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SCH25</w:t>
            </w:r>
            <w:r w:rsidR="00BC0720"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06" w:type="pct"/>
          </w:tcPr>
          <w:p w:rsidR="00271DA5" w:rsidRPr="00721593" w:rsidRDefault="00271DA5" w:rsidP="00BC07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ชีวเคมี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  <w:lang w:val="en-GB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3406" w:type="pct"/>
          </w:tcPr>
          <w:p w:rsidR="00271DA5" w:rsidRPr="00721593" w:rsidRDefault="00271DA5" w:rsidP="00BC07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Biochemistry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BC072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lang w:val="en-GB"/>
              </w:rPr>
              <w:t>SCH25</w:t>
            </w:r>
            <w:r w:rsidR="00BC0720" w:rsidRPr="00721593"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</w:p>
        </w:tc>
        <w:tc>
          <w:tcPr>
            <w:tcW w:w="3406" w:type="pct"/>
          </w:tcPr>
          <w:p w:rsidR="00271DA5" w:rsidRPr="00721593" w:rsidRDefault="00271DA5" w:rsidP="00BC07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ปฏิบัติการชีวเคมี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lang w:val="en-GB"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  <w:lang w:val="en-GB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3406" w:type="pct"/>
          </w:tcPr>
          <w:p w:rsidR="00271DA5" w:rsidRPr="00721593" w:rsidRDefault="00271DA5" w:rsidP="00271D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Biochemistry Laboratory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SMS103</w:t>
            </w:r>
          </w:p>
        </w:tc>
        <w:tc>
          <w:tcPr>
            <w:tcW w:w="3406" w:type="pct"/>
          </w:tcPr>
          <w:p w:rsidR="00271DA5" w:rsidRPr="00721593" w:rsidRDefault="00403059" w:rsidP="00271D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="00271DA5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  <w:lang w:val="en-GB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</w:tr>
      <w:tr w:rsidR="00271DA5" w:rsidRPr="00721593" w:rsidTr="005A7B65">
        <w:tc>
          <w:tcPr>
            <w:tcW w:w="905" w:type="pct"/>
          </w:tcPr>
          <w:p w:rsidR="00271DA5" w:rsidRPr="00721593" w:rsidRDefault="00271DA5" w:rsidP="00271DA5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3406" w:type="pct"/>
          </w:tcPr>
          <w:p w:rsidR="00271DA5" w:rsidRPr="00721593" w:rsidRDefault="00403059" w:rsidP="00271D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Principles of </w:t>
            </w:r>
            <w:r w:rsidR="00271DA5" w:rsidRPr="00721593">
              <w:rPr>
                <w:rFonts w:ascii="TH SarabunPSK" w:hAnsi="TH SarabunPSK" w:cs="TH SarabunPSK"/>
                <w:sz w:val="32"/>
                <w:szCs w:val="32"/>
              </w:rPr>
              <w:t>Statistics</w:t>
            </w:r>
          </w:p>
        </w:tc>
        <w:tc>
          <w:tcPr>
            <w:tcW w:w="689" w:type="pct"/>
          </w:tcPr>
          <w:p w:rsidR="00271DA5" w:rsidRPr="00721593" w:rsidRDefault="00271DA5" w:rsidP="00271DA5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64AF9" w:rsidRPr="00721593" w:rsidRDefault="00764AF9">
      <w:pPr>
        <w:rPr>
          <w:rFonts w:ascii="TH SarabunPSK" w:hAnsi="TH SarabunPSK" w:cs="TH SarabunPSK"/>
        </w:rPr>
      </w:pPr>
    </w:p>
    <w:p w:rsidR="0022777F" w:rsidRPr="00721593" w:rsidRDefault="0022777F" w:rsidP="0022777F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2.1.2) กลุ่มวิชาเลือกเฉพาะแขนง  </w:t>
      </w:r>
    </w:p>
    <w:p w:rsidR="00521E94" w:rsidRPr="00721593" w:rsidRDefault="0022777F" w:rsidP="00521E94">
      <w:pPr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ให้เลือกเรียนรายวิชาในแขนงวิชาใดแขนงวิชาหนึ่งเพียงแขนงวิชาเดียว ให้ได้จำนวนหน่วยกิต ไม่น้อยกว่า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</w:rPr>
        <w:t>45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หน่</w:t>
      </w:r>
      <w:r w:rsidR="00521E94" w:rsidRPr="00721593">
        <w:rPr>
          <w:rFonts w:ascii="TH SarabunPSK" w:hAnsi="TH SarabunPSK" w:cs="TH SarabunPSK"/>
          <w:sz w:val="32"/>
          <w:szCs w:val="32"/>
          <w:cs/>
        </w:rPr>
        <w:t>วยกิต จากแขนงวิชาต่อไปนี้</w:t>
      </w:r>
    </w:p>
    <w:p w:rsidR="00521E94" w:rsidRPr="00721593" w:rsidRDefault="00521E94" w:rsidP="00521E94">
      <w:pPr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22777F" w:rsidRPr="00721593">
        <w:rPr>
          <w:rFonts w:ascii="TH SarabunPSK" w:hAnsi="TH SarabunPSK" w:cs="TH SarabunPSK"/>
          <w:sz w:val="32"/>
          <w:szCs w:val="32"/>
          <w:cs/>
        </w:rPr>
        <w:t>แขนงวิชาเทคโนโลยีการผลิตพืช</w:t>
      </w:r>
    </w:p>
    <w:p w:rsidR="0022777F" w:rsidRPr="00721593" w:rsidRDefault="00521E94" w:rsidP="00521E94">
      <w:pPr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22777F" w:rsidRPr="00721593">
        <w:rPr>
          <w:rFonts w:ascii="TH SarabunPSK" w:hAnsi="TH SarabunPSK" w:cs="TH SarabunPSK"/>
          <w:sz w:val="32"/>
          <w:szCs w:val="32"/>
          <w:cs/>
        </w:rPr>
        <w:t>แขนงวิชาสัตวศาสตร์</w:t>
      </w:r>
    </w:p>
    <w:p w:rsidR="00C85707" w:rsidRPr="00721593" w:rsidRDefault="00C85707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3808"/>
        <w:gridCol w:w="1576"/>
        <w:gridCol w:w="1111"/>
      </w:tblGrid>
      <w:tr w:rsidR="000302F2" w:rsidRPr="00721593" w:rsidTr="00764AF9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777F" w:rsidRPr="00721593" w:rsidRDefault="00521E94" w:rsidP="0022777F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1) </w:t>
            </w:r>
            <w:r w:rsidR="0022777F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แขนงวิชาเทคโนโลยีการผลิตพืช </w:t>
            </w:r>
          </w:p>
          <w:p w:rsidR="000302F2" w:rsidRPr="00721593" w:rsidRDefault="0022777F" w:rsidP="00521E94">
            <w:pPr>
              <w:tabs>
                <w:tab w:val="left" w:pos="1314"/>
              </w:tabs>
              <w:ind w:right="-108" w:firstLine="92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บังคับเรียนจากรายวิชาต่อไปนี้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22777F" w:rsidRPr="00721593" w:rsidRDefault="0022777F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0302F2" w:rsidRPr="00721593" w:rsidRDefault="0022777F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33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22777F" w:rsidRPr="00721593" w:rsidRDefault="0022777F" w:rsidP="00B3606F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0302F2" w:rsidRPr="00721593" w:rsidRDefault="000302F2" w:rsidP="00B3606F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302F2" w:rsidRPr="00721593" w:rsidTr="00764AF9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4A7C16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0157DD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  <w:cs/>
              </w:rPr>
            </w:pPr>
          </w:p>
        </w:tc>
      </w:tr>
      <w:tr w:rsidR="000302F2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4F28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721593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67F" w:rsidRPr="00721593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721593" w:rsidRDefault="0037467F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AAG211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หลักการขยายพันธุ์พืช 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Principles of Plant Propagation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E4DB6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DE4DB6" w:rsidRPr="00721593" w:rsidRDefault="00D6767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AAG212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4DB6" w:rsidRPr="00721593" w:rsidRDefault="00DE4DB6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สรีรวิทยาการผลิตพืช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DE4DB6" w:rsidRPr="00721593" w:rsidRDefault="00DE4DB6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-2-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E4DB6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DE4DB6" w:rsidRPr="00721593" w:rsidRDefault="00DE4DB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4DB6" w:rsidRPr="00721593" w:rsidRDefault="00DE4DB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Physiology of Crop Production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DE4DB6" w:rsidRPr="00721593" w:rsidRDefault="00DE4DB6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AAG215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พืชไร่เศรษฐกิจ 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Economic Field Crops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302F2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D6767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AAG217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2277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หลักการผลิตผัก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22777F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302F2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2277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Principles of Vegetable Production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302F2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D6767D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AAG218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5A7B65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ไม้ดอกไม้ประดับ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5A7B65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302F2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5A7B65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Floriculture and Ornamental Plants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302F2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D6767D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AAG219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5A7B65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หลักการไม้ผล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5A7B65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302F2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5A7B65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Principles of Pomology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721593" w:rsidRDefault="000302F2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AAG220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ศัตรูพืชและการป้องกันกำจัด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Plant Pests and Their Control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AAG314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หลักการส่งเสริมการเกษตร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Principles of Agricultural Extension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AAG329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การเพาะเลี้ยงเนื้อเยื่อของพืชเพื่อการเกษตร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Plant Tissue Culture in Agriculture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AAG414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เทคโนโลยีหลังการเก็บเกี่ยว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610D9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Postharvest Technology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7610D9" w:rsidRPr="00721593" w:rsidRDefault="007610D9" w:rsidP="007610D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71DA5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SBT209</w:t>
            </w: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พฤกษศาสตร์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-2-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71DA5" w:rsidRPr="00721593" w:rsidTr="008578D0"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Botany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5A7B65" w:rsidRPr="00721593" w:rsidRDefault="005A7B65">
      <w:pPr>
        <w:rPr>
          <w:rFonts w:ascii="TH SarabunPSK" w:hAnsi="TH SarabunPSK" w:cs="TH SarabunPSK"/>
        </w:rPr>
      </w:pPr>
    </w:p>
    <w:p w:rsidR="005A7B65" w:rsidRPr="00721593" w:rsidRDefault="005A7B65" w:rsidP="005A7B65">
      <w:pPr>
        <w:ind w:left="1920" w:hanging="160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เลือก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เรียน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รายวิชาต่อไปนี้ไม่น้อยกว่า</w:t>
      </w:r>
      <w:r w:rsidR="00521E94" w:rsidRPr="0072159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12 </w:t>
      </w:r>
      <w:r w:rsidR="00522719" w:rsidRPr="0072159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หน่วยกิต</w:t>
      </w:r>
    </w:p>
    <w:tbl>
      <w:tblPr>
        <w:tblW w:w="7650" w:type="dxa"/>
        <w:tblInd w:w="720" w:type="dxa"/>
        <w:tblLook w:val="04A0" w:firstRow="1" w:lastRow="0" w:firstColumn="1" w:lastColumn="0" w:noHBand="0" w:noVBand="1"/>
      </w:tblPr>
      <w:tblGrid>
        <w:gridCol w:w="1080"/>
        <w:gridCol w:w="5490"/>
        <w:gridCol w:w="1080"/>
      </w:tblGrid>
      <w:tr w:rsidR="005A7B65" w:rsidRPr="00721593" w:rsidTr="008578D0">
        <w:tc>
          <w:tcPr>
            <w:tcW w:w="1080" w:type="dxa"/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490" w:type="dxa"/>
          </w:tcPr>
          <w:p w:rsidR="005A7B65" w:rsidRPr="00721593" w:rsidRDefault="005A7B65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</w:tcPr>
          <w:p w:rsidR="005A7B65" w:rsidRPr="00721593" w:rsidRDefault="00522719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5A7B65" w:rsidRPr="00721593" w:rsidTr="008578D0">
        <w:tc>
          <w:tcPr>
            <w:tcW w:w="1080" w:type="dxa"/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90" w:type="dxa"/>
          </w:tcPr>
          <w:p w:rsidR="005A7B65" w:rsidRPr="00721593" w:rsidRDefault="005A7B65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5A7B65" w:rsidRPr="00721593" w:rsidRDefault="005A7B65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5A7B65" w:rsidRPr="00721593" w:rsidTr="008578D0">
        <w:tc>
          <w:tcPr>
            <w:tcW w:w="1080" w:type="dxa"/>
          </w:tcPr>
          <w:p w:rsidR="005A7B65" w:rsidRPr="00721593" w:rsidRDefault="00D6767D" w:rsidP="005A7B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AAG213</w:t>
            </w:r>
          </w:p>
        </w:tc>
        <w:tc>
          <w:tcPr>
            <w:tcW w:w="5490" w:type="dxa"/>
          </w:tcPr>
          <w:p w:rsidR="005A7B65" w:rsidRPr="00721593" w:rsidRDefault="005A7B65" w:rsidP="005A7B6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อุตุนิยมวิทยาเกษตร</w:t>
            </w:r>
          </w:p>
          <w:p w:rsidR="005A7B65" w:rsidRPr="00721593" w:rsidRDefault="005A7B65" w:rsidP="005A7B6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Agricultural Meteorology</w:t>
            </w:r>
          </w:p>
        </w:tc>
        <w:tc>
          <w:tcPr>
            <w:tcW w:w="1080" w:type="dxa"/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AAG214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เกษตรอินทรีย์เบื้องต้น</w:t>
            </w:r>
          </w:p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Organic Agriculture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5C04C8" w:rsidRPr="00721593" w:rsidRDefault="005C04C8"/>
    <w:p w:rsidR="005C04C8" w:rsidRPr="00721593" w:rsidRDefault="005C04C8">
      <w:r w:rsidRPr="00721593">
        <w:rPr>
          <w:rFonts w:cs="Cordia New"/>
          <w:cs/>
        </w:rPr>
        <w:br w:type="page"/>
      </w:r>
    </w:p>
    <w:tbl>
      <w:tblPr>
        <w:tblW w:w="7650" w:type="dxa"/>
        <w:tblInd w:w="720" w:type="dxa"/>
        <w:tblLook w:val="04A0" w:firstRow="1" w:lastRow="0" w:firstColumn="1" w:lastColumn="0" w:noHBand="0" w:noVBand="1"/>
      </w:tblPr>
      <w:tblGrid>
        <w:gridCol w:w="1080"/>
        <w:gridCol w:w="5490"/>
        <w:gridCol w:w="1080"/>
      </w:tblGrid>
      <w:tr w:rsidR="00DE4DB6" w:rsidRPr="00721593" w:rsidTr="008578D0">
        <w:tc>
          <w:tcPr>
            <w:tcW w:w="1080" w:type="dxa"/>
          </w:tcPr>
          <w:p w:rsidR="00DE4DB6" w:rsidRPr="00721593" w:rsidRDefault="00DE4DB6" w:rsidP="00DE4DB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490" w:type="dxa"/>
          </w:tcPr>
          <w:p w:rsidR="00DE4DB6" w:rsidRPr="00721593" w:rsidRDefault="00DE4DB6" w:rsidP="00DE4DB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</w:tcPr>
          <w:p w:rsidR="00DE4DB6" w:rsidRPr="00721593" w:rsidRDefault="00DE4DB6" w:rsidP="00DE4DB6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DE4DB6" w:rsidRPr="00721593" w:rsidTr="008578D0">
        <w:tc>
          <w:tcPr>
            <w:tcW w:w="1080" w:type="dxa"/>
          </w:tcPr>
          <w:p w:rsidR="00DE4DB6" w:rsidRPr="00721593" w:rsidRDefault="00DE4DB6" w:rsidP="00DE4DB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490" w:type="dxa"/>
          </w:tcPr>
          <w:p w:rsidR="00DE4DB6" w:rsidRPr="00721593" w:rsidRDefault="00DE4DB6" w:rsidP="00DE4DB6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DE4DB6" w:rsidRPr="00721593" w:rsidRDefault="00DE4DB6" w:rsidP="00DE4DB6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AAG216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ธัญพืช</w:t>
            </w:r>
          </w:p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Cereal Crops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AAG221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แมลงศัตรูพืชและการป้องกันกำจัด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Insects and Their Control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AAG222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โรคพืชและการป้องกันกำจัด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Plant Diseases and Their Control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AAG223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หลักการควบคุมวัชพืช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Principles of Weed Control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AAG303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ภาษาอังกฤษสำหรับวิทยาศาสตร์เกษตร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English for Agricultural Science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1(1-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-2)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AAG304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คอมพิวเตอร์และสารสนเทศเพื่อการเกษตร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Computer and Information Technology for Agriculture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AAG311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กฎหมายและมาตรฐานสินค้าทางการเกษตร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Law and Standardization of Agricultural Products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AAG313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การจัดการทรัพยากรธรรมชาติและสิ่งแวดล้อมเพื่อการเกษตร</w:t>
            </w:r>
          </w:p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Natural Resources and Environmental Management for Agriculture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AAG315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การเกษตรตามแนวพระราชดำริ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Projects Initiated by His Majesty The King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AAG316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สารควบคุมการเจริญเติบโตของพืช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Plant Growth Regulators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8578D0">
        <w:tc>
          <w:tcPr>
            <w:tcW w:w="1080" w:type="dxa"/>
          </w:tcPr>
          <w:p w:rsidR="005A7B65" w:rsidRPr="00721593" w:rsidRDefault="00D6767D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AAG317</w:t>
            </w:r>
          </w:p>
        </w:tc>
        <w:tc>
          <w:tcPr>
            <w:tcW w:w="5490" w:type="dxa"/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เมล็ดพันธุ์และเทคนิคเกี่ยวกับเมล็ดพันธุ์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Seeds and Seed Technology</w:t>
            </w:r>
          </w:p>
        </w:tc>
        <w:tc>
          <w:tcPr>
            <w:tcW w:w="1080" w:type="dxa"/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8578D0">
        <w:tc>
          <w:tcPr>
            <w:tcW w:w="1080" w:type="dxa"/>
          </w:tcPr>
          <w:p w:rsidR="005A7B65" w:rsidRPr="00721593" w:rsidRDefault="00D6767D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AAG318</w:t>
            </w:r>
          </w:p>
        </w:tc>
        <w:tc>
          <w:tcPr>
            <w:tcW w:w="5490" w:type="dxa"/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ความอุดมสมบูรณ์ของดินและธาตุอาหารพืช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Soil Fertility and Plant Nutrition</w:t>
            </w:r>
          </w:p>
        </w:tc>
        <w:tc>
          <w:tcPr>
            <w:tcW w:w="1080" w:type="dxa"/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8578D0">
        <w:tc>
          <w:tcPr>
            <w:tcW w:w="1080" w:type="dxa"/>
          </w:tcPr>
          <w:p w:rsidR="005A7B65" w:rsidRPr="00721593" w:rsidRDefault="00D6767D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AAG319</w:t>
            </w:r>
          </w:p>
        </w:tc>
        <w:tc>
          <w:tcPr>
            <w:tcW w:w="5490" w:type="dxa"/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การจัดการดินและน้ำ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Soil and Water Management</w:t>
            </w:r>
          </w:p>
        </w:tc>
        <w:tc>
          <w:tcPr>
            <w:tcW w:w="1080" w:type="dxa"/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8578D0">
        <w:tc>
          <w:tcPr>
            <w:tcW w:w="1080" w:type="dxa"/>
          </w:tcPr>
          <w:p w:rsidR="005A7B65" w:rsidRPr="00721593" w:rsidRDefault="00D6767D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AAG320</w:t>
            </w:r>
          </w:p>
        </w:tc>
        <w:tc>
          <w:tcPr>
            <w:tcW w:w="5490" w:type="dxa"/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ปุ๋ยอินทรีย์และปุ๋ยชีวภาพ</w:t>
            </w:r>
          </w:p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Organic Fertilizers and Biofertilizer</w:t>
            </w:r>
          </w:p>
        </w:tc>
        <w:tc>
          <w:tcPr>
            <w:tcW w:w="1080" w:type="dxa"/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AAG321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พืชอุตสาหกรรม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Industrial Crops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AAG322</w:t>
            </w:r>
          </w:p>
        </w:tc>
        <w:tc>
          <w:tcPr>
            <w:tcW w:w="549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การผลิตผักเพื่อการค้าและอุตสาหกรรม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Vegetable Production for Commercial and Industrial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FC5D54" w:rsidRPr="00721593" w:rsidRDefault="00FC5D54"/>
    <w:tbl>
      <w:tblPr>
        <w:tblW w:w="7650" w:type="dxa"/>
        <w:tblInd w:w="720" w:type="dxa"/>
        <w:tblLook w:val="04A0" w:firstRow="1" w:lastRow="0" w:firstColumn="1" w:lastColumn="0" w:noHBand="0" w:noVBand="1"/>
      </w:tblPr>
      <w:tblGrid>
        <w:gridCol w:w="1080"/>
        <w:gridCol w:w="5400"/>
        <w:gridCol w:w="90"/>
        <w:gridCol w:w="1080"/>
      </w:tblGrid>
      <w:tr w:rsidR="005933A2" w:rsidRPr="00721593" w:rsidTr="008578D0">
        <w:tc>
          <w:tcPr>
            <w:tcW w:w="1080" w:type="dxa"/>
          </w:tcPr>
          <w:p w:rsidR="005933A2" w:rsidRPr="00721593" w:rsidRDefault="005933A2" w:rsidP="00D0613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490" w:type="dxa"/>
            <w:gridSpan w:val="2"/>
          </w:tcPr>
          <w:p w:rsidR="005933A2" w:rsidRPr="00721593" w:rsidRDefault="005933A2" w:rsidP="005933A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</w:tcPr>
          <w:p w:rsidR="005933A2" w:rsidRPr="00721593" w:rsidRDefault="005933A2" w:rsidP="005933A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522719" w:rsidRPr="00721593" w:rsidTr="008578D0">
        <w:tc>
          <w:tcPr>
            <w:tcW w:w="1080" w:type="dxa"/>
          </w:tcPr>
          <w:p w:rsidR="00522719" w:rsidRPr="00721593" w:rsidRDefault="00F615F8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AAG323</w:t>
            </w:r>
          </w:p>
        </w:tc>
        <w:tc>
          <w:tcPr>
            <w:tcW w:w="5490" w:type="dxa"/>
            <w:gridSpan w:val="2"/>
          </w:tcPr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เห็ดและการผลิตเห็ด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Mushrooms and Mushroom Production</w:t>
            </w:r>
          </w:p>
        </w:tc>
        <w:tc>
          <w:tcPr>
            <w:tcW w:w="1080" w:type="dxa"/>
          </w:tcPr>
          <w:p w:rsidR="00522719" w:rsidRPr="00721593" w:rsidRDefault="00522719" w:rsidP="0052271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22719" w:rsidRPr="00721593" w:rsidTr="008578D0">
        <w:tc>
          <w:tcPr>
            <w:tcW w:w="1080" w:type="dxa"/>
          </w:tcPr>
          <w:p w:rsidR="00522719" w:rsidRPr="00721593" w:rsidRDefault="00F615F8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AAG324</w:t>
            </w:r>
          </w:p>
        </w:tc>
        <w:tc>
          <w:tcPr>
            <w:tcW w:w="5490" w:type="dxa"/>
            <w:gridSpan w:val="2"/>
          </w:tcPr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การผลิตไม้ผลเพื่อการค้า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Commercial Production of Fruit Crops</w:t>
            </w:r>
          </w:p>
        </w:tc>
        <w:tc>
          <w:tcPr>
            <w:tcW w:w="1080" w:type="dxa"/>
          </w:tcPr>
          <w:p w:rsidR="00522719" w:rsidRPr="00721593" w:rsidRDefault="00522719" w:rsidP="0052271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22719" w:rsidRPr="00721593" w:rsidTr="008578D0">
        <w:tc>
          <w:tcPr>
            <w:tcW w:w="1080" w:type="dxa"/>
          </w:tcPr>
          <w:p w:rsidR="00522719" w:rsidRPr="00721593" w:rsidRDefault="00F615F8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AAG325</w:t>
            </w:r>
          </w:p>
        </w:tc>
        <w:tc>
          <w:tcPr>
            <w:tcW w:w="5490" w:type="dxa"/>
            <w:gridSpan w:val="2"/>
          </w:tcPr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การจัดการสถานเพาะชำ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Nursery Management</w:t>
            </w:r>
          </w:p>
        </w:tc>
        <w:tc>
          <w:tcPr>
            <w:tcW w:w="1080" w:type="dxa"/>
          </w:tcPr>
          <w:p w:rsidR="00522719" w:rsidRPr="00721593" w:rsidRDefault="00522719" w:rsidP="0052271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22719" w:rsidRPr="00721593" w:rsidTr="008578D0">
        <w:tc>
          <w:tcPr>
            <w:tcW w:w="1080" w:type="dxa"/>
          </w:tcPr>
          <w:p w:rsidR="00522719" w:rsidRPr="00721593" w:rsidRDefault="00F615F8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AAG326</w:t>
            </w:r>
          </w:p>
        </w:tc>
        <w:tc>
          <w:tcPr>
            <w:tcW w:w="5490" w:type="dxa"/>
            <w:gridSpan w:val="2"/>
          </w:tcPr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พืชเครื่องเทศและสมุนไพร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Spices and Medicinal Plants</w:t>
            </w:r>
          </w:p>
        </w:tc>
        <w:tc>
          <w:tcPr>
            <w:tcW w:w="1080" w:type="dxa"/>
          </w:tcPr>
          <w:p w:rsidR="00522719" w:rsidRPr="00721593" w:rsidRDefault="00522719" w:rsidP="0052271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22719" w:rsidRPr="00721593" w:rsidTr="008578D0">
        <w:tc>
          <w:tcPr>
            <w:tcW w:w="1080" w:type="dxa"/>
          </w:tcPr>
          <w:p w:rsidR="00522719" w:rsidRPr="00721593" w:rsidRDefault="00F615F8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AAG327</w:t>
            </w:r>
          </w:p>
        </w:tc>
        <w:tc>
          <w:tcPr>
            <w:tcW w:w="5490" w:type="dxa"/>
            <w:gridSpan w:val="2"/>
          </w:tcPr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การผลิตไม้ดอกไม้ประดับเพื่อการค้า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Commercial Production of Floriculture and Ornamental Plants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0" w:type="dxa"/>
          </w:tcPr>
          <w:p w:rsidR="00522719" w:rsidRPr="00721593" w:rsidRDefault="00522719" w:rsidP="0052271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22719" w:rsidRPr="00721593" w:rsidTr="008578D0">
        <w:tc>
          <w:tcPr>
            <w:tcW w:w="1080" w:type="dxa"/>
          </w:tcPr>
          <w:p w:rsidR="00522719" w:rsidRPr="00721593" w:rsidRDefault="00F615F8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AAG328</w:t>
            </w:r>
          </w:p>
        </w:tc>
        <w:tc>
          <w:tcPr>
            <w:tcW w:w="5490" w:type="dxa"/>
            <w:gridSpan w:val="2"/>
          </w:tcPr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การจัดการสนามหญ้า                                         </w:t>
            </w:r>
          </w:p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Turf Management</w:t>
            </w:r>
          </w:p>
        </w:tc>
        <w:tc>
          <w:tcPr>
            <w:tcW w:w="1080" w:type="dxa"/>
          </w:tcPr>
          <w:p w:rsidR="00522719" w:rsidRPr="00721593" w:rsidRDefault="00522719" w:rsidP="0052271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C5D54" w:rsidRPr="00721593" w:rsidTr="008578D0">
        <w:tc>
          <w:tcPr>
            <w:tcW w:w="1080" w:type="dxa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AAG330</w:t>
            </w:r>
          </w:p>
        </w:tc>
        <w:tc>
          <w:tcPr>
            <w:tcW w:w="5490" w:type="dxa"/>
            <w:gridSpan w:val="2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การปลูกพืชโดยไม่ใช้ดิน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Soilless Culture</w:t>
            </w:r>
          </w:p>
        </w:tc>
        <w:tc>
          <w:tcPr>
            <w:tcW w:w="1080" w:type="dxa"/>
          </w:tcPr>
          <w:p w:rsidR="00FC5D54" w:rsidRPr="00721593" w:rsidRDefault="00FC5D54" w:rsidP="00FC5D54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AAG411</w:t>
            </w:r>
          </w:p>
        </w:tc>
        <w:tc>
          <w:tcPr>
            <w:tcW w:w="5490" w:type="dxa"/>
            <w:gridSpan w:val="2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ระบบการเกษตรในภูมิภาคอาเซียน</w:t>
            </w:r>
          </w:p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Agricultural Systems in ASEAN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AAG412</w:t>
            </w:r>
          </w:p>
        </w:tc>
        <w:tc>
          <w:tcPr>
            <w:tcW w:w="5490" w:type="dxa"/>
            <w:gridSpan w:val="2"/>
          </w:tcPr>
          <w:p w:rsidR="008578D0" w:rsidRPr="00721593" w:rsidRDefault="008578D0" w:rsidP="008578D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การท่องเที่ยวเชิงเกษตร</w:t>
            </w:r>
          </w:p>
          <w:p w:rsidR="008578D0" w:rsidRPr="00721593" w:rsidRDefault="008578D0" w:rsidP="008578D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Agrotourism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C5D54" w:rsidRPr="00721593" w:rsidTr="008578D0">
        <w:tc>
          <w:tcPr>
            <w:tcW w:w="1080" w:type="dxa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AAG413</w:t>
            </w:r>
          </w:p>
        </w:tc>
        <w:tc>
          <w:tcPr>
            <w:tcW w:w="5490" w:type="dxa"/>
            <w:gridSpan w:val="2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เกษตรธรรมชาติ</w:t>
            </w:r>
          </w:p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Natural Agriculture</w:t>
            </w:r>
          </w:p>
        </w:tc>
        <w:tc>
          <w:tcPr>
            <w:tcW w:w="1080" w:type="dxa"/>
          </w:tcPr>
          <w:p w:rsidR="00FC5D54" w:rsidRPr="00721593" w:rsidRDefault="00FC5D54" w:rsidP="00FC5D54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AAG415</w:t>
            </w:r>
          </w:p>
        </w:tc>
        <w:tc>
          <w:tcPr>
            <w:tcW w:w="5490" w:type="dxa"/>
            <w:gridSpan w:val="2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การปรับปรุงพันธุ์พืช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Crop Improvement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AAG416</w:t>
            </w:r>
          </w:p>
        </w:tc>
        <w:tc>
          <w:tcPr>
            <w:tcW w:w="5490" w:type="dxa"/>
            <w:gridSpan w:val="2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การผลิตเมล็ดพันธุ์พืช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Seed Production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AAG417</w:t>
            </w:r>
          </w:p>
        </w:tc>
        <w:tc>
          <w:tcPr>
            <w:tcW w:w="5490" w:type="dxa"/>
            <w:gridSpan w:val="2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เทคโนโลยีการผลิตและการใช้ปุ๋ย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Fertilizer Technology and Usage     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AAG418</w:t>
            </w:r>
          </w:p>
        </w:tc>
        <w:tc>
          <w:tcPr>
            <w:tcW w:w="5490" w:type="dxa"/>
            <w:gridSpan w:val="2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การเพาะเลี้ยงกล้วยไม้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Orchid Culture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578D0" w:rsidRPr="00721593" w:rsidTr="008578D0">
        <w:tc>
          <w:tcPr>
            <w:tcW w:w="1080" w:type="dxa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AAG419</w:t>
            </w:r>
          </w:p>
        </w:tc>
        <w:tc>
          <w:tcPr>
            <w:tcW w:w="5490" w:type="dxa"/>
            <w:gridSpan w:val="2"/>
          </w:tcPr>
          <w:p w:rsidR="008578D0" w:rsidRPr="00721593" w:rsidRDefault="008578D0" w:rsidP="008578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การจัดสวนและตกแต่งสถานที่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Landscape and Gardening</w:t>
            </w:r>
          </w:p>
        </w:tc>
        <w:tc>
          <w:tcPr>
            <w:tcW w:w="1080" w:type="dxa"/>
          </w:tcPr>
          <w:p w:rsidR="008578D0" w:rsidRPr="00721593" w:rsidRDefault="008578D0" w:rsidP="008578D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22719" w:rsidRPr="00721593" w:rsidTr="008578D0">
        <w:tc>
          <w:tcPr>
            <w:tcW w:w="1080" w:type="dxa"/>
          </w:tcPr>
          <w:p w:rsidR="00522719" w:rsidRPr="00721593" w:rsidRDefault="00F615F8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AAG420</w:t>
            </w:r>
          </w:p>
        </w:tc>
        <w:tc>
          <w:tcPr>
            <w:tcW w:w="5490" w:type="dxa"/>
            <w:gridSpan w:val="2"/>
          </w:tcPr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การจัดการพรรณไม้ในงานภูมิทัศน์                              </w:t>
            </w:r>
          </w:p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Plant Management for Landscape and Gardening</w:t>
            </w:r>
          </w:p>
        </w:tc>
        <w:tc>
          <w:tcPr>
            <w:tcW w:w="1080" w:type="dxa"/>
          </w:tcPr>
          <w:p w:rsidR="00522719" w:rsidRPr="00721593" w:rsidRDefault="00522719" w:rsidP="0052271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522719" w:rsidRPr="00721593" w:rsidTr="008578D0">
        <w:tc>
          <w:tcPr>
            <w:tcW w:w="1080" w:type="dxa"/>
          </w:tcPr>
          <w:p w:rsidR="00522719" w:rsidRPr="00721593" w:rsidRDefault="00F615F8" w:rsidP="005227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AAG421</w:t>
            </w:r>
          </w:p>
        </w:tc>
        <w:tc>
          <w:tcPr>
            <w:tcW w:w="5490" w:type="dxa"/>
            <w:gridSpan w:val="2"/>
          </w:tcPr>
          <w:p w:rsidR="00522719" w:rsidRPr="00721593" w:rsidRDefault="00522719" w:rsidP="0052271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ไม้ผลเมืองร้อน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Tropical Fruit Crops</w:t>
            </w:r>
          </w:p>
        </w:tc>
        <w:tc>
          <w:tcPr>
            <w:tcW w:w="1080" w:type="dxa"/>
          </w:tcPr>
          <w:p w:rsidR="00522719" w:rsidRPr="00721593" w:rsidRDefault="00522719" w:rsidP="0052271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408D" w:rsidRPr="00721593" w:rsidTr="00FC5D54">
        <w:tc>
          <w:tcPr>
            <w:tcW w:w="1080" w:type="dxa"/>
          </w:tcPr>
          <w:p w:rsidR="00B1408D" w:rsidRPr="00721593" w:rsidRDefault="00B1408D" w:rsidP="0034746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400" w:type="dxa"/>
          </w:tcPr>
          <w:p w:rsidR="00B1408D" w:rsidRPr="00721593" w:rsidRDefault="00B1408D" w:rsidP="00B1408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0" w:type="dxa"/>
            <w:gridSpan w:val="2"/>
          </w:tcPr>
          <w:p w:rsidR="00B1408D" w:rsidRPr="00721593" w:rsidRDefault="00522719" w:rsidP="00B1408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1408D" w:rsidRPr="00721593" w:rsidTr="00FC5D54">
        <w:tc>
          <w:tcPr>
            <w:tcW w:w="1080" w:type="dxa"/>
          </w:tcPr>
          <w:p w:rsidR="00B1408D" w:rsidRPr="00721593" w:rsidRDefault="00B1408D" w:rsidP="00DD70D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400" w:type="dxa"/>
          </w:tcPr>
          <w:p w:rsidR="00B1408D" w:rsidRPr="00721593" w:rsidRDefault="00B1408D" w:rsidP="00DD70D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70" w:type="dxa"/>
            <w:gridSpan w:val="2"/>
          </w:tcPr>
          <w:p w:rsidR="00B1408D" w:rsidRPr="00721593" w:rsidRDefault="00B1408D" w:rsidP="00DD70D6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  <w:tr w:rsidR="00FC5D54" w:rsidRPr="00721593" w:rsidTr="00FC5D54">
        <w:tc>
          <w:tcPr>
            <w:tcW w:w="1080" w:type="dxa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AAG422</w:t>
            </w:r>
          </w:p>
        </w:tc>
        <w:tc>
          <w:tcPr>
            <w:tcW w:w="5400" w:type="dxa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ไม้ผลกึ่งเมืองร้อน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Subtropical Fruit Crops</w:t>
            </w:r>
          </w:p>
        </w:tc>
        <w:tc>
          <w:tcPr>
            <w:tcW w:w="1170" w:type="dxa"/>
            <w:gridSpan w:val="2"/>
          </w:tcPr>
          <w:p w:rsidR="00FC5D54" w:rsidRPr="00721593" w:rsidRDefault="00FC5D54" w:rsidP="00FC5D54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C5D54" w:rsidRPr="00721593" w:rsidTr="00FC5D54">
        <w:tc>
          <w:tcPr>
            <w:tcW w:w="1080" w:type="dxa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AAG423</w:t>
            </w:r>
          </w:p>
        </w:tc>
        <w:tc>
          <w:tcPr>
            <w:tcW w:w="5400" w:type="dxa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ไม้ผลเมืองหนาว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Temperate Fruit Crops</w:t>
            </w:r>
          </w:p>
        </w:tc>
        <w:tc>
          <w:tcPr>
            <w:tcW w:w="1170" w:type="dxa"/>
            <w:gridSpan w:val="2"/>
          </w:tcPr>
          <w:p w:rsidR="00FC5D54" w:rsidRPr="00721593" w:rsidRDefault="00FC5D54" w:rsidP="00FC5D54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C5D54" w:rsidRPr="00721593" w:rsidTr="00FC5D54">
        <w:tc>
          <w:tcPr>
            <w:tcW w:w="1080" w:type="dxa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AAG424</w:t>
            </w:r>
          </w:p>
        </w:tc>
        <w:tc>
          <w:tcPr>
            <w:tcW w:w="5400" w:type="dxa"/>
          </w:tcPr>
          <w:p w:rsidR="00FC5D54" w:rsidRPr="00721593" w:rsidRDefault="00FC5D54" w:rsidP="00FC5D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การบรรจุหีบห่อและโลจิสติกส์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Packaging and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Logistics</w:t>
            </w:r>
          </w:p>
        </w:tc>
        <w:tc>
          <w:tcPr>
            <w:tcW w:w="1170" w:type="dxa"/>
            <w:gridSpan w:val="2"/>
          </w:tcPr>
          <w:p w:rsidR="00FC5D54" w:rsidRPr="00721593" w:rsidRDefault="00FC5D54" w:rsidP="00FC5D54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FC5D54">
        <w:tc>
          <w:tcPr>
            <w:tcW w:w="1080" w:type="dxa"/>
          </w:tcPr>
          <w:p w:rsidR="005A7B65" w:rsidRPr="00721593" w:rsidRDefault="00F615F8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AAG467</w:t>
            </w:r>
          </w:p>
        </w:tc>
        <w:tc>
          <w:tcPr>
            <w:tcW w:w="5400" w:type="dxa"/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พรรณไม้น้ำเศรษฐกิจ      </w:t>
            </w:r>
          </w:p>
          <w:p w:rsidR="005A7B65" w:rsidRPr="00721593" w:rsidRDefault="005A7B65" w:rsidP="00036E6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Economic</w:t>
            </w:r>
            <w:r w:rsidR="00036E6A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Aquatic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Plants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</w:t>
            </w:r>
          </w:p>
        </w:tc>
        <w:tc>
          <w:tcPr>
            <w:tcW w:w="1170" w:type="dxa"/>
            <w:gridSpan w:val="2"/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5A7B65" w:rsidRPr="00721593" w:rsidRDefault="005A7B65">
      <w:pPr>
        <w:rPr>
          <w:rFonts w:ascii="TH SarabunPSK" w:hAnsi="TH SarabunPSK" w:cs="TH SarabunPSK"/>
          <w:sz w:val="32"/>
          <w:szCs w:val="32"/>
        </w:rPr>
      </w:pPr>
    </w:p>
    <w:p w:rsidR="005A7B65" w:rsidRPr="00721593" w:rsidRDefault="00522719" w:rsidP="005A7B65">
      <w:pPr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5A7B65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แขนงวิชาสัตวศาสตร์</w:t>
      </w:r>
      <w:r w:rsidR="005A7B65" w:rsidRPr="00721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A7B65" w:rsidRPr="00721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A7B65" w:rsidRPr="00721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A7B65" w:rsidRPr="00721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A7B65" w:rsidRPr="00721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A7B65" w:rsidRPr="00721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A7B65" w:rsidRPr="00721593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      บังคับเรียน</w:t>
      </w:r>
      <w:r w:rsidRPr="00721593">
        <w:rPr>
          <w:rFonts w:ascii="TH SarabunPSK" w:eastAsia="Times New Roman" w:hAnsi="TH SarabunPSK" w:cs="TH SarabunPSK" w:hint="cs"/>
          <w:sz w:val="32"/>
          <w:szCs w:val="32"/>
          <w:cs/>
        </w:rPr>
        <w:t>จากรายวิชาต่อไปนี้</w:t>
      </w:r>
      <w:r w:rsidR="005A7B65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</w:t>
      </w:r>
      <w:r w:rsidR="005A7B65"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33 </w:t>
      </w:r>
      <w:r w:rsidRPr="0072159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</w:t>
      </w:r>
      <w:r w:rsidR="005A7B65"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หน่วยกิต</w:t>
      </w:r>
    </w:p>
    <w:p w:rsidR="005A7B65" w:rsidRPr="00721593" w:rsidRDefault="005A7B65" w:rsidP="005A7B65">
      <w:pPr>
        <w:ind w:left="1440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765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5400"/>
        <w:gridCol w:w="1170"/>
      </w:tblGrid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22719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CB47EB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AAG251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โภชนศาสตร์สัตว์ </w:t>
            </w:r>
          </w:p>
          <w:p w:rsidR="00CB47EB" w:rsidRPr="00721593" w:rsidRDefault="00CB47EB" w:rsidP="00CB47E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Animal Nutrition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47EB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AAG252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พืชอาหารสัตว์และการจัดการแปลงหญ้า</w:t>
            </w:r>
          </w:p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Forage Crops and Pasture Management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47EB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AAG253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โรคและการสุขาภิบาลสัตว์ทั่วไป</w:t>
            </w:r>
          </w:p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General Diseases and Sanitation of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Animals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B47EB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AAG254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กายวิภาคและสรีรวิทยาของสัตว์ </w:t>
            </w:r>
          </w:p>
          <w:p w:rsidR="00CB47EB" w:rsidRPr="00721593" w:rsidRDefault="00CB47EB" w:rsidP="00CB47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Animal Anatomy and Physiology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CB47EB" w:rsidRPr="00721593" w:rsidRDefault="00CB47EB" w:rsidP="00CB47E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D86FEA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AAG355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การผลิตสัตว์ปีก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                                     Poultry Production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D86FEA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AAG356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การผลิตสุกร                                                                          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Swine Production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D86FEA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AAG357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การผลิตโคนม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                                         Dairy Cattle Production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D86FEA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AAG358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การผลิตโคเนื้อและกระบือ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                 Beef Cattle and Buffalo Production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D86FEA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AAG360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การปรับปรุงพันธุ์สัตว์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                         Animal Breeding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71DA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AAG461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ปศุสัตว์อินทรีย์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                                      Organic Livestock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271DA5" w:rsidRPr="00721593" w:rsidRDefault="00271DA5">
      <w:r w:rsidRPr="00721593">
        <w:rPr>
          <w:rFonts w:cs="Cordia New"/>
          <w:cs/>
        </w:rPr>
        <w:br w:type="page"/>
      </w:r>
    </w:p>
    <w:tbl>
      <w:tblPr>
        <w:tblW w:w="765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5400"/>
        <w:gridCol w:w="1170"/>
      </w:tblGrid>
      <w:tr w:rsidR="00B1408D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2E5CD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B1408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522719" w:rsidP="00B1408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1408D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DD70D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B1408D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B1408D">
            <w:pPr>
              <w:jc w:val="righ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  <w:tr w:rsidR="00271DA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SBT206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สัตววิทยา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                                                   Zoology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271DA5" w:rsidRPr="00721593" w:rsidRDefault="00271DA5" w:rsidP="00271DA5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-2-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5A7B65" w:rsidRPr="00721593" w:rsidRDefault="005A7B65" w:rsidP="005A7B65">
      <w:pPr>
        <w:ind w:firstLine="720"/>
        <w:rPr>
          <w:rFonts w:ascii="TH SarabunPSK" w:hAnsi="TH SarabunPSK" w:cs="TH SarabunPSK"/>
          <w:b/>
          <w:bCs/>
          <w:sz w:val="20"/>
          <w:szCs w:val="20"/>
        </w:rPr>
      </w:pPr>
      <w:r w:rsidRPr="00721593">
        <w:rPr>
          <w:rFonts w:ascii="TH SarabunPSK" w:hAnsi="TH SarabunPSK" w:cs="TH SarabunPSK"/>
          <w:b/>
          <w:bCs/>
          <w:cs/>
        </w:rPr>
        <w:t xml:space="preserve">               </w:t>
      </w:r>
    </w:p>
    <w:p w:rsidR="005A7B65" w:rsidRPr="00721593" w:rsidRDefault="005A7B65" w:rsidP="005A7B65">
      <w:pPr>
        <w:ind w:firstLine="720"/>
        <w:rPr>
          <w:rFonts w:ascii="TH SarabunPSK" w:eastAsia="Times New Roman" w:hAnsi="TH SarabunPSK" w:cs="TH SarabunPSK"/>
          <w:b/>
          <w:bCs/>
        </w:rPr>
      </w:pPr>
      <w:r w:rsidRPr="00721593">
        <w:rPr>
          <w:rFonts w:ascii="TH SarabunPSK" w:hAnsi="TH SarabunPSK" w:cs="TH SarabunPSK"/>
          <w:b/>
          <w:bCs/>
          <w:cs/>
        </w:rPr>
        <w:t xml:space="preserve">         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เลือก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เรียน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รายวิชาต่อไปนี้ไม่น้อยกว่า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</w:t>
      </w:r>
      <w:r w:rsidR="00522719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522719" w:rsidRPr="0072159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หน่วยกิต</w:t>
      </w:r>
    </w:p>
    <w:p w:rsidR="005A7B65" w:rsidRPr="00721593" w:rsidRDefault="005A7B65" w:rsidP="005A7B65">
      <w:pPr>
        <w:ind w:firstLine="720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765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79"/>
        <w:gridCol w:w="5219"/>
        <w:gridCol w:w="1156"/>
        <w:gridCol w:w="16"/>
      </w:tblGrid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ind w:left="499" w:hanging="49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22719" w:rsidP="005A7B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1408D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5A7B65">
            <w:pPr>
              <w:ind w:left="499" w:hanging="499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5A7B6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5A7B6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D86FEA" w:rsidP="005A7B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AAG303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ภาษาอังกฤษสำหรับวิทยาศาสตร์เกษตร </w:t>
            </w:r>
          </w:p>
          <w:p w:rsidR="005A7B65" w:rsidRPr="00721593" w:rsidRDefault="00522719" w:rsidP="005A7B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English for</w:t>
            </w:r>
            <w:r w:rsidR="005A7B65" w:rsidRPr="00721593">
              <w:rPr>
                <w:rFonts w:ascii="TH SarabunPSK" w:hAnsi="TH SarabunPSK" w:cs="TH SarabunPSK"/>
                <w:sz w:val="32"/>
                <w:szCs w:val="32"/>
              </w:rPr>
              <w:t xml:space="preserve"> Agricultural Science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jc w:val="right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7B65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D86FEA" w:rsidP="005A7B6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AAG304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5A7B65">
            <w:pP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คอมพิวเตอร์และสารสนเทศเพื่อการเกษตร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21593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>Computer</w:t>
            </w:r>
            <w:r w:rsidR="002E5CDE" w:rsidRPr="00721593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and Information Technology for </w:t>
            </w:r>
            <w:r w:rsidRPr="00721593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>Agriculture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7B65" w:rsidRPr="00721593" w:rsidRDefault="005A7B65" w:rsidP="004F6A5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0BE2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AAG314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หลักการส่งเสริมการเกษตร </w:t>
            </w:r>
          </w:p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Principles of Agricultural Extension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0BE2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AAG351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การตรวจวิเคราะห์อาหารสัตว์ </w:t>
            </w:r>
          </w:p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Feed Analysis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0BE2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AAG352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สารพิษในอาหารสัตว์ </w:t>
            </w:r>
          </w:p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Feed Toxicity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0BE2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AAG353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โภชนศาสตร์สัตว์กระเพาะเดี่ยว </w:t>
            </w:r>
          </w:p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Non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Ruminant Nutrition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0BE2" w:rsidRPr="00721593" w:rsidTr="00CB47EB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AAG354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โภชนศาสตร์สัตว์เคี้ยวเอื้อง </w:t>
            </w:r>
          </w:p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Ruminant Nutrition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CB47EB">
        <w:trPr>
          <w:gridAfter w:val="1"/>
          <w:wAfter w:w="16" w:type="dxa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AAG359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การผลิตแพะและแกะ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Goat and Sheep Production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0BE2" w:rsidRPr="00721593" w:rsidTr="00CB47EB">
        <w:trPr>
          <w:gridAfter w:val="1"/>
          <w:wAfter w:w="16" w:type="dxa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AAG361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โรคสัตว์สู่คน </w:t>
            </w:r>
          </w:p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Zoonosis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0BE2" w:rsidRPr="00721593" w:rsidTr="00CB47EB">
        <w:trPr>
          <w:gridAfter w:val="1"/>
          <w:wAfter w:w="16" w:type="dxa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AAG362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เทคโนโลยีการเพาะเลี้ยงสัตว์น้ำ </w:t>
            </w:r>
          </w:p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Aqua Production Technology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22DD4" w:rsidRPr="00721593" w:rsidTr="00CB47EB">
        <w:trPr>
          <w:gridAfter w:val="1"/>
          <w:wAfter w:w="16" w:type="dxa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322DD4" w:rsidRPr="00721593" w:rsidRDefault="00322DD4" w:rsidP="00322DD4">
            <w:pPr>
              <w:ind w:left="499" w:hanging="49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AAG411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2DD4" w:rsidRPr="00721593" w:rsidRDefault="00322DD4" w:rsidP="00322DD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ระบบการเกษตรในภูมิภาคอาเซียน</w:t>
            </w:r>
          </w:p>
          <w:p w:rsidR="00322DD4" w:rsidRPr="00721593" w:rsidRDefault="00322DD4" w:rsidP="00322DD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Agricultural Systems in ASEAN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322DD4" w:rsidRPr="00721593" w:rsidRDefault="00322DD4" w:rsidP="00322DD4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412C76" w:rsidRPr="00721593" w:rsidTr="00CB47EB">
        <w:trPr>
          <w:gridAfter w:val="1"/>
          <w:wAfter w:w="16" w:type="dxa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AAG451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เทคโนโลยีชีวภาพทางการสืบพันธุ์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Biotechnology in Animal Reproduction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CB47EB">
        <w:trPr>
          <w:gridAfter w:val="1"/>
          <w:wAfter w:w="16" w:type="dxa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AAG452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การจัดการพ่อแม่พันธุ์สัตว์ปีกและโรงฟัก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Poultry Breeder and Hatchery Management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CB47EB">
        <w:trPr>
          <w:gridAfter w:val="1"/>
          <w:wAfter w:w="16" w:type="dxa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AAG453</w:t>
            </w:r>
          </w:p>
        </w:tc>
        <w:tc>
          <w:tcPr>
            <w:tcW w:w="5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การจัดการของเสียจากสัตว์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Animal Waste Management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408D" w:rsidRPr="00721593" w:rsidTr="00DD70D6"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DD70D6">
            <w:pPr>
              <w:ind w:left="499" w:hanging="49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DD70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522719" w:rsidP="00DD70D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1408D" w:rsidRPr="00721593" w:rsidTr="00DD70D6"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DD70D6">
            <w:pPr>
              <w:ind w:left="499" w:hanging="499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DD70D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408D" w:rsidRPr="00721593" w:rsidRDefault="00B1408D" w:rsidP="00DD70D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  <w:tr w:rsidR="00412C76" w:rsidRPr="00721593" w:rsidTr="00B1408D">
        <w:trPr>
          <w:gridAfter w:val="1"/>
          <w:wAfter w:w="16" w:type="dxa"/>
        </w:trPr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AAG454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เนื้อสัตว์และผลิตภัณฑ์เนื้อ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Meat and Meat Products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0BE2" w:rsidRPr="00721593" w:rsidTr="00B1408D">
        <w:trPr>
          <w:gridAfter w:val="1"/>
          <w:wAfter w:w="16" w:type="dxa"/>
        </w:trPr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AAG455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ผลิตภัณฑ์เนื้อ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สัตว์</w:t>
            </w:r>
          </w:p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Meat Products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B10BE2" w:rsidRPr="00721593" w:rsidRDefault="00B10BE2" w:rsidP="00B10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B1408D">
        <w:trPr>
          <w:gridAfter w:val="1"/>
          <w:wAfter w:w="16" w:type="dxa"/>
        </w:trPr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AAG456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น้ำนมและผลิตภัณฑ์นม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Milk and Milk Products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B140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9" w:type="dxa"/>
            <w:gridSpan w:val="2"/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AAG457</w:t>
            </w:r>
          </w:p>
        </w:tc>
        <w:tc>
          <w:tcPr>
            <w:tcW w:w="5219" w:type="dxa"/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การจัดการฟาร์มสัตว์ปีก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Poultry Farm Management</w:t>
            </w:r>
          </w:p>
        </w:tc>
        <w:tc>
          <w:tcPr>
            <w:tcW w:w="1172" w:type="dxa"/>
            <w:gridSpan w:val="2"/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B140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9" w:type="dxa"/>
            <w:gridSpan w:val="2"/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AAG458</w:t>
            </w:r>
          </w:p>
        </w:tc>
        <w:tc>
          <w:tcPr>
            <w:tcW w:w="5219" w:type="dxa"/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การจัดการฟาร์มสัตว์กระเพาะเดี่ยว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Non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22719" w:rsidRPr="00721593">
              <w:rPr>
                <w:rFonts w:ascii="TH SarabunPSK" w:hAnsi="TH SarabunPSK" w:cs="TH SarabunPSK"/>
                <w:sz w:val="32"/>
                <w:szCs w:val="32"/>
              </w:rPr>
              <w:t xml:space="preserve">Ruminant 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Farm Management</w:t>
            </w:r>
          </w:p>
        </w:tc>
        <w:tc>
          <w:tcPr>
            <w:tcW w:w="1172" w:type="dxa"/>
            <w:gridSpan w:val="2"/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B140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9" w:type="dxa"/>
            <w:gridSpan w:val="2"/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AAG459</w:t>
            </w:r>
          </w:p>
        </w:tc>
        <w:tc>
          <w:tcPr>
            <w:tcW w:w="5219" w:type="dxa"/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การจัดการฟาร์มสัตว์เคี้ยวเอื้อง</w:t>
            </w:r>
          </w:p>
          <w:p w:rsidR="00412C76" w:rsidRPr="00721593" w:rsidRDefault="00522719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Ruminant</w:t>
            </w:r>
            <w:r w:rsidR="00412C76" w:rsidRPr="00721593">
              <w:rPr>
                <w:rFonts w:ascii="TH SarabunPSK" w:hAnsi="TH SarabunPSK" w:cs="TH SarabunPSK"/>
                <w:sz w:val="32"/>
                <w:szCs w:val="32"/>
              </w:rPr>
              <w:t xml:space="preserve"> Farm Management</w:t>
            </w:r>
          </w:p>
        </w:tc>
        <w:tc>
          <w:tcPr>
            <w:tcW w:w="1172" w:type="dxa"/>
            <w:gridSpan w:val="2"/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B140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9" w:type="dxa"/>
            <w:gridSpan w:val="2"/>
            <w:shd w:val="clear" w:color="auto" w:fill="auto"/>
          </w:tcPr>
          <w:p w:rsidR="00412C76" w:rsidRPr="00721593" w:rsidRDefault="00D86FEA" w:rsidP="00412C7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AAG460</w:t>
            </w:r>
          </w:p>
        </w:tc>
        <w:tc>
          <w:tcPr>
            <w:tcW w:w="5219" w:type="dxa"/>
          </w:tcPr>
          <w:p w:rsidR="00412C76" w:rsidRPr="00721593" w:rsidRDefault="00412C76" w:rsidP="00412C7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การจัดการฟาร์มและธุรกิจ      </w:t>
            </w:r>
          </w:p>
          <w:p w:rsidR="00412C76" w:rsidRPr="00721593" w:rsidRDefault="00522719" w:rsidP="00412C7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Business</w:t>
            </w:r>
            <w:r w:rsidR="00412C76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and Farm Management</w:t>
            </w:r>
          </w:p>
        </w:tc>
        <w:tc>
          <w:tcPr>
            <w:tcW w:w="1172" w:type="dxa"/>
            <w:gridSpan w:val="2"/>
          </w:tcPr>
          <w:p w:rsidR="00412C76" w:rsidRPr="00721593" w:rsidRDefault="00412C76" w:rsidP="00412C7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B140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9" w:type="dxa"/>
            <w:gridSpan w:val="2"/>
            <w:shd w:val="clear" w:color="auto" w:fill="auto"/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AAG462</w:t>
            </w:r>
          </w:p>
        </w:tc>
        <w:tc>
          <w:tcPr>
            <w:tcW w:w="5219" w:type="dxa"/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อุตสาหกรรมการปศุสัตว์ 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Livestock Industries</w:t>
            </w:r>
          </w:p>
        </w:tc>
        <w:tc>
          <w:tcPr>
            <w:tcW w:w="1172" w:type="dxa"/>
            <w:gridSpan w:val="2"/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0BE2" w:rsidRPr="00721593" w:rsidTr="00B140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9" w:type="dxa"/>
            <w:gridSpan w:val="2"/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AAG463</w:t>
            </w:r>
          </w:p>
        </w:tc>
        <w:tc>
          <w:tcPr>
            <w:tcW w:w="5219" w:type="dxa"/>
          </w:tcPr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การผลิตสัตว์เลี้ยงและสัตว์ทางเลือก</w:t>
            </w:r>
          </w:p>
          <w:p w:rsidR="00B10BE2" w:rsidRPr="00721593" w:rsidRDefault="00B10BE2" w:rsidP="00B10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Companion and Alternative Animal Production</w:t>
            </w:r>
          </w:p>
        </w:tc>
        <w:tc>
          <w:tcPr>
            <w:tcW w:w="1172" w:type="dxa"/>
            <w:gridSpan w:val="2"/>
          </w:tcPr>
          <w:p w:rsidR="00B10BE2" w:rsidRPr="00721593" w:rsidRDefault="00B10BE2" w:rsidP="00B10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B140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9" w:type="dxa"/>
            <w:gridSpan w:val="2"/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AAG464</w:t>
            </w:r>
          </w:p>
        </w:tc>
        <w:tc>
          <w:tcPr>
            <w:tcW w:w="5219" w:type="dxa"/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การเลี้ยงปลาน้ำจืด </w:t>
            </w:r>
          </w:p>
          <w:p w:rsidR="00412C76" w:rsidRPr="00721593" w:rsidRDefault="00412C76" w:rsidP="00522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Fresh</w:t>
            </w:r>
            <w:r w:rsidR="00522719" w:rsidRPr="00721593">
              <w:rPr>
                <w:rFonts w:ascii="TH SarabunPSK" w:hAnsi="TH SarabunPSK" w:cs="TH SarabunPSK"/>
                <w:sz w:val="32"/>
                <w:szCs w:val="32"/>
              </w:rPr>
              <w:t xml:space="preserve"> W</w:t>
            </w:r>
            <w:r w:rsidR="00036E6A" w:rsidRPr="00721593">
              <w:rPr>
                <w:rFonts w:ascii="TH SarabunPSK" w:hAnsi="TH SarabunPSK" w:cs="TH SarabunPSK"/>
                <w:sz w:val="32"/>
                <w:szCs w:val="32"/>
              </w:rPr>
              <w:t>ater Fish Raising</w:t>
            </w:r>
          </w:p>
        </w:tc>
        <w:tc>
          <w:tcPr>
            <w:tcW w:w="1172" w:type="dxa"/>
            <w:gridSpan w:val="2"/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B140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9" w:type="dxa"/>
            <w:gridSpan w:val="2"/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AAG465</w:t>
            </w:r>
          </w:p>
        </w:tc>
        <w:tc>
          <w:tcPr>
            <w:tcW w:w="5219" w:type="dxa"/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การเลี้ยงกุ้ง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Shrimp Culture</w:t>
            </w:r>
          </w:p>
        </w:tc>
        <w:tc>
          <w:tcPr>
            <w:tcW w:w="1172" w:type="dxa"/>
            <w:gridSpan w:val="2"/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B140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9" w:type="dxa"/>
            <w:gridSpan w:val="2"/>
          </w:tcPr>
          <w:p w:rsidR="00412C76" w:rsidRPr="00721593" w:rsidRDefault="00D86FEA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AAG466</w:t>
            </w:r>
          </w:p>
        </w:tc>
        <w:tc>
          <w:tcPr>
            <w:tcW w:w="5219" w:type="dxa"/>
          </w:tcPr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การเลี้ยงและเพาะพันธุ์สัตว์น้ำสวยงาม </w:t>
            </w:r>
          </w:p>
          <w:p w:rsidR="00412C76" w:rsidRPr="00721593" w:rsidRDefault="00412C76" w:rsidP="00412C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Ornamental Aqua Raising</w:t>
            </w:r>
          </w:p>
        </w:tc>
        <w:tc>
          <w:tcPr>
            <w:tcW w:w="1172" w:type="dxa"/>
            <w:gridSpan w:val="2"/>
          </w:tcPr>
          <w:p w:rsidR="00412C76" w:rsidRPr="00721593" w:rsidRDefault="00412C76" w:rsidP="00412C7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4E2DFD" w:rsidRPr="00721593" w:rsidRDefault="004E2DFD">
      <w:pPr>
        <w:rPr>
          <w:rFonts w:ascii="TH SarabunPSK" w:hAnsi="TH SarabunPSK" w:cs="TH SarabunPSK"/>
        </w:rPr>
      </w:pPr>
    </w:p>
    <w:p w:rsidR="004E2DFD" w:rsidRPr="00721593" w:rsidRDefault="004E2DFD">
      <w:pPr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cs/>
        </w:rPr>
        <w:br w:type="page"/>
      </w:r>
    </w:p>
    <w:tbl>
      <w:tblPr>
        <w:tblW w:w="4993" w:type="pct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9"/>
        <w:gridCol w:w="1016"/>
        <w:gridCol w:w="1022"/>
      </w:tblGrid>
      <w:tr w:rsidR="00387A42" w:rsidRPr="00721593" w:rsidTr="000F3CFD">
        <w:trPr>
          <w:trHeight w:val="765"/>
        </w:trPr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721593" w:rsidRDefault="00387A42" w:rsidP="00D87BA3">
            <w:pPr>
              <w:tabs>
                <w:tab w:val="left" w:pos="1922"/>
              </w:tabs>
              <w:ind w:firstLine="143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 กลุ่มวิชาปฏิบัติการและฝึกประสบการณ์วิชาชีพ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ให้เลือกเรียนกลุ่มวิชาใดวิชาหนึ่ง จำนวนไม่น้อยกว่า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721593" w:rsidRDefault="00412C76" w:rsidP="00387A42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  <w:p w:rsidR="004E2DFD" w:rsidRPr="00721593" w:rsidRDefault="004E2DFD" w:rsidP="00387A42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</w:rPr>
              <w:t>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721593" w:rsidRDefault="00387A42" w:rsidP="00B3606F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  <w:p w:rsidR="004E2DFD" w:rsidRPr="00721593" w:rsidRDefault="004E2DFD" w:rsidP="00B3606F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A67A32" w:rsidRPr="00721593" w:rsidRDefault="00A67A32" w:rsidP="00F44405">
      <w:pPr>
        <w:ind w:right="-91" w:firstLine="1932"/>
        <w:rPr>
          <w:rFonts w:ascii="TH SarabunPSK" w:hAnsi="TH SarabunPSK" w:cs="TH SarabunPSK"/>
          <w:sz w:val="32"/>
          <w:szCs w:val="32"/>
        </w:rPr>
      </w:pPr>
    </w:p>
    <w:p w:rsidR="00A67A32" w:rsidRPr="00721593" w:rsidRDefault="00A67A32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 กลุ่มวิชาสหกิจศึกษา</w:t>
      </w:r>
    </w:p>
    <w:p w:rsidR="00D87BA3" w:rsidRPr="00721593" w:rsidRDefault="00D87BA3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2"/>
          <w:szCs w:val="2"/>
          <w:cs/>
        </w:rPr>
      </w:pPr>
    </w:p>
    <w:tbl>
      <w:tblPr>
        <w:tblW w:w="76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5"/>
        <w:gridCol w:w="5400"/>
        <w:gridCol w:w="1098"/>
      </w:tblGrid>
      <w:tr w:rsidR="00A67A32" w:rsidRPr="00721593" w:rsidTr="00412C76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2E5CD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721593" w:rsidTr="00412C76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21593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21593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21593" w:rsidRDefault="0037467F" w:rsidP="00387A42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A67A32" w:rsidRPr="00721593" w:rsidTr="00412C76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D86FEA" w:rsidP="0045353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AAG30</w:t>
            </w:r>
            <w:r w:rsidR="00453531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EB040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เตรียมสหกิจศึกษาสาขาวิชา</w:t>
            </w:r>
            <w:r w:rsidR="00412C76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เกษตรศาสตร์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3E0AA8" w:rsidP="002E5CD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(45)</w:t>
            </w:r>
          </w:p>
        </w:tc>
      </w:tr>
      <w:tr w:rsidR="00A67A32" w:rsidRPr="00721593" w:rsidTr="00412C76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412C76" w:rsidP="00EB04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Preparation for Cooperative Education </w:t>
            </w:r>
            <w:r w:rsidR="00EB0409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in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Agriculture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2E5CD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7A32" w:rsidRPr="00721593" w:rsidTr="00412C76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D86FE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AAG402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EB040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สหกิจศึกษาสาขาวิชา</w:t>
            </w:r>
            <w:r w:rsidR="00412C76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เกษตรศาสตร์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7A32" w:rsidRPr="00721593" w:rsidRDefault="003E0AA8" w:rsidP="002E5CD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6(640)</w:t>
            </w:r>
          </w:p>
        </w:tc>
      </w:tr>
      <w:tr w:rsidR="00A67A32" w:rsidRPr="00721593" w:rsidTr="00412C76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412C76" w:rsidP="00EB04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Cooperative Education </w:t>
            </w:r>
            <w:r w:rsidR="00EB0409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in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Agriculture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387A4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67A32" w:rsidRPr="00721593" w:rsidRDefault="00A67A32" w:rsidP="00387A42">
      <w:pPr>
        <w:ind w:right="-91" w:firstLine="1932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 กลุ่มวิชาฝึกประสบการณ์วิชาชีพ</w:t>
      </w:r>
    </w:p>
    <w:p w:rsidR="00D87BA3" w:rsidRPr="00721593" w:rsidRDefault="00D87BA3" w:rsidP="00387A42">
      <w:pPr>
        <w:ind w:right="-91" w:firstLine="1932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76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5"/>
        <w:gridCol w:w="5382"/>
        <w:gridCol w:w="1116"/>
      </w:tblGrid>
      <w:tr w:rsidR="00A67A32" w:rsidRPr="00721593" w:rsidTr="002E5CDE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2E5CD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721593" w:rsidTr="002E5CDE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21593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21593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21593" w:rsidRDefault="0037467F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A67A32" w:rsidRPr="00721593" w:rsidTr="002E5CDE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D86FE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AAG301</w:t>
            </w: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412C7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การเตรียมฝึกประสบการ</w:t>
            </w:r>
            <w:r w:rsidR="002E5CDE"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ณ์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วิชาชีพเกษตรศาสตร์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3E0AA8" w:rsidP="002E5CDE">
            <w:pPr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(90)</w:t>
            </w:r>
          </w:p>
        </w:tc>
      </w:tr>
      <w:tr w:rsidR="00A67A32" w:rsidRPr="00721593" w:rsidTr="002E5CDE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412C7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Preparation for Professional Experience in Agriculture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2E5CDE">
            <w:pPr>
              <w:ind w:left="-108" w:righ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7A32" w:rsidRPr="00721593" w:rsidTr="002E5CDE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D86FE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AAG401</w:t>
            </w: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412C7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การฝึกประสบการ</w:t>
            </w:r>
            <w:r w:rsidR="002E5CDE"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ณ์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วิชาชีพเกษตรศาสตร์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412C76" w:rsidP="002E5CDE">
            <w:pPr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3E0AA8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320</w:t>
            </w:r>
            <w:r w:rsidR="003E0AA8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A67A32" w:rsidRPr="00721593" w:rsidTr="002E5CDE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412C7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Field Experience in Agriculture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721593" w:rsidRDefault="00A67A32" w:rsidP="002E5CD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12C76" w:rsidRPr="00721593" w:rsidTr="002E5CDE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D86FE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AAG404</w:t>
            </w: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ปัญหาพิเศษทางการเกษตร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2E5CD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12C76" w:rsidRPr="00721593" w:rsidTr="002E5CDE"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Special Problems in Agriculture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412C76" w:rsidRPr="00721593" w:rsidRDefault="00412C7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412C76" w:rsidRPr="00721593" w:rsidRDefault="00412C76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412C76" w:rsidRPr="00721593" w:rsidRDefault="00412C76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779FC" w:rsidRPr="00721593" w:rsidRDefault="00D779FC" w:rsidP="0005191F">
      <w:pPr>
        <w:ind w:right="-16" w:firstLine="119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หมวดวิชาเลือกเสรี </w:t>
      </w:r>
      <w:r w:rsidRPr="00721593">
        <w:rPr>
          <w:rFonts w:ascii="TH SarabunPSK" w:hAnsi="TH SarabunPSK" w:cs="TH SarabunPSK"/>
          <w:sz w:val="32"/>
          <w:szCs w:val="32"/>
          <w:cs/>
        </w:rPr>
        <w:t>จำนวนไม่น้อยกว่า</w:t>
      </w:r>
      <w:r w:rsidRPr="00721593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D779FC" w:rsidRPr="00721593" w:rsidRDefault="00D779FC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ให้เลือกเรียนรายวิชาใดๆ ในหลักสูตรของมหาวิทยาลัยราชภัฏวไลยอลงกรณ์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br/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</w:t>
      </w:r>
      <w:r w:rsidR="007A1A64" w:rsidRPr="00721593">
        <w:rPr>
          <w:rFonts w:ascii="TH SarabunPSK" w:hAnsi="TH SarabunPSK" w:cs="TH SarabunPSK"/>
          <w:spacing w:val="-6"/>
          <w:sz w:val="32"/>
          <w:szCs w:val="32"/>
          <w:cs/>
        </w:rPr>
        <w:t>รวม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 w:rsidRPr="00721593">
        <w:rPr>
          <w:rFonts w:ascii="TH SarabunPSK" w:hAnsi="TH SarabunPSK" w:cs="TH SarabunPSK"/>
          <w:spacing w:val="-6"/>
          <w:sz w:val="32"/>
          <w:szCs w:val="32"/>
          <w:cs/>
        </w:rPr>
        <w:t>นี้</w:t>
      </w:r>
    </w:p>
    <w:p w:rsidR="00BF7804" w:rsidRPr="00721593" w:rsidRDefault="00BF7804" w:rsidP="00A76F73">
      <w:pPr>
        <w:ind w:right="-338" w:firstLine="1418"/>
        <w:jc w:val="thaiDistribute"/>
        <w:rPr>
          <w:rFonts w:ascii="TH SarabunPSK" w:hAnsi="TH SarabunPSK" w:cs="TH SarabunPSK"/>
          <w:spacing w:val="-6"/>
          <w:sz w:val="24"/>
          <w:szCs w:val="24"/>
          <w:cs/>
        </w:rPr>
      </w:pPr>
    </w:p>
    <w:p w:rsidR="00D779FC" w:rsidRPr="00721593" w:rsidRDefault="00665FE5" w:rsidP="003E0AA8">
      <w:pPr>
        <w:ind w:firstLine="144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AC70B1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665FE5" w:rsidRPr="00721593" w:rsidRDefault="00665FE5" w:rsidP="000302F2">
      <w:pPr>
        <w:ind w:left="1604" w:firstLine="776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รหัสรายวิชาประกอ</w:t>
      </w:r>
      <w:r w:rsidR="003038F6" w:rsidRPr="00721593">
        <w:rPr>
          <w:rFonts w:ascii="TH SarabunPSK" w:hAnsi="TH SarabunPSK" w:cs="TH SarabunPSK"/>
          <w:sz w:val="32"/>
          <w:szCs w:val="32"/>
          <w:cs/>
        </w:rPr>
        <w:t>บ</w:t>
      </w:r>
      <w:r w:rsidRPr="00721593">
        <w:rPr>
          <w:rFonts w:ascii="TH SarabunPSK" w:hAnsi="TH SarabunPSK" w:cs="TH SarabunPSK"/>
          <w:sz w:val="32"/>
          <w:szCs w:val="32"/>
          <w:cs/>
        </w:rPr>
        <w:t>ด้วย</w:t>
      </w:r>
      <w:r w:rsidR="00987570" w:rsidRPr="00721593">
        <w:rPr>
          <w:rFonts w:ascii="TH SarabunPSK" w:hAnsi="TH SarabunPSK" w:cs="TH SarabunPSK" w:hint="cs"/>
          <w:sz w:val="32"/>
          <w:szCs w:val="32"/>
          <w:cs/>
        </w:rPr>
        <w:t>อักษร</w:t>
      </w:r>
      <w:r w:rsidR="001F3F78" w:rsidRPr="00721593">
        <w:rPr>
          <w:rFonts w:ascii="TH SarabunPSK" w:hAnsi="TH SarabunPSK" w:cs="TH SarabunPSK" w:hint="cs"/>
          <w:sz w:val="32"/>
          <w:szCs w:val="32"/>
          <w:cs/>
        </w:rPr>
        <w:t>ภาษาอังกฤษ 3 ตัว ตัว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เลข </w:t>
      </w:r>
      <w:r w:rsidR="001F3F78" w:rsidRPr="00721593">
        <w:rPr>
          <w:rFonts w:ascii="TH SarabunPSK" w:hAnsi="TH SarabunPSK" w:cs="TH SarabunPSK" w:hint="cs"/>
          <w:sz w:val="32"/>
          <w:szCs w:val="32"/>
          <w:cs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ตัว</w:t>
      </w:r>
    </w:p>
    <w:p w:rsidR="00987570" w:rsidRPr="00721593" w:rsidRDefault="00987570" w:rsidP="000302F2">
      <w:pPr>
        <w:ind w:left="1604" w:firstLine="776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อักษร</w:t>
      </w:r>
      <w:r w:rsidR="001F3F78" w:rsidRPr="00721593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ตัวแรก บ่งบอกตัวย่อคณะ</w:t>
      </w:r>
    </w:p>
    <w:p w:rsidR="003038F6" w:rsidRPr="00721593" w:rsidRDefault="00987570" w:rsidP="000302F2">
      <w:pPr>
        <w:ind w:left="1604" w:firstLine="776"/>
        <w:rPr>
          <w:rFonts w:ascii="TH SarabunPSK" w:hAnsi="TH SarabunPSK" w:cs="TH SarabunPSK"/>
          <w:sz w:val="32"/>
          <w:szCs w:val="32"/>
          <w:rtl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อักษร</w:t>
      </w:r>
      <w:r w:rsidR="001F3F78" w:rsidRPr="00721593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ตัวที่ 2 และ 3 บ่งบอกสาขาวิชา</w:t>
      </w:r>
    </w:p>
    <w:p w:rsidR="00665FE5" w:rsidRPr="00721593" w:rsidRDefault="001F3F78" w:rsidP="000302F2">
      <w:pPr>
        <w:ind w:left="2160" w:firstLine="220"/>
        <w:rPr>
          <w:rFonts w:ascii="TH SarabunPSK" w:hAnsi="TH SarabunPSK" w:cs="TH SarabunPSK"/>
          <w:sz w:val="32"/>
          <w:szCs w:val="32"/>
          <w:lang w:val="en-GB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ตัวเลขตัวแรกบ่งบอกถึงระดับความยากง่าย</w:t>
      </w:r>
    </w:p>
    <w:p w:rsidR="00665FE5" w:rsidRPr="00721593" w:rsidRDefault="001F3F78" w:rsidP="000302F2">
      <w:pPr>
        <w:ind w:left="2160" w:firstLine="2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ตัว</w:t>
      </w:r>
      <w:r w:rsidR="003038F6" w:rsidRPr="00721593">
        <w:rPr>
          <w:rFonts w:ascii="TH SarabunPSK" w:hAnsi="TH SarabunPSK" w:cs="TH SarabunPSK"/>
          <w:sz w:val="32"/>
          <w:szCs w:val="32"/>
          <w:cs/>
        </w:rPr>
        <w:t xml:space="preserve">เลขตัวที่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2</w:t>
      </w:r>
      <w:r w:rsidR="00987570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38F6" w:rsidRPr="0072159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3</w:t>
      </w:r>
      <w:r w:rsidR="003038F6" w:rsidRPr="00721593">
        <w:rPr>
          <w:rFonts w:ascii="TH SarabunPSK" w:hAnsi="TH SarabunPSK" w:cs="TH SarabunPSK"/>
          <w:sz w:val="32"/>
          <w:szCs w:val="32"/>
          <w:cs/>
        </w:rPr>
        <w:t xml:space="preserve"> บ่งบอกถึงลำดับก่อนหลังของวิชา</w:t>
      </w:r>
    </w:p>
    <w:p w:rsidR="00B474E3" w:rsidRPr="00721593" w:rsidRDefault="00B474E3" w:rsidP="000302F2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665FE5" w:rsidRPr="00721593" w:rsidRDefault="00C86059" w:rsidP="000302F2">
      <w:pPr>
        <w:ind w:firstLine="1422"/>
        <w:rPr>
          <w:rFonts w:ascii="TH SarabunPSK" w:hAnsi="TH SarabunPSK" w:cs="TH SarabunPSK"/>
          <w:sz w:val="32"/>
          <w:szCs w:val="32"/>
          <w:lang w:val="en-GB"/>
        </w:rPr>
      </w:pPr>
      <w:r w:rsidRPr="00721593">
        <w:rPr>
          <w:rFonts w:ascii="TH SarabunPSK" w:hAnsi="TH SarabunPSK" w:cs="TH SarabunPSK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p w:rsidR="000302F2" w:rsidRPr="00721593" w:rsidRDefault="000302F2" w:rsidP="000302F2">
      <w:pPr>
        <w:ind w:firstLine="1422"/>
        <w:rPr>
          <w:rFonts w:ascii="TH SarabunPSK" w:hAnsi="TH SarabunPSK" w:cs="TH SarabunPSK"/>
          <w:sz w:val="24"/>
          <w:szCs w:val="24"/>
          <w:cs/>
          <w:lang w:val="en-GB"/>
        </w:rPr>
      </w:pPr>
    </w:p>
    <w:tbl>
      <w:tblPr>
        <w:tblW w:w="6322" w:type="dxa"/>
        <w:tblInd w:w="1508" w:type="dxa"/>
        <w:tblLook w:val="04A0" w:firstRow="1" w:lastRow="0" w:firstColumn="1" w:lastColumn="0" w:noHBand="0" w:noVBand="1"/>
      </w:tblPr>
      <w:tblGrid>
        <w:gridCol w:w="1820"/>
        <w:gridCol w:w="4502"/>
      </w:tblGrid>
      <w:tr w:rsidR="00987570" w:rsidRPr="00721593" w:rsidTr="00554C6E">
        <w:tc>
          <w:tcPr>
            <w:tcW w:w="1820" w:type="dxa"/>
          </w:tcPr>
          <w:p w:rsidR="00987570" w:rsidRPr="00721593" w:rsidRDefault="00403268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</w:t>
            </w:r>
            <w:r w:rsidR="00987570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01</w:t>
            </w:r>
            <w:r w:rsidR="00987570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="00987570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502" w:type="dxa"/>
          </w:tcPr>
          <w:p w:rsidR="00987570" w:rsidRPr="00721593" w:rsidRDefault="00987570" w:rsidP="00554C6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วิชากลางของหลักสูตร</w:t>
            </w:r>
          </w:p>
        </w:tc>
      </w:tr>
      <w:tr w:rsidR="00987570" w:rsidRPr="00721593" w:rsidTr="00554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87570" w:rsidRPr="00721593" w:rsidRDefault="00403268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</w:t>
            </w:r>
            <w:r w:rsidR="00987570"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11-50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987570" w:rsidRPr="00721593" w:rsidRDefault="00987570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หมู่วิชาเทคโนโลยีการผลิตพืช</w:t>
            </w:r>
          </w:p>
        </w:tc>
      </w:tr>
      <w:tr w:rsidR="00987570" w:rsidRPr="00721593" w:rsidTr="00554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87570" w:rsidRPr="00721593" w:rsidRDefault="00403268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</w:t>
            </w:r>
            <w:r w:rsidR="00987570"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51-99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987570" w:rsidRPr="00721593" w:rsidRDefault="00987570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หมู่วิชาสัตวศาสตร์</w:t>
            </w:r>
          </w:p>
        </w:tc>
      </w:tr>
      <w:tr w:rsidR="0096661C" w:rsidRPr="00721593" w:rsidTr="002C0364">
        <w:tc>
          <w:tcPr>
            <w:tcW w:w="1820" w:type="dxa"/>
          </w:tcPr>
          <w:p w:rsidR="0096661C" w:rsidRPr="00721593" w:rsidRDefault="0096661C" w:rsidP="00772E1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M</w:t>
            </w:r>
            <w:r w:rsidR="00772E10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GM</w:t>
            </w:r>
          </w:p>
        </w:tc>
        <w:tc>
          <w:tcPr>
            <w:tcW w:w="4502" w:type="dxa"/>
          </w:tcPr>
          <w:p w:rsidR="0096661C" w:rsidRPr="00721593" w:rsidRDefault="0096661C" w:rsidP="002C036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หมู่วิชาการบริหารธุรกิจ</w:t>
            </w:r>
          </w:p>
        </w:tc>
      </w:tr>
      <w:tr w:rsidR="0096661C" w:rsidRPr="00721593" w:rsidTr="002C0364">
        <w:tc>
          <w:tcPr>
            <w:tcW w:w="1820" w:type="dxa"/>
          </w:tcPr>
          <w:p w:rsidR="0096661C" w:rsidRPr="00721593" w:rsidRDefault="0096661C" w:rsidP="002C036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MEC</w:t>
            </w:r>
          </w:p>
        </w:tc>
        <w:tc>
          <w:tcPr>
            <w:tcW w:w="4502" w:type="dxa"/>
          </w:tcPr>
          <w:p w:rsidR="0096661C" w:rsidRPr="00721593" w:rsidRDefault="0096661C" w:rsidP="002C036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หมู่วิชาเศรษฐศาสตร์และเศรษฐศาสตร์ธุรกิจ</w:t>
            </w:r>
          </w:p>
        </w:tc>
      </w:tr>
      <w:tr w:rsidR="0096661C" w:rsidRPr="00721593" w:rsidTr="002C0364">
        <w:tc>
          <w:tcPr>
            <w:tcW w:w="1820" w:type="dxa"/>
          </w:tcPr>
          <w:p w:rsidR="0096661C" w:rsidRPr="00721593" w:rsidRDefault="0096661C" w:rsidP="002C036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SCH</w:t>
            </w:r>
          </w:p>
        </w:tc>
        <w:tc>
          <w:tcPr>
            <w:tcW w:w="4502" w:type="dxa"/>
          </w:tcPr>
          <w:p w:rsidR="0096661C" w:rsidRPr="00721593" w:rsidRDefault="0096661C" w:rsidP="002C036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หมู่วิชาเคมี</w:t>
            </w:r>
          </w:p>
        </w:tc>
      </w:tr>
      <w:tr w:rsidR="0096661C" w:rsidRPr="00721593" w:rsidTr="002C0364">
        <w:tc>
          <w:tcPr>
            <w:tcW w:w="1820" w:type="dxa"/>
          </w:tcPr>
          <w:p w:rsidR="0096661C" w:rsidRPr="00721593" w:rsidRDefault="0096661C" w:rsidP="002C036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SBT</w:t>
            </w:r>
          </w:p>
        </w:tc>
        <w:tc>
          <w:tcPr>
            <w:tcW w:w="4502" w:type="dxa"/>
          </w:tcPr>
          <w:p w:rsidR="0096661C" w:rsidRPr="00721593" w:rsidRDefault="0096661C" w:rsidP="002C036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หมู่วิชาชีววิทยา</w:t>
            </w:r>
          </w:p>
        </w:tc>
      </w:tr>
      <w:tr w:rsidR="0096661C" w:rsidRPr="00721593" w:rsidTr="002C0364">
        <w:tc>
          <w:tcPr>
            <w:tcW w:w="1820" w:type="dxa"/>
          </w:tcPr>
          <w:p w:rsidR="0096661C" w:rsidRPr="00721593" w:rsidRDefault="0096661C" w:rsidP="002C036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SMS</w:t>
            </w:r>
          </w:p>
        </w:tc>
        <w:tc>
          <w:tcPr>
            <w:tcW w:w="4502" w:type="dxa"/>
          </w:tcPr>
          <w:p w:rsidR="0096661C" w:rsidRPr="00721593" w:rsidRDefault="0096661C" w:rsidP="002C036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หมู่วิชาสถิติประยุกต์</w:t>
            </w:r>
          </w:p>
        </w:tc>
      </w:tr>
      <w:tr w:rsidR="00C86059" w:rsidRPr="00721593" w:rsidTr="00554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721593" w:rsidRDefault="00DA1634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GE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721593" w:rsidRDefault="00BA68C7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</w:tr>
    </w:tbl>
    <w:p w:rsidR="00987570" w:rsidRPr="00721593" w:rsidRDefault="00987570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87570" w:rsidRPr="00721593" w:rsidRDefault="0098757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Pr="00721593" w:rsidRDefault="00C86059" w:rsidP="006664A5">
      <w:pPr>
        <w:pStyle w:val="afb"/>
        <w:numPr>
          <w:ilvl w:val="2"/>
          <w:numId w:val="14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การจัดแผน</w:t>
      </w:r>
      <w:r w:rsidR="00EE5417"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554C6E" w:rsidRPr="00721593" w:rsidRDefault="00554C6E" w:rsidP="00EB0409">
      <w:pPr>
        <w:ind w:left="720"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แขนงวิชาเทคโนโลยีการผลิตพืช</w:t>
      </w:r>
    </w:p>
    <w:tbl>
      <w:tblPr>
        <w:tblW w:w="8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080"/>
        <w:gridCol w:w="3780"/>
        <w:gridCol w:w="1260"/>
      </w:tblGrid>
      <w:tr w:rsidR="00554C6E" w:rsidRPr="00721593" w:rsidTr="00AF33E0">
        <w:tc>
          <w:tcPr>
            <w:tcW w:w="8275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1 ภาคการศึกษาที่ 1</w:t>
            </w:r>
          </w:p>
        </w:tc>
      </w:tr>
      <w:tr w:rsidR="00554C6E" w:rsidRPr="00721593" w:rsidTr="00565F7C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6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565F7C">
        <w:trPr>
          <w:trHeight w:val="733"/>
        </w:trPr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GE101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GE102</w:t>
            </w:r>
          </w:p>
        </w:tc>
        <w:tc>
          <w:tcPr>
            <w:tcW w:w="3780" w:type="dxa"/>
          </w:tcPr>
          <w:p w:rsidR="00EB0409" w:rsidRPr="00721593" w:rsidRDefault="00EB0409" w:rsidP="00EB0409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ภาษา การสื่อสาร และเทคโนโลยี</w:t>
            </w:r>
            <w:r w:rsidRPr="0072159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</w:t>
            </w:r>
            <w:r w:rsidR="00554C6E"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ารสนเทศ</w:t>
            </w:r>
          </w:p>
          <w:p w:rsidR="00554C6E" w:rsidRPr="00721593" w:rsidRDefault="00554C6E" w:rsidP="00EB04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อัตลักษณ์บัณฑิตวไลยอลงกรณ์</w:t>
            </w:r>
          </w:p>
        </w:tc>
        <w:tc>
          <w:tcPr>
            <w:tcW w:w="126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</w:tc>
      </w:tr>
      <w:tr w:rsidR="00554C6E" w:rsidRPr="00721593" w:rsidTr="00565F7C">
        <w:trPr>
          <w:trHeight w:val="733"/>
        </w:trPr>
        <w:tc>
          <w:tcPr>
            <w:tcW w:w="2155" w:type="dxa"/>
          </w:tcPr>
          <w:p w:rsidR="004E2DFD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080" w:type="dxa"/>
          </w:tcPr>
          <w:p w:rsidR="005E6565" w:rsidRPr="00721593" w:rsidRDefault="005E6565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SBT101</w:t>
            </w:r>
          </w:p>
          <w:p w:rsidR="00554C6E" w:rsidRPr="00721593" w:rsidRDefault="005E6565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SCH102</w:t>
            </w:r>
          </w:p>
          <w:p w:rsidR="00B1408D" w:rsidRPr="00721593" w:rsidRDefault="005E6565" w:rsidP="005E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SCH103</w:t>
            </w:r>
          </w:p>
        </w:tc>
        <w:tc>
          <w:tcPr>
            <w:tcW w:w="3780" w:type="dxa"/>
          </w:tcPr>
          <w:p w:rsidR="005E6565" w:rsidRPr="00721593" w:rsidRDefault="005E6565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ชีววิทยาพื้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นฐาน</w:t>
            </w:r>
          </w:p>
          <w:p w:rsidR="00554C6E" w:rsidRPr="00721593" w:rsidRDefault="00B1408D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เคมีทั่วไป </w:t>
            </w:r>
          </w:p>
          <w:p w:rsidR="00B1408D" w:rsidRPr="00721593" w:rsidRDefault="00B1408D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ปฏิบัติการเคมีทั่วไป</w:t>
            </w:r>
          </w:p>
        </w:tc>
        <w:tc>
          <w:tcPr>
            <w:tcW w:w="1260" w:type="dxa"/>
          </w:tcPr>
          <w:p w:rsidR="005E6565" w:rsidRPr="00721593" w:rsidRDefault="005E6565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="00B1408D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1408D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1408D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54C6E" w:rsidRPr="00721593" w:rsidRDefault="00B1408D" w:rsidP="005E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54C6E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554C6E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54C6E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54C6E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554C6E" w:rsidRPr="00721593" w:rsidTr="00565F7C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</w:tcPr>
          <w:p w:rsidR="00554C6E" w:rsidRPr="00721593" w:rsidRDefault="00C85707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  <w:sz w:val="32"/>
          <w:szCs w:val="32"/>
        </w:rPr>
      </w:pPr>
    </w:p>
    <w:tbl>
      <w:tblPr>
        <w:tblW w:w="8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080"/>
        <w:gridCol w:w="3780"/>
        <w:gridCol w:w="1260"/>
      </w:tblGrid>
      <w:tr w:rsidR="00554C6E" w:rsidRPr="00721593" w:rsidTr="00AF33E0">
        <w:tc>
          <w:tcPr>
            <w:tcW w:w="8275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1 ภาคการศึกษาที่ 2</w:t>
            </w:r>
          </w:p>
        </w:tc>
      </w:tr>
      <w:tr w:rsidR="00554C6E" w:rsidRPr="00721593" w:rsidTr="00FD778A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6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D778A">
        <w:trPr>
          <w:trHeight w:val="1085"/>
        </w:trPr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GE103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GE104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 และการคิดทางวิทยาศาสตร์</w:t>
            </w:r>
          </w:p>
          <w:p w:rsidR="004E2DFD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ความเป็นสากลเพื่อการดำเนินชีวิต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ในประชาคมอาเซียน และประชาคมโลก</w:t>
            </w:r>
          </w:p>
        </w:tc>
        <w:tc>
          <w:tcPr>
            <w:tcW w:w="126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</w:tc>
      </w:tr>
      <w:tr w:rsidR="00554C6E" w:rsidRPr="00721593" w:rsidTr="00FD778A">
        <w:trPr>
          <w:trHeight w:val="733"/>
        </w:trPr>
        <w:tc>
          <w:tcPr>
            <w:tcW w:w="2155" w:type="dxa"/>
          </w:tcPr>
          <w:p w:rsidR="00647160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080" w:type="dxa"/>
          </w:tcPr>
          <w:p w:rsidR="00554C6E" w:rsidRPr="00721593" w:rsidRDefault="005E6565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</w:t>
            </w:r>
            <w:r w:rsidR="00245C4D" w:rsidRPr="00721593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="003E68C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554C6E" w:rsidRPr="00721593" w:rsidRDefault="005E6565" w:rsidP="003E68C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</w:t>
            </w:r>
            <w:r w:rsidR="00245C4D" w:rsidRPr="00721593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="003E68C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เคมีอินทรีย์</w:t>
            </w:r>
            <w:r w:rsidR="00163296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54C6E" w:rsidRPr="00721593" w:rsidRDefault="00163296" w:rsidP="003E68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ปฏิบัติการเคมีอินทรีย์ </w:t>
            </w:r>
          </w:p>
        </w:tc>
        <w:tc>
          <w:tcPr>
            <w:tcW w:w="1260" w:type="dxa"/>
          </w:tcPr>
          <w:p w:rsidR="00163296" w:rsidRPr="00721593" w:rsidRDefault="00163296" w:rsidP="001632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54C6E" w:rsidRPr="00721593" w:rsidRDefault="00163296" w:rsidP="001632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54C6E" w:rsidRPr="00721593" w:rsidTr="00FD778A">
        <w:trPr>
          <w:trHeight w:val="733"/>
        </w:trPr>
        <w:tc>
          <w:tcPr>
            <w:tcW w:w="2155" w:type="dxa"/>
          </w:tcPr>
          <w:p w:rsidR="00EB0409" w:rsidRPr="00721593" w:rsidRDefault="00554C6E" w:rsidP="00EB040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EB040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</w:t>
            </w:r>
            <w:r w:rsidR="00EB040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แขนง)</w:t>
            </w:r>
          </w:p>
        </w:tc>
        <w:tc>
          <w:tcPr>
            <w:tcW w:w="1080" w:type="dxa"/>
          </w:tcPr>
          <w:p w:rsidR="00554C6E" w:rsidRPr="00721593" w:rsidRDefault="005E6565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SBT209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พฤกษศาสตร์</w:t>
            </w:r>
          </w:p>
        </w:tc>
        <w:tc>
          <w:tcPr>
            <w:tcW w:w="126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565F7C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</w:tcPr>
          <w:p w:rsidR="00554C6E" w:rsidRPr="00721593" w:rsidRDefault="00163296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</w:rPr>
      </w:pPr>
    </w:p>
    <w:tbl>
      <w:tblPr>
        <w:tblW w:w="8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080"/>
        <w:gridCol w:w="3780"/>
        <w:gridCol w:w="1260"/>
      </w:tblGrid>
      <w:tr w:rsidR="00554C6E" w:rsidRPr="00721593" w:rsidTr="00565F7C">
        <w:tc>
          <w:tcPr>
            <w:tcW w:w="8275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2 ภาคการศึกษาที่ 1</w:t>
            </w:r>
          </w:p>
        </w:tc>
      </w:tr>
      <w:tr w:rsidR="00554C6E" w:rsidRPr="00721593" w:rsidTr="00565F7C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6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565F7C"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GE105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สุขภาพเพื่อคุณภาพชีวิต</w:t>
            </w:r>
          </w:p>
        </w:tc>
        <w:tc>
          <w:tcPr>
            <w:tcW w:w="126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</w:tc>
      </w:tr>
      <w:tr w:rsidR="00554C6E" w:rsidRPr="00721593" w:rsidTr="00565F7C">
        <w:trPr>
          <w:trHeight w:val="1178"/>
        </w:trPr>
        <w:tc>
          <w:tcPr>
            <w:tcW w:w="2155" w:type="dxa"/>
          </w:tcPr>
          <w:p w:rsidR="00647160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080" w:type="dxa"/>
          </w:tcPr>
          <w:p w:rsidR="00763343" w:rsidRPr="00721593" w:rsidRDefault="00763343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SBT201</w:t>
            </w:r>
          </w:p>
          <w:p w:rsidR="00554C6E" w:rsidRPr="00721593" w:rsidRDefault="005E6565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SCH25</w:t>
            </w:r>
            <w:r w:rsidR="00BC072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163296" w:rsidRPr="00721593" w:rsidRDefault="005E6565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SCH25</w:t>
            </w:r>
            <w:r w:rsidR="00BC072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987570" w:rsidRPr="00721593" w:rsidRDefault="00987570" w:rsidP="00987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AAG111</w:t>
            </w:r>
          </w:p>
          <w:p w:rsidR="005933A2" w:rsidRPr="00721593" w:rsidRDefault="00987570" w:rsidP="00647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AAG112</w:t>
            </w:r>
          </w:p>
          <w:p w:rsidR="00163296" w:rsidRPr="00721593" w:rsidRDefault="00987570" w:rsidP="00647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AAG151</w:t>
            </w:r>
          </w:p>
        </w:tc>
        <w:tc>
          <w:tcPr>
            <w:tcW w:w="3780" w:type="dxa"/>
          </w:tcPr>
          <w:p w:rsidR="00763343" w:rsidRPr="00721593" w:rsidRDefault="00763343" w:rsidP="007633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พันธุศาสตร์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ชีวเคมี</w:t>
            </w:r>
            <w:r w:rsidR="00163296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163296" w:rsidRPr="00721593" w:rsidRDefault="00163296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ปฏิบัติการชีวเคมี </w:t>
            </w:r>
          </w:p>
          <w:p w:rsidR="00987570" w:rsidRPr="00721593" w:rsidRDefault="00987570" w:rsidP="009875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หลักการผลิตพืช</w:t>
            </w:r>
          </w:p>
          <w:p w:rsidR="00987570" w:rsidRPr="00721593" w:rsidRDefault="00987570" w:rsidP="009875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ปฐพีวิทยา</w:t>
            </w:r>
          </w:p>
          <w:p w:rsidR="00163296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หลักการผลิตสัตว์</w:t>
            </w:r>
          </w:p>
        </w:tc>
        <w:tc>
          <w:tcPr>
            <w:tcW w:w="1260" w:type="dxa"/>
          </w:tcPr>
          <w:p w:rsidR="00763343" w:rsidRPr="00721593" w:rsidRDefault="00763343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163296" w:rsidRPr="00721593" w:rsidRDefault="00163296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163296" w:rsidRPr="00721593" w:rsidRDefault="00163296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</w:p>
          <w:p w:rsidR="005933A2" w:rsidRPr="00721593" w:rsidRDefault="005933A2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163296" w:rsidRPr="00721593" w:rsidRDefault="00554C6E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987570" w:rsidRPr="00721593" w:rsidRDefault="00987570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565F7C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</w:tcPr>
          <w:p w:rsidR="00554C6E" w:rsidRPr="00721593" w:rsidRDefault="005933A2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</w:tr>
    </w:tbl>
    <w:p w:rsidR="004E2DFD" w:rsidRPr="00721593" w:rsidRDefault="004E2DFD" w:rsidP="00554C6E">
      <w:pPr>
        <w:rPr>
          <w:rFonts w:ascii="TH SarabunPSK" w:hAnsi="TH SarabunPSK" w:cs="TH SarabunPSK"/>
          <w:cs/>
        </w:rPr>
      </w:pPr>
    </w:p>
    <w:p w:rsidR="004E2DFD" w:rsidRPr="00721593" w:rsidRDefault="004E2DFD">
      <w:pPr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080"/>
        <w:gridCol w:w="3780"/>
        <w:gridCol w:w="1284"/>
      </w:tblGrid>
      <w:tr w:rsidR="00554C6E" w:rsidRPr="00721593" w:rsidTr="00785414">
        <w:tc>
          <w:tcPr>
            <w:tcW w:w="8299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ปีที่ 2 ภาคการศึกษาที่ 2</w:t>
            </w:r>
          </w:p>
        </w:tc>
      </w:tr>
      <w:tr w:rsidR="00554C6E" w:rsidRPr="00721593" w:rsidTr="00565F7C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DD2726">
        <w:trPr>
          <w:trHeight w:val="692"/>
        </w:trPr>
        <w:tc>
          <w:tcPr>
            <w:tcW w:w="2155" w:type="dxa"/>
            <w:tcBorders>
              <w:bottom w:val="single" w:sz="4" w:space="0" w:color="auto"/>
            </w:tcBorders>
          </w:tcPr>
          <w:p w:rsidR="00647160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54C6E" w:rsidRPr="00721593" w:rsidRDefault="00763343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MEC101</w:t>
            </w:r>
          </w:p>
          <w:p w:rsidR="00554C6E" w:rsidRPr="00721593" w:rsidRDefault="00763343" w:rsidP="00987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SBT212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หลักเศรษฐศาสตร์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</w:t>
            </w:r>
            <w:r w:rsidR="00763343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554C6E" w:rsidRPr="00721593" w:rsidRDefault="00554C6E" w:rsidP="00987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565F7C">
        <w:trPr>
          <w:trHeight w:val="1457"/>
        </w:trPr>
        <w:tc>
          <w:tcPr>
            <w:tcW w:w="2155" w:type="dxa"/>
            <w:tcBorders>
              <w:top w:val="single" w:sz="4" w:space="0" w:color="auto"/>
            </w:tcBorders>
          </w:tcPr>
          <w:p w:rsidR="00554C6E" w:rsidRPr="00721593" w:rsidRDefault="00554C6E" w:rsidP="007854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วิชาเฉพาะ </w:t>
            </w:r>
          </w:p>
          <w:p w:rsidR="00554C6E" w:rsidRPr="00721593" w:rsidRDefault="00554C6E" w:rsidP="0064716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</w:t>
            </w:r>
            <w:r w:rsidR="0064716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แขนง)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D65E31" w:rsidRPr="00721593" w:rsidRDefault="00D65E31" w:rsidP="00B01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AAG211</w:t>
            </w:r>
          </w:p>
          <w:p w:rsidR="00987570" w:rsidRPr="00721593" w:rsidRDefault="00987570" w:rsidP="00B01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AAG212</w:t>
            </w:r>
          </w:p>
          <w:p w:rsidR="00B01A20" w:rsidRPr="00721593" w:rsidRDefault="00DD2726" w:rsidP="00B01A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AAG215</w:t>
            </w:r>
          </w:p>
          <w:p w:rsidR="00554C6E" w:rsidRPr="00721593" w:rsidRDefault="00DD2726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AAG217</w:t>
            </w:r>
          </w:p>
          <w:p w:rsidR="00554C6E" w:rsidRPr="00721593" w:rsidRDefault="00DD2726" w:rsidP="00D65E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AAG218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D65E31" w:rsidRPr="00721593" w:rsidRDefault="00D65E31" w:rsidP="00B01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หลักการขยายพันธุ์พืช</w:t>
            </w:r>
          </w:p>
          <w:p w:rsidR="00987570" w:rsidRPr="00721593" w:rsidRDefault="00987570" w:rsidP="00B01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สรีรวิทยาการผลิตพืช</w:t>
            </w:r>
          </w:p>
          <w:p w:rsidR="00B01A20" w:rsidRPr="00721593" w:rsidRDefault="00B01A20" w:rsidP="00B01A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พืชไร่เศรษฐกิจ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หลักการผลิตผัก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ไม้ดอกไม้ประดับ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987570" w:rsidRPr="00721593" w:rsidRDefault="00987570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565F7C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8"/>
        <w:gridCol w:w="1079"/>
        <w:gridCol w:w="3728"/>
        <w:gridCol w:w="1284"/>
      </w:tblGrid>
      <w:tr w:rsidR="00554C6E" w:rsidRPr="00721593" w:rsidTr="00785414">
        <w:tc>
          <w:tcPr>
            <w:tcW w:w="8299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ภาคการศึกษาที่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554C6E" w:rsidRPr="00721593" w:rsidTr="00565F7C">
        <w:tc>
          <w:tcPr>
            <w:tcW w:w="2208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79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28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565F7C">
        <w:trPr>
          <w:trHeight w:val="386"/>
        </w:trPr>
        <w:tc>
          <w:tcPr>
            <w:tcW w:w="2208" w:type="dxa"/>
          </w:tcPr>
          <w:p w:rsidR="00647160" w:rsidRPr="00721593" w:rsidRDefault="00647160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079" w:type="dxa"/>
          </w:tcPr>
          <w:p w:rsidR="00554C6E" w:rsidRPr="00721593" w:rsidRDefault="00763343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="009C0057">
              <w:rPr>
                <w:rFonts w:ascii="TH SarabunPSK" w:hAnsi="TH SarabunPSK" w:cs="TH SarabunPSK"/>
                <w:sz w:val="32"/>
                <w:szCs w:val="32"/>
              </w:rPr>
              <w:t>GM212</w:t>
            </w:r>
          </w:p>
          <w:p w:rsidR="00163296" w:rsidRPr="00721593" w:rsidRDefault="00763343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SMS103</w:t>
            </w:r>
          </w:p>
        </w:tc>
        <w:tc>
          <w:tcPr>
            <w:tcW w:w="3728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การเป็นผู้ประกอบการสำหรับธุรกิจเกษตร</w:t>
            </w:r>
          </w:p>
          <w:p w:rsidR="00163296" w:rsidRPr="00721593" w:rsidRDefault="00403059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หลักสถิติ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163296" w:rsidRPr="00721593" w:rsidRDefault="00163296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54C6E" w:rsidRPr="00721593" w:rsidTr="00565F7C">
        <w:trPr>
          <w:trHeight w:val="1828"/>
        </w:trPr>
        <w:tc>
          <w:tcPr>
            <w:tcW w:w="2208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6471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</w:t>
            </w:r>
            <w:r w:rsidR="0064716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แขนง)</w:t>
            </w:r>
          </w:p>
        </w:tc>
        <w:tc>
          <w:tcPr>
            <w:tcW w:w="1079" w:type="dxa"/>
          </w:tcPr>
          <w:p w:rsidR="007610D9" w:rsidRPr="00721593" w:rsidRDefault="007610D9" w:rsidP="007610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AAG219</w:t>
            </w:r>
          </w:p>
          <w:p w:rsidR="007610D9" w:rsidRPr="00721593" w:rsidRDefault="007610D9" w:rsidP="007610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AAG220</w:t>
            </w:r>
          </w:p>
          <w:p w:rsidR="00B01A20" w:rsidRPr="00721593" w:rsidRDefault="00611A1F" w:rsidP="00B01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AAG317</w:t>
            </w:r>
          </w:p>
          <w:p w:rsidR="00554C6E" w:rsidRPr="00721593" w:rsidRDefault="00611A1F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AAG329</w:t>
            </w:r>
          </w:p>
          <w:p w:rsidR="00554C6E" w:rsidRPr="00721593" w:rsidRDefault="007610D9" w:rsidP="007610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AAG414</w:t>
            </w:r>
          </w:p>
        </w:tc>
        <w:tc>
          <w:tcPr>
            <w:tcW w:w="3728" w:type="dxa"/>
          </w:tcPr>
          <w:p w:rsidR="007610D9" w:rsidRPr="00721593" w:rsidRDefault="007610D9" w:rsidP="007610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หลักการไม้ผล</w:t>
            </w:r>
          </w:p>
          <w:p w:rsidR="007610D9" w:rsidRPr="00721593" w:rsidRDefault="007610D9" w:rsidP="007610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ศัตรูพืชและการป้องกันกำจัด</w:t>
            </w:r>
          </w:p>
          <w:p w:rsidR="00B01A20" w:rsidRPr="00721593" w:rsidRDefault="00B01A20" w:rsidP="00B01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เมล็ดพันธุ์และเทคนิคเกี่ยวกับเมล็ดพันธุ์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การเพาะเลี้ยงเนื้อเยื่อของพืชเพื่อการเกษตร</w:t>
            </w:r>
          </w:p>
          <w:p w:rsidR="00554C6E" w:rsidRPr="00721593" w:rsidRDefault="007610D9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เทคโนโลยีหลังการเก็บเกี่ยว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3(2-2-5) 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565F7C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</w:tcPr>
          <w:p w:rsidR="00554C6E" w:rsidRPr="00721593" w:rsidRDefault="00FB5FCA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1080"/>
        <w:gridCol w:w="3690"/>
        <w:gridCol w:w="1284"/>
      </w:tblGrid>
      <w:tr w:rsidR="00554C6E" w:rsidRPr="00721593" w:rsidTr="00565F7C">
        <w:tc>
          <w:tcPr>
            <w:tcW w:w="8299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ภาคการศึกษาที่ 2</w:t>
            </w:r>
          </w:p>
        </w:tc>
      </w:tr>
      <w:tr w:rsidR="00554C6E" w:rsidRPr="00721593" w:rsidTr="00FD778A">
        <w:tc>
          <w:tcPr>
            <w:tcW w:w="224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9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D778A">
        <w:trPr>
          <w:trHeight w:val="1070"/>
        </w:trPr>
        <w:tc>
          <w:tcPr>
            <w:tcW w:w="224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080" w:type="dxa"/>
          </w:tcPr>
          <w:p w:rsidR="00554C6E" w:rsidRPr="00721593" w:rsidRDefault="00AB6916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AAG101</w:t>
            </w:r>
          </w:p>
          <w:p w:rsidR="00554C6E" w:rsidRPr="00721593" w:rsidRDefault="00611A1F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AAG305</w:t>
            </w:r>
          </w:p>
          <w:p w:rsidR="00554C6E" w:rsidRPr="00721593" w:rsidRDefault="00AB6916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AAG312</w:t>
            </w:r>
          </w:p>
        </w:tc>
        <w:tc>
          <w:tcPr>
            <w:tcW w:w="3690" w:type="dxa"/>
          </w:tcPr>
          <w:p w:rsidR="00554C6E" w:rsidRPr="00721593" w:rsidRDefault="00AB6916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งานช่างและเครื่องจักรกลทางการเกษตร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ระเบียบวิธีวิจัยและสถิติทางการเกษตร</w:t>
            </w:r>
          </w:p>
          <w:p w:rsidR="00554C6E" w:rsidRPr="00721593" w:rsidRDefault="00AB6916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ระบบเกษตรยั่งยืน</w:t>
            </w:r>
          </w:p>
        </w:tc>
        <w:tc>
          <w:tcPr>
            <w:tcW w:w="1284" w:type="dxa"/>
          </w:tcPr>
          <w:p w:rsidR="00AB6916" w:rsidRPr="00721593" w:rsidRDefault="00AB6916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AB6916" w:rsidP="00AB69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54C6E" w:rsidRPr="00721593" w:rsidTr="00FD778A">
        <w:trPr>
          <w:trHeight w:val="1115"/>
        </w:trPr>
        <w:tc>
          <w:tcPr>
            <w:tcW w:w="224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5547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</w:t>
            </w:r>
            <w:r w:rsidR="0055477E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แขนง)</w:t>
            </w:r>
          </w:p>
        </w:tc>
        <w:tc>
          <w:tcPr>
            <w:tcW w:w="1080" w:type="dxa"/>
          </w:tcPr>
          <w:p w:rsidR="00554C6E" w:rsidRPr="00721593" w:rsidRDefault="00611A1F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AAG303</w:t>
            </w:r>
          </w:p>
          <w:p w:rsidR="00B01A20" w:rsidRPr="00721593" w:rsidRDefault="00611A1F" w:rsidP="00B01A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AAG323</w:t>
            </w:r>
          </w:p>
          <w:p w:rsidR="00554C6E" w:rsidRPr="00721593" w:rsidRDefault="00611A1F" w:rsidP="005547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AAG330</w:t>
            </w:r>
          </w:p>
        </w:tc>
        <w:tc>
          <w:tcPr>
            <w:tcW w:w="3690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ภาษาอังกฤษสำหรับวิทยาศาสตร์เกษตร</w:t>
            </w:r>
          </w:p>
          <w:p w:rsidR="00B01A20" w:rsidRPr="00721593" w:rsidRDefault="00B01A20" w:rsidP="00B01A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เห็ดและการผลิตเห็ด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การปลูกพืชโดยไม่ใช้ดิน</w:t>
            </w:r>
          </w:p>
        </w:tc>
        <w:tc>
          <w:tcPr>
            <w:tcW w:w="1284" w:type="dxa"/>
          </w:tcPr>
          <w:p w:rsidR="00B01A20" w:rsidRPr="00721593" w:rsidRDefault="00B01A20" w:rsidP="00B01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FB5FC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-2-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54C6E" w:rsidRPr="00721593" w:rsidTr="00FD778A">
        <w:tc>
          <w:tcPr>
            <w:tcW w:w="2245" w:type="dxa"/>
          </w:tcPr>
          <w:p w:rsidR="00554C6E" w:rsidRPr="00721593" w:rsidRDefault="00554C6E" w:rsidP="007854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1080" w:type="dxa"/>
          </w:tcPr>
          <w:p w:rsidR="003C717F" w:rsidRPr="00721593" w:rsidRDefault="00611A1F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AAG30</w:t>
            </w:r>
            <w:r w:rsidR="00453531"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C717F" w:rsidRPr="00721593" w:rsidRDefault="003C717F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54C6E" w:rsidRPr="00721593" w:rsidRDefault="00611A1F" w:rsidP="00FD77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AAG301</w:t>
            </w:r>
          </w:p>
        </w:tc>
        <w:tc>
          <w:tcPr>
            <w:tcW w:w="3690" w:type="dxa"/>
          </w:tcPr>
          <w:p w:rsidR="003C717F" w:rsidRPr="00721593" w:rsidRDefault="003C717F" w:rsidP="00785414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เตรียมสหกิจศึกษาสาขาวิชาเกษตรศาสตร์</w:t>
            </w:r>
          </w:p>
          <w:p w:rsidR="003C717F" w:rsidRPr="00721593" w:rsidRDefault="003C717F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554C6E" w:rsidRPr="00721593" w:rsidRDefault="00FD778A" w:rsidP="00FD778A">
            <w:pPr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การเตรียมฝึกประสบการณ์วิชาชีพ</w:t>
            </w:r>
            <w:r w:rsidRPr="00721593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เ</w:t>
            </w:r>
            <w:r w:rsidR="00554C6E" w:rsidRPr="0072159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กษตรศาสตร์</w:t>
            </w:r>
            <w:r w:rsidR="0055477E" w:rsidRPr="0072159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84" w:type="dxa"/>
          </w:tcPr>
          <w:p w:rsidR="003C717F" w:rsidRPr="00721593" w:rsidRDefault="00554C6E" w:rsidP="003C717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45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3C717F" w:rsidRPr="00721593" w:rsidRDefault="003C717F" w:rsidP="003C717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54C6E" w:rsidRPr="00721593" w:rsidRDefault="003C717F" w:rsidP="00B01A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2(90)</w:t>
            </w:r>
          </w:p>
        </w:tc>
      </w:tr>
      <w:tr w:rsidR="00554C6E" w:rsidRPr="00721593" w:rsidTr="00FD778A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</w:tcPr>
          <w:p w:rsidR="00554C6E" w:rsidRPr="00721593" w:rsidRDefault="00FB5FCA" w:rsidP="005547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  <w:r w:rsidR="00554C6E"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หรือ</w:t>
            </w:r>
            <w:r w:rsidR="0055477E"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  <w:r w:rsidR="00554C6E"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FD778A" w:rsidRPr="00721593" w:rsidRDefault="00FD778A">
      <w:pPr>
        <w:rPr>
          <w:cs/>
        </w:rPr>
      </w:pPr>
    </w:p>
    <w:p w:rsidR="00FD778A" w:rsidRPr="00721593" w:rsidRDefault="00FD778A">
      <w:pPr>
        <w:rPr>
          <w:cs/>
        </w:rPr>
      </w:pPr>
      <w:r w:rsidRPr="00721593">
        <w:rPr>
          <w: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3"/>
        <w:gridCol w:w="1082"/>
        <w:gridCol w:w="3780"/>
        <w:gridCol w:w="1284"/>
      </w:tblGrid>
      <w:tr w:rsidR="00554C6E" w:rsidRPr="00721593" w:rsidTr="00565F7C">
        <w:tc>
          <w:tcPr>
            <w:tcW w:w="8299" w:type="dxa"/>
            <w:gridSpan w:val="4"/>
          </w:tcPr>
          <w:p w:rsidR="00554C6E" w:rsidRPr="00721593" w:rsidRDefault="00554C6E" w:rsidP="005547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ปีที่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ภาคการศึกษาที่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554C6E" w:rsidRPr="00721593" w:rsidTr="00FD778A">
        <w:tc>
          <w:tcPr>
            <w:tcW w:w="2153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2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D778A">
        <w:tc>
          <w:tcPr>
            <w:tcW w:w="2153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1082" w:type="dxa"/>
          </w:tcPr>
          <w:p w:rsidR="0055477E" w:rsidRPr="00721593" w:rsidRDefault="00611A1F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AAG402</w:t>
            </w:r>
          </w:p>
          <w:p w:rsidR="00565F7C" w:rsidRPr="00721593" w:rsidRDefault="00565F7C" w:rsidP="00F074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54C6E" w:rsidRPr="00721593" w:rsidRDefault="00611A1F" w:rsidP="00F074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AAG401</w:t>
            </w:r>
          </w:p>
        </w:tc>
        <w:tc>
          <w:tcPr>
            <w:tcW w:w="3780" w:type="dxa"/>
          </w:tcPr>
          <w:p w:rsidR="00565F7C" w:rsidRPr="00721593" w:rsidRDefault="0055477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สหกิจศึกษาสาขาวิชาเกษตรศาสตร์</w:t>
            </w:r>
          </w:p>
          <w:p w:rsidR="0055477E" w:rsidRPr="00721593" w:rsidRDefault="0055477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การฝึกประสบการณ์วิชาชีพเกษตรศาสตร์</w:t>
            </w:r>
          </w:p>
        </w:tc>
        <w:tc>
          <w:tcPr>
            <w:tcW w:w="1284" w:type="dxa"/>
          </w:tcPr>
          <w:p w:rsidR="0055477E" w:rsidRPr="00721593" w:rsidRDefault="0055477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6(640)</w:t>
            </w:r>
          </w:p>
          <w:p w:rsidR="00565F7C" w:rsidRPr="00721593" w:rsidRDefault="00565F7C" w:rsidP="00F074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54C6E" w:rsidRPr="00721593" w:rsidRDefault="00554C6E" w:rsidP="00F074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320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54C6E" w:rsidRPr="00721593" w:rsidTr="00FD778A">
        <w:tc>
          <w:tcPr>
            <w:tcW w:w="2153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082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3780" w:type="dxa"/>
          </w:tcPr>
          <w:p w:rsidR="0055477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เลือกเสรี</w:t>
            </w:r>
            <w:r w:rsidR="0055477E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54C6E" w:rsidRPr="00721593" w:rsidRDefault="0055477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(เฉพาะกลุ่มฝึกประสบการณ์วิชาชีพ)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54C6E" w:rsidRPr="00721593" w:rsidTr="00FD778A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</w:tcPr>
          <w:p w:rsidR="00554C6E" w:rsidRPr="00721593" w:rsidRDefault="00554C6E" w:rsidP="00B940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 </w:t>
            </w:r>
            <w:r w:rsidR="00B01A20"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 </w:t>
            </w:r>
            <w:r w:rsidR="00B94090"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  <w:b/>
          <w:bCs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1"/>
        <w:gridCol w:w="1094"/>
        <w:gridCol w:w="3779"/>
        <w:gridCol w:w="1285"/>
      </w:tblGrid>
      <w:tr w:rsidR="00554C6E" w:rsidRPr="00721593" w:rsidTr="00785414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554C6E" w:rsidRPr="00721593" w:rsidRDefault="00554C6E" w:rsidP="00B940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4 ภาคการศึกษาที่ 2 </w:t>
            </w:r>
          </w:p>
        </w:tc>
      </w:tr>
      <w:tr w:rsidR="00554C6E" w:rsidRPr="00721593" w:rsidTr="00FD778A">
        <w:trPr>
          <w:jc w:val="center"/>
        </w:trPr>
        <w:tc>
          <w:tcPr>
            <w:tcW w:w="1290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77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74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D778A">
        <w:trPr>
          <w:jc w:val="center"/>
        </w:trPr>
        <w:tc>
          <w:tcPr>
            <w:tcW w:w="1290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554C6E" w:rsidRPr="00721593" w:rsidRDefault="00611A1F" w:rsidP="0078541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AAG403</w:t>
            </w:r>
          </w:p>
        </w:tc>
        <w:tc>
          <w:tcPr>
            <w:tcW w:w="2277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สัมมนาทางการเกษตร</w:t>
            </w:r>
          </w:p>
        </w:tc>
        <w:tc>
          <w:tcPr>
            <w:tcW w:w="774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1(0-2-1)</w:t>
            </w:r>
          </w:p>
        </w:tc>
      </w:tr>
      <w:tr w:rsidR="00554C6E" w:rsidRPr="00721593" w:rsidTr="00FD778A">
        <w:trPr>
          <w:jc w:val="center"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55477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</w:t>
            </w:r>
            <w:r w:rsidR="0055477E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แขนง)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6916" w:rsidRPr="00721593" w:rsidRDefault="00AB6916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AAG314</w:t>
            </w:r>
          </w:p>
          <w:p w:rsidR="008E4D28" w:rsidRPr="00721593" w:rsidRDefault="00611A1F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AAG418</w:t>
            </w:r>
          </w:p>
          <w:p w:rsidR="00163296" w:rsidRPr="00721593" w:rsidRDefault="00163296" w:rsidP="0055477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6916" w:rsidRPr="00721593" w:rsidRDefault="00AB6916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หลักการส่งเสริมการเกษตร</w:t>
            </w:r>
          </w:p>
          <w:p w:rsidR="008E4D28" w:rsidRPr="00721593" w:rsidRDefault="008E4D28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การเพาะเลี้ยงกล้วยไม้</w:t>
            </w:r>
          </w:p>
          <w:p w:rsidR="00163296" w:rsidRPr="00721593" w:rsidRDefault="00163296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6916" w:rsidRPr="00721593" w:rsidRDefault="00AB6916" w:rsidP="0078541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(3-0-6)</w:t>
            </w:r>
          </w:p>
          <w:p w:rsidR="00163296" w:rsidRPr="00721593" w:rsidRDefault="00163296" w:rsidP="00785414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8E4D28" w:rsidRPr="00721593" w:rsidRDefault="008E4D28" w:rsidP="008E4D28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4C6E" w:rsidRPr="00721593" w:rsidTr="00FD778A">
        <w:trPr>
          <w:jc w:val="center"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611A1F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AAG404</w:t>
            </w:r>
          </w:p>
        </w:tc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ปัญหาพิเศษทางการเกษตร</w:t>
            </w:r>
          </w:p>
          <w:p w:rsidR="00F074A9" w:rsidRPr="00721593" w:rsidRDefault="00F074A9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(เฉพาะกลุ่มฝึกประสบการณ์วิชาชีพ)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(0-6-3)</w:t>
            </w:r>
          </w:p>
        </w:tc>
      </w:tr>
      <w:tr w:rsidR="00554C6E" w:rsidRPr="00721593" w:rsidTr="00FD778A">
        <w:trPr>
          <w:jc w:val="center"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FD778A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  <w:r w:rsidR="00554C6E"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  <w:p w:rsidR="00F074A9" w:rsidRPr="00721593" w:rsidRDefault="00F074A9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เลือกเสรี</w:t>
            </w:r>
            <w:r w:rsidR="00F074A9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:rsidR="00F074A9" w:rsidRPr="00721593" w:rsidRDefault="00F074A9" w:rsidP="00F074A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เลือกเสรี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(เฉพาะกลุ่มสหกิจศึกษา)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F074A9" w:rsidRPr="00721593" w:rsidRDefault="00F074A9" w:rsidP="0078541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54C6E" w:rsidRPr="00721593" w:rsidTr="00FD778A">
        <w:trPr>
          <w:jc w:val="center"/>
        </w:trPr>
        <w:tc>
          <w:tcPr>
            <w:tcW w:w="4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6E" w:rsidRPr="00721593" w:rsidRDefault="00FB5FCA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="00565F7C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565F7C"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 13</w:t>
            </w:r>
          </w:p>
        </w:tc>
      </w:tr>
    </w:tbl>
    <w:p w:rsidR="00554C6E" w:rsidRPr="00721593" w:rsidRDefault="00554C6E" w:rsidP="00554C6E">
      <w:pPr>
        <w:ind w:left="1332" w:hanging="612"/>
        <w:jc w:val="thaiDistribute"/>
        <w:rPr>
          <w:rFonts w:ascii="TH SarabunPSK" w:hAnsi="TH SarabunPSK" w:cs="TH SarabunPSK"/>
          <w:b/>
          <w:bCs/>
        </w:rPr>
      </w:pPr>
    </w:p>
    <w:p w:rsidR="00C85707" w:rsidRPr="00721593" w:rsidRDefault="00C85707">
      <w:pPr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cs/>
        </w:rPr>
        <w:br w:type="page"/>
      </w:r>
    </w:p>
    <w:p w:rsidR="00554C6E" w:rsidRPr="00721593" w:rsidRDefault="00554C6E" w:rsidP="00554C6E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แขนงวิชาสัตวศาสตร์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170"/>
        <w:gridCol w:w="3871"/>
        <w:gridCol w:w="1103"/>
      </w:tblGrid>
      <w:tr w:rsidR="00554C6E" w:rsidRPr="00721593" w:rsidTr="00B53A51">
        <w:tc>
          <w:tcPr>
            <w:tcW w:w="8299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1 ภาคการศึกษาที่ 1</w:t>
            </w:r>
          </w:p>
        </w:tc>
      </w:tr>
      <w:tr w:rsidR="00554C6E" w:rsidRPr="00721593" w:rsidTr="00FD778A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7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71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03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D778A">
        <w:trPr>
          <w:trHeight w:val="733"/>
        </w:trPr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7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GE101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GE102</w:t>
            </w:r>
          </w:p>
        </w:tc>
        <w:tc>
          <w:tcPr>
            <w:tcW w:w="3871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ภาษา การสื่อสาร และเทคโนโลยีสารสนเทศ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อัตลักษณ์บัณฑิต</w:t>
            </w:r>
            <w:r w:rsidR="006D6EA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ไลยอลงกรณ์</w:t>
            </w:r>
          </w:p>
        </w:tc>
        <w:tc>
          <w:tcPr>
            <w:tcW w:w="1103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</w:tc>
      </w:tr>
      <w:tr w:rsidR="00B53A51" w:rsidRPr="00721593" w:rsidTr="00FD778A">
        <w:trPr>
          <w:trHeight w:val="733"/>
        </w:trPr>
        <w:tc>
          <w:tcPr>
            <w:tcW w:w="2155" w:type="dxa"/>
          </w:tcPr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170" w:type="dxa"/>
          </w:tcPr>
          <w:p w:rsidR="00763343" w:rsidRPr="00721593" w:rsidRDefault="00763343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SBT101</w:t>
            </w:r>
          </w:p>
          <w:p w:rsidR="00B53A51" w:rsidRPr="00721593" w:rsidRDefault="00763343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SCH102</w:t>
            </w:r>
          </w:p>
          <w:p w:rsidR="00B53A51" w:rsidRPr="00721593" w:rsidRDefault="00763343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SCH103</w:t>
            </w:r>
          </w:p>
        </w:tc>
        <w:tc>
          <w:tcPr>
            <w:tcW w:w="3871" w:type="dxa"/>
          </w:tcPr>
          <w:p w:rsidR="00763343" w:rsidRPr="00721593" w:rsidRDefault="00763343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พื้นฐาน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เคมีทั่วไป 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ปฏิบัติการเคมีทั่วไป</w:t>
            </w:r>
          </w:p>
        </w:tc>
        <w:tc>
          <w:tcPr>
            <w:tcW w:w="1103" w:type="dxa"/>
          </w:tcPr>
          <w:p w:rsidR="00763343" w:rsidRPr="00721593" w:rsidRDefault="00763343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B53A51" w:rsidRPr="00721593" w:rsidRDefault="00B53A51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B53A51" w:rsidRPr="00721593" w:rsidRDefault="00B53A51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</w:tr>
      <w:tr w:rsidR="00554C6E" w:rsidRPr="00721593" w:rsidTr="00B53A51">
        <w:tc>
          <w:tcPr>
            <w:tcW w:w="7196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03" w:type="dxa"/>
          </w:tcPr>
          <w:p w:rsidR="00554C6E" w:rsidRPr="00721593" w:rsidRDefault="00C85707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170"/>
        <w:gridCol w:w="3826"/>
        <w:gridCol w:w="1148"/>
      </w:tblGrid>
      <w:tr w:rsidR="00554C6E" w:rsidRPr="00721593" w:rsidTr="00B53A51">
        <w:tc>
          <w:tcPr>
            <w:tcW w:w="8299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1 ภาคการศึกษาที่ 2</w:t>
            </w:r>
          </w:p>
        </w:tc>
      </w:tr>
      <w:tr w:rsidR="00554C6E" w:rsidRPr="00721593" w:rsidTr="00FD778A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7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26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48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D778A">
        <w:trPr>
          <w:trHeight w:val="1085"/>
        </w:trPr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7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103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GE10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826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 และการคิดทางวิทยาศาสตร์</w:t>
            </w:r>
          </w:p>
          <w:p w:rsidR="006D6EA0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ความเป็นสากลเพื่อการดำเนินชีวิต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ในประชาคมอาเซียนและประชาคมโลก</w:t>
            </w:r>
          </w:p>
        </w:tc>
        <w:tc>
          <w:tcPr>
            <w:tcW w:w="1148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</w:tc>
      </w:tr>
      <w:tr w:rsidR="00B53A51" w:rsidRPr="00721593" w:rsidTr="00FD778A">
        <w:trPr>
          <w:trHeight w:val="1085"/>
        </w:trPr>
        <w:tc>
          <w:tcPr>
            <w:tcW w:w="2155" w:type="dxa"/>
          </w:tcPr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170" w:type="dxa"/>
          </w:tcPr>
          <w:p w:rsidR="00B53A51" w:rsidRPr="00721593" w:rsidRDefault="00763343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</w:t>
            </w:r>
            <w:r w:rsidR="00245C4D" w:rsidRPr="00721593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="003E68C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B53A51" w:rsidRPr="00721593" w:rsidRDefault="00763343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</w:t>
            </w:r>
            <w:r w:rsidR="00245C4D" w:rsidRPr="00721593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="003E68C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B53A51" w:rsidRPr="00721593" w:rsidRDefault="00611A1F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AAG151</w:t>
            </w:r>
          </w:p>
        </w:tc>
        <w:tc>
          <w:tcPr>
            <w:tcW w:w="3826" w:type="dxa"/>
          </w:tcPr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เคมีอินทรีย์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ปฏิบัติการเคมีอินทรีย์ 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หลักการผลิตสัตว์</w:t>
            </w:r>
          </w:p>
        </w:tc>
        <w:tc>
          <w:tcPr>
            <w:tcW w:w="1148" w:type="dxa"/>
          </w:tcPr>
          <w:p w:rsidR="00B53A51" w:rsidRPr="00721593" w:rsidRDefault="00B53A51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B53A51" w:rsidRPr="00721593" w:rsidRDefault="00B53A51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 3(2-2-5)</w:t>
            </w:r>
          </w:p>
        </w:tc>
      </w:tr>
      <w:tr w:rsidR="00B53A51" w:rsidRPr="00721593" w:rsidTr="004D0342">
        <w:tc>
          <w:tcPr>
            <w:tcW w:w="7151" w:type="dxa"/>
            <w:gridSpan w:val="3"/>
          </w:tcPr>
          <w:p w:rsidR="00B53A51" w:rsidRPr="00721593" w:rsidRDefault="00B53A51" w:rsidP="00B53A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48" w:type="dxa"/>
          </w:tcPr>
          <w:p w:rsidR="00B53A51" w:rsidRPr="00721593" w:rsidRDefault="00B53A51" w:rsidP="00B53A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170"/>
        <w:gridCol w:w="3796"/>
        <w:gridCol w:w="1178"/>
      </w:tblGrid>
      <w:tr w:rsidR="00554C6E" w:rsidRPr="00721593" w:rsidTr="00785414">
        <w:tc>
          <w:tcPr>
            <w:tcW w:w="8299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2 ภาคการศึกษาที่ 1</w:t>
            </w:r>
          </w:p>
        </w:tc>
      </w:tr>
      <w:tr w:rsidR="00554C6E" w:rsidRPr="00721593" w:rsidTr="00FD778A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7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96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8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D778A"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7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GE105</w:t>
            </w:r>
          </w:p>
        </w:tc>
        <w:tc>
          <w:tcPr>
            <w:tcW w:w="3796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สุขภาพเพื่อคุณภาพชีวิต</w:t>
            </w:r>
          </w:p>
        </w:tc>
        <w:tc>
          <w:tcPr>
            <w:tcW w:w="1178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6(3-6-9)</w:t>
            </w:r>
          </w:p>
        </w:tc>
      </w:tr>
      <w:tr w:rsidR="00B53A51" w:rsidRPr="00721593" w:rsidTr="00FD778A">
        <w:trPr>
          <w:trHeight w:val="733"/>
        </w:trPr>
        <w:tc>
          <w:tcPr>
            <w:tcW w:w="2155" w:type="dxa"/>
          </w:tcPr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170" w:type="dxa"/>
          </w:tcPr>
          <w:p w:rsidR="00763343" w:rsidRPr="00721593" w:rsidRDefault="00763343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SBT201</w:t>
            </w:r>
          </w:p>
          <w:p w:rsidR="00B53A51" w:rsidRPr="00721593" w:rsidRDefault="00763343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SCH25</w:t>
            </w:r>
            <w:r w:rsidR="00BC072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B53A51" w:rsidRPr="00721593" w:rsidRDefault="00763343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SCH25</w:t>
            </w:r>
            <w:r w:rsidR="00BC0720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B53A51" w:rsidRPr="00721593" w:rsidRDefault="00611A1F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AAG111</w:t>
            </w:r>
          </w:p>
          <w:p w:rsidR="00841C9D" w:rsidRPr="00721593" w:rsidRDefault="00611A1F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AAG112</w:t>
            </w:r>
          </w:p>
        </w:tc>
        <w:tc>
          <w:tcPr>
            <w:tcW w:w="3796" w:type="dxa"/>
          </w:tcPr>
          <w:p w:rsidR="00763343" w:rsidRPr="00721593" w:rsidRDefault="00763343" w:rsidP="007633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พันธุศาสตร์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ชีวเคมี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ปฏิบัติการชีวเคมี </w:t>
            </w:r>
          </w:p>
          <w:p w:rsidR="00B53A51" w:rsidRPr="00721593" w:rsidRDefault="00B53A51" w:rsidP="00B53A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หลักการผลิตพืช</w:t>
            </w:r>
          </w:p>
          <w:p w:rsidR="00841C9D" w:rsidRPr="00721593" w:rsidRDefault="00841C9D" w:rsidP="00B53A5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ปฐพีวิทยา</w:t>
            </w:r>
          </w:p>
        </w:tc>
        <w:tc>
          <w:tcPr>
            <w:tcW w:w="1178" w:type="dxa"/>
          </w:tcPr>
          <w:p w:rsidR="00763343" w:rsidRPr="00721593" w:rsidRDefault="00763343" w:rsidP="007633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B53A51" w:rsidRPr="00721593" w:rsidRDefault="00B53A51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B53A51" w:rsidRPr="00721593" w:rsidRDefault="00B53A51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</w:p>
          <w:p w:rsidR="00B53A51" w:rsidRPr="00721593" w:rsidRDefault="00B53A51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841C9D" w:rsidRPr="00721593" w:rsidRDefault="00841C9D" w:rsidP="00B53A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FD778A">
        <w:tc>
          <w:tcPr>
            <w:tcW w:w="2155" w:type="dxa"/>
          </w:tcPr>
          <w:p w:rsidR="00554C6E" w:rsidRPr="00721593" w:rsidRDefault="00554C6E" w:rsidP="007854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F074A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</w:t>
            </w:r>
            <w:r w:rsidR="00F074A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</w:t>
            </w:r>
            <w:r w:rsidR="00F074A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70" w:type="dxa"/>
          </w:tcPr>
          <w:p w:rsidR="00554C6E" w:rsidRPr="00721593" w:rsidRDefault="00763343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SBT206</w:t>
            </w:r>
          </w:p>
          <w:p w:rsidR="00554C6E" w:rsidRPr="00721593" w:rsidRDefault="00554C6E" w:rsidP="00EE6E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96" w:type="dxa"/>
          </w:tcPr>
          <w:p w:rsidR="00554C6E" w:rsidRPr="00721593" w:rsidRDefault="00554C6E" w:rsidP="007854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สัตววิทยา</w:t>
            </w:r>
          </w:p>
          <w:p w:rsidR="00554C6E" w:rsidRPr="00721593" w:rsidRDefault="00554C6E" w:rsidP="007854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54C6E" w:rsidRPr="00721593" w:rsidTr="00785414">
        <w:tc>
          <w:tcPr>
            <w:tcW w:w="7121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</w:tcPr>
          <w:p w:rsidR="00554C6E" w:rsidRPr="00721593" w:rsidRDefault="00841C9D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</w:tr>
    </w:tbl>
    <w:p w:rsidR="004D0342" w:rsidRPr="00721593" w:rsidRDefault="004D0342" w:rsidP="00554C6E">
      <w:pPr>
        <w:rPr>
          <w:rFonts w:ascii="TH SarabunPSK" w:hAnsi="TH SarabunPSK" w:cs="TH SarabunPSK"/>
        </w:rPr>
      </w:pPr>
    </w:p>
    <w:p w:rsidR="004D0342" w:rsidRPr="00721593" w:rsidRDefault="004D0342">
      <w:pPr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080"/>
        <w:gridCol w:w="3780"/>
        <w:gridCol w:w="1284"/>
      </w:tblGrid>
      <w:tr w:rsidR="00554C6E" w:rsidRPr="00721593" w:rsidTr="00F074A9">
        <w:tc>
          <w:tcPr>
            <w:tcW w:w="8299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ปีที่ 2 ภาคการศึกษาที่ 2</w:t>
            </w:r>
          </w:p>
        </w:tc>
      </w:tr>
      <w:tr w:rsidR="00554C6E" w:rsidRPr="00721593" w:rsidTr="00FB30DC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841C9D">
        <w:trPr>
          <w:trHeight w:val="764"/>
        </w:trPr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080" w:type="dxa"/>
          </w:tcPr>
          <w:p w:rsidR="00554C6E" w:rsidRPr="00721593" w:rsidRDefault="00E430DD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MEC101</w:t>
            </w:r>
          </w:p>
          <w:p w:rsidR="00554C6E" w:rsidRPr="00721593" w:rsidRDefault="00E430DD" w:rsidP="00841C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SBT212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หลักเศรษฐศาสตร์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</w:t>
            </w:r>
            <w:r w:rsidR="00E430DD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554C6E" w:rsidRPr="00721593" w:rsidRDefault="00554C6E" w:rsidP="00841C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</w:t>
            </w:r>
            <w:r w:rsidR="00DD70D6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-5)</w:t>
            </w:r>
          </w:p>
        </w:tc>
      </w:tr>
      <w:tr w:rsidR="00554C6E" w:rsidRPr="00721593" w:rsidTr="00FB30DC">
        <w:trPr>
          <w:trHeight w:val="1159"/>
        </w:trPr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F074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</w:t>
            </w:r>
            <w:r w:rsidR="00F074A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แขนง)</w:t>
            </w:r>
          </w:p>
        </w:tc>
        <w:tc>
          <w:tcPr>
            <w:tcW w:w="1080" w:type="dxa"/>
          </w:tcPr>
          <w:p w:rsidR="00B136F8" w:rsidRPr="00721593" w:rsidRDefault="00B136F8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AAG251</w:t>
            </w:r>
          </w:p>
          <w:p w:rsidR="00EE6E28" w:rsidRPr="00721593" w:rsidRDefault="00B136F8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AAG252</w:t>
            </w:r>
          </w:p>
          <w:p w:rsidR="00554C6E" w:rsidRPr="00721593" w:rsidRDefault="00B136F8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AAG253</w:t>
            </w:r>
          </w:p>
          <w:p w:rsidR="00EE3E91" w:rsidRPr="00721593" w:rsidRDefault="00B136F8" w:rsidP="00EE3E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AAG254</w:t>
            </w:r>
          </w:p>
          <w:p w:rsidR="00554C6E" w:rsidRPr="00721593" w:rsidRDefault="00EE3E91" w:rsidP="00EE3E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AAG357</w:t>
            </w:r>
          </w:p>
        </w:tc>
        <w:tc>
          <w:tcPr>
            <w:tcW w:w="3780" w:type="dxa"/>
          </w:tcPr>
          <w:p w:rsidR="00B136F8" w:rsidRPr="00721593" w:rsidRDefault="00B136F8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โภชนศาสตร์สัตว์</w:t>
            </w:r>
          </w:p>
          <w:p w:rsidR="00EE6E28" w:rsidRPr="00721593" w:rsidRDefault="00EE6E28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พืชอาหารสัตว์และการจัดการแปลงหญ้า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โรคและการสุขาภิบาลสัตว์ทั่วไป</w:t>
            </w:r>
          </w:p>
          <w:p w:rsidR="00EE3E91" w:rsidRPr="00721593" w:rsidRDefault="00554C6E" w:rsidP="00EE3E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กายวิภาคและสรีรวิทยาของสัตว์</w:t>
            </w:r>
          </w:p>
          <w:p w:rsidR="00554C6E" w:rsidRPr="00721593" w:rsidRDefault="00EE3E91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การผลิตโคนม</w:t>
            </w:r>
          </w:p>
        </w:tc>
        <w:tc>
          <w:tcPr>
            <w:tcW w:w="1284" w:type="dxa"/>
          </w:tcPr>
          <w:p w:rsidR="00841C9D" w:rsidRPr="00721593" w:rsidRDefault="00841C9D" w:rsidP="00841C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EE6E28" w:rsidRPr="00721593" w:rsidRDefault="00EE6E28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FB30DC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</w:tcPr>
          <w:p w:rsidR="00554C6E" w:rsidRPr="00721593" w:rsidRDefault="00EE6E28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080"/>
        <w:gridCol w:w="3780"/>
        <w:gridCol w:w="1284"/>
      </w:tblGrid>
      <w:tr w:rsidR="00554C6E" w:rsidRPr="00721593" w:rsidTr="00F074A9">
        <w:tc>
          <w:tcPr>
            <w:tcW w:w="8299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ภาคการศึกษาที่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554C6E" w:rsidRPr="00721593" w:rsidTr="00FB30DC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B30DC"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080" w:type="dxa"/>
          </w:tcPr>
          <w:p w:rsidR="00554C6E" w:rsidRPr="00721593" w:rsidRDefault="00E430DD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="009C0057">
              <w:rPr>
                <w:rFonts w:ascii="TH SarabunPSK" w:hAnsi="TH SarabunPSK" w:cs="TH SarabunPSK"/>
                <w:sz w:val="32"/>
                <w:szCs w:val="32"/>
              </w:rPr>
              <w:t>GM212</w:t>
            </w:r>
          </w:p>
          <w:p w:rsidR="00841C9D" w:rsidRPr="00721593" w:rsidRDefault="00E430DD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SMS103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การเป็นผู้ประกอบการสำหรับธุรกิจเกษตร</w:t>
            </w:r>
          </w:p>
          <w:p w:rsidR="00841C9D" w:rsidRPr="00721593" w:rsidRDefault="00403059" w:rsidP="004030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="00841C9D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841C9D" w:rsidRPr="00721593" w:rsidRDefault="00841C9D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54C6E" w:rsidRPr="00721593" w:rsidTr="00FB30DC">
        <w:trPr>
          <w:trHeight w:val="1898"/>
        </w:trPr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F074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</w:t>
            </w:r>
            <w:r w:rsidR="00F074A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แขนง)</w:t>
            </w:r>
          </w:p>
        </w:tc>
        <w:tc>
          <w:tcPr>
            <w:tcW w:w="1080" w:type="dxa"/>
          </w:tcPr>
          <w:p w:rsidR="00EE3E91" w:rsidRPr="00721593" w:rsidRDefault="00EE3E91" w:rsidP="00EE3E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AAG351</w:t>
            </w:r>
          </w:p>
          <w:p w:rsidR="00EE3E91" w:rsidRPr="00721593" w:rsidRDefault="00EE3E91" w:rsidP="00EE3E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AAG356</w:t>
            </w:r>
          </w:p>
          <w:p w:rsidR="00554C6E" w:rsidRPr="00721593" w:rsidRDefault="00B136F8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AAG358</w:t>
            </w:r>
          </w:p>
          <w:p w:rsidR="00554C6E" w:rsidRPr="00721593" w:rsidRDefault="00B136F8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AAG360</w:t>
            </w:r>
          </w:p>
          <w:p w:rsidR="00554C6E" w:rsidRPr="00721593" w:rsidRDefault="00B136F8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AAG454</w:t>
            </w:r>
          </w:p>
        </w:tc>
        <w:tc>
          <w:tcPr>
            <w:tcW w:w="3780" w:type="dxa"/>
          </w:tcPr>
          <w:p w:rsidR="00EE3E91" w:rsidRPr="00721593" w:rsidRDefault="00EE3E91" w:rsidP="00EE3E9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การตรวจวิเคราะห์อาหารสัตว์</w:t>
            </w:r>
          </w:p>
          <w:p w:rsidR="00EE3E91" w:rsidRPr="00721593" w:rsidRDefault="00EE3E91" w:rsidP="00EE3E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การผลิตสุกร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การผลิตโคเนื้อและกระบือ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การปรับปรุงพันธุ์สัตว์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เนื้อสัตว์และผลิตภัณฑ์เนื้อ</w:t>
            </w:r>
          </w:p>
        </w:tc>
        <w:tc>
          <w:tcPr>
            <w:tcW w:w="1284" w:type="dxa"/>
          </w:tcPr>
          <w:p w:rsidR="00841C9D" w:rsidRPr="00721593" w:rsidRDefault="00841C9D" w:rsidP="00841C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EE6E28" w:rsidRPr="00721593" w:rsidRDefault="00EE6E28" w:rsidP="00EE6E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EE3E91" w:rsidRPr="00721593" w:rsidRDefault="00EE3E91" w:rsidP="00EE3E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FB30DC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</w:tcPr>
          <w:p w:rsidR="00554C6E" w:rsidRPr="00721593" w:rsidRDefault="00EE6E28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 w:rsidR="00554C6E"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080"/>
        <w:gridCol w:w="3780"/>
        <w:gridCol w:w="1284"/>
      </w:tblGrid>
      <w:tr w:rsidR="00554C6E" w:rsidRPr="00721593" w:rsidTr="00785414">
        <w:tc>
          <w:tcPr>
            <w:tcW w:w="8299" w:type="dxa"/>
            <w:gridSpan w:val="4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ภาคการศึกษาที่ 2</w:t>
            </w:r>
          </w:p>
        </w:tc>
      </w:tr>
      <w:tr w:rsidR="00554C6E" w:rsidRPr="00721593" w:rsidTr="00FB30DC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B30DC"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1080" w:type="dxa"/>
          </w:tcPr>
          <w:p w:rsidR="00EE3E91" w:rsidRPr="00721593" w:rsidRDefault="00EE3E91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AAG101</w:t>
            </w:r>
          </w:p>
          <w:p w:rsidR="00554C6E" w:rsidRPr="00721593" w:rsidRDefault="00453531" w:rsidP="00EE3E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AAG305</w:t>
            </w:r>
          </w:p>
        </w:tc>
        <w:tc>
          <w:tcPr>
            <w:tcW w:w="3780" w:type="dxa"/>
          </w:tcPr>
          <w:p w:rsidR="00EE3E91" w:rsidRPr="00721593" w:rsidRDefault="00EE3E91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งานช่างและเครื่องจักรกลทางการเกษตร</w:t>
            </w:r>
          </w:p>
          <w:p w:rsidR="00DD70D6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ระเบียบวิธีวิจัยและสถิติทางการเกษตร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-5)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FB30DC">
        <w:trPr>
          <w:trHeight w:val="1105"/>
        </w:trPr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F074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</w:t>
            </w:r>
            <w:r w:rsidR="00F074A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แขนง)</w:t>
            </w:r>
          </w:p>
        </w:tc>
        <w:tc>
          <w:tcPr>
            <w:tcW w:w="1080" w:type="dxa"/>
          </w:tcPr>
          <w:p w:rsidR="00554C6E" w:rsidRPr="00721593" w:rsidRDefault="00453531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AAG303</w:t>
            </w:r>
          </w:p>
          <w:p w:rsidR="00DE7A33" w:rsidRPr="00721593" w:rsidRDefault="00453531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AAG355</w:t>
            </w:r>
          </w:p>
          <w:p w:rsidR="00554C6E" w:rsidRPr="00721593" w:rsidRDefault="00453531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AAG451</w:t>
            </w:r>
          </w:p>
          <w:p w:rsidR="00554C6E" w:rsidRPr="00721593" w:rsidRDefault="00453531" w:rsidP="00DE7A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AAG456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ภาษาอังกฤษสำหรับวิทยาศาสตร์เกษตร</w:t>
            </w:r>
          </w:p>
          <w:p w:rsidR="00DE7A33" w:rsidRPr="00721593" w:rsidRDefault="00DE7A33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การผลิตสัตว์ปีก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เทคโนโลยีชีวภาพทางการสืบพันธุ์</w:t>
            </w:r>
          </w:p>
          <w:p w:rsidR="00DD70D6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น้ำนมและผลิตภัณฑ์นม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1(1-0-2)</w:t>
            </w:r>
          </w:p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554C6E" w:rsidRPr="00721593" w:rsidRDefault="00554C6E" w:rsidP="00DD70D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  <w:r w:rsidR="00DD70D6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3(2-2-5)</w:t>
            </w:r>
          </w:p>
        </w:tc>
      </w:tr>
      <w:tr w:rsidR="00554C6E" w:rsidRPr="00721593" w:rsidTr="00FB30DC"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1080" w:type="dxa"/>
          </w:tcPr>
          <w:p w:rsidR="003C717F" w:rsidRPr="00721593" w:rsidRDefault="00453531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AAG302</w:t>
            </w:r>
          </w:p>
          <w:p w:rsidR="003C717F" w:rsidRPr="00721593" w:rsidRDefault="003C717F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54C6E" w:rsidRPr="00721593" w:rsidRDefault="00453531" w:rsidP="003C71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AAG301</w:t>
            </w:r>
          </w:p>
        </w:tc>
        <w:tc>
          <w:tcPr>
            <w:tcW w:w="3780" w:type="dxa"/>
          </w:tcPr>
          <w:p w:rsidR="003C717F" w:rsidRPr="00721593" w:rsidRDefault="003C717F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เตรียมสหกิจศึกษาสาขาวิชาเกษตรศาสตร์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554C6E" w:rsidRPr="00721593" w:rsidRDefault="00554C6E" w:rsidP="00FD6BDA">
            <w:pPr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การเตรียมฝึกประสบการณ์วิชาชีพ</w:t>
            </w:r>
            <w:r w:rsidR="003C717F" w:rsidRPr="00721593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เ</w:t>
            </w:r>
            <w:r w:rsidRPr="0072159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กษตรศาสตร์</w:t>
            </w:r>
          </w:p>
        </w:tc>
        <w:tc>
          <w:tcPr>
            <w:tcW w:w="1284" w:type="dxa"/>
          </w:tcPr>
          <w:p w:rsidR="003C717F" w:rsidRPr="00721593" w:rsidRDefault="003C717F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1(45)</w:t>
            </w:r>
          </w:p>
          <w:p w:rsidR="003C717F" w:rsidRPr="00721593" w:rsidRDefault="003C717F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54C6E" w:rsidRPr="00721593" w:rsidRDefault="00554C6E" w:rsidP="003C71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2(90)</w:t>
            </w:r>
          </w:p>
        </w:tc>
      </w:tr>
      <w:tr w:rsidR="00554C6E" w:rsidRPr="00721593" w:rsidTr="00FB30DC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</w:tcPr>
          <w:p w:rsidR="00554C6E" w:rsidRPr="00721593" w:rsidRDefault="00DD70D6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  <w:r w:rsidR="00554C6E"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หรือ 18 </w:t>
            </w:r>
          </w:p>
        </w:tc>
      </w:tr>
    </w:tbl>
    <w:p w:rsidR="00FB30DC" w:rsidRPr="00721593" w:rsidRDefault="00FB30DC">
      <w:pPr>
        <w:rPr>
          <w:cs/>
        </w:rPr>
      </w:pPr>
      <w:r w:rsidRPr="00721593">
        <w:rPr>
          <w:cs/>
        </w:rPr>
        <w:br w:type="page"/>
      </w:r>
    </w:p>
    <w:p w:rsidR="00FB30DC" w:rsidRPr="00721593" w:rsidRDefault="00FB30D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080"/>
        <w:gridCol w:w="3780"/>
        <w:gridCol w:w="1284"/>
      </w:tblGrid>
      <w:tr w:rsidR="00554C6E" w:rsidRPr="00721593" w:rsidTr="003C717F">
        <w:tc>
          <w:tcPr>
            <w:tcW w:w="8299" w:type="dxa"/>
            <w:gridSpan w:val="4"/>
          </w:tcPr>
          <w:p w:rsidR="00554C6E" w:rsidRPr="00721593" w:rsidRDefault="00554C6E" w:rsidP="00BA6E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br w:type="page"/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ภาคการศึกษาที่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554C6E" w:rsidRPr="00721593" w:rsidTr="00FB30DC">
        <w:tc>
          <w:tcPr>
            <w:tcW w:w="2155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7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B30DC"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1080" w:type="dxa"/>
          </w:tcPr>
          <w:p w:rsidR="00BA6E55" w:rsidRPr="00721593" w:rsidRDefault="006D236D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AAG402</w:t>
            </w:r>
          </w:p>
          <w:p w:rsidR="00FB30DC" w:rsidRPr="00721593" w:rsidRDefault="00FB30DC" w:rsidP="00BA6E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54C6E" w:rsidRPr="00721593" w:rsidRDefault="006D236D" w:rsidP="00BA6E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AAG401</w:t>
            </w:r>
          </w:p>
        </w:tc>
        <w:tc>
          <w:tcPr>
            <w:tcW w:w="3780" w:type="dxa"/>
          </w:tcPr>
          <w:p w:rsidR="00FB30DC" w:rsidRPr="00721593" w:rsidRDefault="00BA6E55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สหกิจศึกษาสาขาวิชาเกษตรศาสตร์ </w:t>
            </w:r>
          </w:p>
          <w:p w:rsidR="00BA6E55" w:rsidRPr="00721593" w:rsidRDefault="00BA6E55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การฝึกประสบการณ์วิชาชีพเกษตรศาสตร์</w:t>
            </w:r>
          </w:p>
        </w:tc>
        <w:tc>
          <w:tcPr>
            <w:tcW w:w="1284" w:type="dxa"/>
          </w:tcPr>
          <w:p w:rsidR="00BA6E55" w:rsidRPr="00721593" w:rsidRDefault="00BA6E55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6(640)</w:t>
            </w:r>
          </w:p>
          <w:p w:rsidR="00FB30DC" w:rsidRPr="00721593" w:rsidRDefault="00FB30DC" w:rsidP="00BA6E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54C6E" w:rsidRPr="00721593" w:rsidRDefault="00554C6E" w:rsidP="00BA6E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320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54C6E" w:rsidRPr="00721593" w:rsidTr="00FB30DC">
        <w:tc>
          <w:tcPr>
            <w:tcW w:w="2155" w:type="dxa"/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080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3780" w:type="dxa"/>
          </w:tcPr>
          <w:p w:rsidR="00FB30DC" w:rsidRPr="00721593" w:rsidRDefault="00554C6E" w:rsidP="00FB3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เลือกเสรี</w:t>
            </w:r>
            <w:r w:rsidR="00BA6E55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54C6E" w:rsidRPr="00721593" w:rsidRDefault="00BA6E55" w:rsidP="00FB30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(เฉพาะกลุ่มฝึกประสบการณ์วิชาชีพ)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54C6E" w:rsidRPr="00721593" w:rsidTr="00FB30DC">
        <w:tc>
          <w:tcPr>
            <w:tcW w:w="7015" w:type="dxa"/>
            <w:gridSpan w:val="3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</w:tcPr>
          <w:p w:rsidR="00554C6E" w:rsidRPr="00721593" w:rsidRDefault="00554C6E" w:rsidP="007854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="00DE7A33"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554C6E" w:rsidRPr="00721593" w:rsidRDefault="00554C6E" w:rsidP="00554C6E">
      <w:pPr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  <w:gridCol w:w="1081"/>
        <w:gridCol w:w="3779"/>
        <w:gridCol w:w="1285"/>
      </w:tblGrid>
      <w:tr w:rsidR="00554C6E" w:rsidRPr="00721593" w:rsidTr="00785414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554C6E" w:rsidRPr="00721593" w:rsidRDefault="00554C6E" w:rsidP="00BA6E5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4 ภาคการศึกษาที่ 2 </w:t>
            </w:r>
          </w:p>
        </w:tc>
      </w:tr>
      <w:tr w:rsidR="00554C6E" w:rsidRPr="00721593" w:rsidTr="00FB30DC">
        <w:trPr>
          <w:jc w:val="center"/>
        </w:trPr>
        <w:tc>
          <w:tcPr>
            <w:tcW w:w="1298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77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74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54C6E" w:rsidRPr="00721593" w:rsidTr="00FB30DC">
        <w:trPr>
          <w:jc w:val="center"/>
        </w:trPr>
        <w:tc>
          <w:tcPr>
            <w:tcW w:w="1298" w:type="pct"/>
            <w:tcBorders>
              <w:bottom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EE3E91" w:rsidRPr="00721593" w:rsidRDefault="00EE3E91" w:rsidP="00BA6E5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AAG312</w:t>
            </w:r>
          </w:p>
          <w:p w:rsidR="00DD70D6" w:rsidRPr="00721593" w:rsidRDefault="006D236D" w:rsidP="00EE3E9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AAG403</w:t>
            </w:r>
          </w:p>
        </w:tc>
        <w:tc>
          <w:tcPr>
            <w:tcW w:w="2277" w:type="pct"/>
            <w:tcBorders>
              <w:bottom w:val="single" w:sz="4" w:space="0" w:color="auto"/>
            </w:tcBorders>
          </w:tcPr>
          <w:p w:rsidR="00EE3E91" w:rsidRPr="00721593" w:rsidRDefault="00EE3E91" w:rsidP="0078541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ระบบเกษตรยั่งยืน</w:t>
            </w:r>
          </w:p>
          <w:p w:rsidR="00DD70D6" w:rsidRPr="00721593" w:rsidRDefault="00554C6E" w:rsidP="00EE3E91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สัมมนาทางการเกษตร</w:t>
            </w:r>
          </w:p>
        </w:tc>
        <w:tc>
          <w:tcPr>
            <w:tcW w:w="774" w:type="pct"/>
            <w:tcBorders>
              <w:bottom w:val="single" w:sz="4" w:space="0" w:color="auto"/>
            </w:tcBorders>
          </w:tcPr>
          <w:p w:rsidR="00EE3E91" w:rsidRPr="00721593" w:rsidRDefault="00EE3E91" w:rsidP="007854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DD70D6" w:rsidRPr="00721593" w:rsidRDefault="00554C6E" w:rsidP="00EE3E9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1(0-2-1)</w:t>
            </w:r>
          </w:p>
        </w:tc>
      </w:tr>
      <w:tr w:rsidR="00554C6E" w:rsidRPr="00721593" w:rsidTr="00FB30DC">
        <w:trPr>
          <w:jc w:val="center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</w:t>
            </w:r>
          </w:p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(วิช</w:t>
            </w:r>
            <w:r w:rsidR="00BA6E55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าเลือก</w:t>
            </w:r>
            <w:r w:rsidR="00BA6E55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</w:t>
            </w:r>
            <w:r w:rsidR="00BA6E55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แขนง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6D236D" w:rsidP="00BA6E5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AAG461</w:t>
            </w:r>
          </w:p>
        </w:tc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ปศุสัตว์อินทรีย์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554C6E" w:rsidRPr="00721593" w:rsidTr="00FB30DC">
        <w:trPr>
          <w:jc w:val="center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6D236D" w:rsidP="00BA6E5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AAG404</w:t>
            </w:r>
          </w:p>
        </w:tc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ปัญหาพิเศษทางการเกษตร</w:t>
            </w:r>
          </w:p>
          <w:p w:rsidR="00BA6E55" w:rsidRPr="00721593" w:rsidRDefault="00BA6E55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(เฉพาะกลุ่มฝึกประสบการณ์วิชาชีพ)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(0-6-3)</w:t>
            </w:r>
          </w:p>
        </w:tc>
      </w:tr>
      <w:tr w:rsidR="00554C6E" w:rsidRPr="00721593" w:rsidTr="00FB30DC">
        <w:trPr>
          <w:jc w:val="center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BA6E55" w:rsidP="00BA6E5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xxxxxxx</w:t>
            </w:r>
          </w:p>
          <w:p w:rsidR="00BA6E55" w:rsidRPr="00721593" w:rsidRDefault="00BA6E55" w:rsidP="00BA6E5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เลือกเสรี</w:t>
            </w:r>
          </w:p>
          <w:p w:rsidR="00BA6E55" w:rsidRPr="00721593" w:rsidRDefault="00BA6E55" w:rsidP="00BA6E5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เลือกเสรี</w:t>
            </w:r>
            <w:r w:rsidRPr="00721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(เฉพาะกลุ่มสหกิจศึกษา)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C6E" w:rsidRPr="00721593" w:rsidRDefault="00554C6E" w:rsidP="0078541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BA6E55" w:rsidRPr="00721593" w:rsidRDefault="00BA6E55" w:rsidP="0078541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54C6E" w:rsidRPr="00721593" w:rsidTr="00FB30DC">
        <w:trPr>
          <w:jc w:val="center"/>
        </w:trPr>
        <w:tc>
          <w:tcPr>
            <w:tcW w:w="4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6E" w:rsidRPr="00721593" w:rsidRDefault="00554C6E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6E" w:rsidRPr="00721593" w:rsidRDefault="00DD70D6" w:rsidP="007854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="00FB30DC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FB30DC"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 13</w:t>
            </w:r>
          </w:p>
        </w:tc>
      </w:tr>
    </w:tbl>
    <w:p w:rsidR="00554C6E" w:rsidRPr="00721593" w:rsidRDefault="00554C6E" w:rsidP="00554C6E">
      <w:pPr>
        <w:ind w:left="1332" w:hanging="612"/>
        <w:jc w:val="thaiDistribute"/>
        <w:rPr>
          <w:rFonts w:ascii="TH SarabunPSK" w:hAnsi="TH SarabunPSK" w:cs="TH SarabunPSK"/>
          <w:b/>
          <w:bCs/>
        </w:rPr>
      </w:pPr>
    </w:p>
    <w:p w:rsidR="00554C6E" w:rsidRPr="00721593" w:rsidRDefault="00554C6E" w:rsidP="00554C6E">
      <w:pPr>
        <w:rPr>
          <w:rFonts w:ascii="TH SarabunPSK" w:hAnsi="TH SarabunPSK" w:cs="TH SarabunPSK"/>
        </w:rPr>
      </w:pPr>
    </w:p>
    <w:p w:rsidR="00BA6E55" w:rsidRPr="00721593" w:rsidRDefault="00BA6E5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25F75" w:rsidRPr="00721593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3.1.5</w:t>
      </w:r>
      <w:r w:rsidR="00995415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F25F75" w:rsidRPr="00721593" w:rsidRDefault="00F25F75" w:rsidP="00F25F75">
      <w:pPr>
        <w:ind w:firstLine="1440"/>
        <w:rPr>
          <w:rFonts w:ascii="TH SarabunPSK" w:hAnsi="TH SarabunPSK" w:cs="TH SarabunPSK"/>
          <w:b/>
          <w:bCs/>
        </w:rPr>
      </w:pPr>
    </w:p>
    <w:tbl>
      <w:tblPr>
        <w:tblStyle w:val="aa"/>
        <w:tblW w:w="829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0"/>
        <w:gridCol w:w="1228"/>
        <w:gridCol w:w="10"/>
        <w:gridCol w:w="5787"/>
        <w:gridCol w:w="41"/>
        <w:gridCol w:w="1182"/>
        <w:gridCol w:w="37"/>
      </w:tblGrid>
      <w:tr w:rsidR="00CF37D5" w:rsidRPr="00721593" w:rsidTr="00A32CAC">
        <w:trPr>
          <w:gridAfter w:val="1"/>
          <w:wAfter w:w="37" w:type="dxa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37D5" w:rsidRPr="00721593" w:rsidRDefault="00CF37D5" w:rsidP="002D778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8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F37D5" w:rsidRPr="00721593" w:rsidRDefault="00CF37D5" w:rsidP="00F14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CF37D5" w:rsidRPr="00721593" w:rsidRDefault="00CF37D5" w:rsidP="00F14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CF37D5" w:rsidRPr="00721593" w:rsidTr="00A32CAC">
        <w:trPr>
          <w:gridAfter w:val="1"/>
          <w:wAfter w:w="37" w:type="dxa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37D5" w:rsidRPr="00721593" w:rsidRDefault="00CF37D5" w:rsidP="00F14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8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F37D5" w:rsidRPr="00721593" w:rsidRDefault="00CF37D5" w:rsidP="00F14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CF37D5" w:rsidRPr="00721593" w:rsidRDefault="00CF37D5" w:rsidP="00F14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3143D" w:rsidRPr="00721593" w:rsidTr="00A32C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" w:type="dxa"/>
          <w:trHeight w:val="264"/>
        </w:trPr>
        <w:tc>
          <w:tcPr>
            <w:tcW w:w="1238" w:type="dxa"/>
            <w:gridSpan w:val="2"/>
          </w:tcPr>
          <w:p w:rsidR="00F3143D" w:rsidRPr="00721593" w:rsidRDefault="00F3143D" w:rsidP="00F314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AAG101</w:t>
            </w:r>
          </w:p>
        </w:tc>
        <w:tc>
          <w:tcPr>
            <w:tcW w:w="5787" w:type="dxa"/>
          </w:tcPr>
          <w:p w:rsidR="00F3143D" w:rsidRPr="00721593" w:rsidRDefault="00F3143D" w:rsidP="00F314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งานช่างและเครื่องจักรกล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ทาง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การเกษตร</w:t>
            </w:r>
          </w:p>
          <w:p w:rsidR="00F3143D" w:rsidRPr="00721593" w:rsidRDefault="00F3143D" w:rsidP="00F314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Agricultural Machinery</w:t>
            </w:r>
          </w:p>
        </w:tc>
        <w:tc>
          <w:tcPr>
            <w:tcW w:w="1260" w:type="dxa"/>
            <w:gridSpan w:val="3"/>
          </w:tcPr>
          <w:p w:rsidR="00F3143D" w:rsidRPr="00721593" w:rsidRDefault="00F3143D" w:rsidP="00F314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3143D" w:rsidRPr="00721593" w:rsidTr="00F314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" w:type="dxa"/>
          <w:trHeight w:val="264"/>
        </w:trPr>
        <w:tc>
          <w:tcPr>
            <w:tcW w:w="8285" w:type="dxa"/>
            <w:gridSpan w:val="6"/>
          </w:tcPr>
          <w:p w:rsidR="00F3143D" w:rsidRPr="00721593" w:rsidRDefault="00F3143D" w:rsidP="00F3143D">
            <w:pPr>
              <w:ind w:firstLine="1242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ความสำคัญของงานช่างเกษตร หลักการทางฟิสิกส์ที่เกี่ยวข้องกับงานช่าง การพัฒนาเครื่องมือเกษตร ความรู้พื้นฐานเกี่ยวกับงานช่างและเครื่องทุ่นแรงทางการเกษตร การใช้งาน</w:t>
            </w:r>
            <w:r w:rsidRPr="0072159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</w:t>
            </w:r>
            <w:r w:rsidRPr="0072159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 การบำรุงรักษา</w:t>
            </w:r>
          </w:p>
          <w:p w:rsidR="00F3143D" w:rsidRPr="00721593" w:rsidRDefault="00F3143D" w:rsidP="00F3143D">
            <w:pPr>
              <w:ind w:firstLine="124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5F75" w:rsidRPr="00721593" w:rsidTr="00A32C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" w:type="dxa"/>
          <w:trHeight w:val="264"/>
        </w:trPr>
        <w:tc>
          <w:tcPr>
            <w:tcW w:w="1238" w:type="dxa"/>
            <w:gridSpan w:val="2"/>
          </w:tcPr>
          <w:p w:rsidR="00F25F75" w:rsidRPr="00721593" w:rsidRDefault="00B73776" w:rsidP="0078541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AAG111</w:t>
            </w:r>
          </w:p>
        </w:tc>
        <w:tc>
          <w:tcPr>
            <w:tcW w:w="5787" w:type="dxa"/>
          </w:tcPr>
          <w:p w:rsidR="00F25F75" w:rsidRPr="00721593" w:rsidRDefault="00F25F75" w:rsidP="007854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หลักการผลิตพืช </w:t>
            </w:r>
          </w:p>
          <w:p w:rsidR="00F25F75" w:rsidRPr="00721593" w:rsidRDefault="00F25F75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Plant Production</w:t>
            </w:r>
          </w:p>
        </w:tc>
        <w:tc>
          <w:tcPr>
            <w:tcW w:w="1260" w:type="dxa"/>
            <w:gridSpan w:val="3"/>
          </w:tcPr>
          <w:p w:rsidR="00F25F75" w:rsidRPr="00721593" w:rsidRDefault="00F25F75" w:rsidP="0078541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F25F75" w:rsidRPr="00721593" w:rsidTr="00A32C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" w:type="dxa"/>
          <w:trHeight w:val="263"/>
        </w:trPr>
        <w:tc>
          <w:tcPr>
            <w:tcW w:w="8285" w:type="dxa"/>
            <w:gridSpan w:val="6"/>
          </w:tcPr>
          <w:p w:rsidR="00F25F75" w:rsidRPr="00721593" w:rsidDel="000E0B90" w:rsidRDefault="00F25F75" w:rsidP="000C1F66">
            <w:pPr>
              <w:ind w:firstLine="1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การเจริญเติบโตและพัฒนาการ ปัจจัยที่มีอิทธิพลต่อก</w:t>
            </w:r>
            <w:r w:rsidR="000C1F66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ารเจริญเติบโตและพัฒนาการของพืช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การจำแนกประเภทพืช หลักการพิจารณาเลือกพืชที่ปลูก หลักและวิธีการปลูกพืชแบบต่างๆ หลักการบำรุงรักษา หลักการขยายพันธุ์และปรับปรุงพันธุ์พืช หลักการเก็บเกี่ยวผลผลิต และเทคโนโลยีหลังการเก็บเกี่ยว</w:t>
            </w:r>
          </w:p>
          <w:p w:rsidR="00F25F75" w:rsidRPr="00721593" w:rsidDel="000E0B90" w:rsidRDefault="00F25F75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F1C" w:rsidRPr="00721593" w:rsidTr="000D2A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" w:type="dxa"/>
          <w:trHeight w:val="264"/>
        </w:trPr>
        <w:tc>
          <w:tcPr>
            <w:tcW w:w="1238" w:type="dxa"/>
            <w:gridSpan w:val="2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AAG112</w:t>
            </w:r>
          </w:p>
        </w:tc>
        <w:tc>
          <w:tcPr>
            <w:tcW w:w="5787" w:type="dxa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ปฐพีวิทยา</w:t>
            </w:r>
          </w:p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Soil Science</w:t>
            </w:r>
          </w:p>
        </w:tc>
        <w:tc>
          <w:tcPr>
            <w:tcW w:w="1260" w:type="dxa"/>
            <w:gridSpan w:val="3"/>
          </w:tcPr>
          <w:p w:rsidR="00AD4F1C" w:rsidRPr="00721593" w:rsidRDefault="00AD4F1C" w:rsidP="00AD4F1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D4F1C" w:rsidRPr="00721593" w:rsidTr="000D2A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" w:type="dxa"/>
          <w:trHeight w:val="263"/>
        </w:trPr>
        <w:tc>
          <w:tcPr>
            <w:tcW w:w="8285" w:type="dxa"/>
            <w:gridSpan w:val="6"/>
          </w:tcPr>
          <w:p w:rsidR="00AD4F1C" w:rsidRPr="00721593" w:rsidRDefault="00AD4F1C" w:rsidP="000D2A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ความสำคัญของดิน การกำเนิดดิน การสำรวจและจำแนกดิน คุณสมบัติทางกายภาพของดิน คอ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ลอยด์ดิน สิ่งมีชีวิตในดิน ธาตุอาหารพืช ปุ๋ยและการใช้ปุ๋ย การพังทลายของดิน การอนุรักษ์ดินและน้ำ ปัญหาของดินและการจัดการ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AD4F1C" w:rsidRPr="00721593" w:rsidDel="000E0B90" w:rsidRDefault="00AD4F1C" w:rsidP="000D2A4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F1C" w:rsidRPr="00721593" w:rsidTr="000D2A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" w:type="dxa"/>
          <w:trHeight w:val="264"/>
        </w:trPr>
        <w:tc>
          <w:tcPr>
            <w:tcW w:w="1238" w:type="dxa"/>
            <w:gridSpan w:val="2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AAG151</w:t>
            </w:r>
          </w:p>
        </w:tc>
        <w:tc>
          <w:tcPr>
            <w:tcW w:w="5787" w:type="dxa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หลักการผลิตสัตว์</w:t>
            </w:r>
          </w:p>
          <w:p w:rsidR="00AD4F1C" w:rsidRPr="00721593" w:rsidRDefault="00AD4F1C" w:rsidP="00AD4F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Animal Production</w:t>
            </w:r>
          </w:p>
        </w:tc>
        <w:tc>
          <w:tcPr>
            <w:tcW w:w="1260" w:type="dxa"/>
            <w:gridSpan w:val="3"/>
          </w:tcPr>
          <w:p w:rsidR="00AD4F1C" w:rsidRPr="00721593" w:rsidRDefault="00AD4F1C" w:rsidP="00AD4F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D4F1C" w:rsidRPr="00721593" w:rsidTr="000D2A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" w:type="dxa"/>
          <w:trHeight w:val="263"/>
        </w:trPr>
        <w:tc>
          <w:tcPr>
            <w:tcW w:w="8285" w:type="dxa"/>
            <w:gridSpan w:val="6"/>
          </w:tcPr>
          <w:p w:rsidR="00AD4F1C" w:rsidRPr="00721593" w:rsidRDefault="00AD4F1C" w:rsidP="00AD4F1C">
            <w:pPr>
              <w:ind w:firstLine="12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ประโยชน์และความสำคัญของการเลี้ยงสัตว์ ความเหมาะสมของการเลี้ยงสัตว์กับสภาพแวดล้อม พันธุ์สัตว์และลักษณะประจำพันธุ์ พื้นฐานของการปรับปรุงพันธุ์สัตว์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โรงเรือนและอุปกรณ์ในการเลี้ยงสัตว์ กายวิภาคและสรีรวิทยาที่เกี่ยวข้องกับการให้ผลผลิต อาหารสัตว์ 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การป้องกันและควบคุมรักษาโรค การจัดการฟาร์มสัตว์เพื่อการให้ผลผลิต การจัดจำหน่ายผลิตภัณฑ์จากสัตว์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ที่จำเป็นในการเลี้ยงสัตว์</w:t>
            </w:r>
          </w:p>
          <w:p w:rsidR="00AD4F1C" w:rsidRPr="00721593" w:rsidRDefault="00AD4F1C" w:rsidP="00AD4F1C">
            <w:pPr>
              <w:ind w:firstLine="124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D4F1C" w:rsidRPr="00721593" w:rsidRDefault="00AD4F1C"/>
    <w:p w:rsidR="00AD4F1C" w:rsidRPr="00721593" w:rsidRDefault="00AD4F1C">
      <w:r w:rsidRPr="00721593">
        <w:rPr>
          <w:rFonts w:cs="Cordia New"/>
          <w:cs/>
        </w:rPr>
        <w:br w:type="page"/>
      </w:r>
    </w:p>
    <w:tbl>
      <w:tblPr>
        <w:tblStyle w:val="aa"/>
        <w:tblW w:w="830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5716"/>
        <w:gridCol w:w="43"/>
        <w:gridCol w:w="79"/>
        <w:gridCol w:w="1262"/>
        <w:gridCol w:w="10"/>
      </w:tblGrid>
      <w:tr w:rsidR="00F3143D" w:rsidRPr="00721593" w:rsidTr="006A6599">
        <w:trPr>
          <w:gridAfter w:val="1"/>
          <w:wAfter w:w="10" w:type="dxa"/>
        </w:trPr>
        <w:tc>
          <w:tcPr>
            <w:tcW w:w="1190" w:type="dxa"/>
          </w:tcPr>
          <w:p w:rsidR="00F3143D" w:rsidRPr="00721593" w:rsidRDefault="00F3143D" w:rsidP="00F3143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838" w:type="dxa"/>
            <w:gridSpan w:val="3"/>
          </w:tcPr>
          <w:p w:rsidR="00F3143D" w:rsidRPr="00721593" w:rsidRDefault="00F3143D" w:rsidP="00F314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2" w:type="dxa"/>
          </w:tcPr>
          <w:p w:rsidR="00F3143D" w:rsidRPr="00721593" w:rsidRDefault="00F3143D" w:rsidP="00F314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3143D" w:rsidRPr="00721593" w:rsidTr="006A6599">
        <w:trPr>
          <w:gridAfter w:val="1"/>
          <w:wAfter w:w="10" w:type="dxa"/>
        </w:trPr>
        <w:tc>
          <w:tcPr>
            <w:tcW w:w="1190" w:type="dxa"/>
          </w:tcPr>
          <w:p w:rsidR="00F3143D" w:rsidRPr="00721593" w:rsidRDefault="00F3143D" w:rsidP="00F3143D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838" w:type="dxa"/>
            <w:gridSpan w:val="3"/>
          </w:tcPr>
          <w:p w:rsidR="00F3143D" w:rsidRPr="00721593" w:rsidRDefault="00F3143D" w:rsidP="00F3143D">
            <w:p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62" w:type="dxa"/>
          </w:tcPr>
          <w:p w:rsidR="00F3143D" w:rsidRPr="00721593" w:rsidRDefault="00F3143D" w:rsidP="00F3143D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3143D" w:rsidRPr="00721593" w:rsidTr="006A6599">
        <w:trPr>
          <w:gridAfter w:val="1"/>
          <w:wAfter w:w="10" w:type="dxa"/>
        </w:trPr>
        <w:tc>
          <w:tcPr>
            <w:tcW w:w="1190" w:type="dxa"/>
          </w:tcPr>
          <w:p w:rsidR="00F3143D" w:rsidRPr="00721593" w:rsidRDefault="00F3143D" w:rsidP="00F314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AAG211</w:t>
            </w:r>
          </w:p>
        </w:tc>
        <w:tc>
          <w:tcPr>
            <w:tcW w:w="5838" w:type="dxa"/>
            <w:gridSpan w:val="3"/>
          </w:tcPr>
          <w:p w:rsidR="00F3143D" w:rsidRPr="00721593" w:rsidRDefault="00F3143D" w:rsidP="00F3143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หลักการขยายพันธุ์พืช</w:t>
            </w:r>
          </w:p>
          <w:p w:rsidR="00F3143D" w:rsidRPr="00721593" w:rsidRDefault="00F3143D" w:rsidP="00F314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Plant Propagation</w:t>
            </w:r>
          </w:p>
        </w:tc>
        <w:tc>
          <w:tcPr>
            <w:tcW w:w="1262" w:type="dxa"/>
          </w:tcPr>
          <w:p w:rsidR="00F3143D" w:rsidRPr="00721593" w:rsidRDefault="00F3143D" w:rsidP="00F314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3143D" w:rsidRPr="00721593" w:rsidTr="00F3143D">
        <w:trPr>
          <w:gridAfter w:val="1"/>
          <w:wAfter w:w="10" w:type="dxa"/>
        </w:trPr>
        <w:tc>
          <w:tcPr>
            <w:tcW w:w="8290" w:type="dxa"/>
            <w:gridSpan w:val="5"/>
          </w:tcPr>
          <w:p w:rsidR="00F3143D" w:rsidRPr="00721593" w:rsidRDefault="00F3143D" w:rsidP="00F3143D">
            <w:pPr>
              <w:ind w:firstLine="126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ความหมายของการขยายพันธุ์พืช ประโยชน์และความสำคัญเกี่ยวกับการขยาย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พันธุ์พืช วัสดุ อุปกรณ์และการเตรียมสถานที่ให้เหมาะสมกับการขยายพันธุ์พืช ปัจจัยที่เกี่ยวข้อง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กับการขยายพันธุ์พืช การขยายพันธุ์พืชโดยวิธีการต่างๆ การดูแลรักษา การใช้สารเคมีและเทคนิคต่างๆ ในการขยายพันธุ์พื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</w:p>
          <w:p w:rsidR="00F3143D" w:rsidRPr="00721593" w:rsidRDefault="00F3143D" w:rsidP="00F3143D">
            <w:pPr>
              <w:ind w:firstLine="1269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3143D" w:rsidRPr="00721593" w:rsidTr="006A6599">
        <w:trPr>
          <w:gridAfter w:val="1"/>
          <w:wAfter w:w="10" w:type="dxa"/>
        </w:trPr>
        <w:tc>
          <w:tcPr>
            <w:tcW w:w="1190" w:type="dxa"/>
          </w:tcPr>
          <w:p w:rsidR="00F3143D" w:rsidRPr="00721593" w:rsidRDefault="00F3143D" w:rsidP="00F314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AAG212</w:t>
            </w:r>
          </w:p>
        </w:tc>
        <w:tc>
          <w:tcPr>
            <w:tcW w:w="5838" w:type="dxa"/>
            <w:gridSpan w:val="3"/>
          </w:tcPr>
          <w:p w:rsidR="00F3143D" w:rsidRPr="00721593" w:rsidRDefault="00F3143D" w:rsidP="00F314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สรีรวิทยาการผลิตพืช</w:t>
            </w:r>
          </w:p>
          <w:p w:rsidR="00F3143D" w:rsidRPr="00721593" w:rsidRDefault="00F3143D" w:rsidP="00F314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Physiology of Crop Production</w:t>
            </w:r>
          </w:p>
        </w:tc>
        <w:tc>
          <w:tcPr>
            <w:tcW w:w="1262" w:type="dxa"/>
          </w:tcPr>
          <w:p w:rsidR="00F3143D" w:rsidRPr="00721593" w:rsidRDefault="00F3143D" w:rsidP="00F314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3143D" w:rsidRPr="00721593" w:rsidTr="00F3143D">
        <w:trPr>
          <w:gridAfter w:val="1"/>
          <w:wAfter w:w="10" w:type="dxa"/>
        </w:trPr>
        <w:tc>
          <w:tcPr>
            <w:tcW w:w="8290" w:type="dxa"/>
            <w:gridSpan w:val="5"/>
          </w:tcPr>
          <w:p w:rsidR="00F3143D" w:rsidRPr="00721593" w:rsidRDefault="00F3143D" w:rsidP="00F3143D">
            <w:pPr>
              <w:ind w:firstLine="123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ความหมายของสรีรวิทยาการผลิตพืช การตอบสนองของพืชต่อปัจจัยสภาพแวดล้อม กระบวนการทางสรีรวิทยาที่เกี่ยวข้องกับผลผลิต การเจริญเติบโตของพืชและปัจจัยที่เกี่ยวข้อง ผลผลิตและองค์ประกอบของผลผลิต สรีรวิทยาของพืชหลังการเก็บเกี่ยว</w:t>
            </w:r>
          </w:p>
          <w:p w:rsidR="00F3143D" w:rsidRPr="00721593" w:rsidRDefault="00F3143D" w:rsidP="00F3143D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25F75" w:rsidRPr="00721593" w:rsidTr="006A6599">
        <w:trPr>
          <w:trHeight w:val="264"/>
        </w:trPr>
        <w:tc>
          <w:tcPr>
            <w:tcW w:w="1190" w:type="dxa"/>
          </w:tcPr>
          <w:p w:rsidR="00F25F75" w:rsidRPr="00721593" w:rsidRDefault="00B73776" w:rsidP="0078541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AAG213</w:t>
            </w:r>
          </w:p>
        </w:tc>
        <w:tc>
          <w:tcPr>
            <w:tcW w:w="5716" w:type="dxa"/>
          </w:tcPr>
          <w:p w:rsidR="00F25F75" w:rsidRPr="00721593" w:rsidRDefault="00F25F75" w:rsidP="007854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อุตุนิยมวิทยาเกษตร</w:t>
            </w:r>
          </w:p>
          <w:p w:rsidR="00F25F75" w:rsidRPr="00721593" w:rsidRDefault="00F25F75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Agricultural Meteorology</w:t>
            </w:r>
          </w:p>
        </w:tc>
        <w:tc>
          <w:tcPr>
            <w:tcW w:w="1394" w:type="dxa"/>
            <w:gridSpan w:val="4"/>
          </w:tcPr>
          <w:p w:rsidR="00F25F75" w:rsidRPr="00721593" w:rsidRDefault="00F25F75" w:rsidP="0078541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-6)</w:t>
            </w:r>
          </w:p>
        </w:tc>
      </w:tr>
      <w:tr w:rsidR="00F25F75" w:rsidRPr="00721593" w:rsidTr="00F3143D">
        <w:trPr>
          <w:trHeight w:val="263"/>
        </w:trPr>
        <w:tc>
          <w:tcPr>
            <w:tcW w:w="8300" w:type="dxa"/>
            <w:gridSpan w:val="6"/>
          </w:tcPr>
          <w:p w:rsidR="00F25F75" w:rsidRPr="00721593" w:rsidDel="000E0B90" w:rsidRDefault="00F25F75" w:rsidP="000C1F66">
            <w:pPr>
              <w:ind w:firstLine="1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ความรู้เบื้องต้นเกี่ยวกับอุตุนิยมวิทยา ส่วนผสมของบรรยากาศ ความกดอากาศ อุณหภูมิและความชื้นในบรรยากาศ ลม มวลอากาศ อิทธิพลของสิ่งแวดล้อมฟ้าอากาศที่มีต่อการเกษตร การวิเคราะห์และแปลข้อมูลฟ้าอากาศเพื่อการผลิตทางการเกษตร</w:t>
            </w:r>
          </w:p>
          <w:p w:rsidR="00F25F75" w:rsidRPr="00721593" w:rsidDel="000E0B90" w:rsidRDefault="00F25F75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143D" w:rsidRPr="00721593" w:rsidTr="006A6599">
        <w:trPr>
          <w:trHeight w:val="263"/>
        </w:trPr>
        <w:tc>
          <w:tcPr>
            <w:tcW w:w="1190" w:type="dxa"/>
          </w:tcPr>
          <w:p w:rsidR="00F3143D" w:rsidRPr="00721593" w:rsidRDefault="00F3143D" w:rsidP="00F3143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AAG214</w:t>
            </w:r>
          </w:p>
        </w:tc>
        <w:tc>
          <w:tcPr>
            <w:tcW w:w="5759" w:type="dxa"/>
            <w:gridSpan w:val="2"/>
          </w:tcPr>
          <w:p w:rsidR="00F3143D" w:rsidRPr="00721593" w:rsidRDefault="00F3143D" w:rsidP="00F314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เกษตรอินทรีย์เบื้องต้น</w:t>
            </w:r>
          </w:p>
          <w:p w:rsidR="00F3143D" w:rsidRPr="00721593" w:rsidRDefault="00F3143D" w:rsidP="00F314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Introduction to Organic Agriculture</w:t>
            </w:r>
          </w:p>
        </w:tc>
        <w:tc>
          <w:tcPr>
            <w:tcW w:w="1351" w:type="dxa"/>
            <w:gridSpan w:val="3"/>
          </w:tcPr>
          <w:p w:rsidR="00F3143D" w:rsidRPr="00721593" w:rsidRDefault="00F3143D" w:rsidP="00F314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3143D" w:rsidRPr="00721593" w:rsidTr="00F3143D">
        <w:trPr>
          <w:trHeight w:val="263"/>
        </w:trPr>
        <w:tc>
          <w:tcPr>
            <w:tcW w:w="8300" w:type="dxa"/>
            <w:gridSpan w:val="6"/>
          </w:tcPr>
          <w:p w:rsidR="00F3143D" w:rsidRPr="00721593" w:rsidRDefault="00F3143D" w:rsidP="00F3143D">
            <w:pPr>
              <w:ind w:firstLine="123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ประวัติความเป็นมา ความสำคัญ ความหมาย ในระบบเกษตรอินทรีย์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ความหลากหลายในระบบเกษตรอินทรีย์ หลักพื้นฐานของการทำเกษตรอินทรีย์ ปัญหาในการ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ทำเกษตรอินทรีย์ ประโยชน์ในการทำเกษตรอินทรีย์ การทำเกษตรอินทรีย์ในประเทศไทยและ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สถาณการณ์การผลิตเกษตรอินทรีย์ในต่างประเทศ และธุรกิจการเกษตร (เกษตรอินทรีย์) วิเคราะห์กรณีตัวอย่างในพื้นที่/ชุมชนในประเด็นองค์ความรู้ที่เกี่ยวข้อง</w:t>
            </w:r>
          </w:p>
          <w:p w:rsidR="00F3143D" w:rsidRPr="00721593" w:rsidRDefault="00F3143D" w:rsidP="000C1F66">
            <w:pPr>
              <w:ind w:firstLine="12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4F1C" w:rsidRPr="00721593" w:rsidTr="000D2A4E">
        <w:trPr>
          <w:trHeight w:val="263"/>
        </w:trPr>
        <w:tc>
          <w:tcPr>
            <w:tcW w:w="1190" w:type="dxa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AAG215</w:t>
            </w:r>
          </w:p>
        </w:tc>
        <w:tc>
          <w:tcPr>
            <w:tcW w:w="5759" w:type="dxa"/>
            <w:gridSpan w:val="2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พืชไร่เศรษฐกิจ</w:t>
            </w:r>
          </w:p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Economic Field Crops</w:t>
            </w:r>
          </w:p>
        </w:tc>
        <w:tc>
          <w:tcPr>
            <w:tcW w:w="1351" w:type="dxa"/>
            <w:gridSpan w:val="3"/>
          </w:tcPr>
          <w:p w:rsidR="00AD4F1C" w:rsidRPr="00721593" w:rsidRDefault="00AD4F1C" w:rsidP="00AD4F1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AD4F1C" w:rsidRPr="00721593" w:rsidTr="000D2A4E">
        <w:trPr>
          <w:trHeight w:val="263"/>
        </w:trPr>
        <w:tc>
          <w:tcPr>
            <w:tcW w:w="8300" w:type="dxa"/>
            <w:gridSpan w:val="6"/>
          </w:tcPr>
          <w:p w:rsidR="00AD4F1C" w:rsidRPr="00721593" w:rsidRDefault="00AD4F1C" w:rsidP="00AD4F1C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ความสำคัญของพืชไร่เศรษฐกิจ หลักการปฏิบัติบำรุงรักษาพืชเศรษฐกิจ การปลูกข้าวและพืชไร่ชนิดอื่นๆ ที่เหมาะสมกับสภาพท้องถิ่น พืชที่ควรส่งเสริมให้ปลูกเพื่อเศรษฐกิจ ประโยชน์และหลักการพิจารณาทำไร่นาสวนผสมเพื่อเพิ่มรายได้ของเกษตรกร</w:t>
            </w:r>
          </w:p>
          <w:p w:rsidR="00AD4F1C" w:rsidRPr="00721593" w:rsidRDefault="00AD4F1C" w:rsidP="00AD4F1C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D4F1C" w:rsidRPr="00721593" w:rsidRDefault="00AD4F1C"/>
    <w:p w:rsidR="00AD4F1C" w:rsidRPr="00721593" w:rsidRDefault="00AD4F1C">
      <w:r w:rsidRPr="00721593">
        <w:rPr>
          <w:rFonts w:cs="Cordia New"/>
          <w:cs/>
        </w:rPr>
        <w:br w:type="page"/>
      </w:r>
    </w:p>
    <w:tbl>
      <w:tblPr>
        <w:tblStyle w:val="aa"/>
        <w:tblW w:w="830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5846"/>
        <w:gridCol w:w="1264"/>
      </w:tblGrid>
      <w:tr w:rsidR="00322DD4" w:rsidRPr="00721593" w:rsidTr="006A6599">
        <w:tc>
          <w:tcPr>
            <w:tcW w:w="1190" w:type="dxa"/>
          </w:tcPr>
          <w:p w:rsidR="00322DD4" w:rsidRPr="00721593" w:rsidRDefault="00322DD4" w:rsidP="00322D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846" w:type="dxa"/>
          </w:tcPr>
          <w:p w:rsidR="00322DD4" w:rsidRPr="00721593" w:rsidRDefault="00322DD4" w:rsidP="00322D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4" w:type="dxa"/>
          </w:tcPr>
          <w:p w:rsidR="00322DD4" w:rsidRPr="00721593" w:rsidRDefault="00322DD4" w:rsidP="00322DD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22DD4" w:rsidRPr="00721593" w:rsidTr="006A6599">
        <w:tc>
          <w:tcPr>
            <w:tcW w:w="1190" w:type="dxa"/>
          </w:tcPr>
          <w:p w:rsidR="00322DD4" w:rsidRPr="00721593" w:rsidRDefault="00322DD4" w:rsidP="00322DD4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846" w:type="dxa"/>
          </w:tcPr>
          <w:p w:rsidR="00322DD4" w:rsidRPr="00721593" w:rsidRDefault="00322DD4" w:rsidP="00322DD4">
            <w:p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64" w:type="dxa"/>
          </w:tcPr>
          <w:p w:rsidR="00322DD4" w:rsidRPr="00721593" w:rsidRDefault="00322DD4" w:rsidP="00322DD4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3143D" w:rsidRPr="00721593" w:rsidTr="006A6599">
        <w:tc>
          <w:tcPr>
            <w:tcW w:w="1190" w:type="dxa"/>
          </w:tcPr>
          <w:p w:rsidR="00F3143D" w:rsidRPr="00721593" w:rsidRDefault="00F3143D" w:rsidP="00F3143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AAG216</w:t>
            </w:r>
          </w:p>
        </w:tc>
        <w:tc>
          <w:tcPr>
            <w:tcW w:w="5846" w:type="dxa"/>
          </w:tcPr>
          <w:p w:rsidR="00F3143D" w:rsidRPr="00721593" w:rsidRDefault="00F3143D" w:rsidP="00F3143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ธัญพืช</w:t>
            </w:r>
          </w:p>
          <w:p w:rsidR="00F3143D" w:rsidRPr="00721593" w:rsidRDefault="00F3143D" w:rsidP="00F3143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Cereal Crops</w:t>
            </w:r>
          </w:p>
        </w:tc>
        <w:tc>
          <w:tcPr>
            <w:tcW w:w="1264" w:type="dxa"/>
          </w:tcPr>
          <w:p w:rsidR="00F3143D" w:rsidRPr="00721593" w:rsidRDefault="00F3143D" w:rsidP="00F314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3143D" w:rsidRPr="00721593" w:rsidTr="00F3143D">
        <w:tc>
          <w:tcPr>
            <w:tcW w:w="8300" w:type="dxa"/>
            <w:gridSpan w:val="3"/>
          </w:tcPr>
          <w:p w:rsidR="00F3143D" w:rsidRPr="00721593" w:rsidRDefault="00F3143D" w:rsidP="00F3143D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ความหมายและความสำคัญของธัญพืช ชนิดของธัญพืช ลักษณะทางพฤกษศาสตร์ พันธุ์และการปรับปรุงพันธุ์ การเขตกรรม การดูแลรักษา การป้องกันกำจัดโรคและแมลงศัตรูพืช การเก็บเกี่ยว การแปรรูปและการจำหน่าย</w:t>
            </w:r>
          </w:p>
          <w:p w:rsidR="00F3143D" w:rsidRPr="00721593" w:rsidRDefault="00F3143D" w:rsidP="00F3143D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F4A8F" w:rsidRPr="00721593" w:rsidTr="006A6599">
        <w:tc>
          <w:tcPr>
            <w:tcW w:w="1190" w:type="dxa"/>
          </w:tcPr>
          <w:p w:rsidR="00FF4A8F" w:rsidRPr="00721593" w:rsidRDefault="00FF4A8F" w:rsidP="00FF4A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AAG217</w:t>
            </w:r>
          </w:p>
        </w:tc>
        <w:tc>
          <w:tcPr>
            <w:tcW w:w="5846" w:type="dxa"/>
          </w:tcPr>
          <w:p w:rsidR="00FF4A8F" w:rsidRPr="00721593" w:rsidRDefault="00FF4A8F" w:rsidP="00FF4A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หลักการผลิตผัก</w:t>
            </w:r>
          </w:p>
          <w:p w:rsidR="00FF4A8F" w:rsidRPr="00721593" w:rsidRDefault="00FF4A8F" w:rsidP="00FF4A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Vegetable Production</w:t>
            </w:r>
          </w:p>
        </w:tc>
        <w:tc>
          <w:tcPr>
            <w:tcW w:w="1264" w:type="dxa"/>
          </w:tcPr>
          <w:p w:rsidR="00FF4A8F" w:rsidRPr="00721593" w:rsidRDefault="00FF4A8F" w:rsidP="00FF4A8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F4A8F" w:rsidRPr="00721593" w:rsidTr="00322DD4">
        <w:tc>
          <w:tcPr>
            <w:tcW w:w="8300" w:type="dxa"/>
            <w:gridSpan w:val="3"/>
          </w:tcPr>
          <w:p w:rsidR="00FF4A8F" w:rsidRPr="00721593" w:rsidRDefault="00FF4A8F" w:rsidP="00FF4A8F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ระโยชน์และความสำคัญของพืชผัก การจำแนกชนิดพืชผัก การเลือกพื้นที่ในการปลูกผัก เมล็ดพันธุ์ผัก ปัจจัยที่มีผลต่อการเจริญเติบโต การปลูกและการดูแลรักษา การป้องกันกำจัดศัตรูพืช การเก็บเกี่ยว และการปฏิบัติหลังการเก็บเกี่ยวพืชผัก การปลูกผักโดยไม่ใช้ดิน</w:t>
            </w:r>
          </w:p>
          <w:p w:rsidR="00FF4A8F" w:rsidRPr="00721593" w:rsidRDefault="00FF4A8F" w:rsidP="00FF4A8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F4A8F" w:rsidRPr="00721593" w:rsidTr="006A6599">
        <w:tc>
          <w:tcPr>
            <w:tcW w:w="1190" w:type="dxa"/>
          </w:tcPr>
          <w:p w:rsidR="00FF4A8F" w:rsidRPr="00721593" w:rsidRDefault="00FF4A8F" w:rsidP="00FF4A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AAG218</w:t>
            </w:r>
          </w:p>
        </w:tc>
        <w:tc>
          <w:tcPr>
            <w:tcW w:w="5846" w:type="dxa"/>
          </w:tcPr>
          <w:p w:rsidR="00FF4A8F" w:rsidRPr="00721593" w:rsidRDefault="00FF4A8F" w:rsidP="00FF4A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ไม้ดอกไม้ประดับ </w:t>
            </w:r>
          </w:p>
          <w:p w:rsidR="00FF4A8F" w:rsidRPr="00721593" w:rsidRDefault="00FF4A8F" w:rsidP="00FF4A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Floriculture and Ornamental Plants</w:t>
            </w:r>
          </w:p>
        </w:tc>
        <w:tc>
          <w:tcPr>
            <w:tcW w:w="1264" w:type="dxa"/>
          </w:tcPr>
          <w:p w:rsidR="00FF4A8F" w:rsidRPr="00721593" w:rsidRDefault="00FF4A8F" w:rsidP="00FF4A8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F4A8F" w:rsidRPr="00721593" w:rsidTr="00322DD4">
        <w:tc>
          <w:tcPr>
            <w:tcW w:w="8300" w:type="dxa"/>
            <w:gridSpan w:val="3"/>
          </w:tcPr>
          <w:p w:rsidR="00FF4A8F" w:rsidRPr="00721593" w:rsidRDefault="00FF4A8F" w:rsidP="00FF4A8F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ความสำคัญและประโยชน์ของไม้ดอกไม้ประดับ การจัดแบ่งประเภทของไม้ดอกไม้ประดับ ปัจจัยที่เกี่ยวกับการผลิตไม้ดอกไม้ประดับ อุปกรณ์ที่ใช้ปลูก วิธีการปลูกและการป้องกัน กำจัด การเก็บเกี่ยว และการจัดการหลังการเก็บเกี่ยว การตลาดและการจัดจำหน่าย</w:t>
            </w:r>
          </w:p>
          <w:p w:rsidR="00FF4A8F" w:rsidRPr="00721593" w:rsidRDefault="00FF4A8F" w:rsidP="00FF4A8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3960" w:rsidRPr="00721593" w:rsidTr="006A6599">
        <w:tc>
          <w:tcPr>
            <w:tcW w:w="1190" w:type="dxa"/>
          </w:tcPr>
          <w:p w:rsidR="004A3960" w:rsidRPr="00721593" w:rsidRDefault="004A3960" w:rsidP="004A396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AAG219</w:t>
            </w:r>
          </w:p>
        </w:tc>
        <w:tc>
          <w:tcPr>
            <w:tcW w:w="5846" w:type="dxa"/>
          </w:tcPr>
          <w:p w:rsidR="004A3960" w:rsidRPr="00721593" w:rsidRDefault="004A3960" w:rsidP="004A39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หลักการไม้ผล</w:t>
            </w:r>
          </w:p>
          <w:p w:rsidR="004A3960" w:rsidRPr="00721593" w:rsidRDefault="004A3960" w:rsidP="004A396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Pomology</w:t>
            </w:r>
          </w:p>
        </w:tc>
        <w:tc>
          <w:tcPr>
            <w:tcW w:w="1264" w:type="dxa"/>
          </w:tcPr>
          <w:p w:rsidR="004A3960" w:rsidRPr="00721593" w:rsidRDefault="004A3960" w:rsidP="004A396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A3960" w:rsidRPr="00721593" w:rsidTr="00322DD4">
        <w:tc>
          <w:tcPr>
            <w:tcW w:w="8300" w:type="dxa"/>
            <w:gridSpan w:val="3"/>
          </w:tcPr>
          <w:p w:rsidR="004A3960" w:rsidRPr="00721593" w:rsidRDefault="004A3960" w:rsidP="004A3960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ไม้ผลและการแยกประเภทของไม้ผล ส่วนประกอบต่างๆ ของไม้ผล การออกดอกและสรีรวิทยาการออกดอก การติดผล สรีรวิทยาการติดผลและการสุกของผล การเลือกพื้นที่ปลูก การเลือกชนิดพันธุ์ไม้ผลที่เหมาะสมกับสภาพพื้นที่และความต้องการของตลาด การเตรียมพื้นที่ปลูกไม้ผล การดูแลรักษา ปรับปรุง การบำรุงไม้ผล วิธีการขยายพันธุ์ที่เหมาะสมกับไม้ผล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แต่ละชนิด การเก็บเกี่ยว การปฏิบัติการหลังการเก็บเกี่ยว และการจำหน่ายผลิตผล</w:t>
            </w:r>
          </w:p>
          <w:p w:rsidR="004A3960" w:rsidRPr="00721593" w:rsidRDefault="004A3960" w:rsidP="004A396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F1C" w:rsidRPr="00721593" w:rsidTr="000D2A4E">
        <w:tc>
          <w:tcPr>
            <w:tcW w:w="1190" w:type="dxa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AAG220</w:t>
            </w:r>
          </w:p>
        </w:tc>
        <w:tc>
          <w:tcPr>
            <w:tcW w:w="5846" w:type="dxa"/>
          </w:tcPr>
          <w:p w:rsidR="00AD4F1C" w:rsidRPr="00721593" w:rsidRDefault="00AD4F1C" w:rsidP="00AD4F1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ศัตรูพืชและการป้องกันกำจัด</w:t>
            </w:r>
          </w:p>
          <w:p w:rsidR="00AD4F1C" w:rsidRPr="00721593" w:rsidRDefault="00AD4F1C" w:rsidP="00AD4F1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Plant Pests and Their Control</w:t>
            </w:r>
          </w:p>
        </w:tc>
        <w:tc>
          <w:tcPr>
            <w:tcW w:w="1264" w:type="dxa"/>
          </w:tcPr>
          <w:p w:rsidR="00AD4F1C" w:rsidRPr="00721593" w:rsidRDefault="00AD4F1C" w:rsidP="00AD4F1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AD4F1C" w:rsidRPr="00721593" w:rsidTr="000D2A4E">
        <w:tc>
          <w:tcPr>
            <w:tcW w:w="8300" w:type="dxa"/>
            <w:gridSpan w:val="3"/>
          </w:tcPr>
          <w:p w:rsidR="00AD4F1C" w:rsidRPr="00721593" w:rsidRDefault="00AD4F1C" w:rsidP="00AD4F1C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ความสำคัญของศัตรูพืชในทางเศรษฐกิจ ประเภทของศัตรูพืช แนวทางป้องกันศัตรูพืชแต่ละประเภท การควบคุมและกำจัดศัตรูพืชด้วยวิธีการเกษตรกรรมทางกลศาสตร์ ฟิสิกส์ สารเคมี ชีววิธี ธรรมชาติวิธี และกฎหมาย ข้อปฏิบัติต่างๆ เพื่อความปลอดภัยต่อชีวิต สังคม และธรรมชาติในการใช้สารเคมีป้องกันกำจัดศัตรูพืช </w:t>
            </w:r>
          </w:p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22DD4" w:rsidRPr="00721593" w:rsidRDefault="00322DD4">
      <w:r w:rsidRPr="00721593">
        <w:rPr>
          <w:rFonts w:cs="Cordia New"/>
          <w:cs/>
        </w:rPr>
        <w:br w:type="page"/>
      </w:r>
    </w:p>
    <w:tbl>
      <w:tblPr>
        <w:tblStyle w:val="aa"/>
        <w:tblW w:w="830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90"/>
        <w:gridCol w:w="5838"/>
        <w:gridCol w:w="8"/>
        <w:gridCol w:w="1254"/>
        <w:gridCol w:w="10"/>
      </w:tblGrid>
      <w:tr w:rsidR="00322DD4" w:rsidRPr="00721593" w:rsidTr="00AD4F1C">
        <w:tc>
          <w:tcPr>
            <w:tcW w:w="1100" w:type="dxa"/>
          </w:tcPr>
          <w:p w:rsidR="00322DD4" w:rsidRPr="00721593" w:rsidRDefault="00322DD4" w:rsidP="00322D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6" w:type="dxa"/>
            <w:gridSpan w:val="3"/>
          </w:tcPr>
          <w:p w:rsidR="00322DD4" w:rsidRPr="00721593" w:rsidRDefault="00322DD4" w:rsidP="00322D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4" w:type="dxa"/>
            <w:gridSpan w:val="2"/>
          </w:tcPr>
          <w:p w:rsidR="00322DD4" w:rsidRPr="00721593" w:rsidRDefault="00322DD4" w:rsidP="00322DD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22DD4" w:rsidRPr="00721593" w:rsidTr="00AD4F1C">
        <w:tc>
          <w:tcPr>
            <w:tcW w:w="1100" w:type="dxa"/>
          </w:tcPr>
          <w:p w:rsidR="00322DD4" w:rsidRPr="00721593" w:rsidRDefault="00322DD4" w:rsidP="00322DD4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936" w:type="dxa"/>
            <w:gridSpan w:val="3"/>
          </w:tcPr>
          <w:p w:rsidR="00322DD4" w:rsidRPr="00721593" w:rsidRDefault="00322DD4" w:rsidP="00322DD4">
            <w:p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64" w:type="dxa"/>
            <w:gridSpan w:val="2"/>
          </w:tcPr>
          <w:p w:rsidR="00322DD4" w:rsidRPr="00721593" w:rsidRDefault="00322DD4" w:rsidP="00322DD4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3960" w:rsidRPr="00721593" w:rsidTr="00AD4F1C">
        <w:tc>
          <w:tcPr>
            <w:tcW w:w="1100" w:type="dxa"/>
          </w:tcPr>
          <w:p w:rsidR="004A3960" w:rsidRPr="00721593" w:rsidRDefault="004A3960" w:rsidP="004A39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AAG221</w:t>
            </w:r>
          </w:p>
        </w:tc>
        <w:tc>
          <w:tcPr>
            <w:tcW w:w="5936" w:type="dxa"/>
            <w:gridSpan w:val="3"/>
          </w:tcPr>
          <w:p w:rsidR="004A3960" w:rsidRPr="00721593" w:rsidRDefault="004A3960" w:rsidP="004A39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แมลงศัตรูพืชและการป้องกันกำจัด</w:t>
            </w:r>
          </w:p>
          <w:p w:rsidR="004A3960" w:rsidRPr="00721593" w:rsidRDefault="004A3960" w:rsidP="004A396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Insects and Their Control</w:t>
            </w:r>
          </w:p>
        </w:tc>
        <w:tc>
          <w:tcPr>
            <w:tcW w:w="1264" w:type="dxa"/>
            <w:gridSpan w:val="2"/>
          </w:tcPr>
          <w:p w:rsidR="004A3960" w:rsidRPr="00721593" w:rsidRDefault="004A3960" w:rsidP="004A396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A3960" w:rsidRPr="00721593" w:rsidTr="00AD4F1C">
        <w:tc>
          <w:tcPr>
            <w:tcW w:w="8300" w:type="dxa"/>
            <w:gridSpan w:val="6"/>
          </w:tcPr>
          <w:p w:rsidR="004A3960" w:rsidRPr="00721593" w:rsidRDefault="004A3960" w:rsidP="004A3960">
            <w:pPr>
              <w:ind w:firstLine="123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ชนิดของแมลงที่มีความสำคัญทางเศรษฐกิจของประเทศไทย ชีวประวัติและอุปนิสัย การแพร่กระจาย การสำรวจปริมาณ ลักษณะการทำลาย การเลือกใช้วิธีการต่างๆ ที่ใช้ในการป้องกันกำจัด การเขตกรรม วิธีกล ชีววิธี การใช้สารสกัดจากพืชทดแทนสารเคมี สารเคมี</w:t>
            </w:r>
            <w:r w:rsidR="009D58AB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วิธีป้องกันกำจัดแบบผสมผสาน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IPM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4A3960" w:rsidRPr="00721593" w:rsidRDefault="004A3960" w:rsidP="004A396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A3960" w:rsidRPr="00721593" w:rsidTr="00AD4F1C">
        <w:tc>
          <w:tcPr>
            <w:tcW w:w="1100" w:type="dxa"/>
          </w:tcPr>
          <w:p w:rsidR="004A3960" w:rsidRPr="00721593" w:rsidRDefault="004A3960" w:rsidP="004A39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AAG222</w:t>
            </w:r>
          </w:p>
        </w:tc>
        <w:tc>
          <w:tcPr>
            <w:tcW w:w="5936" w:type="dxa"/>
            <w:gridSpan w:val="3"/>
          </w:tcPr>
          <w:p w:rsidR="004A3960" w:rsidRPr="00721593" w:rsidRDefault="004A3960" w:rsidP="004A39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โรคพืชและการป้องกันกำจัด</w:t>
            </w:r>
          </w:p>
          <w:p w:rsidR="004A3960" w:rsidRPr="00721593" w:rsidRDefault="004A3960" w:rsidP="004A396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Plant Diseases and Their Control</w:t>
            </w:r>
          </w:p>
        </w:tc>
        <w:tc>
          <w:tcPr>
            <w:tcW w:w="1264" w:type="dxa"/>
            <w:gridSpan w:val="2"/>
          </w:tcPr>
          <w:p w:rsidR="004A3960" w:rsidRPr="00721593" w:rsidRDefault="004A3960" w:rsidP="004A396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A3960" w:rsidRPr="00721593" w:rsidTr="00AD4F1C">
        <w:tc>
          <w:tcPr>
            <w:tcW w:w="8300" w:type="dxa"/>
            <w:gridSpan w:val="6"/>
          </w:tcPr>
          <w:p w:rsidR="004A3960" w:rsidRPr="00721593" w:rsidRDefault="004A3960" w:rsidP="004A3960">
            <w:pPr>
              <w:ind w:firstLine="123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ประวัติและความสำคัญของโรคพืช ลักษณะอาการและสาเหตุของโรคพืช การแพร่ระบาด หลักการป้องกันกำจัดโรคพืชด้วยการปฏิบัติทางการเพาะปลูก ทางฟิสิกส์ เคมี และชีววิธี การใช้พันธุ์ต้านทาน ตัวอย่างโรคพืชที่สำคัญของพืชเศรษฐกิจหลายชนิด การเก็บรักษาพืช</w:t>
            </w:r>
          </w:p>
          <w:p w:rsidR="004A3960" w:rsidRPr="00721593" w:rsidRDefault="004A3960" w:rsidP="004A396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A3960" w:rsidRPr="00721593" w:rsidTr="00AD4F1C">
        <w:tc>
          <w:tcPr>
            <w:tcW w:w="1190" w:type="dxa"/>
            <w:gridSpan w:val="2"/>
          </w:tcPr>
          <w:p w:rsidR="004A3960" w:rsidRPr="00721593" w:rsidRDefault="004A3960" w:rsidP="004A39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AAG223</w:t>
            </w:r>
          </w:p>
        </w:tc>
        <w:tc>
          <w:tcPr>
            <w:tcW w:w="5846" w:type="dxa"/>
            <w:gridSpan w:val="2"/>
          </w:tcPr>
          <w:p w:rsidR="004A3960" w:rsidRPr="00721593" w:rsidRDefault="004A3960" w:rsidP="004A396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หลักการควบคุมวัชพืช</w:t>
            </w:r>
          </w:p>
          <w:p w:rsidR="004A3960" w:rsidRPr="00721593" w:rsidRDefault="004A3960" w:rsidP="004A396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 of Weed Control</w:t>
            </w:r>
          </w:p>
        </w:tc>
        <w:tc>
          <w:tcPr>
            <w:tcW w:w="1264" w:type="dxa"/>
            <w:gridSpan w:val="2"/>
          </w:tcPr>
          <w:p w:rsidR="004A3960" w:rsidRPr="00721593" w:rsidRDefault="004A3960" w:rsidP="004A396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A3960" w:rsidRPr="00721593" w:rsidTr="00AD4F1C">
        <w:tc>
          <w:tcPr>
            <w:tcW w:w="8300" w:type="dxa"/>
            <w:gridSpan w:val="6"/>
          </w:tcPr>
          <w:p w:rsidR="004A3960" w:rsidRPr="00721593" w:rsidRDefault="004A3960" w:rsidP="004A3960">
            <w:pPr>
              <w:ind w:firstLine="124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ประเภทของวัชพืช ความเสียหาย และการใช้ประโยชน์ที่เกิดจากวัชพืชทางพฤกษศาสตร์ ลักษณะทางชีววิทยา การขยายพันธุ์และการแพร่กระจายพันธุ์ การป้องกันและการกำจัดด้วยสารเคมีและวิธีอื่นๆ ประเภทและชนิดของยากำจัดวัชพืช ลักษณะเฉพาะอย่างของสารกำจัดวัชพืชกลุ่มต่างๆ ข้อปฏิบัติต่างๆ ในความปลอดภัยในการใช้สารกำจัดวัชพืช การเก็บและรักษาตัวอย่างวัชพืชเพื่อการศึกษา </w:t>
            </w:r>
          </w:p>
          <w:p w:rsidR="004A3960" w:rsidRPr="00721593" w:rsidRDefault="004A3960" w:rsidP="004A39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58AB" w:rsidRPr="00721593" w:rsidTr="00AD4F1C">
        <w:trPr>
          <w:gridAfter w:val="1"/>
          <w:wAfter w:w="10" w:type="dxa"/>
        </w:trPr>
        <w:tc>
          <w:tcPr>
            <w:tcW w:w="1100" w:type="dxa"/>
          </w:tcPr>
          <w:p w:rsidR="009D58AB" w:rsidRPr="00721593" w:rsidRDefault="009D58AB" w:rsidP="009D58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AAG251</w:t>
            </w:r>
          </w:p>
        </w:tc>
        <w:tc>
          <w:tcPr>
            <w:tcW w:w="5928" w:type="dxa"/>
            <w:gridSpan w:val="2"/>
          </w:tcPr>
          <w:p w:rsidR="009D58AB" w:rsidRPr="00721593" w:rsidRDefault="009D58AB" w:rsidP="009D58A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โภชนศาสตร์สัตว์</w:t>
            </w:r>
          </w:p>
          <w:p w:rsidR="009D58AB" w:rsidRPr="00721593" w:rsidRDefault="009D58AB" w:rsidP="009D58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Animal Nutrition</w:t>
            </w:r>
          </w:p>
        </w:tc>
        <w:tc>
          <w:tcPr>
            <w:tcW w:w="1262" w:type="dxa"/>
            <w:gridSpan w:val="2"/>
          </w:tcPr>
          <w:p w:rsidR="009D58AB" w:rsidRPr="00721593" w:rsidRDefault="009D58AB" w:rsidP="009D58A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D58AB" w:rsidRPr="00721593" w:rsidTr="00AD4F1C">
        <w:trPr>
          <w:gridAfter w:val="1"/>
          <w:wAfter w:w="10" w:type="dxa"/>
        </w:trPr>
        <w:tc>
          <w:tcPr>
            <w:tcW w:w="8290" w:type="dxa"/>
            <w:gridSpan w:val="5"/>
          </w:tcPr>
          <w:p w:rsidR="009D58AB" w:rsidRPr="00721593" w:rsidRDefault="009D58AB" w:rsidP="009D58AB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ประโยชน์และความสำคัญของอาหารสัตว์ ระบบย่อยอาหาร การย่อยอาหารและการดูดซึม โภชนะและการใช้ประโยชน์ของโภชนะ ประเภทของอาหารสัตว์ วัตถุดิบอาหารสัตว์ ความต้องการอาหารของสัตว์ การคำนวณสูตรอาหาร กระบวนการผลิตอาหารสัตว์ กฎหมาย ระเบียบ และ พ.ร.บ.ที่เกี่ยวข้องกับอาหารสัตว์</w:t>
            </w:r>
          </w:p>
          <w:p w:rsidR="00AD4F1C" w:rsidRPr="00721593" w:rsidRDefault="00AD4F1C" w:rsidP="009D58AB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58AB" w:rsidRPr="00721593" w:rsidTr="00AD4F1C">
        <w:trPr>
          <w:gridAfter w:val="1"/>
          <w:wAfter w:w="10" w:type="dxa"/>
        </w:trPr>
        <w:tc>
          <w:tcPr>
            <w:tcW w:w="1100" w:type="dxa"/>
          </w:tcPr>
          <w:p w:rsidR="009D58AB" w:rsidRPr="00721593" w:rsidRDefault="009D58AB" w:rsidP="009D58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AAG252</w:t>
            </w:r>
          </w:p>
        </w:tc>
        <w:tc>
          <w:tcPr>
            <w:tcW w:w="5928" w:type="dxa"/>
            <w:gridSpan w:val="2"/>
          </w:tcPr>
          <w:p w:rsidR="009D58AB" w:rsidRPr="00721593" w:rsidRDefault="009D58AB" w:rsidP="009D58A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พืชอาหารสัตว์และการจัดการแปลงหญ้า</w:t>
            </w:r>
          </w:p>
          <w:p w:rsidR="009D58AB" w:rsidRPr="00721593" w:rsidRDefault="009D58AB" w:rsidP="009D58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Forage Crops and Pasture Management</w:t>
            </w:r>
          </w:p>
        </w:tc>
        <w:tc>
          <w:tcPr>
            <w:tcW w:w="1262" w:type="dxa"/>
            <w:gridSpan w:val="2"/>
          </w:tcPr>
          <w:p w:rsidR="009D58AB" w:rsidRPr="00721593" w:rsidRDefault="009D58AB" w:rsidP="009D58A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D58AB" w:rsidRPr="00721593" w:rsidTr="00AD4F1C">
        <w:trPr>
          <w:gridAfter w:val="1"/>
          <w:wAfter w:w="10" w:type="dxa"/>
        </w:trPr>
        <w:tc>
          <w:tcPr>
            <w:tcW w:w="8290" w:type="dxa"/>
            <w:gridSpan w:val="5"/>
          </w:tcPr>
          <w:p w:rsidR="009D58AB" w:rsidRPr="00721593" w:rsidRDefault="009D58AB" w:rsidP="00AD4F1C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ความสำคัญของพืชอาหารสัตว์ ชนิดและลักษณะทางพฤกษศาสตร์ของพืชอาหารสัตว์ที่สำคัญ การปลูกสร้างแปลงหญ้าเลี้ยงสัตว์ </w:t>
            </w: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ปัจจัยที่มีผลต่อคุณค่าทางโภชนะของพืชอาหารสัตว์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และความต้องการของสัตว์ การจัดการแปลงหญ้าภายในฟาร์ม การเก็บถนอมพืชอาหารสัตว์ ระบบการผลิตพืชอาหารสัตว์ในภูมิภาคอาเซียน</w:t>
            </w:r>
          </w:p>
        </w:tc>
      </w:tr>
      <w:tr w:rsidR="00AD4F1C" w:rsidRPr="00721593" w:rsidTr="00AD4F1C">
        <w:tc>
          <w:tcPr>
            <w:tcW w:w="1100" w:type="dxa"/>
          </w:tcPr>
          <w:p w:rsidR="00AD4F1C" w:rsidRPr="00721593" w:rsidRDefault="00AD4F1C" w:rsidP="000D2A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6" w:type="dxa"/>
            <w:gridSpan w:val="3"/>
          </w:tcPr>
          <w:p w:rsidR="00AD4F1C" w:rsidRPr="00721593" w:rsidRDefault="00AD4F1C" w:rsidP="000D2A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4" w:type="dxa"/>
            <w:gridSpan w:val="2"/>
          </w:tcPr>
          <w:p w:rsidR="00AD4F1C" w:rsidRPr="00721593" w:rsidRDefault="00AD4F1C" w:rsidP="000D2A4E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D4F1C" w:rsidRPr="00721593" w:rsidTr="00AD4F1C">
        <w:tc>
          <w:tcPr>
            <w:tcW w:w="1100" w:type="dxa"/>
          </w:tcPr>
          <w:p w:rsidR="00AD4F1C" w:rsidRPr="00721593" w:rsidRDefault="00AD4F1C" w:rsidP="000D2A4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936" w:type="dxa"/>
            <w:gridSpan w:val="3"/>
          </w:tcPr>
          <w:p w:rsidR="00AD4F1C" w:rsidRPr="00721593" w:rsidRDefault="00AD4F1C" w:rsidP="000D2A4E">
            <w:p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64" w:type="dxa"/>
            <w:gridSpan w:val="2"/>
          </w:tcPr>
          <w:p w:rsidR="00AD4F1C" w:rsidRPr="00721593" w:rsidRDefault="00AD4F1C" w:rsidP="000D2A4E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D58AB" w:rsidRPr="00721593" w:rsidTr="00AD4F1C">
        <w:trPr>
          <w:gridAfter w:val="1"/>
          <w:wAfter w:w="10" w:type="dxa"/>
        </w:trPr>
        <w:tc>
          <w:tcPr>
            <w:tcW w:w="1100" w:type="dxa"/>
          </w:tcPr>
          <w:p w:rsidR="009D58AB" w:rsidRPr="00721593" w:rsidRDefault="009D58AB" w:rsidP="009D58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AAG253</w:t>
            </w:r>
          </w:p>
        </w:tc>
        <w:tc>
          <w:tcPr>
            <w:tcW w:w="5928" w:type="dxa"/>
            <w:gridSpan w:val="2"/>
          </w:tcPr>
          <w:p w:rsidR="009D58AB" w:rsidRPr="00721593" w:rsidRDefault="009D58AB" w:rsidP="009D58A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โรคและการสุขาภิบาลสัตว์ทั่วไป</w:t>
            </w:r>
          </w:p>
          <w:p w:rsidR="009D58AB" w:rsidRPr="00721593" w:rsidRDefault="009D58AB" w:rsidP="009D58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General Diseases and Sanitation ofAnimals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2" w:type="dxa"/>
            <w:gridSpan w:val="2"/>
          </w:tcPr>
          <w:p w:rsidR="009D58AB" w:rsidRPr="00721593" w:rsidRDefault="009D58AB" w:rsidP="009D58A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D58AB" w:rsidRPr="00721593" w:rsidTr="00AD4F1C">
        <w:trPr>
          <w:gridAfter w:val="1"/>
          <w:wAfter w:w="10" w:type="dxa"/>
        </w:trPr>
        <w:tc>
          <w:tcPr>
            <w:tcW w:w="8290" w:type="dxa"/>
            <w:gridSpan w:val="5"/>
          </w:tcPr>
          <w:p w:rsidR="009D58AB" w:rsidRPr="00721593" w:rsidRDefault="009D58AB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กระบวนการเกิดโรค โรคและปรสิตที่สำคัญของสัตว์ปีก สัตว์เล็ก สัตว์ใหญ่ อาการของโรค การตรวจวินิจฉัยและการป้องกันกำจัดโรคต่างๆ การสุขาภิบาลสัตว์ การทำความสะอาดอุปกรณ์และเครื่องมือต่างๆ ความรู้ทั่วไปเกี่ยวกับกลไกการออกฤทธิ์ของยา การใช้ยาประเภทต่างๆ</w:t>
            </w:r>
          </w:p>
          <w:p w:rsidR="009D58AB" w:rsidRPr="00721593" w:rsidRDefault="009D58AB" w:rsidP="009D58A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58AB" w:rsidRPr="00721593" w:rsidTr="00AD4F1C">
        <w:trPr>
          <w:gridAfter w:val="1"/>
          <w:wAfter w:w="10" w:type="dxa"/>
        </w:trPr>
        <w:tc>
          <w:tcPr>
            <w:tcW w:w="1100" w:type="dxa"/>
          </w:tcPr>
          <w:p w:rsidR="009D58AB" w:rsidRPr="00721593" w:rsidRDefault="009D58AB" w:rsidP="009D58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AAG254</w:t>
            </w:r>
          </w:p>
        </w:tc>
        <w:tc>
          <w:tcPr>
            <w:tcW w:w="5928" w:type="dxa"/>
            <w:gridSpan w:val="2"/>
          </w:tcPr>
          <w:p w:rsidR="009D58AB" w:rsidRPr="00721593" w:rsidRDefault="009D58AB" w:rsidP="009D58A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กายวิภาคและสรีรวิทยาของสัตว์</w:t>
            </w:r>
          </w:p>
          <w:p w:rsidR="009D58AB" w:rsidRPr="00721593" w:rsidRDefault="009D58AB" w:rsidP="009D58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Animal Anatomy and Physiology</w:t>
            </w:r>
          </w:p>
        </w:tc>
        <w:tc>
          <w:tcPr>
            <w:tcW w:w="1262" w:type="dxa"/>
            <w:gridSpan w:val="2"/>
          </w:tcPr>
          <w:p w:rsidR="009D58AB" w:rsidRPr="00721593" w:rsidRDefault="009D58AB" w:rsidP="006A659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D58AB" w:rsidRPr="00721593" w:rsidTr="00AD4F1C">
        <w:trPr>
          <w:gridAfter w:val="1"/>
          <w:wAfter w:w="10" w:type="dxa"/>
        </w:trPr>
        <w:tc>
          <w:tcPr>
            <w:tcW w:w="8290" w:type="dxa"/>
            <w:gridSpan w:val="5"/>
          </w:tcPr>
          <w:p w:rsidR="009D58AB" w:rsidRPr="00721593" w:rsidRDefault="009D58AB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ศึกษาโครงสร้าง หน้าที่ และกลไกการทำงานของระบบต่างๆ ในร่างกายสัตว์ เช่น ระบบโครงสร้าง ระบบหมุนเวียนโลหิต ระบบประสาท ระบบย่อยอาหาร ระบบสืบพันธุ์ ระบบต่อมไร้ท่อ และระบบภูมิคุ้มกันโรค</w:t>
            </w:r>
          </w:p>
          <w:p w:rsidR="009D58AB" w:rsidRPr="00721593" w:rsidRDefault="009D58AB" w:rsidP="009D58A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18F1" w:rsidRPr="00721593" w:rsidTr="00AD4F1C">
        <w:trPr>
          <w:gridAfter w:val="1"/>
          <w:wAfter w:w="10" w:type="dxa"/>
        </w:trPr>
        <w:tc>
          <w:tcPr>
            <w:tcW w:w="1100" w:type="dxa"/>
          </w:tcPr>
          <w:p w:rsidR="006318F1" w:rsidRPr="00721593" w:rsidRDefault="006318F1" w:rsidP="006318F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AAG301</w:t>
            </w:r>
          </w:p>
        </w:tc>
        <w:tc>
          <w:tcPr>
            <w:tcW w:w="5928" w:type="dxa"/>
            <w:gridSpan w:val="2"/>
          </w:tcPr>
          <w:p w:rsidR="00AD4F1C" w:rsidRPr="00721593" w:rsidRDefault="006318F1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การเตรียมฝึกประสบการณ์วิชาชีพเกษตรศาสตร์</w:t>
            </w:r>
          </w:p>
          <w:p w:rsidR="006318F1" w:rsidRPr="00721593" w:rsidRDefault="006318F1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Professional Experience in Agriculture</w:t>
            </w:r>
          </w:p>
        </w:tc>
        <w:tc>
          <w:tcPr>
            <w:tcW w:w="1262" w:type="dxa"/>
            <w:gridSpan w:val="2"/>
          </w:tcPr>
          <w:p w:rsidR="006318F1" w:rsidRPr="00721593" w:rsidRDefault="006318F1" w:rsidP="006318F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2(90)</w:t>
            </w:r>
          </w:p>
        </w:tc>
      </w:tr>
      <w:tr w:rsidR="006318F1" w:rsidRPr="00721593" w:rsidTr="00AD4F1C">
        <w:trPr>
          <w:gridAfter w:val="1"/>
          <w:wAfter w:w="10" w:type="dxa"/>
        </w:trPr>
        <w:tc>
          <w:tcPr>
            <w:tcW w:w="8290" w:type="dxa"/>
            <w:gridSpan w:val="5"/>
          </w:tcPr>
          <w:p w:rsidR="006318F1" w:rsidRPr="00721593" w:rsidRDefault="006318F1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จัดให้มีกิจกรรมเพื่อเตรียมความพร้อมของผู้เรียนก่อนออกฝึกประสบการณ์วิชาชีพทางเกษตรศาสตร์ ในด้านการรับรู้ลักษณะและโอกาสของการประกอบอาชีพ การพัฒนาตัวผู้เรียนให้มีความรู้ ทักษะ เจตคติ แรงจูงใจ และคุณลักษณะที่เหมาะสมกับวิชาชีพ โดยการกระทำ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ในสถานการณ์หรือรูปแบบต่างๆ ซึ่งเกี่ยวข้องกับงานในวิชาชีพนั้นๆ  </w:t>
            </w:r>
          </w:p>
          <w:p w:rsidR="006318F1" w:rsidRPr="00721593" w:rsidRDefault="006318F1" w:rsidP="006318F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</w:p>
        </w:tc>
      </w:tr>
      <w:tr w:rsidR="006318F1" w:rsidRPr="00721593" w:rsidTr="00AD4F1C">
        <w:trPr>
          <w:gridAfter w:val="1"/>
          <w:wAfter w:w="10" w:type="dxa"/>
        </w:trPr>
        <w:tc>
          <w:tcPr>
            <w:tcW w:w="1100" w:type="dxa"/>
          </w:tcPr>
          <w:p w:rsidR="006318F1" w:rsidRPr="00721593" w:rsidRDefault="006318F1" w:rsidP="006318F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AAG302</w:t>
            </w:r>
          </w:p>
        </w:tc>
        <w:tc>
          <w:tcPr>
            <w:tcW w:w="5928" w:type="dxa"/>
            <w:gridSpan w:val="2"/>
          </w:tcPr>
          <w:p w:rsidR="006318F1" w:rsidRPr="00721593" w:rsidRDefault="006318F1" w:rsidP="006318F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เตรียมสหกิจศึกษาสาขาวิชาเกษตรศาสตร์</w:t>
            </w:r>
          </w:p>
          <w:p w:rsidR="006318F1" w:rsidRPr="00721593" w:rsidRDefault="006318F1" w:rsidP="006318F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Cooperative Education in Agriculture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62" w:type="dxa"/>
            <w:gridSpan w:val="2"/>
          </w:tcPr>
          <w:p w:rsidR="006318F1" w:rsidRPr="00721593" w:rsidRDefault="006318F1" w:rsidP="006318F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1(45)</w:t>
            </w:r>
          </w:p>
        </w:tc>
      </w:tr>
      <w:tr w:rsidR="006318F1" w:rsidRPr="00721593" w:rsidTr="00AD4F1C">
        <w:trPr>
          <w:gridAfter w:val="1"/>
          <w:wAfter w:w="10" w:type="dxa"/>
        </w:trPr>
        <w:tc>
          <w:tcPr>
            <w:tcW w:w="8290" w:type="dxa"/>
            <w:gridSpan w:val="5"/>
          </w:tcPr>
          <w:p w:rsidR="006318F1" w:rsidRPr="00721593" w:rsidRDefault="006318F1" w:rsidP="006A6599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จัดให้มีกิจกรรมเพื่อเตรียมความพร้อมของนักศึกษาก่อนออกปฏิบัติสหกิจศึกษาด้านเกษตรศาสตร์ เตรียมความพร้อมเกี่ยวกับลักษณะของงานของสถานประกอบการ </w:t>
            </w:r>
            <w:r w:rsidR="006A6599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การประกอบอาชีพ การพัฒนาตัวผู้เรียนให้มีความรู้ ทักษะ เจตคติ แรงจูงใจ และคุณลักษณะที่เหมาะสมกับวิชาชีพ</w:t>
            </w:r>
          </w:p>
          <w:p w:rsidR="006318F1" w:rsidRPr="00721593" w:rsidRDefault="006318F1" w:rsidP="006318F1">
            <w:pPr>
              <w:ind w:firstLine="123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D4F1C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AAG303</w:t>
            </w:r>
          </w:p>
        </w:tc>
        <w:tc>
          <w:tcPr>
            <w:tcW w:w="5928" w:type="dxa"/>
            <w:gridSpan w:val="2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ภาษาอังกฤษสำหรับวิทยาศาสตร์เกษตร</w:t>
            </w:r>
          </w:p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English for Agricultural Science</w:t>
            </w:r>
          </w:p>
        </w:tc>
        <w:tc>
          <w:tcPr>
            <w:tcW w:w="1262" w:type="dxa"/>
            <w:gridSpan w:val="2"/>
          </w:tcPr>
          <w:p w:rsidR="00AD4F1C" w:rsidRPr="00721593" w:rsidRDefault="00AD4F1C" w:rsidP="00AD4F1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1(1-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D4F1C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AD4F1C" w:rsidRPr="00721593" w:rsidRDefault="00AD4F1C" w:rsidP="00AD4F1C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ศึกษาเกี่ยวกับโครงสร้างประโยค ศัพท์ และคำศัพท์เฉพาะที่ใช้ในการเกษตร การอ่านบทความ และงานวิจัยด้านการเกษตร</w:t>
            </w:r>
          </w:p>
          <w:p w:rsidR="00AD4F1C" w:rsidRPr="00721593" w:rsidRDefault="00AD4F1C" w:rsidP="00AD4F1C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D4F1C" w:rsidRPr="00721593" w:rsidRDefault="00AD4F1C"/>
    <w:p w:rsidR="006A6599" w:rsidRPr="00721593" w:rsidRDefault="006A6599">
      <w:pPr>
        <w:rPr>
          <w:cs/>
        </w:rPr>
      </w:pPr>
      <w:r w:rsidRPr="00721593">
        <w:rPr>
          <w:cs/>
        </w:rPr>
        <w:br w:type="page"/>
      </w:r>
    </w:p>
    <w:tbl>
      <w:tblPr>
        <w:tblStyle w:val="aa"/>
        <w:tblW w:w="830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5130"/>
        <w:gridCol w:w="798"/>
        <w:gridCol w:w="7"/>
        <w:gridCol w:w="1255"/>
        <w:gridCol w:w="10"/>
      </w:tblGrid>
      <w:tr w:rsidR="006A6599" w:rsidRPr="00721593" w:rsidTr="000D2A4E">
        <w:tc>
          <w:tcPr>
            <w:tcW w:w="1100" w:type="dxa"/>
          </w:tcPr>
          <w:p w:rsidR="006A6599" w:rsidRPr="00721593" w:rsidRDefault="006A6599" w:rsidP="00AC68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5" w:type="dxa"/>
            <w:gridSpan w:val="3"/>
          </w:tcPr>
          <w:p w:rsidR="006A6599" w:rsidRPr="00721593" w:rsidRDefault="006A6599" w:rsidP="00AC6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5" w:type="dxa"/>
            <w:gridSpan w:val="2"/>
          </w:tcPr>
          <w:p w:rsidR="006A6599" w:rsidRPr="00721593" w:rsidRDefault="006A6599" w:rsidP="00AC680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A6599" w:rsidRPr="00721593" w:rsidTr="000D2A4E">
        <w:tc>
          <w:tcPr>
            <w:tcW w:w="1100" w:type="dxa"/>
          </w:tcPr>
          <w:p w:rsidR="006A6599" w:rsidRPr="00721593" w:rsidRDefault="006A6599" w:rsidP="00AC680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935" w:type="dxa"/>
            <w:gridSpan w:val="3"/>
          </w:tcPr>
          <w:p w:rsidR="006A6599" w:rsidRPr="00721593" w:rsidRDefault="006A6599" w:rsidP="00AC680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65" w:type="dxa"/>
            <w:gridSpan w:val="2"/>
          </w:tcPr>
          <w:p w:rsidR="006A6599" w:rsidRPr="00721593" w:rsidRDefault="006A6599" w:rsidP="00AC6808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318F1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6318F1" w:rsidRPr="00721593" w:rsidRDefault="006318F1" w:rsidP="006318F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AAG304</w:t>
            </w:r>
          </w:p>
        </w:tc>
        <w:tc>
          <w:tcPr>
            <w:tcW w:w="5928" w:type="dxa"/>
            <w:gridSpan w:val="2"/>
          </w:tcPr>
          <w:p w:rsidR="00AD4F1C" w:rsidRPr="00721593" w:rsidRDefault="006318F1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คอมพิวเตอร์และสารสนเทศเพื่อการเกษตร</w:t>
            </w:r>
          </w:p>
          <w:p w:rsidR="006318F1" w:rsidRPr="00721593" w:rsidRDefault="006318F1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and Information Technology for Agriculture</w:t>
            </w:r>
          </w:p>
        </w:tc>
        <w:tc>
          <w:tcPr>
            <w:tcW w:w="1262" w:type="dxa"/>
            <w:gridSpan w:val="2"/>
          </w:tcPr>
          <w:p w:rsidR="006318F1" w:rsidRPr="00721593" w:rsidRDefault="006318F1" w:rsidP="006318F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2(1-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-3)</w:t>
            </w:r>
          </w:p>
        </w:tc>
      </w:tr>
      <w:tr w:rsidR="006318F1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6318F1" w:rsidRPr="00721593" w:rsidRDefault="006318F1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ศึกษาระบบสารสนเทศที่ใช้ทางการเกษตร และการใช้โปรแกรมสำเร็จรูปเพื่อธุรกิจและการจัดการทางการเกษตร</w:t>
            </w:r>
          </w:p>
          <w:p w:rsidR="006318F1" w:rsidRPr="00721593" w:rsidRDefault="006318F1" w:rsidP="006318F1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BD5C31" w:rsidRPr="00721593" w:rsidRDefault="00BD5C31" w:rsidP="00BD5C3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AAG305</w:t>
            </w:r>
          </w:p>
        </w:tc>
        <w:tc>
          <w:tcPr>
            <w:tcW w:w="5928" w:type="dxa"/>
            <w:gridSpan w:val="2"/>
          </w:tcPr>
          <w:p w:rsidR="00AD4F1C" w:rsidRPr="00721593" w:rsidRDefault="00BD5C31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ระเบียบวิธีวิจัยและสถิติทางการเกษตร</w:t>
            </w:r>
          </w:p>
          <w:p w:rsidR="00BD5C31" w:rsidRPr="00721593" w:rsidRDefault="00BD5C31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Research Methodology and Statistics in Agriculture</w:t>
            </w:r>
          </w:p>
        </w:tc>
        <w:tc>
          <w:tcPr>
            <w:tcW w:w="1262" w:type="dxa"/>
            <w:gridSpan w:val="2"/>
          </w:tcPr>
          <w:p w:rsidR="00BD5C31" w:rsidRPr="00721593" w:rsidRDefault="00BD5C31" w:rsidP="00BD5C3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BD5C31" w:rsidRPr="00721593" w:rsidRDefault="00BD5C31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สถิติและระเบียบวิธีวิจัยทางการเกษตร การเก็บรวบรวมข้อมูล การวิเคราะห์และแปลผลข้อมูลทางสถิติ การใช้โปรแกรมคอมพิวเตอร์สำเร็จรูปเพื่อการวิจัย และจรรยาบรรณนักวิจัย</w:t>
            </w:r>
          </w:p>
          <w:p w:rsidR="00BD5C31" w:rsidRPr="00721593" w:rsidRDefault="00BD5C31" w:rsidP="00BD5C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BD5C31" w:rsidRPr="00721593" w:rsidRDefault="00BD5C31" w:rsidP="00BD5C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AAG311</w:t>
            </w:r>
          </w:p>
        </w:tc>
        <w:tc>
          <w:tcPr>
            <w:tcW w:w="5928" w:type="dxa"/>
            <w:gridSpan w:val="2"/>
          </w:tcPr>
          <w:p w:rsidR="00AD4F1C" w:rsidRPr="00721593" w:rsidRDefault="00BD5C31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กฎหมายและมาตรฐานสินค้าทางการเกษตร</w:t>
            </w:r>
          </w:p>
          <w:p w:rsidR="00BD5C31" w:rsidRPr="00721593" w:rsidRDefault="00BD5C31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Law and Standardization of Agricultural Products</w:t>
            </w:r>
          </w:p>
        </w:tc>
        <w:tc>
          <w:tcPr>
            <w:tcW w:w="1262" w:type="dxa"/>
            <w:gridSpan w:val="2"/>
          </w:tcPr>
          <w:p w:rsidR="00BD5C31" w:rsidRPr="00721593" w:rsidRDefault="00BD5C31" w:rsidP="00BD5C3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BD5C31" w:rsidRPr="00721593" w:rsidRDefault="00BD5C31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ความสำคัญของการใช้กฎหมายในการเกษตร สาระสำคัญในกฎหมายฉบับต่างๆ ในการเกษตร มาตรฐานสินค้าเกษตร การรับรองมาตรฐานสินค้าเกษตรระบบต่างๆ การรับรองแหล่งผลิตโดยระบบ 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GAP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GMP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และหน่วยงานรับรองมาตรฐาน</w:t>
            </w:r>
          </w:p>
          <w:p w:rsidR="00BD5C31" w:rsidRPr="00721593" w:rsidRDefault="00BD5C31" w:rsidP="00BD5C31">
            <w:pPr>
              <w:ind w:firstLine="123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BD5C31" w:rsidRPr="00721593" w:rsidRDefault="00BD5C31" w:rsidP="00BD5C3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AAG312</w:t>
            </w:r>
          </w:p>
        </w:tc>
        <w:tc>
          <w:tcPr>
            <w:tcW w:w="5928" w:type="dxa"/>
            <w:gridSpan w:val="2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ระบบเกษตรยั่งยืน</w:t>
            </w:r>
          </w:p>
          <w:p w:rsidR="00BD5C31" w:rsidRPr="00721593" w:rsidRDefault="00BD5C31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Sustainable Agriculture</w:t>
            </w:r>
          </w:p>
        </w:tc>
        <w:tc>
          <w:tcPr>
            <w:tcW w:w="1262" w:type="dxa"/>
            <w:gridSpan w:val="2"/>
          </w:tcPr>
          <w:p w:rsidR="00BD5C31" w:rsidRPr="00721593" w:rsidRDefault="00BD5C31" w:rsidP="00BD5C3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BD5C31" w:rsidRPr="00721593" w:rsidRDefault="00BD5C31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กรอบแนวคิดของการทำการเกษตรในระบบการเกษตรยั่งยืน ความหมายของการเกษตรยั่งยืน รูปแบบต่างๆ ของการเกษตรยั่งยืน องค์ประกอบของการทำการเกษตรยั่งยืน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การใช้และการพัฒนาเทคโนโลยีที่เหมาะสมในการทำการเกษตรยั่งยืน</w:t>
            </w:r>
          </w:p>
          <w:p w:rsidR="00BD5C31" w:rsidRPr="00721593" w:rsidRDefault="00BD5C31" w:rsidP="00BD5C3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6599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6A6599" w:rsidRPr="00721593" w:rsidRDefault="006A6599" w:rsidP="00BD5C3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AAG313</w:t>
            </w:r>
          </w:p>
        </w:tc>
        <w:tc>
          <w:tcPr>
            <w:tcW w:w="7190" w:type="dxa"/>
            <w:gridSpan w:val="4"/>
          </w:tcPr>
          <w:p w:rsidR="006A6599" w:rsidRPr="00721593" w:rsidRDefault="006A6599" w:rsidP="00BD5C3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การจัดการทรัพยากรธรรมชาติและสิ่งแวดล้อมเพื่อการเกษตร          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6A6599" w:rsidRPr="00721593" w:rsidRDefault="006A6599" w:rsidP="006A659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Natural Resources and Environmental Management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for Agriculture</w:t>
            </w: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BD5C31" w:rsidRPr="00721593" w:rsidRDefault="00BD5C31" w:rsidP="00BD5C31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ความสัมพันธ์ระหว่างทรัพยากรธรรมชาติ สิ่งแวดล้อมและการเกษตร ผลกระทบและหลักวิเคราะห์ประเมินกิจกรรมทางการเกษตรที่มีผลต่อทรัพยากรธรรมชาติและสิ่งแวดล้อม การวางแผนจัดการทรัพยากรในเขตเกษตรเพื่อการใช้อย่างยั่งยืน</w:t>
            </w:r>
          </w:p>
          <w:p w:rsidR="006A6599" w:rsidRPr="00721593" w:rsidRDefault="006A6599" w:rsidP="00BD5C31">
            <w:pPr>
              <w:ind w:firstLine="123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4F1C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AAG314</w:t>
            </w:r>
          </w:p>
        </w:tc>
        <w:tc>
          <w:tcPr>
            <w:tcW w:w="5130" w:type="dxa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หลักการส่งเสริมการเกษตร</w:t>
            </w:r>
          </w:p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Agricultural Extension</w:t>
            </w:r>
          </w:p>
        </w:tc>
        <w:tc>
          <w:tcPr>
            <w:tcW w:w="2060" w:type="dxa"/>
            <w:gridSpan w:val="3"/>
          </w:tcPr>
          <w:p w:rsidR="00AD4F1C" w:rsidRPr="00721593" w:rsidRDefault="00AD4F1C" w:rsidP="00AD4F1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D4F1C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AD4F1C" w:rsidRPr="00721593" w:rsidRDefault="00AD4F1C" w:rsidP="00AD4F1C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ความสำคัญและขอบเขตของการส่งเสริมการเกษตร ปรัชญา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หลักการและวิธีการส่งเสริมการเกษตร การวางแผนและการประเมินผลสำเร็จในงานส่งเสริมการเกษตร ปัญหาอุปสรรคในการส่งเสริมการเกษตรและแนวทางแก้ไข</w:t>
            </w:r>
          </w:p>
          <w:p w:rsidR="00AD4F1C" w:rsidRPr="00721593" w:rsidRDefault="00AD4F1C" w:rsidP="00AD4F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6599" w:rsidRPr="00721593" w:rsidTr="000D2A4E">
        <w:tc>
          <w:tcPr>
            <w:tcW w:w="1100" w:type="dxa"/>
          </w:tcPr>
          <w:p w:rsidR="006A6599" w:rsidRPr="00721593" w:rsidRDefault="006A6599" w:rsidP="00AC68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5" w:type="dxa"/>
            <w:gridSpan w:val="3"/>
          </w:tcPr>
          <w:p w:rsidR="006A6599" w:rsidRPr="00721593" w:rsidRDefault="006A6599" w:rsidP="00AC6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5" w:type="dxa"/>
            <w:gridSpan w:val="2"/>
          </w:tcPr>
          <w:p w:rsidR="006A6599" w:rsidRPr="00721593" w:rsidRDefault="006A6599" w:rsidP="00AC680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A6599" w:rsidRPr="00721593" w:rsidTr="000D2A4E">
        <w:tc>
          <w:tcPr>
            <w:tcW w:w="1100" w:type="dxa"/>
          </w:tcPr>
          <w:p w:rsidR="006A6599" w:rsidRPr="00721593" w:rsidRDefault="006A6599" w:rsidP="00AC680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935" w:type="dxa"/>
            <w:gridSpan w:val="3"/>
          </w:tcPr>
          <w:p w:rsidR="006A6599" w:rsidRPr="00721593" w:rsidRDefault="006A6599" w:rsidP="00AC680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65" w:type="dxa"/>
            <w:gridSpan w:val="2"/>
          </w:tcPr>
          <w:p w:rsidR="006A6599" w:rsidRPr="00721593" w:rsidRDefault="006A6599" w:rsidP="00AC6808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BD5C31" w:rsidRPr="00721593" w:rsidRDefault="00BD5C31" w:rsidP="00BD5C3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AAG315</w:t>
            </w:r>
          </w:p>
        </w:tc>
        <w:tc>
          <w:tcPr>
            <w:tcW w:w="5928" w:type="dxa"/>
            <w:gridSpan w:val="2"/>
          </w:tcPr>
          <w:p w:rsidR="00BD5C31" w:rsidRPr="00721593" w:rsidRDefault="00BD5C31" w:rsidP="00BD5C3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การเกษตรตามแนวพระราชดำริ</w:t>
            </w:r>
          </w:p>
          <w:p w:rsidR="00BD5C31" w:rsidRPr="00721593" w:rsidRDefault="00BD5C31" w:rsidP="00BD5C3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Projects Initiated by His Majesty The King</w:t>
            </w:r>
          </w:p>
        </w:tc>
        <w:tc>
          <w:tcPr>
            <w:tcW w:w="1262" w:type="dxa"/>
            <w:gridSpan w:val="2"/>
          </w:tcPr>
          <w:p w:rsidR="00BD5C31" w:rsidRPr="00721593" w:rsidRDefault="00BD5C31" w:rsidP="00BD5C3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BD5C31" w:rsidRPr="00721593" w:rsidRDefault="00BD5C31" w:rsidP="006A6599">
            <w:pPr>
              <w:ind w:firstLine="1078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ปรัชญาในการผลิตทางการเกษตร กษัตริย์-เกษตร ภูมิพลังแผ่นดิน</w:t>
            </w:r>
            <w:r w:rsidRPr="0072159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พระบรมราโชวาท พระราชดำริ</w:t>
            </w:r>
            <w:r w:rsidRPr="0072159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และพระราชกรณียกิจเกี่ยวกับการเกษตรของประเทศไทย โครงการตามแนวพระราชดำริทั้งทางด้านการอนุรักษ์ดินและน้ำ ป่าไม้ สิ่งแวดล้อม การพัฒนาอาชีพทางการเกษตรเพื่อแก้ปัญหาความยากจน อันจะนำไปสู่การพัฒนาการเกษตรแบบยั่งยืน</w:t>
            </w:r>
          </w:p>
          <w:p w:rsidR="00BD5C31" w:rsidRPr="00721593" w:rsidRDefault="00BD5C31" w:rsidP="00BD5C3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BD5C31" w:rsidRPr="00721593" w:rsidRDefault="00BD5C31" w:rsidP="00BD5C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AAG316</w:t>
            </w:r>
          </w:p>
        </w:tc>
        <w:tc>
          <w:tcPr>
            <w:tcW w:w="5928" w:type="dxa"/>
            <w:gridSpan w:val="2"/>
          </w:tcPr>
          <w:p w:rsidR="00BD5C31" w:rsidRPr="00721593" w:rsidRDefault="00BD5C31" w:rsidP="00BD5C3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สารควบคุมการเจริญเติบโตของพืช</w:t>
            </w:r>
          </w:p>
          <w:p w:rsidR="00BD5C31" w:rsidRPr="00721593" w:rsidRDefault="00BD5C31" w:rsidP="00BD5C3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Plant Growth Regulators</w:t>
            </w:r>
          </w:p>
        </w:tc>
        <w:tc>
          <w:tcPr>
            <w:tcW w:w="1262" w:type="dxa"/>
            <w:gridSpan w:val="2"/>
          </w:tcPr>
          <w:p w:rsidR="00BD5C31" w:rsidRPr="00721593" w:rsidRDefault="00BD5C31" w:rsidP="00BD5C3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D5C31" w:rsidRPr="00721593" w:rsidTr="000D2A4E">
        <w:trPr>
          <w:gridAfter w:val="1"/>
          <w:wAfter w:w="10" w:type="dxa"/>
          <w:trHeight w:val="723"/>
        </w:trPr>
        <w:tc>
          <w:tcPr>
            <w:tcW w:w="8290" w:type="dxa"/>
            <w:gridSpan w:val="5"/>
          </w:tcPr>
          <w:p w:rsidR="00BD5C31" w:rsidRPr="00721593" w:rsidRDefault="00BD5C31" w:rsidP="006A6599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ประโยชน์และความสำคัญของสารควบคุมการเจริญเติบโตของพืช ประเภท และชนิดของสารควบคุมการเจริญเติบโต วิธีการเตรียมและการใช้สารควบคุมการเจริญเติบโตแบบต่างๆ การใช้สารควบคุมการเจริญเติบโตในพืช และผลของสารที่มีต่อสภาวะแวดล้อม</w:t>
            </w:r>
          </w:p>
          <w:p w:rsidR="00BD5C31" w:rsidRPr="00721593" w:rsidRDefault="00BD5C31" w:rsidP="00BD5C3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BD5C31" w:rsidRPr="00721593" w:rsidRDefault="00BD5C31" w:rsidP="00BD5C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AAG317</w:t>
            </w:r>
          </w:p>
        </w:tc>
        <w:tc>
          <w:tcPr>
            <w:tcW w:w="5928" w:type="dxa"/>
            <w:gridSpan w:val="2"/>
          </w:tcPr>
          <w:p w:rsidR="00BD5C31" w:rsidRPr="00721593" w:rsidRDefault="00BD5C31" w:rsidP="00BD5C3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เมล็ดพันธุ์และเทคนิคเกี่ยวกับเมล็ดพันธุ์</w:t>
            </w:r>
          </w:p>
          <w:p w:rsidR="00BD5C31" w:rsidRPr="00721593" w:rsidRDefault="00BD5C31" w:rsidP="00BD5C3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Seeds and Seed Technology</w:t>
            </w:r>
          </w:p>
        </w:tc>
        <w:tc>
          <w:tcPr>
            <w:tcW w:w="1262" w:type="dxa"/>
            <w:gridSpan w:val="2"/>
          </w:tcPr>
          <w:p w:rsidR="00BD5C31" w:rsidRPr="00721593" w:rsidRDefault="00BD5C31" w:rsidP="00BD5C3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D5C31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BD5C31" w:rsidRPr="00721593" w:rsidRDefault="00BD5C31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ความหมายของเมล็ด กำเนิด รูปร่างลักษณะสรีรวิทยาและการพัฒนาเมล็ด ความสำคัญของเมล็ดต่อการเกษตรกรรม ความมีชีวิตและความยาวนานของการมีชีวิต องค์ประกอบทางเคมี การงอก การพักตัว และวิธีแก้การพักตัว การตรวจสอบคุณภาพเมล็ดพันธุ์การเก็บรักษาเมล็ดพันธุ์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การรับรองคุณภาพของเมล็ดพันธุ์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BD5C31" w:rsidRPr="00721593" w:rsidRDefault="00BD5C31" w:rsidP="00BD5C3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      </w:t>
            </w:r>
          </w:p>
        </w:tc>
      </w:tr>
      <w:tr w:rsidR="00C96B6C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C96B6C" w:rsidRPr="00721593" w:rsidRDefault="00C96B6C" w:rsidP="00C96B6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AAG318</w:t>
            </w:r>
          </w:p>
        </w:tc>
        <w:tc>
          <w:tcPr>
            <w:tcW w:w="5928" w:type="dxa"/>
            <w:gridSpan w:val="2"/>
          </w:tcPr>
          <w:p w:rsidR="00C96B6C" w:rsidRPr="00721593" w:rsidRDefault="00C96B6C" w:rsidP="00C96B6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ความอุดมสมบูรณ์ของดินและธาตุอาหารพืช                      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Soil Fertility and Plant Nutrition</w:t>
            </w:r>
          </w:p>
        </w:tc>
        <w:tc>
          <w:tcPr>
            <w:tcW w:w="1262" w:type="dxa"/>
            <w:gridSpan w:val="2"/>
          </w:tcPr>
          <w:p w:rsidR="00C96B6C" w:rsidRPr="00721593" w:rsidRDefault="00C96B6C" w:rsidP="00C96B6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96B6C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C96B6C" w:rsidRPr="00721593" w:rsidRDefault="00C96B6C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ความสำคัญของความอุดมสมบูรณ์ของดิน สมบัติทางกายภาพของดิน เคมีของดินขั้นพื้นฐาน ปฏิกิริยาดินที่มีผลกระทบต่อระดับความอุดมสมบูรณ์ของดิน ธาตุอาหารพืช ปุ๋ยและการใช้ปุ๋ยในการผลิตพืช การประเมินระดับความอุดมสมบูรณ์ของดิน การใช้นวัตกรรมการจัดการธาตุอาหารเฉพาะพื้นที่ </w:t>
            </w:r>
          </w:p>
          <w:p w:rsidR="00C96B6C" w:rsidRPr="00721593" w:rsidRDefault="00C96B6C" w:rsidP="00C96B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0C98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A30C98" w:rsidRPr="00721593" w:rsidRDefault="00A30C98" w:rsidP="00A30C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AAG319</w:t>
            </w:r>
          </w:p>
        </w:tc>
        <w:tc>
          <w:tcPr>
            <w:tcW w:w="5928" w:type="dxa"/>
            <w:gridSpan w:val="2"/>
          </w:tcPr>
          <w:p w:rsidR="00A30C98" w:rsidRPr="00721593" w:rsidRDefault="00A30C98" w:rsidP="00A30C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การจัดการดินและน้ำ</w:t>
            </w:r>
          </w:p>
          <w:p w:rsidR="00A30C98" w:rsidRPr="00721593" w:rsidRDefault="00A30C98" w:rsidP="00A30C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Soil and Water Management</w:t>
            </w:r>
          </w:p>
        </w:tc>
        <w:tc>
          <w:tcPr>
            <w:tcW w:w="1262" w:type="dxa"/>
            <w:gridSpan w:val="2"/>
          </w:tcPr>
          <w:p w:rsidR="00A30C98" w:rsidRPr="00721593" w:rsidRDefault="00A30C98" w:rsidP="00A30C9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30C98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A30C98" w:rsidRPr="00721593" w:rsidRDefault="00A30C98" w:rsidP="00A30C98">
            <w:pPr>
              <w:ind w:left="-20" w:firstLine="10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ทรัพยากรดินและน้ำในประเทศไทย ความต้องการน้ำของพืชและการจัดการ การพังทลายของดิน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และความเสื่อมโทรมของดินด้วยสาเหตุอื่นๆ การปรับปรุงความอุดมสมบูรณ์ให้แก่ดิน การอนุรักษ์ดินและน้ำ แนวทางการอนุรักษ์ดินและน้ำตามแนวพระราชดำริฯ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การจำแนกสมรรถนะที่ดินและการวางแผนการใช้ประโยชน์จากที่ดินในเชิงอนุรักษ์ดินและน้ำ</w:t>
            </w:r>
          </w:p>
          <w:p w:rsidR="00A30C98" w:rsidRPr="00721593" w:rsidRDefault="00A30C98" w:rsidP="00A30C9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6599" w:rsidRPr="00721593" w:rsidTr="000D2A4E">
        <w:tc>
          <w:tcPr>
            <w:tcW w:w="1100" w:type="dxa"/>
          </w:tcPr>
          <w:p w:rsidR="006A6599" w:rsidRPr="00721593" w:rsidRDefault="006A6599" w:rsidP="00AC68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5" w:type="dxa"/>
            <w:gridSpan w:val="3"/>
          </w:tcPr>
          <w:p w:rsidR="006A6599" w:rsidRPr="00721593" w:rsidRDefault="006A6599" w:rsidP="00AC6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5" w:type="dxa"/>
            <w:gridSpan w:val="2"/>
          </w:tcPr>
          <w:p w:rsidR="006A6599" w:rsidRPr="00721593" w:rsidRDefault="006A6599" w:rsidP="00AC680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A6599" w:rsidRPr="00721593" w:rsidTr="000D2A4E">
        <w:tc>
          <w:tcPr>
            <w:tcW w:w="1100" w:type="dxa"/>
          </w:tcPr>
          <w:p w:rsidR="006A6599" w:rsidRPr="00721593" w:rsidRDefault="006A6599" w:rsidP="00AC680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935" w:type="dxa"/>
            <w:gridSpan w:val="3"/>
          </w:tcPr>
          <w:p w:rsidR="006A6599" w:rsidRPr="00721593" w:rsidRDefault="006A6599" w:rsidP="00AC680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65" w:type="dxa"/>
            <w:gridSpan w:val="2"/>
          </w:tcPr>
          <w:p w:rsidR="006A6599" w:rsidRPr="00721593" w:rsidRDefault="006A6599" w:rsidP="00AC6808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C96B6C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C96B6C" w:rsidRPr="00721593" w:rsidRDefault="00C96B6C" w:rsidP="00C96B6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AAG320</w:t>
            </w:r>
          </w:p>
        </w:tc>
        <w:tc>
          <w:tcPr>
            <w:tcW w:w="5928" w:type="dxa"/>
            <w:gridSpan w:val="2"/>
          </w:tcPr>
          <w:p w:rsidR="006A6599" w:rsidRPr="00721593" w:rsidRDefault="00C96B6C" w:rsidP="006A659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ปุ๋ยอินทรีย์และปุ๋ยชีวภาพ</w:t>
            </w:r>
          </w:p>
          <w:p w:rsidR="00C96B6C" w:rsidRPr="00721593" w:rsidRDefault="00C96B6C" w:rsidP="006A659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Organic Fertilizers and Biofertilizer</w:t>
            </w:r>
          </w:p>
        </w:tc>
        <w:tc>
          <w:tcPr>
            <w:tcW w:w="1262" w:type="dxa"/>
            <w:gridSpan w:val="2"/>
          </w:tcPr>
          <w:p w:rsidR="00C96B6C" w:rsidRPr="00721593" w:rsidRDefault="00C96B6C" w:rsidP="00C96B6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96B6C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C96B6C" w:rsidRPr="00721593" w:rsidRDefault="00C96B6C" w:rsidP="006A6599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ชนิดและความสำคัญของปุ๋ยอินทรีย์และปุ๋ยชีวภาพ กระบวนการผลิตปุ๋ยอินทรีย์และปุ๋ยชีวภาพ อิทธิพลของปุ๋ยอินทรีย์และปุ๋ยชีวภาพที่มีผลต่อความอุดมสมบูรณ์ของดินและการเจริญเติบโตของพืช พระราชบัญญัติปุ๋ย วิเคราะห์กรณีตัวอย่างในพื้นที่/ชุมชน</w:t>
            </w:r>
          </w:p>
          <w:p w:rsidR="00C96B6C" w:rsidRPr="00721593" w:rsidRDefault="00C96B6C" w:rsidP="00C96B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6B6C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C96B6C" w:rsidRPr="00721593" w:rsidRDefault="00C96B6C" w:rsidP="00C96B6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AAG321</w:t>
            </w:r>
          </w:p>
        </w:tc>
        <w:tc>
          <w:tcPr>
            <w:tcW w:w="5928" w:type="dxa"/>
            <w:gridSpan w:val="2"/>
          </w:tcPr>
          <w:p w:rsidR="006A6599" w:rsidRPr="00721593" w:rsidRDefault="006A6599" w:rsidP="006A659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พืชอุตสาหกรรม</w:t>
            </w:r>
          </w:p>
          <w:p w:rsidR="00C96B6C" w:rsidRPr="00721593" w:rsidRDefault="00C96B6C" w:rsidP="006A659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Crops</w:t>
            </w:r>
          </w:p>
        </w:tc>
        <w:tc>
          <w:tcPr>
            <w:tcW w:w="1262" w:type="dxa"/>
            <w:gridSpan w:val="2"/>
          </w:tcPr>
          <w:p w:rsidR="00C96B6C" w:rsidRPr="00721593" w:rsidRDefault="00C96B6C" w:rsidP="00C96B6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96B6C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C96B6C" w:rsidRPr="00721593" w:rsidRDefault="00C96B6C" w:rsidP="00C96B6C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 ประโยชน์และชนิดของพืชอุตสาหกรรม ลักษณะทางพฤกษศาสตร์ พันธุ์และการปรับปรุงพันธุ์ การเขตกรรม การดูแลรักษา การป้องกันกำจัดโรค และแมลงศัตรู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การเก็บเกี่ยว การแปรรูปและการจำหน่าย</w:t>
            </w:r>
          </w:p>
          <w:p w:rsidR="00C96B6C" w:rsidRPr="00721593" w:rsidRDefault="00C96B6C" w:rsidP="00C96B6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AAG322</w:t>
            </w:r>
          </w:p>
        </w:tc>
        <w:tc>
          <w:tcPr>
            <w:tcW w:w="5928" w:type="dxa"/>
            <w:gridSpan w:val="2"/>
          </w:tcPr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การผลิตผักเพื่อการค้าและอุตสาหกรรม</w:t>
            </w:r>
          </w:p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Vegetable Production for Commercial and Industrial</w:t>
            </w:r>
          </w:p>
        </w:tc>
        <w:tc>
          <w:tcPr>
            <w:tcW w:w="1262" w:type="dxa"/>
            <w:gridSpan w:val="2"/>
          </w:tcPr>
          <w:p w:rsidR="00E347A3" w:rsidRPr="00721593" w:rsidRDefault="00E347A3" w:rsidP="00E347A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E347A3" w:rsidRPr="00721593" w:rsidRDefault="00E347A3" w:rsidP="00AA67D2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ศึกษาสำรวจความต้องการของตลาดพืชผัก การเลือกชนิดผักที่เหมาะสมในการทำเป็นการค้า และ/หรืออุตสาหกรรม</w:t>
            </w:r>
            <w:r w:rsidR="00AA67D2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โดยเฉพาะพืชผักที่เหมาะสมกับท้องถิ่นนั้นๆ การเลือกพื้นที่และสภาพแวดล้อมให้เหมาะสมกับการผลิตผัก การวางแผนและการจัดการผลิตผัก การปลูกและปฏิบัติดูแลรักษา การป้องกัน กำจัดศัตรูพืชผัก การเก็บเกี่ยว วิธีการต่างๆ ที่เหมาะสมกับพืชผัก การตัดแต่ง ทำความสะอาด การบรรจุหีบห่อ การจัดจำหน่าย การทำบัญชี</w:t>
            </w:r>
          </w:p>
          <w:p w:rsidR="00E347A3" w:rsidRPr="00721593" w:rsidRDefault="00E347A3" w:rsidP="00E347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AAG323</w:t>
            </w:r>
          </w:p>
        </w:tc>
        <w:tc>
          <w:tcPr>
            <w:tcW w:w="5928" w:type="dxa"/>
            <w:gridSpan w:val="2"/>
          </w:tcPr>
          <w:p w:rsidR="00AA67D2" w:rsidRPr="00721593" w:rsidRDefault="00E347A3" w:rsidP="00AA67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เห็ดและการผลิตเห็ด</w:t>
            </w:r>
          </w:p>
          <w:p w:rsidR="00E347A3" w:rsidRPr="00721593" w:rsidRDefault="00E347A3" w:rsidP="00AA67D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Mushrooms and Mushroom Production</w:t>
            </w:r>
          </w:p>
        </w:tc>
        <w:tc>
          <w:tcPr>
            <w:tcW w:w="1262" w:type="dxa"/>
            <w:gridSpan w:val="2"/>
          </w:tcPr>
          <w:p w:rsidR="00E347A3" w:rsidRPr="00721593" w:rsidRDefault="00E347A3" w:rsidP="00E347A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E347A3" w:rsidRPr="00721593" w:rsidRDefault="00E347A3" w:rsidP="00AA67D2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ประวัติความเป็นมาของการเพาะเห็ด ประโยชน์และความสำคัญของเห็ด ชีววิทยาของเห็ด การจัดแบ่งประเภทเห็ด ปัจจัยที่เกี่ยวข้องกับการเพาะเห็ด วิธีการเพาะเลี้ยงเชื้อเห็ดและดูแลรักษาเห็ด ศัตรูเห็ด เห็ดที่มีความสำคัญทางเศรษฐกิจของไทย แหล่งผลิตเห็ดในประเทศไทย เห็ดพิษ การถนอมและการแปรรูปผลิตภัณฑ์เห็ด  </w:t>
            </w:r>
          </w:p>
          <w:p w:rsidR="00E347A3" w:rsidRPr="00721593" w:rsidRDefault="00E347A3" w:rsidP="00E347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E347A3" w:rsidRPr="00721593" w:rsidRDefault="00E347A3" w:rsidP="00E347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AAG324</w:t>
            </w:r>
          </w:p>
        </w:tc>
        <w:tc>
          <w:tcPr>
            <w:tcW w:w="5928" w:type="dxa"/>
            <w:gridSpan w:val="2"/>
          </w:tcPr>
          <w:p w:rsidR="00E347A3" w:rsidRPr="00721593" w:rsidRDefault="00E347A3" w:rsidP="00E347A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การผลิตไม้ผลเพื่อการค้า</w:t>
            </w:r>
          </w:p>
          <w:p w:rsidR="00E347A3" w:rsidRPr="00721593" w:rsidRDefault="00E347A3" w:rsidP="00E347A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Commercial Production of Fruit Crops</w:t>
            </w:r>
          </w:p>
        </w:tc>
        <w:tc>
          <w:tcPr>
            <w:tcW w:w="1262" w:type="dxa"/>
            <w:gridSpan w:val="2"/>
          </w:tcPr>
          <w:p w:rsidR="00E347A3" w:rsidRPr="00721593" w:rsidRDefault="00E347A3" w:rsidP="00E347A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E347A3" w:rsidRPr="00721593" w:rsidRDefault="00E347A3" w:rsidP="00AA67D2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ลักษณะทางพฤกษศาสตร์ของไม้ผลที่ปลูกเพื่อการค้า สภาพภูมิอากาศและสิ่งแวดล้อมที่มีผลต่อการเจริญเติบโต พันธุ์และการจำแนกพันธุ์ การขยายพันธุ์ วิธีการปลูกและ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การดูแลรักษา การเก็บเกี่ยวและการปฏิบัติหลังการเก็บเกี่ยว การตลาดและการจัดการไม้ผลเพื่อการจำหน่ายทั้งภายในประเทศและต่างประเทศ</w:t>
            </w:r>
          </w:p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2A4E" w:rsidRPr="00721593" w:rsidTr="000D2A4E">
        <w:tc>
          <w:tcPr>
            <w:tcW w:w="1100" w:type="dxa"/>
          </w:tcPr>
          <w:p w:rsidR="000D2A4E" w:rsidRPr="00721593" w:rsidRDefault="000D2A4E" w:rsidP="000D2A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5" w:type="dxa"/>
            <w:gridSpan w:val="3"/>
          </w:tcPr>
          <w:p w:rsidR="000D2A4E" w:rsidRPr="00721593" w:rsidRDefault="000D2A4E" w:rsidP="000D2A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5" w:type="dxa"/>
            <w:gridSpan w:val="2"/>
          </w:tcPr>
          <w:p w:rsidR="000D2A4E" w:rsidRPr="00721593" w:rsidRDefault="000D2A4E" w:rsidP="000D2A4E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0D2A4E" w:rsidRPr="00721593" w:rsidTr="000D2A4E">
        <w:tc>
          <w:tcPr>
            <w:tcW w:w="1100" w:type="dxa"/>
          </w:tcPr>
          <w:p w:rsidR="000D2A4E" w:rsidRPr="00721593" w:rsidRDefault="000D2A4E" w:rsidP="000D2A4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935" w:type="dxa"/>
            <w:gridSpan w:val="3"/>
          </w:tcPr>
          <w:p w:rsidR="000D2A4E" w:rsidRPr="00721593" w:rsidRDefault="000D2A4E" w:rsidP="000D2A4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65" w:type="dxa"/>
            <w:gridSpan w:val="2"/>
          </w:tcPr>
          <w:p w:rsidR="000D2A4E" w:rsidRPr="00721593" w:rsidRDefault="000D2A4E" w:rsidP="000D2A4E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E347A3" w:rsidRPr="00721593" w:rsidRDefault="00E347A3" w:rsidP="00E347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AAG325</w:t>
            </w:r>
          </w:p>
        </w:tc>
        <w:tc>
          <w:tcPr>
            <w:tcW w:w="5928" w:type="dxa"/>
            <w:gridSpan w:val="2"/>
          </w:tcPr>
          <w:p w:rsidR="00AA67D2" w:rsidRPr="00721593" w:rsidRDefault="00AA67D2" w:rsidP="00AA67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การจัดการสถานเพาะชำ</w:t>
            </w:r>
          </w:p>
          <w:p w:rsidR="00E347A3" w:rsidRPr="00721593" w:rsidRDefault="00E347A3" w:rsidP="00AA67D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Nursery Management</w:t>
            </w:r>
          </w:p>
        </w:tc>
        <w:tc>
          <w:tcPr>
            <w:tcW w:w="1262" w:type="dxa"/>
            <w:gridSpan w:val="2"/>
          </w:tcPr>
          <w:p w:rsidR="00E347A3" w:rsidRPr="00721593" w:rsidRDefault="00E347A3" w:rsidP="00E347A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E347A3" w:rsidRPr="00721593" w:rsidRDefault="00E347A3" w:rsidP="00AA67D2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ประโยชน์ และความสำคัญของสถานเพาะชำ การจำแนกชนิดของเรือนเพาะชำ การจัดเตรียมโรงเรือนเพาะชำและสิ่งก่อสร้าง ลักษณะของธุรกิจสถานเพาะชำ หลักการบริหารสถานเพาะชำ การจัดการวัสดุอุปกรณ์ที่จำเป็นในสถานเพาะชำ เช่น ภาชนะปลูก ดินปลูก อุปกรณ์ให้น้ำ ปุ๋ย ยาปราบศัตรูพืช และสารเคมีอื่นๆ การฆ่าเชื้อวัสดุปลูก การจัดกระบะและ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แปลงเพาะชำ และการควบคุมสภาพแวดล้อมในเรือนเพาะชำ การจัดพันธุ์ไม้ภายในและภายนอกเรือนเพาะชำ การจัดการผลิตและจำหน่ายพันธุ์ไม้เป็นการค้า</w:t>
            </w:r>
          </w:p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E347A3" w:rsidRPr="00721593" w:rsidRDefault="00E347A3" w:rsidP="00E347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AAG326</w:t>
            </w:r>
          </w:p>
        </w:tc>
        <w:tc>
          <w:tcPr>
            <w:tcW w:w="5928" w:type="dxa"/>
            <w:gridSpan w:val="2"/>
          </w:tcPr>
          <w:p w:rsidR="00E347A3" w:rsidRPr="00721593" w:rsidRDefault="00E347A3" w:rsidP="00E347A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พืชเครื่องเทศและสมุนไพร</w:t>
            </w:r>
          </w:p>
          <w:p w:rsidR="00E347A3" w:rsidRPr="00721593" w:rsidRDefault="00E347A3" w:rsidP="00E347A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Spices and Medicinal Plants</w:t>
            </w:r>
          </w:p>
        </w:tc>
        <w:tc>
          <w:tcPr>
            <w:tcW w:w="1262" w:type="dxa"/>
            <w:gridSpan w:val="2"/>
          </w:tcPr>
          <w:p w:rsidR="00E347A3" w:rsidRPr="00721593" w:rsidRDefault="00E347A3" w:rsidP="00E347A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E347A3" w:rsidRPr="00721593" w:rsidRDefault="00E347A3" w:rsidP="00AA67D2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ความหมายและความสำคัญของพืชเครื่องเทศและสมุนไพร ประโยชน์ของพืชเครื่องเทศและสมุนไพร การจำแนกชนิดของพืชเครื่องเทศและสมุนไพร พืชเครื่องเทศและสมุนไพรที่สำคัญ ลักษณะทางพฤกษศาสตร์ สภาพแวดล้อมที่เหมาะสม วิธีการปลูก การขยายพันธุ์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การปฏิบัติดูแลรักษา การเก็บเกี่ยว การจำหน่าย</w:t>
            </w:r>
          </w:p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E347A3" w:rsidRPr="00721593" w:rsidRDefault="00E347A3" w:rsidP="00E347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AAG327</w:t>
            </w:r>
          </w:p>
        </w:tc>
        <w:tc>
          <w:tcPr>
            <w:tcW w:w="7190" w:type="dxa"/>
            <w:gridSpan w:val="4"/>
          </w:tcPr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การผลิตไม้ดอกไม้ประดับเพื่อการค้า                                       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Commercial Production of Floriculture and Ornamental Plants </w:t>
            </w:r>
          </w:p>
        </w:tc>
      </w:tr>
      <w:tr w:rsidR="00E347A3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E347A3" w:rsidRPr="00721593" w:rsidRDefault="00E347A3" w:rsidP="00AA67D2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ความต้องการของตลาดไม้ดอกไม้ประดับ การเลือกพันธุ์และชนิดของไม้ดอกไม้ประดับเพื่อผลิตเป็นการค้า ปัจจัยที่มีผลต่อการผลิตไม้ดอกไม้ประดับ การวางแผนการผลิต การปลูกและปฏิบัติดูแลรักษา การเก็บเกี่ยวและการจัดการหลังการเก็บเกี่ยว ปัญหาและการเตรียมการแก้ปัญหาในการผลิตไม้ดอกไม้ประดับเพื่อการค้า</w:t>
            </w:r>
          </w:p>
          <w:p w:rsidR="00E347A3" w:rsidRPr="00721593" w:rsidRDefault="00E347A3" w:rsidP="00E347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2A4E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0D2A4E" w:rsidRPr="00721593" w:rsidRDefault="000D2A4E" w:rsidP="000D2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AAG328</w:t>
            </w:r>
          </w:p>
        </w:tc>
        <w:tc>
          <w:tcPr>
            <w:tcW w:w="5928" w:type="dxa"/>
            <w:gridSpan w:val="2"/>
          </w:tcPr>
          <w:p w:rsidR="000D2A4E" w:rsidRPr="00721593" w:rsidRDefault="000D2A4E" w:rsidP="000D2A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การจัดการสนามหญ้า</w:t>
            </w:r>
          </w:p>
          <w:p w:rsidR="000D2A4E" w:rsidRPr="00721593" w:rsidRDefault="000D2A4E" w:rsidP="000D2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Turf Management</w:t>
            </w:r>
          </w:p>
        </w:tc>
        <w:tc>
          <w:tcPr>
            <w:tcW w:w="1262" w:type="dxa"/>
            <w:gridSpan w:val="2"/>
          </w:tcPr>
          <w:p w:rsidR="000D2A4E" w:rsidRPr="00721593" w:rsidRDefault="000D2A4E" w:rsidP="000D2A4E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D2A4E" w:rsidRPr="00721593" w:rsidTr="000D2A4E">
        <w:trPr>
          <w:gridAfter w:val="1"/>
          <w:wAfter w:w="10" w:type="dxa"/>
        </w:trPr>
        <w:tc>
          <w:tcPr>
            <w:tcW w:w="8290" w:type="dxa"/>
            <w:gridSpan w:val="5"/>
          </w:tcPr>
          <w:p w:rsidR="000D2A4E" w:rsidRPr="00721593" w:rsidRDefault="000D2A4E" w:rsidP="000D2A4E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ประวัติความเป็นมาของสนามหญ้า ประโยชน์และความสำคัญของสนามหญ้าการจำแนกประเภทหญ้าที่ได้รับความนิยม ปัจจัยที่เกี่ยวข้องกับการเจริญเติบโตของหญ้า เครื่องมือและอุปกรณ์ที่จำเป็นในการทำสนามหญ้า การปลูกหญ้าเพื่อการจัดสวน การขยายพันธุ์และธุรกิจการทำสนามหญ้า การจัดการและการดูแลรักษาสนามหญ้าประเภทต่างๆ</w:t>
            </w:r>
          </w:p>
          <w:p w:rsidR="000D2A4E" w:rsidRPr="00721593" w:rsidRDefault="000D2A4E" w:rsidP="000D2A4E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D2A4E" w:rsidRPr="00721593" w:rsidRDefault="000D2A4E"/>
    <w:p w:rsidR="000D2A4E" w:rsidRPr="00721593" w:rsidRDefault="000D2A4E">
      <w:pPr>
        <w:rPr>
          <w:cs/>
        </w:rPr>
      </w:pPr>
    </w:p>
    <w:p w:rsidR="00AA67D2" w:rsidRPr="00721593" w:rsidRDefault="00AA67D2">
      <w:pPr>
        <w:rPr>
          <w:cs/>
        </w:rPr>
      </w:pPr>
      <w:r w:rsidRPr="00721593">
        <w:rPr>
          <w:cs/>
        </w:rPr>
        <w:br w:type="page"/>
      </w:r>
    </w:p>
    <w:tbl>
      <w:tblPr>
        <w:tblStyle w:val="aa"/>
        <w:tblW w:w="830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5928"/>
        <w:gridCol w:w="7"/>
        <w:gridCol w:w="1255"/>
        <w:gridCol w:w="10"/>
      </w:tblGrid>
      <w:tr w:rsidR="00AA67D2" w:rsidRPr="00721593" w:rsidTr="00AA67D2">
        <w:tc>
          <w:tcPr>
            <w:tcW w:w="1100" w:type="dxa"/>
          </w:tcPr>
          <w:p w:rsidR="00AA67D2" w:rsidRPr="00721593" w:rsidRDefault="00AA67D2" w:rsidP="00AC68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5" w:type="dxa"/>
            <w:gridSpan w:val="2"/>
          </w:tcPr>
          <w:p w:rsidR="00AA67D2" w:rsidRPr="00721593" w:rsidRDefault="00AA67D2" w:rsidP="00AC6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5" w:type="dxa"/>
            <w:gridSpan w:val="2"/>
          </w:tcPr>
          <w:p w:rsidR="00AA67D2" w:rsidRPr="00721593" w:rsidRDefault="00AA67D2" w:rsidP="00AC680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A67D2" w:rsidRPr="00721593" w:rsidTr="00AA67D2">
        <w:tc>
          <w:tcPr>
            <w:tcW w:w="1100" w:type="dxa"/>
          </w:tcPr>
          <w:p w:rsidR="00AA67D2" w:rsidRPr="00721593" w:rsidRDefault="00AA67D2" w:rsidP="00AC680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935" w:type="dxa"/>
            <w:gridSpan w:val="2"/>
          </w:tcPr>
          <w:p w:rsidR="00AA67D2" w:rsidRPr="00721593" w:rsidRDefault="00AA67D2" w:rsidP="00AC680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65" w:type="dxa"/>
            <w:gridSpan w:val="2"/>
          </w:tcPr>
          <w:p w:rsidR="00AA67D2" w:rsidRPr="00721593" w:rsidRDefault="00AA67D2" w:rsidP="00AC6808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56C5" w:rsidRPr="00721593" w:rsidRDefault="00BB56C5" w:rsidP="00BB56C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AAG329</w:t>
            </w:r>
          </w:p>
        </w:tc>
        <w:tc>
          <w:tcPr>
            <w:tcW w:w="5928" w:type="dxa"/>
          </w:tcPr>
          <w:p w:rsidR="00BB56C5" w:rsidRPr="00721593" w:rsidRDefault="00BB56C5" w:rsidP="00BB56C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การเพาะเลี้ยงเนื้อเยื่อของพืชเพื่อการเกษตร</w:t>
            </w:r>
          </w:p>
          <w:p w:rsidR="00BB56C5" w:rsidRPr="00721593" w:rsidRDefault="00BB56C5" w:rsidP="00BB56C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Plant Tissue Culture in Agriculture</w:t>
            </w:r>
          </w:p>
        </w:tc>
        <w:tc>
          <w:tcPr>
            <w:tcW w:w="1262" w:type="dxa"/>
            <w:gridSpan w:val="2"/>
          </w:tcPr>
          <w:p w:rsidR="00BB56C5" w:rsidRPr="00721593" w:rsidRDefault="00BB56C5" w:rsidP="00BB56C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56C5" w:rsidRPr="00721593" w:rsidRDefault="00BB56C5" w:rsidP="00AA67D2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ความสำคัญและประโยชน์ของการเพาะเลี้ยงเนื้อเยื่อพืช การเตรียมห้องและเครื่องมือในการเพาะเลี้ยงเนื้อเยื่อ อาหารสำหรับการเพาะเลี้ยงเนื้อเยื่อพืช การเตรียมชิ้นส่วนพืชสำหรับการเพาะเลี้ยงเนื้อเยื่อ ขั้นตอนการเพาะเลี้ยงเนื้อเยื่อพืช เทคนิคการเพาะเลี้ยงเนื้อเยื่อและอวัยวะของพืชเพื่อชักนำให้เพิ่มปริมาณต้น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และชักนำต้นให้เกิดราก การย้ายปลูกต้นเพาะเลี้ยงและการดูแลรักษาหลังย้ายปลูก</w:t>
            </w:r>
          </w:p>
          <w:p w:rsidR="00BB56C5" w:rsidRPr="00721593" w:rsidRDefault="00BB56C5" w:rsidP="00BB56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56C5" w:rsidRPr="00721593" w:rsidRDefault="00BB56C5" w:rsidP="00BB56C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AAG330</w:t>
            </w:r>
          </w:p>
        </w:tc>
        <w:tc>
          <w:tcPr>
            <w:tcW w:w="5928" w:type="dxa"/>
          </w:tcPr>
          <w:p w:rsidR="00BB56C5" w:rsidRPr="00721593" w:rsidRDefault="00BB56C5" w:rsidP="00BB56C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การปลูกพืชโดยไม่ใช้ดิน</w:t>
            </w:r>
          </w:p>
          <w:p w:rsidR="00BB56C5" w:rsidRPr="00721593" w:rsidRDefault="00BB56C5" w:rsidP="00BB56C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Soilless Culture</w:t>
            </w:r>
          </w:p>
        </w:tc>
        <w:tc>
          <w:tcPr>
            <w:tcW w:w="1262" w:type="dxa"/>
            <w:gridSpan w:val="2"/>
          </w:tcPr>
          <w:p w:rsidR="00BB56C5" w:rsidRPr="00721593" w:rsidRDefault="00BB56C5" w:rsidP="00BB56C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56C5" w:rsidRPr="00721593" w:rsidRDefault="00BB56C5" w:rsidP="00AA67D2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และความสำคัญของการปลูกพืชโดยไม่ใช้ดิน ระบบการปลูกพืชโดยไม่ใช้ดิน ปัจจัยที่เกี่ยวข้องกับการเจริญเติบโต วัสดุ และอุปกรณ์สำหรับการปลูกพืชโดยไม่ใช้ดิน สารละลายและการเตรียมสารละลายธาตุอาหารพืช การจัดการพืชในระบบปลูกพืชโดยไม่ใช้ดิน</w:t>
            </w:r>
          </w:p>
          <w:p w:rsidR="00BB56C5" w:rsidRPr="00721593" w:rsidRDefault="00BB56C5" w:rsidP="00BB56C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56C5" w:rsidRPr="00721593" w:rsidRDefault="00BB56C5" w:rsidP="00BB56C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AAG351</w:t>
            </w:r>
          </w:p>
        </w:tc>
        <w:tc>
          <w:tcPr>
            <w:tcW w:w="5928" w:type="dxa"/>
          </w:tcPr>
          <w:p w:rsidR="000D2A4E" w:rsidRPr="00721593" w:rsidRDefault="00BB56C5" w:rsidP="000D2A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การตรวจวิเคราะห์อาหารสัตว์ </w:t>
            </w:r>
          </w:p>
          <w:p w:rsidR="00BB56C5" w:rsidRPr="00721593" w:rsidRDefault="00BB56C5" w:rsidP="000D2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Feed Analysis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2" w:type="dxa"/>
            <w:gridSpan w:val="2"/>
          </w:tcPr>
          <w:p w:rsidR="00BB56C5" w:rsidRPr="00721593" w:rsidRDefault="00BB56C5" w:rsidP="00BB56C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56C5" w:rsidRPr="00721593" w:rsidRDefault="00BB56C5" w:rsidP="00AA67D2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ปัญหาของการใช้อาหารสัตว์ในประเทศไทย การตรวจและการวิเคราะห์คุณภาพอาหารสัตว์โดยใช้กล้องจุลทรรศน์ และการวิเคราะห์คุณภาพของอาหารแบบต่างๆ</w:t>
            </w:r>
          </w:p>
          <w:p w:rsidR="00BB56C5" w:rsidRPr="00721593" w:rsidRDefault="00BB56C5" w:rsidP="00BB56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56C5" w:rsidRPr="00721593" w:rsidRDefault="00BB56C5" w:rsidP="00BB56C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AAG352</w:t>
            </w:r>
          </w:p>
        </w:tc>
        <w:tc>
          <w:tcPr>
            <w:tcW w:w="5928" w:type="dxa"/>
          </w:tcPr>
          <w:p w:rsidR="000D2A4E" w:rsidRPr="00721593" w:rsidRDefault="00BB56C5" w:rsidP="000D2A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สารพิษในอาหารสัตว์</w:t>
            </w:r>
          </w:p>
          <w:p w:rsidR="00BB56C5" w:rsidRPr="00721593" w:rsidRDefault="00BB56C5" w:rsidP="000D2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Feed Toxicity</w:t>
            </w:r>
          </w:p>
        </w:tc>
        <w:tc>
          <w:tcPr>
            <w:tcW w:w="1262" w:type="dxa"/>
            <w:gridSpan w:val="2"/>
          </w:tcPr>
          <w:p w:rsidR="00BB56C5" w:rsidRPr="00721593" w:rsidRDefault="00BB56C5" w:rsidP="00BB56C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56C5" w:rsidRPr="00721593" w:rsidRDefault="00BB56C5" w:rsidP="00AA67D2">
            <w:pPr>
              <w:ind w:firstLine="107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ประเภทของสารพิษในอาหาร การเกิดสารพิษในอาหาร การทำลายสารพิษในอาหาร การตรวจหาสารพิษในอาหารสัตว์ ลักษณะอาการของสัตว์ที่กินอาหารที่มีสารพิษ การแก้ไขและการป้องกันรักษาสัตว์ที่กินอาหารที่มีสารพิษ</w:t>
            </w:r>
          </w:p>
          <w:p w:rsidR="00BB56C5" w:rsidRPr="00721593" w:rsidRDefault="00BB56C5" w:rsidP="00BB56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2A4E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0D2A4E" w:rsidRPr="00721593" w:rsidRDefault="000D2A4E" w:rsidP="000D2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AAG353</w:t>
            </w:r>
          </w:p>
        </w:tc>
        <w:tc>
          <w:tcPr>
            <w:tcW w:w="5928" w:type="dxa"/>
          </w:tcPr>
          <w:p w:rsidR="000D2A4E" w:rsidRPr="00721593" w:rsidRDefault="000D2A4E" w:rsidP="000D2A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โภชนศาสตร์สัตว์กระเพาะเดี่ยว</w:t>
            </w:r>
          </w:p>
          <w:p w:rsidR="000D2A4E" w:rsidRPr="00721593" w:rsidRDefault="000D2A4E" w:rsidP="000D2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Non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Ruminant Nutrition</w:t>
            </w:r>
          </w:p>
        </w:tc>
        <w:tc>
          <w:tcPr>
            <w:tcW w:w="1262" w:type="dxa"/>
            <w:gridSpan w:val="2"/>
          </w:tcPr>
          <w:p w:rsidR="000D2A4E" w:rsidRPr="00721593" w:rsidRDefault="000D2A4E" w:rsidP="000D2A4E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D2A4E" w:rsidRPr="00721593" w:rsidTr="000D2A4E">
        <w:trPr>
          <w:gridAfter w:val="1"/>
          <w:wAfter w:w="10" w:type="dxa"/>
        </w:trPr>
        <w:tc>
          <w:tcPr>
            <w:tcW w:w="8290" w:type="dxa"/>
            <w:gridSpan w:val="4"/>
          </w:tcPr>
          <w:p w:rsidR="000D2A4E" w:rsidRPr="00721593" w:rsidRDefault="000D2A4E" w:rsidP="000D2A4E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ระบบการย่อยอาหารของสัตว์กระเพาะเดี่ยว การศึกษาเรื่องความต้องการทางพลังงาน โปรตีน คาร์โบไฮเดรต ไขมัน แร่ธาตุ และไวตามิน เพื่อการดำรงชีวิต การเจริญเติบโต และการให้ผลผลิต การย่อยอาหาร และการดูดซึมอาหารจำพวกคาร์โบไฮเดรต ไขมัน กรดอะมิโน การคิดคำนวณสูตรอาหารสำหรับสัตว์กระเพาะเดี่ยว การประเมินคุณค่าอาหาร</w:t>
            </w:r>
          </w:p>
          <w:p w:rsidR="000D2A4E" w:rsidRPr="00721593" w:rsidRDefault="000D2A4E" w:rsidP="000D2A4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D2A4E" w:rsidRPr="00721593" w:rsidRDefault="000D2A4E">
      <w:pPr>
        <w:rPr>
          <w:cs/>
        </w:rPr>
      </w:pPr>
    </w:p>
    <w:p w:rsidR="00AA67D2" w:rsidRPr="00721593" w:rsidRDefault="00AA67D2">
      <w:pPr>
        <w:rPr>
          <w:cs/>
        </w:rPr>
      </w:pPr>
      <w:r w:rsidRPr="00721593">
        <w:rPr>
          <w:cs/>
        </w:rPr>
        <w:br w:type="page"/>
      </w:r>
    </w:p>
    <w:tbl>
      <w:tblPr>
        <w:tblStyle w:val="aa"/>
        <w:tblW w:w="830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5928"/>
        <w:gridCol w:w="7"/>
        <w:gridCol w:w="1255"/>
        <w:gridCol w:w="10"/>
      </w:tblGrid>
      <w:tr w:rsidR="00AA67D2" w:rsidRPr="00721593" w:rsidTr="00AA67D2">
        <w:tc>
          <w:tcPr>
            <w:tcW w:w="1100" w:type="dxa"/>
          </w:tcPr>
          <w:p w:rsidR="00AA67D2" w:rsidRPr="00721593" w:rsidRDefault="00AA67D2" w:rsidP="00AC68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5" w:type="dxa"/>
            <w:gridSpan w:val="2"/>
          </w:tcPr>
          <w:p w:rsidR="00AA67D2" w:rsidRPr="00721593" w:rsidRDefault="00AA67D2" w:rsidP="00AC6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5" w:type="dxa"/>
            <w:gridSpan w:val="2"/>
          </w:tcPr>
          <w:p w:rsidR="00AA67D2" w:rsidRPr="00721593" w:rsidRDefault="00AA67D2" w:rsidP="00AC680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A67D2" w:rsidRPr="00721593" w:rsidTr="00AA67D2">
        <w:tc>
          <w:tcPr>
            <w:tcW w:w="1100" w:type="dxa"/>
          </w:tcPr>
          <w:p w:rsidR="00AA67D2" w:rsidRPr="00721593" w:rsidRDefault="00AA67D2" w:rsidP="00AC680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935" w:type="dxa"/>
            <w:gridSpan w:val="2"/>
          </w:tcPr>
          <w:p w:rsidR="00AA67D2" w:rsidRPr="00721593" w:rsidRDefault="00AA67D2" w:rsidP="00AC680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65" w:type="dxa"/>
            <w:gridSpan w:val="2"/>
          </w:tcPr>
          <w:p w:rsidR="00AA67D2" w:rsidRPr="00721593" w:rsidRDefault="00AA67D2" w:rsidP="00AC6808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56C5" w:rsidRPr="00721593" w:rsidRDefault="00BB56C5" w:rsidP="00BB56C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AAG354</w:t>
            </w:r>
          </w:p>
        </w:tc>
        <w:tc>
          <w:tcPr>
            <w:tcW w:w="5928" w:type="dxa"/>
          </w:tcPr>
          <w:p w:rsidR="000D2A4E" w:rsidRPr="00721593" w:rsidRDefault="00BB56C5" w:rsidP="000D2A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โภชนศาสตร์สัตว์เคี้ยวเอื้อง</w:t>
            </w:r>
          </w:p>
          <w:p w:rsidR="00BB56C5" w:rsidRPr="00721593" w:rsidRDefault="00BB56C5" w:rsidP="000D2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Ruminant Nutrition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2" w:type="dxa"/>
            <w:gridSpan w:val="2"/>
          </w:tcPr>
          <w:p w:rsidR="00BB56C5" w:rsidRPr="00721593" w:rsidRDefault="00BB56C5" w:rsidP="00BB56C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56C5" w:rsidRPr="00721593" w:rsidRDefault="00BB56C5" w:rsidP="00344C4D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ระบบการย่อยอาหารสำหรับสัตว์เคี้ยวเอื้อง กระบวนการทางสรีรวิทยา กระบวนการทางเคมี และการเปลี่ยนแปลงทางเคมีที่เกี่ยวข้องกับการใช้อาหารให้เป็นประโยชน์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ต่อร่างกาย ประเภทของอาหาร วิธีตรวจสอบและประเมินคุณค่าอาหาร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การคิดคำนวณสูตรอาหารสำหรับสัตว์ใหญ่ชนิดต่างๆ</w:t>
            </w:r>
          </w:p>
          <w:p w:rsidR="00BB56C5" w:rsidRPr="00721593" w:rsidRDefault="00BB56C5" w:rsidP="00BB56C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56C5" w:rsidRPr="00721593" w:rsidRDefault="00BB56C5" w:rsidP="00BB56C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AAG355</w:t>
            </w:r>
          </w:p>
        </w:tc>
        <w:tc>
          <w:tcPr>
            <w:tcW w:w="5928" w:type="dxa"/>
          </w:tcPr>
          <w:p w:rsidR="00AA67D2" w:rsidRPr="00721593" w:rsidRDefault="00BB56C5" w:rsidP="00AA67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การผลิตสัตว์ปีก</w:t>
            </w:r>
          </w:p>
          <w:p w:rsidR="00BB56C5" w:rsidRPr="00721593" w:rsidRDefault="00BB56C5" w:rsidP="00AA67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Poultry Production</w:t>
            </w:r>
          </w:p>
        </w:tc>
        <w:tc>
          <w:tcPr>
            <w:tcW w:w="1262" w:type="dxa"/>
            <w:gridSpan w:val="2"/>
          </w:tcPr>
          <w:p w:rsidR="00BB56C5" w:rsidRPr="00721593" w:rsidRDefault="00BB56C5" w:rsidP="00BB56C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56C5" w:rsidRPr="00721593" w:rsidRDefault="00BB56C5" w:rsidP="00AA67D2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ประโยชน์และความสำคัญของสัตว์ปีก ประเภทและชนิดของสัตว์ปีก การเจริญเติบโตและการพัฒนา การคัดเลือกและการผสมพันธุ์ โรงเรือนและอุปกรณ์ การจัดการเลี้ยงดู อาหารและการให้อาหาร การป้องกันโรค ปัญหาและแนวทางแก้ปัญหาเกี่ยวกับสัตว์ปีก กฎหมายและระเบียบที่เกี่ยวข้องกับการผลิตสัตว์ปีก</w:t>
            </w:r>
            <w:r w:rsidRPr="00721593" w:rsidDel="007D3E3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</w:p>
          <w:p w:rsidR="00BB56C5" w:rsidRPr="00721593" w:rsidRDefault="00BB56C5" w:rsidP="00BB56C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56C5" w:rsidRPr="00721593" w:rsidRDefault="00BB56C5" w:rsidP="00BB56C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AAG356</w:t>
            </w:r>
          </w:p>
        </w:tc>
        <w:tc>
          <w:tcPr>
            <w:tcW w:w="5928" w:type="dxa"/>
          </w:tcPr>
          <w:p w:rsidR="00AA67D2" w:rsidRPr="00721593" w:rsidRDefault="00BB56C5" w:rsidP="00AA67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การผลิตสุกร</w:t>
            </w:r>
          </w:p>
          <w:p w:rsidR="00BB56C5" w:rsidRPr="00721593" w:rsidRDefault="00BB56C5" w:rsidP="00AA67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Swine Production</w:t>
            </w:r>
          </w:p>
        </w:tc>
        <w:tc>
          <w:tcPr>
            <w:tcW w:w="1262" w:type="dxa"/>
            <w:gridSpan w:val="2"/>
          </w:tcPr>
          <w:p w:rsidR="00BB56C5" w:rsidRPr="00721593" w:rsidRDefault="00BB56C5" w:rsidP="00BB56C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56C5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56C5" w:rsidRPr="00721593" w:rsidRDefault="00BB56C5" w:rsidP="00AA67D2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ประโยชน์และความสำคัญในการเลี้ยงสุกร ประเภทและพันธุ์สุกร การเจริญเติบโตและการพัฒนาการของสุกร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การคัดเลือกพันธุ์และการปรับปรุงพันธุ์ ระบบการจัดการฟาร์มสุกรแบบต่างๆ การจัดการเลี้ยงสุกรในระยะต่างๆ อาหารสุกร โรคสุกร การตลาด ปัญหาการเลี้ยงสุกรและแนวทางในการแก้ปัญหาสำหรับเกษตรกรผู้เลี้ยงสุกร กฎหมายและระเบียบที่เกี่ยวกับการผลิตสุกร มาตรฐานฟาร์ม และสวัสดิภาพสัตว์ </w:t>
            </w:r>
          </w:p>
          <w:p w:rsidR="00BB56C5" w:rsidRPr="00721593" w:rsidRDefault="00BB56C5" w:rsidP="00BB56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2A4E" w:rsidRPr="00721593" w:rsidTr="000D2A4E">
        <w:trPr>
          <w:gridAfter w:val="1"/>
          <w:wAfter w:w="10" w:type="dxa"/>
        </w:trPr>
        <w:tc>
          <w:tcPr>
            <w:tcW w:w="1100" w:type="dxa"/>
          </w:tcPr>
          <w:p w:rsidR="000D2A4E" w:rsidRPr="00721593" w:rsidRDefault="000D2A4E" w:rsidP="000D2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AAG357</w:t>
            </w:r>
          </w:p>
        </w:tc>
        <w:tc>
          <w:tcPr>
            <w:tcW w:w="5928" w:type="dxa"/>
          </w:tcPr>
          <w:p w:rsidR="000D2A4E" w:rsidRPr="00721593" w:rsidRDefault="000D2A4E" w:rsidP="000D2A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การผลิตโคนม</w:t>
            </w:r>
          </w:p>
          <w:p w:rsidR="000D2A4E" w:rsidRPr="00721593" w:rsidRDefault="000D2A4E" w:rsidP="000D2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Dairy Cattle Production</w:t>
            </w:r>
          </w:p>
        </w:tc>
        <w:tc>
          <w:tcPr>
            <w:tcW w:w="1262" w:type="dxa"/>
            <w:gridSpan w:val="2"/>
          </w:tcPr>
          <w:p w:rsidR="000D2A4E" w:rsidRPr="00721593" w:rsidRDefault="000D2A4E" w:rsidP="000D2A4E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D2A4E" w:rsidRPr="00721593" w:rsidTr="000D2A4E">
        <w:trPr>
          <w:gridAfter w:val="1"/>
          <w:wAfter w:w="10" w:type="dxa"/>
        </w:trPr>
        <w:tc>
          <w:tcPr>
            <w:tcW w:w="8290" w:type="dxa"/>
            <w:gridSpan w:val="4"/>
          </w:tcPr>
          <w:p w:rsidR="000D2A4E" w:rsidRPr="00721593" w:rsidRDefault="000D2A4E" w:rsidP="000D2A4E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ประโยชน์และความสำคัญของการเลี้ยงโคนม พันธุ์โคนม หลักและวิธีการคัดเลือกและการผสมพันธุ์โคนม โรงเรือนและอุปกรณ์ในการเลี้ยงดูโคนม การจัดการฝูงโคนม ระบบการผลิตโคนมในภูมิภาคอาเซียน โรคและการสุขาภิบาล การรีดนม คุณภาพน้ำนมการจดสถิติและการทำบัญชี กฎหมายและระเบียบที่เกี่ยวกับการผลิตโคนม มาตรฐานฟาร์ม และสวัสดิภาพสัตว์</w:t>
            </w:r>
          </w:p>
          <w:p w:rsidR="000D2A4E" w:rsidRPr="00721593" w:rsidRDefault="000D2A4E" w:rsidP="000D2A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D2A4E" w:rsidRPr="00721593" w:rsidRDefault="000D2A4E"/>
    <w:p w:rsidR="000D2A4E" w:rsidRPr="00721593" w:rsidRDefault="000D2A4E"/>
    <w:p w:rsidR="000D2A4E" w:rsidRPr="00721593" w:rsidRDefault="000D2A4E">
      <w:pPr>
        <w:rPr>
          <w:cs/>
        </w:rPr>
      </w:pPr>
    </w:p>
    <w:p w:rsidR="00AA67D2" w:rsidRPr="00721593" w:rsidRDefault="00AA67D2">
      <w:pPr>
        <w:rPr>
          <w:cs/>
        </w:rPr>
      </w:pPr>
      <w:r w:rsidRPr="00721593">
        <w:rPr>
          <w:cs/>
        </w:rPr>
        <w:br w:type="page"/>
      </w:r>
    </w:p>
    <w:tbl>
      <w:tblPr>
        <w:tblStyle w:val="aa"/>
        <w:tblW w:w="830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5928"/>
        <w:gridCol w:w="7"/>
        <w:gridCol w:w="1255"/>
        <w:gridCol w:w="10"/>
      </w:tblGrid>
      <w:tr w:rsidR="00AA67D2" w:rsidRPr="00721593" w:rsidTr="00AA67D2">
        <w:tc>
          <w:tcPr>
            <w:tcW w:w="1100" w:type="dxa"/>
          </w:tcPr>
          <w:p w:rsidR="00AA67D2" w:rsidRPr="00721593" w:rsidRDefault="00AA67D2" w:rsidP="00AC68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5" w:type="dxa"/>
            <w:gridSpan w:val="2"/>
          </w:tcPr>
          <w:p w:rsidR="00AA67D2" w:rsidRPr="00721593" w:rsidRDefault="00AA67D2" w:rsidP="00AC6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5" w:type="dxa"/>
            <w:gridSpan w:val="2"/>
          </w:tcPr>
          <w:p w:rsidR="00AA67D2" w:rsidRPr="00721593" w:rsidRDefault="00AA67D2" w:rsidP="00AC680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A67D2" w:rsidRPr="00721593" w:rsidTr="00AA67D2">
        <w:tc>
          <w:tcPr>
            <w:tcW w:w="1100" w:type="dxa"/>
          </w:tcPr>
          <w:p w:rsidR="00AA67D2" w:rsidRPr="00721593" w:rsidRDefault="00AA67D2" w:rsidP="00AC680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935" w:type="dxa"/>
            <w:gridSpan w:val="2"/>
          </w:tcPr>
          <w:p w:rsidR="00AA67D2" w:rsidRPr="00721593" w:rsidRDefault="00AA67D2" w:rsidP="00AC680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65" w:type="dxa"/>
            <w:gridSpan w:val="2"/>
          </w:tcPr>
          <w:p w:rsidR="00AA67D2" w:rsidRPr="00721593" w:rsidRDefault="00AA67D2" w:rsidP="00AC6808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B7B90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AAG358</w:t>
            </w:r>
          </w:p>
        </w:tc>
        <w:tc>
          <w:tcPr>
            <w:tcW w:w="5928" w:type="dxa"/>
          </w:tcPr>
          <w:p w:rsidR="00BB7B90" w:rsidRPr="00721593" w:rsidRDefault="00811CB4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การผลิตโคเนื้อและกระบือ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Beef Cattle and Buffalo Production</w:t>
            </w:r>
          </w:p>
        </w:tc>
        <w:tc>
          <w:tcPr>
            <w:tcW w:w="1262" w:type="dxa"/>
            <w:gridSpan w:val="2"/>
          </w:tcPr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7B90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7B90" w:rsidRPr="00721593" w:rsidRDefault="00BB7B90" w:rsidP="00344C4D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ประโยชน์และความสำคัญของโคเนื้อและกระบือ พันธุ์ การคัดเลือกและการผสมพันธุ์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อุปกรณ์และโรงเรือน สรีรวิทยาการสืบพันธุ์ อาหารและการให้อาหาร ระบบการผลิตโคเนื้อและกระบือในภูมิภาคอาเซียน โรคและการสุขาภิบาล การตลาด กฎหมายและระเบียบที่เกี่ยวกับการผลิตโคเนื้อและกระบือ มาตรฐานฟาร์ม และสวัสดิภาพสัตว์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B7B90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AAG359</w:t>
            </w:r>
          </w:p>
        </w:tc>
        <w:tc>
          <w:tcPr>
            <w:tcW w:w="5928" w:type="dxa"/>
          </w:tcPr>
          <w:p w:rsidR="00811CB4" w:rsidRPr="00721593" w:rsidRDefault="00BB7B90" w:rsidP="00811CB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การผลิตแพะและแกะ</w:t>
            </w:r>
          </w:p>
          <w:p w:rsidR="00BB7B90" w:rsidRPr="00721593" w:rsidRDefault="00BB7B90" w:rsidP="00811C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Goat and Sheep Production</w:t>
            </w:r>
          </w:p>
        </w:tc>
        <w:tc>
          <w:tcPr>
            <w:tcW w:w="1262" w:type="dxa"/>
            <w:gridSpan w:val="2"/>
          </w:tcPr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7B90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7B90" w:rsidRPr="00721593" w:rsidRDefault="00BB7B90" w:rsidP="00344C4D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ประโยชน์และความสำคัญของการเลี้ยงแพะและแกะ พันธุ์ การคัดเลือกและปรับปรุงพันธุ์ การเจริญเติบโตและการพัฒนาการของแพะและแกะ โรงเรือนและอุปกรณ์ การเลี้ยงและจัดการแพะแกะในระยะต่างๆ อาหารและการให้อาหาร โรคและการสุขาภิบาล การตลาดและการจัดการผลผลิต</w:t>
            </w:r>
          </w:p>
          <w:p w:rsidR="00BB7B90" w:rsidRPr="00721593" w:rsidRDefault="00BB7B90" w:rsidP="00BB7B9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B7B90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AAG360</w:t>
            </w:r>
          </w:p>
        </w:tc>
        <w:tc>
          <w:tcPr>
            <w:tcW w:w="5928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การปรับปรุงพันธุ์สัตว์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Animal Breeding</w:t>
            </w:r>
          </w:p>
        </w:tc>
        <w:tc>
          <w:tcPr>
            <w:tcW w:w="1262" w:type="dxa"/>
            <w:gridSpan w:val="2"/>
          </w:tcPr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7B90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7B90" w:rsidRPr="00721593" w:rsidRDefault="00BB7B90" w:rsidP="00344C4D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หลักพื้นฐานและการใช้หลักทางพันธุกรรมในการปรับปรุงพันธุ์ ลักษณะสำคัญทางเศรษฐกิจของสัตว์ การคัดเลือก ความแปรผัน ประมาณค่าอัตราพันธุกรรม การประมาณค่าของพ่อพันธุ์และแม่พันธุ์ ระบบการผสมพันธุ์</w:t>
            </w:r>
            <w:r w:rsidRPr="00721593" w:rsidDel="00837C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B7B90" w:rsidRPr="00721593" w:rsidTr="00AA67D2">
        <w:trPr>
          <w:gridAfter w:val="1"/>
          <w:wAfter w:w="10" w:type="dxa"/>
        </w:trPr>
        <w:tc>
          <w:tcPr>
            <w:tcW w:w="1100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AAG361</w:t>
            </w:r>
          </w:p>
        </w:tc>
        <w:tc>
          <w:tcPr>
            <w:tcW w:w="5928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โรคสัตว์สู่คน</w:t>
            </w:r>
          </w:p>
          <w:p w:rsidR="00BB7B90" w:rsidRPr="00721593" w:rsidRDefault="00BB7B90" w:rsidP="00811C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Zoonosis</w:t>
            </w:r>
          </w:p>
        </w:tc>
        <w:tc>
          <w:tcPr>
            <w:tcW w:w="1262" w:type="dxa"/>
            <w:gridSpan w:val="2"/>
          </w:tcPr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7B90" w:rsidRPr="00721593" w:rsidTr="00AA67D2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7B90" w:rsidRPr="00721593" w:rsidRDefault="00BB7B90" w:rsidP="00344C4D">
            <w:pPr>
              <w:ind w:firstLine="10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การแบ่งชนิดโรคสัตว์สู่คน สัตว์ใหญ่ สัตว์เล็กและสัตว์ปีก สาเหตุ และวิการของโรค การป้องกันและการรักษา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1100" w:type="dxa"/>
          </w:tcPr>
          <w:p w:rsidR="00811CB4" w:rsidRPr="00721593" w:rsidRDefault="00811CB4" w:rsidP="00811C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AAG362</w:t>
            </w:r>
          </w:p>
        </w:tc>
        <w:tc>
          <w:tcPr>
            <w:tcW w:w="5928" w:type="dxa"/>
          </w:tcPr>
          <w:p w:rsidR="00811CB4" w:rsidRPr="00721593" w:rsidRDefault="00811CB4" w:rsidP="00811CB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เทคโนโลยีการเพาะเลี้ยงสัตว์น้ำ        </w:t>
            </w:r>
          </w:p>
          <w:p w:rsidR="00811CB4" w:rsidRPr="00721593" w:rsidRDefault="00811CB4" w:rsidP="00811C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Aqua Production Technology</w:t>
            </w:r>
          </w:p>
        </w:tc>
        <w:tc>
          <w:tcPr>
            <w:tcW w:w="1262" w:type="dxa"/>
            <w:gridSpan w:val="2"/>
          </w:tcPr>
          <w:p w:rsidR="00811CB4" w:rsidRPr="00721593" w:rsidRDefault="00811CB4" w:rsidP="00811CB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8290" w:type="dxa"/>
            <w:gridSpan w:val="4"/>
          </w:tcPr>
          <w:p w:rsidR="00811CB4" w:rsidRPr="00721593" w:rsidRDefault="00811CB4" w:rsidP="00811CB4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ศึกษาหลักและวิธีการเพาะเลี้ยงสัตว์น้ำที่มีความสำคัญทางเศรษฐกิจในท้องถิ่น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การเลี้ยงดูและคัดเลือกพ่อพันธุ์แม่พันธุ์ การเพาะพันธุ์สัตว์น้ำด้วยวิธีต่างๆ การอนุบาลและ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การเลี้ยง</w:t>
            </w:r>
          </w:p>
          <w:p w:rsidR="00811CB4" w:rsidRPr="00721593" w:rsidRDefault="00811CB4" w:rsidP="00811CB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11CB4" w:rsidRPr="00721593" w:rsidRDefault="00811CB4">
      <w:pPr>
        <w:rPr>
          <w:cs/>
        </w:rPr>
      </w:pPr>
    </w:p>
    <w:p w:rsidR="00344C4D" w:rsidRPr="00721593" w:rsidRDefault="00344C4D">
      <w:pPr>
        <w:rPr>
          <w:cs/>
        </w:rPr>
      </w:pPr>
      <w:r w:rsidRPr="00721593">
        <w:rPr>
          <w:cs/>
        </w:rPr>
        <w:br w:type="page"/>
      </w:r>
    </w:p>
    <w:tbl>
      <w:tblPr>
        <w:tblStyle w:val="aa"/>
        <w:tblW w:w="8300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5928"/>
        <w:gridCol w:w="7"/>
        <w:gridCol w:w="1255"/>
        <w:gridCol w:w="10"/>
      </w:tblGrid>
      <w:tr w:rsidR="00344C4D" w:rsidRPr="00721593" w:rsidTr="00344C4D">
        <w:tc>
          <w:tcPr>
            <w:tcW w:w="1100" w:type="dxa"/>
          </w:tcPr>
          <w:p w:rsidR="00344C4D" w:rsidRPr="00721593" w:rsidRDefault="00344C4D" w:rsidP="00AC68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5" w:type="dxa"/>
            <w:gridSpan w:val="2"/>
          </w:tcPr>
          <w:p w:rsidR="00344C4D" w:rsidRPr="00721593" w:rsidRDefault="00344C4D" w:rsidP="00AC6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5" w:type="dxa"/>
            <w:gridSpan w:val="2"/>
          </w:tcPr>
          <w:p w:rsidR="00344C4D" w:rsidRPr="00721593" w:rsidRDefault="00344C4D" w:rsidP="00AC680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44C4D" w:rsidRPr="00721593" w:rsidTr="00344C4D">
        <w:tc>
          <w:tcPr>
            <w:tcW w:w="1100" w:type="dxa"/>
          </w:tcPr>
          <w:p w:rsidR="00344C4D" w:rsidRPr="00721593" w:rsidRDefault="00344C4D" w:rsidP="00AC680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935" w:type="dxa"/>
            <w:gridSpan w:val="2"/>
          </w:tcPr>
          <w:p w:rsidR="00344C4D" w:rsidRPr="00721593" w:rsidRDefault="00344C4D" w:rsidP="00AC680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65" w:type="dxa"/>
            <w:gridSpan w:val="2"/>
          </w:tcPr>
          <w:p w:rsidR="00344C4D" w:rsidRPr="00721593" w:rsidRDefault="00344C4D" w:rsidP="00AC6808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1100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AAG401</w:t>
            </w:r>
          </w:p>
        </w:tc>
        <w:tc>
          <w:tcPr>
            <w:tcW w:w="5928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การฝึกประสบการณ์วิชาชีพเกษตรศาสตร์</w:t>
            </w:r>
          </w:p>
          <w:p w:rsidR="00BB7B90" w:rsidRPr="00721593" w:rsidRDefault="00BB7B90" w:rsidP="00811C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Field Experience in Agriculture</w:t>
            </w:r>
          </w:p>
        </w:tc>
        <w:tc>
          <w:tcPr>
            <w:tcW w:w="1262" w:type="dxa"/>
            <w:gridSpan w:val="2"/>
          </w:tcPr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3(320)</w:t>
            </w: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7B90" w:rsidRPr="00721593" w:rsidRDefault="00BB7B90" w:rsidP="00344C4D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การฝึกประสบการณ์วิชาชีพทางเกษตรในด้านเกษตรศาสตร์ ณ สถานที่ซึ่งสถาบันกำหนด จนทำให้เกิดความมั่นใจและมีความเชื่อมั่นในตนเอง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1100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AAG402</w:t>
            </w:r>
          </w:p>
        </w:tc>
        <w:tc>
          <w:tcPr>
            <w:tcW w:w="5928" w:type="dxa"/>
          </w:tcPr>
          <w:p w:rsidR="00811CB4" w:rsidRPr="00721593" w:rsidRDefault="00BB7B90" w:rsidP="00811CB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สหกิจศึกษาสาขาวิชาเกษตรศาสตร์</w:t>
            </w:r>
          </w:p>
          <w:p w:rsidR="00BB7B90" w:rsidRPr="00721593" w:rsidRDefault="00BB7B90" w:rsidP="00811CB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Cooperative Education in Agriculture</w:t>
            </w:r>
          </w:p>
        </w:tc>
        <w:tc>
          <w:tcPr>
            <w:tcW w:w="1262" w:type="dxa"/>
            <w:gridSpan w:val="2"/>
          </w:tcPr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6(640)</w:t>
            </w: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7B90" w:rsidRPr="00721593" w:rsidRDefault="00BB7B90" w:rsidP="00344C4D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ให้นักศึกษาได้ฝึกปฏิบัติงานจริงในหน่วยงานทั้งภาครัฐและเอกชนที่เกี่ยวข้องกับงานด้านการเกษตร เพื่อเปิดโอกาสให้นักศึกษาได้เรียนรู้การทำงาน และพัฒนาทักษะวิชาชีพ ตลอดจนสามารถแก้ไขปัญหาต่างๆ ที่เกิดขึ้นจากการปฏิบัติงานได้ มีการเสนอผลงานและรายงานเป็นหลักฐาน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1100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AAG403</w:t>
            </w:r>
          </w:p>
        </w:tc>
        <w:tc>
          <w:tcPr>
            <w:tcW w:w="5928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สัมมนาทางการเกษตร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Seminar in Agriculture</w:t>
            </w:r>
          </w:p>
        </w:tc>
        <w:tc>
          <w:tcPr>
            <w:tcW w:w="1262" w:type="dxa"/>
            <w:gridSpan w:val="2"/>
          </w:tcPr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7B90" w:rsidRPr="00721593" w:rsidRDefault="00BB7B90" w:rsidP="00344C4D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การสืบค้น รวบรวมข้อมูล และเขียนรายงานที่เกี่ยวข้องกับวิทยาการทางการเกษตรใหม่ๆ เพื่อนำเสนอ และการเข้าร่วมประชุมสัมมนาทางวิชาการ/วิชาชีพ</w:t>
            </w:r>
          </w:p>
          <w:p w:rsidR="00344C4D" w:rsidRPr="00721593" w:rsidRDefault="00344C4D" w:rsidP="00344C4D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1100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AAG404</w:t>
            </w:r>
          </w:p>
        </w:tc>
        <w:tc>
          <w:tcPr>
            <w:tcW w:w="5928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ปัญหาพิเศษทางการเกษตร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Special Problems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 Agriculture</w:t>
            </w:r>
          </w:p>
        </w:tc>
        <w:tc>
          <w:tcPr>
            <w:tcW w:w="1262" w:type="dxa"/>
            <w:gridSpan w:val="2"/>
          </w:tcPr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(0-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7B90" w:rsidRPr="00721593" w:rsidRDefault="00BB7B90" w:rsidP="00344C4D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ศึกษาค้นคว้าปัญหาการเกษตรที่เกี่ยวข้องกับงานที่เรียน รายงานค้นคว้าของนักศึกษาจากการทดลองด้านต่างๆ หรือการทดลองจากสิ่งประดิษฐ์รวมถึงภูมิปัญญาท้องถิ่น หรือดำเนินการวิจัยหรือการออกแบบสอบถามบุคคลต่างๆ การเขียนเค้าโครงและรายงานการวิจัย</w:t>
            </w:r>
          </w:p>
          <w:p w:rsidR="00BB7B90" w:rsidRPr="00721593" w:rsidRDefault="00BB7B90" w:rsidP="00BB7B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1100" w:type="dxa"/>
          </w:tcPr>
          <w:p w:rsidR="00BB7B90" w:rsidRPr="00721593" w:rsidRDefault="00BB7B90" w:rsidP="00BB7B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AAG411</w:t>
            </w:r>
          </w:p>
        </w:tc>
        <w:tc>
          <w:tcPr>
            <w:tcW w:w="5928" w:type="dxa"/>
          </w:tcPr>
          <w:p w:rsidR="00BB7B90" w:rsidRPr="00721593" w:rsidRDefault="00BB7B90" w:rsidP="00BB7B9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ระบบการเกษตรในภูมิภาคอาเซียน</w:t>
            </w:r>
          </w:p>
          <w:p w:rsidR="00BB7B90" w:rsidRPr="00721593" w:rsidRDefault="00BB7B90" w:rsidP="00BB7B9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Agricultural Systems in ASEAN</w:t>
            </w:r>
          </w:p>
        </w:tc>
        <w:tc>
          <w:tcPr>
            <w:tcW w:w="1262" w:type="dxa"/>
            <w:gridSpan w:val="2"/>
          </w:tcPr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7B90" w:rsidRPr="00721593" w:rsidTr="00344C4D">
        <w:trPr>
          <w:gridAfter w:val="1"/>
          <w:wAfter w:w="10" w:type="dxa"/>
        </w:trPr>
        <w:tc>
          <w:tcPr>
            <w:tcW w:w="8290" w:type="dxa"/>
            <w:gridSpan w:val="4"/>
          </w:tcPr>
          <w:p w:rsidR="00BB7B90" w:rsidRPr="00721593" w:rsidRDefault="00BB7B90" w:rsidP="00BB7B90">
            <w:pPr>
              <w:ind w:firstLine="12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ความหมายของระบบการเกษตร ระบบการเกษตรรูปแบบต่างๆ ในภูมิภาคอาเซียน </w:t>
            </w:r>
          </w:p>
          <w:p w:rsidR="00BB7B90" w:rsidRPr="00721593" w:rsidRDefault="00BB7B90" w:rsidP="00BB7B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1100" w:type="dxa"/>
          </w:tcPr>
          <w:p w:rsidR="00811CB4" w:rsidRPr="00721593" w:rsidRDefault="00811CB4" w:rsidP="00811CB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AAG412</w:t>
            </w:r>
          </w:p>
        </w:tc>
        <w:tc>
          <w:tcPr>
            <w:tcW w:w="5928" w:type="dxa"/>
          </w:tcPr>
          <w:p w:rsidR="00811CB4" w:rsidRPr="00721593" w:rsidRDefault="00811CB4" w:rsidP="00811CB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การท่องเที่ยงเชิงเกษตร</w:t>
            </w:r>
          </w:p>
          <w:p w:rsidR="00811CB4" w:rsidRPr="00721593" w:rsidRDefault="00811CB4" w:rsidP="00811CB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Agrotourism</w:t>
            </w:r>
          </w:p>
        </w:tc>
        <w:tc>
          <w:tcPr>
            <w:tcW w:w="1262" w:type="dxa"/>
            <w:gridSpan w:val="2"/>
          </w:tcPr>
          <w:p w:rsidR="00811CB4" w:rsidRPr="00721593" w:rsidRDefault="00811CB4" w:rsidP="00811CB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8290" w:type="dxa"/>
            <w:gridSpan w:val="4"/>
          </w:tcPr>
          <w:p w:rsidR="00811CB4" w:rsidRPr="00721593" w:rsidRDefault="00811CB4" w:rsidP="00811CB4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องค์ประกอบและบทบาทของอุตสาหกรรมการท่องเที่ยว ความหมายและความสำคัญของการท่องเที่ยว ขอบเขตการท่องเที่ยว ต้นกำเนิดและพัฒนาการท่องเที่ยวเชิงเกษตร การวางแผนพัฒนา การจัดการ การโฆษณา การประชาสัมพันธ์การท่องเที่ยวเชิงเกษตร โดยเน้นการท่องเที่ยวเชิงเกษตรอินทรีย์ ศึกษากรณีตัวอย่างในพื้นที่/ชุมชน</w:t>
            </w:r>
          </w:p>
          <w:p w:rsidR="00811CB4" w:rsidRPr="00721593" w:rsidRDefault="00811CB4" w:rsidP="00811CB4">
            <w:pPr>
              <w:ind w:firstLine="124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44C4D" w:rsidRPr="00721593" w:rsidTr="00344C4D">
        <w:tc>
          <w:tcPr>
            <w:tcW w:w="1100" w:type="dxa"/>
          </w:tcPr>
          <w:p w:rsidR="00344C4D" w:rsidRPr="00721593" w:rsidRDefault="00344C4D" w:rsidP="00AC68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35" w:type="dxa"/>
            <w:gridSpan w:val="2"/>
          </w:tcPr>
          <w:p w:rsidR="00344C4D" w:rsidRPr="00721593" w:rsidRDefault="00344C4D" w:rsidP="00AC6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65" w:type="dxa"/>
            <w:gridSpan w:val="2"/>
          </w:tcPr>
          <w:p w:rsidR="00344C4D" w:rsidRPr="00721593" w:rsidRDefault="00344C4D" w:rsidP="00AC680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44C4D" w:rsidRPr="00721593" w:rsidTr="00344C4D">
        <w:tc>
          <w:tcPr>
            <w:tcW w:w="1100" w:type="dxa"/>
          </w:tcPr>
          <w:p w:rsidR="00344C4D" w:rsidRPr="00721593" w:rsidRDefault="00344C4D" w:rsidP="00AC680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935" w:type="dxa"/>
            <w:gridSpan w:val="2"/>
          </w:tcPr>
          <w:p w:rsidR="00344C4D" w:rsidRPr="00721593" w:rsidRDefault="00344C4D" w:rsidP="00AC680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65" w:type="dxa"/>
            <w:gridSpan w:val="2"/>
          </w:tcPr>
          <w:p w:rsidR="00344C4D" w:rsidRPr="00721593" w:rsidRDefault="00344C4D" w:rsidP="00AC6808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25F75" w:rsidRPr="00721593" w:rsidTr="00344C4D">
        <w:trPr>
          <w:gridAfter w:val="1"/>
          <w:wAfter w:w="10" w:type="dxa"/>
        </w:trPr>
        <w:tc>
          <w:tcPr>
            <w:tcW w:w="1100" w:type="dxa"/>
          </w:tcPr>
          <w:p w:rsidR="00F25F75" w:rsidRPr="00721593" w:rsidRDefault="00B73776" w:rsidP="007854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AAG413</w:t>
            </w:r>
          </w:p>
        </w:tc>
        <w:tc>
          <w:tcPr>
            <w:tcW w:w="5928" w:type="dxa"/>
          </w:tcPr>
          <w:p w:rsidR="00F25F75" w:rsidRPr="00721593" w:rsidRDefault="00F25F75" w:rsidP="007854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เกษตรธรรมชาติ</w:t>
            </w:r>
          </w:p>
          <w:p w:rsidR="00F25F75" w:rsidRPr="00721593" w:rsidRDefault="00A32CAC" w:rsidP="0078541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Natural</w:t>
            </w:r>
            <w:r w:rsidR="00F25F75"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Agriculture</w:t>
            </w:r>
          </w:p>
        </w:tc>
        <w:tc>
          <w:tcPr>
            <w:tcW w:w="1262" w:type="dxa"/>
            <w:gridSpan w:val="2"/>
          </w:tcPr>
          <w:p w:rsidR="00F25F75" w:rsidRPr="00721593" w:rsidRDefault="00F25F75" w:rsidP="0078541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344C4D">
        <w:trPr>
          <w:gridAfter w:val="1"/>
          <w:wAfter w:w="10" w:type="dxa"/>
        </w:trPr>
        <w:tc>
          <w:tcPr>
            <w:tcW w:w="8290" w:type="dxa"/>
            <w:gridSpan w:val="4"/>
          </w:tcPr>
          <w:p w:rsidR="00F25F75" w:rsidRPr="00721593" w:rsidRDefault="00F25F75" w:rsidP="00344C4D">
            <w:pPr>
              <w:ind w:firstLine="107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ความสำคัญ และแนวทางในการทำการเกษตรแบบธรรมชาติ ดินและการจัดการดินในแนวทางการทำการเกษตรแบบธรรมชาติ เทคนิคการทำและการใช้ปุ๋ยจากธรรมชาติ</w:t>
            </w:r>
            <w:r w:rsidR="00344C4D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หลักการทำไร่นาสวนผสม วัสดุธรรมชาติและการใช้ประโยชน์ในการเกษตร การควบคุมศัตรูพืชโดยไม่ใช้สารเคมี</w:t>
            </w:r>
          </w:p>
          <w:p w:rsidR="00F25F75" w:rsidRPr="00721593" w:rsidRDefault="00F25F75" w:rsidP="007854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1100" w:type="dxa"/>
          </w:tcPr>
          <w:p w:rsidR="00811CB4" w:rsidRPr="00721593" w:rsidRDefault="00811CB4" w:rsidP="00811C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AAG414</w:t>
            </w:r>
          </w:p>
        </w:tc>
        <w:tc>
          <w:tcPr>
            <w:tcW w:w="5928" w:type="dxa"/>
          </w:tcPr>
          <w:p w:rsidR="00811CB4" w:rsidRPr="00721593" w:rsidRDefault="00811CB4" w:rsidP="00811CB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เทคโนโลยีหลังการเก็บเกี่ยว</w:t>
            </w:r>
          </w:p>
          <w:p w:rsidR="00811CB4" w:rsidRPr="00721593" w:rsidRDefault="00811CB4" w:rsidP="00811CB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Postharvest Technology</w:t>
            </w:r>
          </w:p>
        </w:tc>
        <w:tc>
          <w:tcPr>
            <w:tcW w:w="1262" w:type="dxa"/>
            <w:gridSpan w:val="2"/>
          </w:tcPr>
          <w:p w:rsidR="00811CB4" w:rsidRPr="00721593" w:rsidRDefault="00811CB4" w:rsidP="00811CB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8290" w:type="dxa"/>
            <w:gridSpan w:val="4"/>
          </w:tcPr>
          <w:p w:rsidR="00811CB4" w:rsidRPr="00721593" w:rsidRDefault="00811CB4" w:rsidP="00811CB4">
            <w:pPr>
              <w:ind w:firstLine="106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ความสำคัญของวิทยาการหลังการเก็บเกี่ยว ปัจจัยที่มีผลต่อคุณภาพของผลิตผลหลังการเก็บเกี่ยว สรีรวิทยาหลังการเก็บเกี่ยว การปฏิบัติหลังการเก็บเกี่ยว คุณภาพและมาตรฐานของผลิตผลหลังการเก็บเกี่ยว โรคและแมลงหลังเก็บเกี่ยวและการป้องกันกำจัด การขนส่ง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และการบรรจุหีบห่อ</w:t>
            </w:r>
          </w:p>
          <w:p w:rsidR="00811CB4" w:rsidRPr="00721593" w:rsidRDefault="00811CB4" w:rsidP="00811CB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1100" w:type="dxa"/>
          </w:tcPr>
          <w:p w:rsidR="00811CB4" w:rsidRPr="00721593" w:rsidRDefault="00811CB4" w:rsidP="00811C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AAG415</w:t>
            </w:r>
          </w:p>
        </w:tc>
        <w:tc>
          <w:tcPr>
            <w:tcW w:w="5928" w:type="dxa"/>
          </w:tcPr>
          <w:p w:rsidR="00811CB4" w:rsidRPr="00721593" w:rsidRDefault="00811CB4" w:rsidP="00811CB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การปรับปรุงพันธุ์พืช</w:t>
            </w:r>
          </w:p>
          <w:p w:rsidR="00811CB4" w:rsidRPr="00721593" w:rsidRDefault="00811CB4" w:rsidP="00811CB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Crop Improvement</w:t>
            </w:r>
          </w:p>
        </w:tc>
        <w:tc>
          <w:tcPr>
            <w:tcW w:w="1262" w:type="dxa"/>
            <w:gridSpan w:val="2"/>
          </w:tcPr>
          <w:p w:rsidR="00811CB4" w:rsidRPr="00721593" w:rsidRDefault="00811CB4" w:rsidP="00811CB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8290" w:type="dxa"/>
            <w:gridSpan w:val="4"/>
          </w:tcPr>
          <w:p w:rsidR="00811CB4" w:rsidRPr="00721593" w:rsidRDefault="00811CB4" w:rsidP="00811CB4">
            <w:pPr>
              <w:ind w:firstLine="106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 และวัตถุประสงค์ของการปรับปรุงพันธุ์พืช การถ่ายทอดลักษณะและอิทธิพลของสิ่งแวดล้อมต่อการแสดงออกของพืช หลักวิธีการต่างๆ ในการปรับปรุงพันธุ์พืชทั้งชนิดผสมตัวเองและผสมข้าม การปรับปรุงพันธุ์พืชให้มีความต้านทานต่อโรคและแมลง การปรับปรุงพันธุ์พืชให้มีความต้านทานต่อสภาพแวดล้อมที่ไม่เหมาะสม การนำเทคโนโลยีชีวภาพมาประยุกต์ใช้ในงานปรับปรุงพันธุ์พืช</w:t>
            </w:r>
          </w:p>
          <w:p w:rsidR="00811CB4" w:rsidRPr="00721593" w:rsidRDefault="00811CB4" w:rsidP="00811CB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1100" w:type="dxa"/>
          </w:tcPr>
          <w:p w:rsidR="00811CB4" w:rsidRPr="00721593" w:rsidRDefault="00811CB4" w:rsidP="00811C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AAG416</w:t>
            </w:r>
          </w:p>
        </w:tc>
        <w:tc>
          <w:tcPr>
            <w:tcW w:w="5928" w:type="dxa"/>
          </w:tcPr>
          <w:p w:rsidR="00811CB4" w:rsidRPr="00721593" w:rsidRDefault="00811CB4" w:rsidP="00811CB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การผลิตเมล็ดพันธุ์พืช</w:t>
            </w:r>
          </w:p>
          <w:p w:rsidR="00811CB4" w:rsidRPr="00721593" w:rsidRDefault="00811CB4" w:rsidP="00811CB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Seed Production</w:t>
            </w:r>
          </w:p>
        </w:tc>
        <w:tc>
          <w:tcPr>
            <w:tcW w:w="1262" w:type="dxa"/>
            <w:gridSpan w:val="2"/>
          </w:tcPr>
          <w:p w:rsidR="00811CB4" w:rsidRPr="00721593" w:rsidRDefault="00811CB4" w:rsidP="00811CB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1CB4" w:rsidRPr="00721593" w:rsidTr="00E54D5C">
        <w:trPr>
          <w:gridAfter w:val="1"/>
          <w:wAfter w:w="10" w:type="dxa"/>
        </w:trPr>
        <w:tc>
          <w:tcPr>
            <w:tcW w:w="8290" w:type="dxa"/>
            <w:gridSpan w:val="4"/>
          </w:tcPr>
          <w:p w:rsidR="00811CB4" w:rsidRPr="00721593" w:rsidRDefault="00811CB4" w:rsidP="00811CB4">
            <w:pPr>
              <w:ind w:firstLine="10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ประโยชน์และความสำคัญของการผลิตเมล็ดพันธุ์พืช คุณภาพเมล็ดพันธุ์พืช ปัญหาเมล็ดพันธุ์พืช ลักษณะทางพันธุกรรมและสภาพแวดล้อมที่เกี่ยวข้องกับการผลิตเมล็ดพันธุ์ การผลิตเมล็ดพันธุ์ลูกผสม การผลิตเมล็ดพันธุ์ผสมเปิด การเก็บเกี่ยวและเก็บรักษาเมล็ดพันธุ์ กฎหมายและการรับรองเมล็ดพันธุ์พืช ธุรกิจเมล็ดพันธุ์พืช</w:t>
            </w:r>
          </w:p>
          <w:p w:rsidR="00811CB4" w:rsidRPr="00721593" w:rsidRDefault="00811CB4" w:rsidP="00811CB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11CB4" w:rsidRPr="00721593" w:rsidRDefault="00811CB4"/>
    <w:p w:rsidR="00811CB4" w:rsidRPr="00721593" w:rsidRDefault="00811CB4"/>
    <w:p w:rsidR="00811CB4" w:rsidRPr="00721593" w:rsidRDefault="00811CB4">
      <w:r w:rsidRPr="00721593">
        <w:rPr>
          <w:cs/>
        </w:rPr>
        <w:br w:type="page"/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080"/>
        <w:gridCol w:w="5933"/>
        <w:gridCol w:w="182"/>
        <w:gridCol w:w="1085"/>
      </w:tblGrid>
      <w:tr w:rsidR="000F14FF" w:rsidRPr="00721593" w:rsidTr="00E54D5C">
        <w:tc>
          <w:tcPr>
            <w:tcW w:w="1080" w:type="dxa"/>
          </w:tcPr>
          <w:p w:rsidR="000F14FF" w:rsidRPr="00721593" w:rsidRDefault="000F14FF" w:rsidP="000F14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6115" w:type="dxa"/>
            <w:gridSpan w:val="2"/>
          </w:tcPr>
          <w:p w:rsidR="000F14FF" w:rsidRPr="00721593" w:rsidRDefault="000F14FF" w:rsidP="000F14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085" w:type="dxa"/>
          </w:tcPr>
          <w:p w:rsidR="000F14FF" w:rsidRPr="00721593" w:rsidRDefault="000F14FF" w:rsidP="000F14F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0F14FF" w:rsidRPr="00721593" w:rsidTr="00E54D5C">
        <w:tc>
          <w:tcPr>
            <w:tcW w:w="1080" w:type="dxa"/>
          </w:tcPr>
          <w:p w:rsidR="000F14FF" w:rsidRPr="00721593" w:rsidRDefault="000F14FF" w:rsidP="000F14F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115" w:type="dxa"/>
            <w:gridSpan w:val="2"/>
          </w:tcPr>
          <w:p w:rsidR="000F14FF" w:rsidRPr="00721593" w:rsidRDefault="000F14FF" w:rsidP="000F14F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5" w:type="dxa"/>
          </w:tcPr>
          <w:p w:rsidR="000F14FF" w:rsidRPr="00721593" w:rsidRDefault="000F14FF" w:rsidP="000F14FF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0F14FF" w:rsidRPr="00721593" w:rsidTr="00E54D5C">
        <w:tc>
          <w:tcPr>
            <w:tcW w:w="1080" w:type="dxa"/>
          </w:tcPr>
          <w:p w:rsidR="000F14FF" w:rsidRPr="00721593" w:rsidRDefault="000F14FF" w:rsidP="000F14F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AAG417</w:t>
            </w:r>
          </w:p>
        </w:tc>
        <w:tc>
          <w:tcPr>
            <w:tcW w:w="6115" w:type="dxa"/>
            <w:gridSpan w:val="2"/>
          </w:tcPr>
          <w:p w:rsidR="000F14FF" w:rsidRPr="00721593" w:rsidRDefault="000F14FF" w:rsidP="000F14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เทคโนโลยีการผลิตและการใช้ปุ๋ย</w:t>
            </w:r>
          </w:p>
          <w:p w:rsidR="000F14FF" w:rsidRPr="00721593" w:rsidRDefault="000F14FF" w:rsidP="000F14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Fertilizer Technology and Usage</w:t>
            </w:r>
          </w:p>
        </w:tc>
        <w:tc>
          <w:tcPr>
            <w:tcW w:w="1085" w:type="dxa"/>
          </w:tcPr>
          <w:p w:rsidR="000F14FF" w:rsidRPr="00721593" w:rsidRDefault="000F14FF" w:rsidP="000F14F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F14FF" w:rsidRPr="00721593" w:rsidTr="00E54D5C">
        <w:tc>
          <w:tcPr>
            <w:tcW w:w="8280" w:type="dxa"/>
            <w:gridSpan w:val="4"/>
          </w:tcPr>
          <w:p w:rsidR="000F14FF" w:rsidRPr="00721593" w:rsidRDefault="000F14FF" w:rsidP="000F14FF">
            <w:pPr>
              <w:ind w:firstLine="10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บทบาทของปุ๋ยในการพัฒนาเทคโนโลยีการเกษตร แหล่งที่มาของปุ๋ย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ขบวนการผลิตทางอุตสาหกรรม การใช้ประโยชน์ของปุ๋ยเคมี การใช้ปุ๋ยกับการจัดการธาตุอาหารพืชเฉพาะพื้นที่ปัญหาและความเสียหายเกี่ยวกับสภาพแวดล้อมเนื่องจากการใช้ปุ๋ยและวิธีการแก้ปัญหา</w:t>
            </w:r>
          </w:p>
          <w:p w:rsidR="000F14FF" w:rsidRPr="00721593" w:rsidRDefault="000F14FF" w:rsidP="000F14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5F75" w:rsidRPr="00721593" w:rsidTr="00297040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AAG418</w:t>
            </w:r>
          </w:p>
        </w:tc>
        <w:tc>
          <w:tcPr>
            <w:tcW w:w="6115" w:type="dxa"/>
            <w:gridSpan w:val="2"/>
          </w:tcPr>
          <w:p w:rsidR="00F25F75" w:rsidRPr="00721593" w:rsidRDefault="00F25F75" w:rsidP="007854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การเพาะเลี้ยงกล้วยไม้</w:t>
            </w:r>
          </w:p>
          <w:p w:rsidR="00F25F75" w:rsidRPr="00721593" w:rsidRDefault="00F25F75" w:rsidP="0078541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Orchid Culture</w:t>
            </w:r>
          </w:p>
        </w:tc>
        <w:tc>
          <w:tcPr>
            <w:tcW w:w="1085" w:type="dxa"/>
          </w:tcPr>
          <w:p w:rsidR="00F25F75" w:rsidRPr="00721593" w:rsidRDefault="00F25F75" w:rsidP="0078541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F25F75" w:rsidRPr="00721593" w:rsidTr="00785414">
        <w:tc>
          <w:tcPr>
            <w:tcW w:w="8280" w:type="dxa"/>
            <w:gridSpan w:val="4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ประวัติความเป็นมาและความสำคัญของกล้วยไม้ การจำแนกประเภทของกล้วยไม้ สกุลของกล้วยไม้ที่นิยมเลี้ยง ปัจจัยที่มีอิทธิพลต่อการเจริญเติบโต โรงเรือนและวัสดุอุปกรณ์ </w:t>
            </w:r>
            <w:r w:rsidR="003E292D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การขยายพันธุ์ การปลูกและการดูแลรักษา ปัญหาและอุปสรรคในการปลูกกล้วยไม้ การประกวดและการตัดสิน การบรรจุหีบห่อและการจัดจำหน่าย</w:t>
            </w:r>
          </w:p>
          <w:p w:rsidR="00F25F75" w:rsidRPr="00721593" w:rsidRDefault="00F25F75" w:rsidP="007854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5F75" w:rsidRPr="00721593" w:rsidTr="00297040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AAG419</w:t>
            </w:r>
          </w:p>
        </w:tc>
        <w:tc>
          <w:tcPr>
            <w:tcW w:w="5933" w:type="dxa"/>
          </w:tcPr>
          <w:p w:rsidR="00F25F75" w:rsidRPr="00721593" w:rsidRDefault="00F25F75" w:rsidP="0078541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การจัดสวนและตกแต่งสถานที่</w:t>
            </w:r>
          </w:p>
          <w:p w:rsidR="00F25F75" w:rsidRPr="00721593" w:rsidRDefault="00F25F75" w:rsidP="0044697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Landscape and</w:t>
            </w:r>
            <w:r w:rsidR="00446974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Gardening</w:t>
            </w:r>
          </w:p>
        </w:tc>
        <w:tc>
          <w:tcPr>
            <w:tcW w:w="1267" w:type="dxa"/>
            <w:gridSpan w:val="2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785414">
        <w:tc>
          <w:tcPr>
            <w:tcW w:w="8280" w:type="dxa"/>
            <w:gridSpan w:val="4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ความสำคัญและประโยชน์ของการจัดสวนและตกแต่งสถานที่ ทฤษฎีและองค์ประกอบทางศิลป์ การเขียนแบบและการออกแบบจัดสวน ประเภทของการจัดสวนและหลักการจัดสวนประเภทต่างๆ องค์ประกอบของการจัดสวน การดำเนินงานจัดสวน การเลือกวัสดุและพันธุ์ไม้ วิธีการปลูกหญ้าและพันธุ์ไม้ในสวน การบำรุงรักษาสวน การคำนวณค่าใช้จ่ายในการจัดสวน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5F75" w:rsidRPr="00721593" w:rsidTr="00297040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AAG420</w:t>
            </w:r>
          </w:p>
        </w:tc>
        <w:tc>
          <w:tcPr>
            <w:tcW w:w="6115" w:type="dxa"/>
            <w:gridSpan w:val="2"/>
          </w:tcPr>
          <w:p w:rsidR="00F25F75" w:rsidRPr="00721593" w:rsidRDefault="00F25F75" w:rsidP="0078541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การจัดการพรรณไม้ในงานภูมิทัศน์</w:t>
            </w:r>
          </w:p>
          <w:p w:rsidR="00F25F75" w:rsidRPr="00721593" w:rsidRDefault="00F25F75" w:rsidP="0044697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Plant Management for Landscape and</w:t>
            </w:r>
            <w:r w:rsidR="00446974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Gardening</w:t>
            </w:r>
          </w:p>
        </w:tc>
        <w:tc>
          <w:tcPr>
            <w:tcW w:w="1085" w:type="dxa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F25F75" w:rsidRPr="00721593" w:rsidTr="00785414">
        <w:tc>
          <w:tcPr>
            <w:tcW w:w="8280" w:type="dxa"/>
            <w:gridSpan w:val="4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การจัดแบ่งประเภทพันธุ์ไม้ที่ใช้ในงานตกแต่ง จัดสวนลักษณะธรรมชาติ นิสัยการเจริญเติบโต รูปทรง การใช้ประโยชน์และการตัดแต่ง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5F75" w:rsidRPr="00721593" w:rsidTr="00297040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AAG421</w:t>
            </w:r>
          </w:p>
        </w:tc>
        <w:tc>
          <w:tcPr>
            <w:tcW w:w="6115" w:type="dxa"/>
            <w:gridSpan w:val="2"/>
          </w:tcPr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ไม้ผลเมืองร้อน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Tropical Fruit Crops</w:t>
            </w:r>
          </w:p>
        </w:tc>
        <w:tc>
          <w:tcPr>
            <w:tcW w:w="1085" w:type="dxa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785414">
        <w:tc>
          <w:tcPr>
            <w:tcW w:w="8280" w:type="dxa"/>
            <w:gridSpan w:val="4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 xml:space="preserve">ลักษณะทางพฤกษศาสตร์ของไม้ผลเมืองร้อน พันธุ์และการจำแนกพันธุ์ การขยายพันธุ์ การปลูก การดูแลรักษา การปฏิบัติการหลังการเก็บเกี่ยว การแปรรูป การจัดจำหน่าย </w:t>
            </w:r>
          </w:p>
          <w:p w:rsidR="00F25F75" w:rsidRPr="00721593" w:rsidRDefault="00F25F75" w:rsidP="0078541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30304" w:rsidRPr="00721593" w:rsidRDefault="00730304">
      <w:pPr>
        <w:rPr>
          <w:cs/>
        </w:rPr>
      </w:pPr>
    </w:p>
    <w:p w:rsidR="00730304" w:rsidRPr="00721593" w:rsidRDefault="00730304">
      <w:pPr>
        <w:rPr>
          <w:cs/>
        </w:rPr>
      </w:pPr>
      <w:r w:rsidRPr="00721593">
        <w:rPr>
          <w:cs/>
        </w:rPr>
        <w:br w:type="page"/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080"/>
        <w:gridCol w:w="6116"/>
        <w:gridCol w:w="1084"/>
      </w:tblGrid>
      <w:tr w:rsidR="00730304" w:rsidRPr="00721593" w:rsidTr="00730304">
        <w:tc>
          <w:tcPr>
            <w:tcW w:w="1080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6116" w:type="dxa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30304" w:rsidRPr="00721593" w:rsidTr="00730304">
        <w:tc>
          <w:tcPr>
            <w:tcW w:w="1080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116" w:type="dxa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25F75" w:rsidRPr="00721593" w:rsidTr="00730304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AAG422</w:t>
            </w:r>
          </w:p>
        </w:tc>
        <w:tc>
          <w:tcPr>
            <w:tcW w:w="6116" w:type="dxa"/>
          </w:tcPr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ไม้ผลกึ่งเมืองร้อน</w:t>
            </w:r>
          </w:p>
          <w:p w:rsidR="00F25F75" w:rsidRPr="00721593" w:rsidRDefault="00F25F75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Sub</w:t>
            </w:r>
            <w:r w:rsidR="00036E6A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ropical Fruit Crops</w:t>
            </w:r>
          </w:p>
        </w:tc>
        <w:tc>
          <w:tcPr>
            <w:tcW w:w="1084" w:type="dxa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785414">
        <w:tc>
          <w:tcPr>
            <w:tcW w:w="8280" w:type="dxa"/>
            <w:gridSpan w:val="3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ลักษณะทางพฤกษศาสตร์ของไม้ผลกึ่งเมืองร้อน พันธุ์และการจำแนกพันธุ์</w:t>
            </w:r>
            <w:r w:rsidR="001205CB" w:rsidRPr="00721593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การขยายพันธุ์ </w:t>
            </w:r>
            <w:r w:rsidR="00F8359F" w:rsidRPr="00721593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การปลูก </w:t>
            </w:r>
            <w:r w:rsidRPr="00721593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การดูแลรักษา การปฏิบัติการหลังการเก็บเกี่ยว การแปรรูป การจัดจำหน่าย 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5F75" w:rsidRPr="00721593" w:rsidTr="00730304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AAG423</w:t>
            </w:r>
          </w:p>
        </w:tc>
        <w:tc>
          <w:tcPr>
            <w:tcW w:w="6116" w:type="dxa"/>
          </w:tcPr>
          <w:p w:rsidR="00F25F75" w:rsidRPr="00721593" w:rsidRDefault="00F25F75" w:rsidP="00F8359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ไม้ผลเมืองหนาว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  <w:t>Temperate Fruit Crops</w:t>
            </w:r>
          </w:p>
        </w:tc>
        <w:tc>
          <w:tcPr>
            <w:tcW w:w="1084" w:type="dxa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785414">
        <w:tc>
          <w:tcPr>
            <w:tcW w:w="8280" w:type="dxa"/>
            <w:gridSpan w:val="3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ลักษณะทางพฤกษศาสตร์ของไม้ผลเมืองหนาว พันธุ์และการจำแ</w:t>
            </w:r>
            <w:r w:rsidR="00F8359F" w:rsidRPr="00721593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นกพันธุ์ การขยายพันธุ์ การปลูก </w:t>
            </w:r>
            <w:r w:rsidRPr="00721593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การดูแลรักษา การปฏิบัติการหลังการเก็บเกี่ยว การแปรรูป การจัดจำหน่าย </w:t>
            </w:r>
          </w:p>
          <w:p w:rsidR="00730304" w:rsidRPr="00721593" w:rsidRDefault="00730304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5F75" w:rsidRPr="00721593" w:rsidTr="00730304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AAG424</w:t>
            </w:r>
          </w:p>
        </w:tc>
        <w:tc>
          <w:tcPr>
            <w:tcW w:w="6116" w:type="dxa"/>
          </w:tcPr>
          <w:p w:rsidR="00446974" w:rsidRPr="00721593" w:rsidRDefault="00F25F75" w:rsidP="0044697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การบรรจุหีบห่อและโลจิสติกส์</w:t>
            </w:r>
          </w:p>
          <w:p w:rsidR="00F25F75" w:rsidRPr="00721593" w:rsidRDefault="00F25F75" w:rsidP="0044697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Packaging and Logistics</w:t>
            </w:r>
          </w:p>
        </w:tc>
        <w:tc>
          <w:tcPr>
            <w:tcW w:w="1084" w:type="dxa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785414">
        <w:tc>
          <w:tcPr>
            <w:tcW w:w="8280" w:type="dxa"/>
            <w:gridSpan w:val="3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ความสำคัญของการบรรจุหีบห่อ ลักษณะของผลิตผลที่จะจัดบรรจุหีบห่อ วัสดุและอุปกรณ์การบรรจุหีบห่อ รูปแบบของการบรรจุและการจัดจำหน่าย ปัญหาและข้อเสนอแนะในการบรรจุหีบห่อและการจัดจำหน่าย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ระบบการจัดการสินค้า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3777" w:rsidRPr="00721593" w:rsidTr="00730304">
        <w:tc>
          <w:tcPr>
            <w:tcW w:w="1080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AAG451</w:t>
            </w:r>
          </w:p>
        </w:tc>
        <w:tc>
          <w:tcPr>
            <w:tcW w:w="6116" w:type="dxa"/>
          </w:tcPr>
          <w:p w:rsidR="003D3777" w:rsidRPr="00721593" w:rsidRDefault="003D3777" w:rsidP="003D37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เทคโนโลยีชีวภาพทางการสืบพันธุ์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Biotechnology in Animal Reproduction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4" w:type="dxa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785414">
        <w:tc>
          <w:tcPr>
            <w:tcW w:w="8280" w:type="dxa"/>
            <w:gridSpan w:val="3"/>
          </w:tcPr>
          <w:p w:rsidR="003D3777" w:rsidRPr="00721593" w:rsidRDefault="003D3777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กายวิภาคและสรีระวิทยาระบบสืบพันธุ์ของสัตว์ เทคโนโลยีการผลิตและเทคโนโลยีชีวภาพทางการสืบพันธุ์ การเก็บน้ำเชื้อ เทคนิคการผสมเทียม การจับสัด การตรวจการตั้งท้อง การจัดการก่อนและหลังคลอด โรคทางระบบสืบพันธุ์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3777" w:rsidRPr="00721593" w:rsidTr="00730304">
        <w:tc>
          <w:tcPr>
            <w:tcW w:w="1080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AAG452</w:t>
            </w:r>
          </w:p>
        </w:tc>
        <w:tc>
          <w:tcPr>
            <w:tcW w:w="6116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การจัดการพ่อแม่พันธุ์สัตว์ปีกและโรงฟัก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Poultry Breeder and Hatchery Management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4" w:type="dxa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785414">
        <w:tc>
          <w:tcPr>
            <w:tcW w:w="8280" w:type="dxa"/>
            <w:gridSpan w:val="3"/>
          </w:tcPr>
          <w:p w:rsidR="003D3777" w:rsidRPr="00721593" w:rsidRDefault="003D3777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การจัดการพ่อแม่พันธุ์สัตว์ปีก การผลิตไข่ฟัก การรักษาคุณภาพไข่ฟัก การเจริญของตัวอ่อนระหว่างการฟักไข่ หลักและการปฏิบัติในการฟักไข่ การจัดการโรงฟัก การจัดการลูกสัตว์ปีกแรกเกิด ปัญหาทั่วไปในการฟักไข่และวิธีแก้ไข </w:t>
            </w:r>
          </w:p>
          <w:p w:rsidR="003D3777" w:rsidRPr="00721593" w:rsidRDefault="003D3777" w:rsidP="003D377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D3777" w:rsidRPr="00721593" w:rsidTr="00730304">
        <w:tc>
          <w:tcPr>
            <w:tcW w:w="1080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AAG453</w:t>
            </w:r>
          </w:p>
        </w:tc>
        <w:tc>
          <w:tcPr>
            <w:tcW w:w="6116" w:type="dxa"/>
          </w:tcPr>
          <w:p w:rsidR="00730304" w:rsidRPr="00721593" w:rsidRDefault="003D3777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การจัดการของเสียจากสัตว์</w:t>
            </w:r>
          </w:p>
          <w:p w:rsidR="003D3777" w:rsidRPr="00721593" w:rsidRDefault="003D3777" w:rsidP="0073030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Animal Waste Management</w:t>
            </w:r>
          </w:p>
        </w:tc>
        <w:tc>
          <w:tcPr>
            <w:tcW w:w="1084" w:type="dxa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AC6808">
        <w:tc>
          <w:tcPr>
            <w:tcW w:w="8280" w:type="dxa"/>
            <w:gridSpan w:val="3"/>
          </w:tcPr>
          <w:p w:rsidR="003D3777" w:rsidRPr="00721593" w:rsidRDefault="003D3777" w:rsidP="00730304">
            <w:pPr>
              <w:ind w:firstLine="106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ของเสียและสิ่งเหลือใช้จากการเลี้ยงสัตว์ ปัญหาและผลกระทบต่อสิ่งแวดล้อมจากของเสียภายในฟาร์มสัตว์ แนวทางการนำของเสียและสิ่งเหลือใช้มาดัดแปลงให้เป็นประโยชน์ เช่น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การผลิตแก๊สชีวภาพ การทำชีวมวล การทำปุ๋ยหมัก และการทำปุ๋ยชีวภาพ</w:t>
            </w:r>
          </w:p>
        </w:tc>
      </w:tr>
    </w:tbl>
    <w:p w:rsidR="00730304" w:rsidRPr="00721593" w:rsidRDefault="00730304"/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080"/>
        <w:gridCol w:w="6099"/>
        <w:gridCol w:w="17"/>
        <w:gridCol w:w="1084"/>
      </w:tblGrid>
      <w:tr w:rsidR="00730304" w:rsidRPr="00721593" w:rsidTr="00E54D5C">
        <w:tc>
          <w:tcPr>
            <w:tcW w:w="1080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6116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30304" w:rsidRPr="00721593" w:rsidTr="00E54D5C">
        <w:tc>
          <w:tcPr>
            <w:tcW w:w="1080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116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3D3777" w:rsidRPr="00721593" w:rsidTr="00730304">
        <w:tc>
          <w:tcPr>
            <w:tcW w:w="1080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AAG454</w:t>
            </w:r>
          </w:p>
        </w:tc>
        <w:tc>
          <w:tcPr>
            <w:tcW w:w="6116" w:type="dxa"/>
            <w:gridSpan w:val="2"/>
          </w:tcPr>
          <w:p w:rsidR="00730304" w:rsidRPr="00721593" w:rsidRDefault="003D3777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เนื้อสัตว์และผลิตภัณฑ์เนื้อ</w:t>
            </w:r>
          </w:p>
          <w:p w:rsidR="00730304" w:rsidRPr="00721593" w:rsidRDefault="003D3777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Meat and Meat Products</w:t>
            </w:r>
          </w:p>
        </w:tc>
        <w:tc>
          <w:tcPr>
            <w:tcW w:w="1084" w:type="dxa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AC6808">
        <w:tc>
          <w:tcPr>
            <w:tcW w:w="8280" w:type="dxa"/>
            <w:gridSpan w:val="4"/>
          </w:tcPr>
          <w:p w:rsidR="003D3777" w:rsidRPr="00721593" w:rsidRDefault="003D3777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โครงสร้างและองค์ประกอบของเนื้อสัตว์ โรงฆ่าสัตว์และมาตรฐานโรงฆ่าสัตว์ คุณภาพซาก และการตัดแต่งซาก การเก็บรักษาเนื้อสัตว์ การแปรรูปเนื้อสัตว์ การบรรจุผลิตภัณฑ์ สุขศาสตร์เนื้อสัตว์ และการจัดการตลาด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3777" w:rsidRPr="00721593" w:rsidTr="00297040">
        <w:tc>
          <w:tcPr>
            <w:tcW w:w="1080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AAG455</w:t>
            </w:r>
          </w:p>
        </w:tc>
        <w:tc>
          <w:tcPr>
            <w:tcW w:w="6116" w:type="dxa"/>
            <w:gridSpan w:val="2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 w:rsidR="00730304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ลิตภัณฑ์เนื้อสัตว์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Meat Products</w:t>
            </w:r>
          </w:p>
        </w:tc>
        <w:tc>
          <w:tcPr>
            <w:tcW w:w="1084" w:type="dxa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AC6808">
        <w:tc>
          <w:tcPr>
            <w:tcW w:w="8280" w:type="dxa"/>
            <w:gridSpan w:val="4"/>
          </w:tcPr>
          <w:p w:rsidR="003D3777" w:rsidRPr="00721593" w:rsidRDefault="003D3777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ความสำคัญของผลิตภัณฑ์เนื้อสัตว์ ประเภทของผลิตภัณฑ์เนื้อสัตว์ เครื่องมือในการทำผลิตภัณฑ์เนื้อสัตว์ เครื่องปรุง เครื่องเทศและสารเติมแต่งอาหาร การเลือกวัตถุดิบ การทำผลิตภัณฑ์เนื้อสัตว์ชนิดต่างๆ การบรรจุหีบห่อ และการเก็บรักษา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3777" w:rsidRPr="00721593" w:rsidTr="00297040">
        <w:tc>
          <w:tcPr>
            <w:tcW w:w="1080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AAG456</w:t>
            </w:r>
          </w:p>
        </w:tc>
        <w:tc>
          <w:tcPr>
            <w:tcW w:w="6116" w:type="dxa"/>
            <w:gridSpan w:val="2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น้ำนมและผลิตภัณฑ์นม</w:t>
            </w:r>
          </w:p>
          <w:p w:rsidR="003D3777" w:rsidRPr="00721593" w:rsidRDefault="003D3777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Milk and Milk Products</w:t>
            </w:r>
          </w:p>
        </w:tc>
        <w:tc>
          <w:tcPr>
            <w:tcW w:w="1084" w:type="dxa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AC6808">
        <w:tc>
          <w:tcPr>
            <w:tcW w:w="8280" w:type="dxa"/>
            <w:gridSpan w:val="4"/>
          </w:tcPr>
          <w:p w:rsidR="003D3777" w:rsidRPr="00721593" w:rsidRDefault="003D3777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การสังเคราะห์น้ำนม องค์ประกอบของน้ำนม ปัจจัยที่มีผลต่อคุณภาพและองค์ประกอบของน้ำนม สุขศาสตร์น้ำนมดิบ การตรวจสอบคุณภาพน้ำนม การเก็บรักษาน้ำนม ขบวนการการแปรรูปน้ำนม ผลิตภัณฑ์นมและการบรรจุผลิตภัณฑ์ การตลาดน้ำนมและผลิตภัณฑ์นมในประเทศและต่างประเทศ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3777" w:rsidRPr="00721593" w:rsidTr="00297040">
        <w:tc>
          <w:tcPr>
            <w:tcW w:w="1080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AAG457</w:t>
            </w:r>
          </w:p>
        </w:tc>
        <w:tc>
          <w:tcPr>
            <w:tcW w:w="6116" w:type="dxa"/>
            <w:gridSpan w:val="2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การจัดการฟาร์มสัตว์ปีก</w:t>
            </w:r>
          </w:p>
          <w:p w:rsidR="003D3777" w:rsidRPr="00721593" w:rsidRDefault="003D3777" w:rsidP="0073030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Poultry Farm Management</w:t>
            </w:r>
          </w:p>
        </w:tc>
        <w:tc>
          <w:tcPr>
            <w:tcW w:w="1084" w:type="dxa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AC6808">
        <w:tc>
          <w:tcPr>
            <w:tcW w:w="8280" w:type="dxa"/>
            <w:gridSpan w:val="4"/>
          </w:tcPr>
          <w:p w:rsidR="003D3777" w:rsidRPr="00721593" w:rsidRDefault="003D3777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ศึกษาระบบการจัดการฟาร์มแบบต่างๆ ปัจจัยที่เกี่ยวข้องกับการจัดการฟาร์ม ทฤษฎีทางเศรษฐศาสตร์ที่ใช้ในการจัดการฟาร์มสัตว์ปีก การวางแผนทำฟาร์มสัตว์ปีก การบริหารและการจัดการธุรกิจฟาร์ม ปัจจัยที่มีผลกระทบต่อทุนและรายได้ในการทำฟาร์มสัตว์ปีก หลักการคำนวณ ผลสถิติและสถิติประชากร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25F75" w:rsidRPr="00721593" w:rsidTr="00297040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AAG458</w:t>
            </w:r>
          </w:p>
        </w:tc>
        <w:tc>
          <w:tcPr>
            <w:tcW w:w="6099" w:type="dxa"/>
          </w:tcPr>
          <w:p w:rsidR="00C2491A" w:rsidRPr="00721593" w:rsidRDefault="00F25F75" w:rsidP="00C249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การจัดการฟาร์มสัตว์กระเพาะเดี่ยว</w:t>
            </w:r>
          </w:p>
          <w:p w:rsidR="00F25F75" w:rsidRPr="00721593" w:rsidRDefault="00F25F75" w:rsidP="00C2491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Non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Ruminant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Farm Management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01" w:type="dxa"/>
            <w:gridSpan w:val="2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3305E1">
        <w:tc>
          <w:tcPr>
            <w:tcW w:w="8280" w:type="dxa"/>
            <w:gridSpan w:val="4"/>
          </w:tcPr>
          <w:p w:rsidR="00F25F75" w:rsidRPr="00721593" w:rsidRDefault="00F8359F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ศึกษาระบบการจัดการฟาร์มแบบต่าง</w:t>
            </w:r>
            <w:r w:rsidR="00F25F75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ปัจจัยที่เกี่ยวข้องกับการจัดการฟาร์ม ทฤษฎีทางเศรษฐศาสตร์ที่ใช้ในการจัดการฟาร์มสัตว์กระเพาะเดี่ยว การวางแผนทำฟาร์มสัตว์กระเพาะเดี่ยว การบริหารและการจัดการธุรกิจฟาร์ม ปัจจัยที่มีผลกระทบต่อทุนและรายได้ในการทำฟาร์มสัตว์กระเพาะเดี่ยว หลักการคำนวณ ผลสถิติและสถิติประชากร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30304" w:rsidRPr="00721593" w:rsidRDefault="00730304">
      <w:pPr>
        <w:rPr>
          <w:cs/>
        </w:rPr>
      </w:pPr>
      <w:r w:rsidRPr="00721593">
        <w:rPr>
          <w:cs/>
        </w:rPr>
        <w:br w:type="page"/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080"/>
        <w:gridCol w:w="6099"/>
        <w:gridCol w:w="17"/>
        <w:gridCol w:w="1084"/>
      </w:tblGrid>
      <w:tr w:rsidR="00730304" w:rsidRPr="00721593" w:rsidTr="00E54D5C">
        <w:tc>
          <w:tcPr>
            <w:tcW w:w="1080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6116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30304" w:rsidRPr="00721593" w:rsidTr="00E54D5C">
        <w:tc>
          <w:tcPr>
            <w:tcW w:w="1080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116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25F75" w:rsidRPr="00721593" w:rsidTr="00297040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AAG459</w:t>
            </w:r>
          </w:p>
        </w:tc>
        <w:tc>
          <w:tcPr>
            <w:tcW w:w="6099" w:type="dxa"/>
          </w:tcPr>
          <w:p w:rsidR="00730304" w:rsidRPr="00721593" w:rsidRDefault="00F25F75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การจัดการฟาร์มสัตว์เคี้ยวเอื้อง</w:t>
            </w:r>
          </w:p>
          <w:p w:rsidR="00F25F75" w:rsidRPr="00721593" w:rsidRDefault="00F25F75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Ruminant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Farm Management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01" w:type="dxa"/>
            <w:gridSpan w:val="2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3305E1">
        <w:tc>
          <w:tcPr>
            <w:tcW w:w="8280" w:type="dxa"/>
            <w:gridSpan w:val="4"/>
          </w:tcPr>
          <w:p w:rsidR="00F25F75" w:rsidRPr="00721593" w:rsidRDefault="00F8359F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ศึกษาระบบการจัดการฟาร์มแบบต่าง</w:t>
            </w:r>
            <w:r w:rsidR="00F25F75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ปัจจัยที่เกี่ยวข้องกับการจัดการฟาร์ม ทฤษฎีทางเศรษฐศาสตร์ที่ใช้ในการจัดการฟาร์มสัตว์เคี้ยวเอื้อง การวางแผนทำฟาร์มสัตว์เคี้ยวเอื้อง การบริหารและการจัดการธุรกิจฟาร์ม ปัจจัยที่ม</w:t>
            </w:r>
            <w:r w:rsidR="00C51975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ีผลกระทบต่อทุน และรายได้ในการทำ</w:t>
            </w:r>
            <w:r w:rsidR="00F25F75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ฟาร์มสัตว์เคี้ยวเอื้อง หลักการคำนวณ ผลสถิติและสถิติประชากร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5F75" w:rsidRPr="00721593" w:rsidTr="00297040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AAG460</w:t>
            </w:r>
          </w:p>
        </w:tc>
        <w:tc>
          <w:tcPr>
            <w:tcW w:w="6099" w:type="dxa"/>
          </w:tcPr>
          <w:p w:rsidR="00C2491A" w:rsidRPr="00721593" w:rsidRDefault="00F25F75" w:rsidP="00C2491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การจัดการฟาร์มและธุรกิจ</w:t>
            </w:r>
          </w:p>
          <w:p w:rsidR="00F25F75" w:rsidRPr="00721593" w:rsidRDefault="00F8359F" w:rsidP="00C2491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Business</w:t>
            </w:r>
            <w:r w:rsidR="00F25F75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and Farm Management</w:t>
            </w:r>
          </w:p>
        </w:tc>
        <w:tc>
          <w:tcPr>
            <w:tcW w:w="1101" w:type="dxa"/>
            <w:gridSpan w:val="2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3305E1">
        <w:tc>
          <w:tcPr>
            <w:tcW w:w="8280" w:type="dxa"/>
            <w:gridSpan w:val="4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ภาวะการทำฟาร์มในประเทศไทย ประเภทของฟาร์ม การนำหลักการจัดการและหลักเศรษฐศาสตร์มาใช้ประโยชน์ในการทำฟาร์ม หลักพิจารณาในการจัดการฟาร์ม ได้แก่ การเช่า การซื้อฟาร์ม การใช้เครดิต การทำบัญชี การวัดผลสำเร็จในการทำฟาร์ม และปัญหาต่างๆ</w:t>
            </w:r>
            <w:r w:rsidR="00CD7EDE" w:rsidRPr="00721593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ที่เกี่ยวกับการจัดการฟาร์ม ธุรกิจอาหารสัตว์ การผลิตอาหารสัตว์ ตลาดอาหารสัตว์ นโยบาย</w:t>
            </w:r>
            <w:r w:rsidR="00C51975" w:rsidRPr="00721593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และมาตรการของรัฐบาล การแปรรูปผลผลิตจากสัตว์ วิธีการแปรรูป การบรรจุภัณฑ์ การขนส่ง และการจำหน่าย</w:t>
            </w:r>
          </w:p>
          <w:p w:rsidR="00134235" w:rsidRPr="00721593" w:rsidRDefault="00134235" w:rsidP="0078541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25F75" w:rsidRPr="00721593" w:rsidTr="00297040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AAG461</w:t>
            </w:r>
          </w:p>
        </w:tc>
        <w:tc>
          <w:tcPr>
            <w:tcW w:w="6099" w:type="dxa"/>
          </w:tcPr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ปศุสัตว์อินทรีย์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Organic Livestock</w:t>
            </w:r>
          </w:p>
        </w:tc>
        <w:tc>
          <w:tcPr>
            <w:tcW w:w="1101" w:type="dxa"/>
            <w:gridSpan w:val="2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3305E1">
        <w:tc>
          <w:tcPr>
            <w:tcW w:w="8280" w:type="dxa"/>
            <w:gridSpan w:val="4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ความหมาย ความสำคัญและประโยชน์ของปศุสัตว์อินทรีย์ มาตรฐานปศุสัตว์อินทรีย์ ระบบการผลิตสัตว์ที่ปลอดภัยต่อสุขอนามัยของสัตว์ ความปลอดภัยของผู้บริโภค และสิ่งแวดล้อม และแนวทางการตลาด 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25F75" w:rsidRPr="00721593" w:rsidTr="00297040">
        <w:tc>
          <w:tcPr>
            <w:tcW w:w="1080" w:type="dxa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AAG462</w:t>
            </w:r>
          </w:p>
        </w:tc>
        <w:tc>
          <w:tcPr>
            <w:tcW w:w="6099" w:type="dxa"/>
          </w:tcPr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อุตสาหกรรมการปศุสัตว์</w:t>
            </w:r>
          </w:p>
          <w:p w:rsidR="00F25F75" w:rsidRPr="00721593" w:rsidRDefault="00F25F75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Livestock Industries</w:t>
            </w:r>
          </w:p>
        </w:tc>
        <w:tc>
          <w:tcPr>
            <w:tcW w:w="1101" w:type="dxa"/>
            <w:gridSpan w:val="2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3305E1">
        <w:tc>
          <w:tcPr>
            <w:tcW w:w="8280" w:type="dxa"/>
            <w:gridSpan w:val="4"/>
          </w:tcPr>
          <w:p w:rsidR="00F25F75" w:rsidRPr="00721593" w:rsidRDefault="00F25F75" w:rsidP="00297040">
            <w:pPr>
              <w:ind w:firstLine="10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ภาพรวมของการผลิตปศุสัตว์ อุตสาหกรรมการผลิตสุกร สัตว์ปีก โคเนื้อ โคนม อาหารสัตว์และวัตถุดิบ เวชภัณฑ์และอาหารเสริม โรงฆ่าสัตว์และอุตสาหกรรมผลิตภัณฑ์เนื้อสัตว์ สถาบันเงินทุน และการบริหารจัดการบุคลากรในอุตสาหกรรมปศุสัตว์</w:t>
            </w:r>
          </w:p>
          <w:p w:rsidR="003D3777" w:rsidRPr="00721593" w:rsidRDefault="003D3777" w:rsidP="00C51975">
            <w:pPr>
              <w:ind w:firstLine="123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D3777" w:rsidRPr="00721593" w:rsidTr="00297040">
        <w:tc>
          <w:tcPr>
            <w:tcW w:w="1080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AAG463</w:t>
            </w:r>
          </w:p>
        </w:tc>
        <w:tc>
          <w:tcPr>
            <w:tcW w:w="6116" w:type="dxa"/>
            <w:gridSpan w:val="2"/>
          </w:tcPr>
          <w:p w:rsidR="003D3777" w:rsidRPr="00721593" w:rsidRDefault="003D3777" w:rsidP="003D37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การผลิตสัตว์เลี้ยงและสัตว์ทางเลือก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Companion and Alternative Animal Production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084" w:type="dxa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3305E1">
        <w:tc>
          <w:tcPr>
            <w:tcW w:w="8280" w:type="dxa"/>
            <w:gridSpan w:val="4"/>
          </w:tcPr>
          <w:p w:rsidR="003D3777" w:rsidRPr="00721593" w:rsidRDefault="003D3777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พันธุ์ และการปรับปรุงพันธุ์ อาหารและการให้อาหาร สุขภาพและการจัดการของสุนัข แมว กระต่าย แพะ แกะ นกกระจอกเทศ กวาง และสัตว์ทางเลือกอื่นๆ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30304" w:rsidRPr="00721593" w:rsidRDefault="00730304"/>
    <w:p w:rsidR="00730304" w:rsidRPr="00721593" w:rsidRDefault="00730304">
      <w:r w:rsidRPr="00721593">
        <w:rPr>
          <w:rFonts w:cs="Cordia New"/>
          <w:cs/>
        </w:rPr>
        <w:br w:type="page"/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079"/>
        <w:gridCol w:w="90"/>
        <w:gridCol w:w="6027"/>
        <w:gridCol w:w="57"/>
        <w:gridCol w:w="1027"/>
      </w:tblGrid>
      <w:tr w:rsidR="00730304" w:rsidRPr="00721593" w:rsidTr="00730304">
        <w:tc>
          <w:tcPr>
            <w:tcW w:w="1079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6117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084" w:type="dxa"/>
            <w:gridSpan w:val="2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30304" w:rsidRPr="00721593" w:rsidTr="00730304">
        <w:tc>
          <w:tcPr>
            <w:tcW w:w="1079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117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4" w:type="dxa"/>
            <w:gridSpan w:val="2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3D3777" w:rsidRPr="00721593" w:rsidTr="00730304">
        <w:tc>
          <w:tcPr>
            <w:tcW w:w="1079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AAG464</w:t>
            </w:r>
          </w:p>
        </w:tc>
        <w:tc>
          <w:tcPr>
            <w:tcW w:w="6117" w:type="dxa"/>
            <w:gridSpan w:val="2"/>
          </w:tcPr>
          <w:p w:rsidR="00730304" w:rsidRPr="00721593" w:rsidRDefault="003D3777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การเลี้ยงปลาน้ำจืด</w:t>
            </w:r>
          </w:p>
          <w:p w:rsidR="003D3777" w:rsidRPr="00721593" w:rsidRDefault="003D3777" w:rsidP="0073030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Fresh Water Fish Raising</w:t>
            </w:r>
          </w:p>
        </w:tc>
        <w:tc>
          <w:tcPr>
            <w:tcW w:w="1084" w:type="dxa"/>
            <w:gridSpan w:val="2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AC6808">
        <w:tc>
          <w:tcPr>
            <w:tcW w:w="8280" w:type="dxa"/>
            <w:gridSpan w:val="5"/>
          </w:tcPr>
          <w:p w:rsidR="003D3777" w:rsidRPr="00721593" w:rsidRDefault="003D3777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การเลี้ยงปลาน้ำจืดที่มีคุณค่าทางเศรษฐกิจ การเลือกพื้นที่ การเตรียมบ่อ ขนาดและอัตราการปล่อย การให้อาหาร การป้องกันและกำจัดศัตรูและโรคปลา ต้นทุนการผลิต การตลาด</w:t>
            </w:r>
          </w:p>
          <w:p w:rsidR="003D3777" w:rsidRPr="00721593" w:rsidRDefault="003D3777" w:rsidP="003D3777">
            <w:pPr>
              <w:ind w:firstLine="123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D3777" w:rsidRPr="00721593" w:rsidTr="00730304">
        <w:tc>
          <w:tcPr>
            <w:tcW w:w="1079" w:type="dxa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AAG465</w:t>
            </w:r>
          </w:p>
        </w:tc>
        <w:tc>
          <w:tcPr>
            <w:tcW w:w="6174" w:type="dxa"/>
            <w:gridSpan w:val="3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การเลี้ยงกุ้ง</w:t>
            </w:r>
          </w:p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Shrimp Culture</w:t>
            </w:r>
          </w:p>
        </w:tc>
        <w:tc>
          <w:tcPr>
            <w:tcW w:w="1027" w:type="dxa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3305E1">
        <w:tc>
          <w:tcPr>
            <w:tcW w:w="8280" w:type="dxa"/>
            <w:gridSpan w:val="5"/>
          </w:tcPr>
          <w:p w:rsidR="003D3777" w:rsidRPr="00721593" w:rsidRDefault="003D3777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ศึกษาการจัดจำแนกชีววิทยาและนิเวศวิทยาของกุ้ง การเลือกพื้นที่ การเตรียมบ่อเลี้ยง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การเลี้ยง การให้อาหาร การป้องกันกำจัดศัตรู การดูแลรักษา และการตลาด</w:t>
            </w:r>
          </w:p>
          <w:p w:rsidR="00730304" w:rsidRPr="00721593" w:rsidRDefault="00730304" w:rsidP="00297040">
            <w:pPr>
              <w:ind w:firstLine="106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D3777" w:rsidRPr="00721593" w:rsidTr="00AD4F1C">
        <w:tc>
          <w:tcPr>
            <w:tcW w:w="1169" w:type="dxa"/>
            <w:gridSpan w:val="2"/>
          </w:tcPr>
          <w:p w:rsidR="003D3777" w:rsidRPr="00721593" w:rsidRDefault="003D3777" w:rsidP="003D377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AAG466</w:t>
            </w:r>
          </w:p>
        </w:tc>
        <w:tc>
          <w:tcPr>
            <w:tcW w:w="6027" w:type="dxa"/>
          </w:tcPr>
          <w:p w:rsidR="00730304" w:rsidRPr="00721593" w:rsidRDefault="003D3777" w:rsidP="0073030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การเลี้ยงและเพาะพันธุ์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สัตว์น้ำสวยงาม</w:t>
            </w:r>
          </w:p>
          <w:p w:rsidR="003D3777" w:rsidRPr="00721593" w:rsidRDefault="003D3777" w:rsidP="0073030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Ornamental Aqua Raising</w:t>
            </w:r>
          </w:p>
        </w:tc>
        <w:tc>
          <w:tcPr>
            <w:tcW w:w="1084" w:type="dxa"/>
            <w:gridSpan w:val="2"/>
          </w:tcPr>
          <w:p w:rsidR="003D3777" w:rsidRPr="00721593" w:rsidRDefault="003D3777" w:rsidP="003D3777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777" w:rsidRPr="00721593" w:rsidTr="003305E1">
        <w:tc>
          <w:tcPr>
            <w:tcW w:w="8280" w:type="dxa"/>
            <w:gridSpan w:val="5"/>
          </w:tcPr>
          <w:p w:rsidR="003D3777" w:rsidRPr="00721593" w:rsidRDefault="003D3777" w:rsidP="003D3777">
            <w:pPr>
              <w:ind w:firstLine="12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ศึกษาชนิดของสัตว์น้ำสวยงาม </w:t>
            </w:r>
            <w:r w:rsidRPr="00721593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ลักษณะ ความเป็นอยู่ การเลี้ยงและคัดเลือกพ่อพันธุ์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แม่พันธุ์ การเพาะพันธุ์และอนุบาล โรคพยาธิและการป้องกันรักษา วัสดุอุปกรณ์ในการเลี้ยง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3D3777" w:rsidRPr="00721593" w:rsidRDefault="003D3777" w:rsidP="003D37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5F75" w:rsidRPr="00721593" w:rsidTr="00AD4F1C">
        <w:tc>
          <w:tcPr>
            <w:tcW w:w="1169" w:type="dxa"/>
            <w:gridSpan w:val="2"/>
          </w:tcPr>
          <w:p w:rsidR="00F25F75" w:rsidRPr="00721593" w:rsidRDefault="00212AEE" w:rsidP="0078541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AAG467</w:t>
            </w:r>
          </w:p>
        </w:tc>
        <w:tc>
          <w:tcPr>
            <w:tcW w:w="6027" w:type="dxa"/>
          </w:tcPr>
          <w:p w:rsidR="00F25F75" w:rsidRPr="00721593" w:rsidRDefault="00F25F75" w:rsidP="0078541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พรรณไม้น้ำเศรษฐกิจ</w:t>
            </w:r>
          </w:p>
          <w:p w:rsidR="00F25F75" w:rsidRPr="00721593" w:rsidRDefault="00F25F75" w:rsidP="0073030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Economic Aquatic Plants</w:t>
            </w:r>
          </w:p>
        </w:tc>
        <w:tc>
          <w:tcPr>
            <w:tcW w:w="1084" w:type="dxa"/>
            <w:gridSpan w:val="2"/>
          </w:tcPr>
          <w:p w:rsidR="00F25F75" w:rsidRPr="00721593" w:rsidRDefault="00F25F75" w:rsidP="0078541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25F75" w:rsidRPr="00721593" w:rsidTr="003305E1">
        <w:tc>
          <w:tcPr>
            <w:tcW w:w="8280" w:type="dxa"/>
            <w:gridSpan w:val="5"/>
          </w:tcPr>
          <w:p w:rsidR="00F25F75" w:rsidRPr="00721593" w:rsidRDefault="00F25F75" w:rsidP="003305E1">
            <w:pPr>
              <w:ind w:firstLine="123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พืชน้ำที่มีความสำคัญทางเศรษฐกิจ ความสำคัญ การปลูก ดูแลรักษา ลักษณะการใช้ประโยชน์ ตลาดพรรณไม้น้ำ ปัญหาในการผลิตและแนวทางในการแก้ไข </w:t>
            </w:r>
          </w:p>
          <w:p w:rsidR="00F25F75" w:rsidRPr="00721593" w:rsidRDefault="00F25F75" w:rsidP="007854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55AA" w:rsidRPr="00721593" w:rsidTr="00AD4F1C">
        <w:tc>
          <w:tcPr>
            <w:tcW w:w="1169" w:type="dxa"/>
            <w:gridSpan w:val="2"/>
          </w:tcPr>
          <w:p w:rsidR="003A55AA" w:rsidRPr="00721593" w:rsidRDefault="003A55AA" w:rsidP="003A55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MEC101</w:t>
            </w:r>
          </w:p>
        </w:tc>
        <w:tc>
          <w:tcPr>
            <w:tcW w:w="6027" w:type="dxa"/>
          </w:tcPr>
          <w:p w:rsidR="00730304" w:rsidRPr="00721593" w:rsidRDefault="003A55AA" w:rsidP="0073030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หลักเศรษฐศาสตร์</w:t>
            </w:r>
          </w:p>
          <w:p w:rsidR="003A55AA" w:rsidRPr="00721593" w:rsidRDefault="003A55AA" w:rsidP="007303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Economics</w:t>
            </w:r>
          </w:p>
        </w:tc>
        <w:tc>
          <w:tcPr>
            <w:tcW w:w="1084" w:type="dxa"/>
            <w:gridSpan w:val="2"/>
          </w:tcPr>
          <w:p w:rsidR="003A55AA" w:rsidRPr="00721593" w:rsidRDefault="003A55AA" w:rsidP="003A55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A55AA" w:rsidRPr="00721593" w:rsidTr="000D2A4E">
        <w:tc>
          <w:tcPr>
            <w:tcW w:w="8280" w:type="dxa"/>
            <w:gridSpan w:val="5"/>
          </w:tcPr>
          <w:p w:rsidR="003A55AA" w:rsidRPr="00721593" w:rsidRDefault="003A55AA" w:rsidP="003A55AA">
            <w:pPr>
              <w:pStyle w:val="14"/>
              <w:ind w:left="0" w:firstLine="123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ศึกษาถึงมูลค่า ราคา การจัดสรรทรัพยากร พฤติกรรมผู้บริโภค อุปสงค์ อุปทาน ปัจจัยการผลิต การแข่งขัน การค้าระหว่างประเทศ รายได้ประชาชาติ บทบาทของรัฐบาล ความสัมพันธ์ทางเศรษฐกิจระหว่างประเทศ</w:t>
            </w:r>
          </w:p>
          <w:p w:rsidR="003A55AA" w:rsidRPr="00721593" w:rsidRDefault="003A55AA" w:rsidP="000D2A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55AA" w:rsidRPr="00721593" w:rsidTr="00AD4F1C">
        <w:tc>
          <w:tcPr>
            <w:tcW w:w="1169" w:type="dxa"/>
            <w:gridSpan w:val="2"/>
          </w:tcPr>
          <w:p w:rsidR="003A55AA" w:rsidRPr="00721593" w:rsidRDefault="001A54AB" w:rsidP="00772E1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MGM</w:t>
            </w:r>
            <w:r w:rsidR="003A55AA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772E10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3A55AA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27" w:type="dxa"/>
          </w:tcPr>
          <w:p w:rsidR="003A55AA" w:rsidRPr="00721593" w:rsidRDefault="003A55AA" w:rsidP="003A55A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การเป็นผู้ประกอบการสำหรับธุรกิจเกษตร</w:t>
            </w:r>
          </w:p>
          <w:p w:rsidR="003A55AA" w:rsidRPr="00721593" w:rsidRDefault="003A55AA" w:rsidP="003A55A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Entrepreneurship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for Agribusiness</w:t>
            </w:r>
          </w:p>
        </w:tc>
        <w:tc>
          <w:tcPr>
            <w:tcW w:w="1084" w:type="dxa"/>
            <w:gridSpan w:val="2"/>
          </w:tcPr>
          <w:p w:rsidR="003A55AA" w:rsidRPr="00721593" w:rsidRDefault="003A55AA" w:rsidP="003A55AA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3A55AA" w:rsidRPr="00721593" w:rsidTr="000D2A4E">
        <w:tc>
          <w:tcPr>
            <w:tcW w:w="8280" w:type="dxa"/>
            <w:gridSpan w:val="5"/>
          </w:tcPr>
          <w:p w:rsidR="003A55AA" w:rsidRPr="00721593" w:rsidRDefault="003A55AA" w:rsidP="003A55AA">
            <w:pPr>
              <w:ind w:firstLine="115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หลักทฤษฎีและปฏิบัติของการจัดการธุรกิจของตนเอง แนวทางการจัดตั้งธุรกิจการเกษตร การผลิต การบริหารเงินทุน การจัดการทางการเงิน การจัดรูปแบบองค์การ การว่าจ้างและประโยชน์ของธุรกิจเกษตรที่มีต่อระบบเศรษฐกิจ ลักษณะของธุรกิจเกษตรของประเทศไทย จริยธรรมและจรรยาบรรณของผู้ประกอบการ และธุรกิจสินค้าเกษตร</w:t>
            </w:r>
          </w:p>
          <w:p w:rsidR="003A55AA" w:rsidRPr="00721593" w:rsidRDefault="003A55AA" w:rsidP="003A55AA">
            <w:pPr>
              <w:ind w:firstLine="115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30304" w:rsidRPr="00721593" w:rsidRDefault="00730304">
      <w:pPr>
        <w:rPr>
          <w:cs/>
        </w:rPr>
      </w:pPr>
      <w:r w:rsidRPr="00721593">
        <w:rPr>
          <w:cs/>
        </w:rPr>
        <w:br w:type="page"/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170"/>
        <w:gridCol w:w="6026"/>
        <w:gridCol w:w="1084"/>
      </w:tblGrid>
      <w:tr w:rsidR="00730304" w:rsidRPr="00721593" w:rsidTr="009C0057">
        <w:tc>
          <w:tcPr>
            <w:tcW w:w="1170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6026" w:type="dxa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30304" w:rsidRPr="00721593" w:rsidTr="009C0057">
        <w:tc>
          <w:tcPr>
            <w:tcW w:w="1170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26" w:type="dxa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3A55AA" w:rsidRPr="00721593" w:rsidTr="00AD4F1C">
        <w:tc>
          <w:tcPr>
            <w:tcW w:w="1169" w:type="dxa"/>
          </w:tcPr>
          <w:p w:rsidR="003A55AA" w:rsidRPr="00721593" w:rsidRDefault="00637C78" w:rsidP="000D2A4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SBT101</w:t>
            </w:r>
          </w:p>
        </w:tc>
        <w:tc>
          <w:tcPr>
            <w:tcW w:w="6027" w:type="dxa"/>
          </w:tcPr>
          <w:p w:rsidR="003A55AA" w:rsidRPr="00721593" w:rsidRDefault="00637C78" w:rsidP="000D2A4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ชีววิทยาพื้นฐษน</w:t>
            </w:r>
          </w:p>
          <w:p w:rsidR="00637C78" w:rsidRPr="00721593" w:rsidRDefault="00637C78" w:rsidP="000D2A4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Fundamental</w:t>
            </w:r>
          </w:p>
        </w:tc>
        <w:tc>
          <w:tcPr>
            <w:tcW w:w="1084" w:type="dxa"/>
          </w:tcPr>
          <w:p w:rsidR="003A55AA" w:rsidRPr="00721593" w:rsidRDefault="00637C78" w:rsidP="000D2A4E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A55AA" w:rsidRPr="00721593" w:rsidTr="000D2A4E">
        <w:tc>
          <w:tcPr>
            <w:tcW w:w="8280" w:type="dxa"/>
            <w:gridSpan w:val="3"/>
          </w:tcPr>
          <w:p w:rsidR="00637C78" w:rsidRPr="00721593" w:rsidRDefault="00637C78" w:rsidP="00637C78">
            <w:pPr>
              <w:ind w:firstLine="12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หลักการทางชีววิทยา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เซลล์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เนื้อเยื่อ การสืบพันธุ์ การเจริญเติบโต ระบบต่างๆ ของสิ่งมีชีวิต การจำแนกสิ่งมีชีวิต กำเนิดสิ่งมีชีวิต วิวัฒนาการ พันธุกรรม สิ่งมีชีวิตและสภาวะแวดล้อม การอนุรักษ์สิ่งแวดล้อม</w:t>
            </w:r>
          </w:p>
          <w:p w:rsidR="003A55AA" w:rsidRPr="00721593" w:rsidRDefault="003A55AA" w:rsidP="000D2A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37C78" w:rsidRPr="00721593" w:rsidTr="00AD4F1C">
        <w:tc>
          <w:tcPr>
            <w:tcW w:w="1169" w:type="dxa"/>
          </w:tcPr>
          <w:p w:rsidR="00637C78" w:rsidRPr="00721593" w:rsidRDefault="00637C78" w:rsidP="00637C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SBT201</w:t>
            </w:r>
          </w:p>
        </w:tc>
        <w:tc>
          <w:tcPr>
            <w:tcW w:w="6027" w:type="dxa"/>
          </w:tcPr>
          <w:p w:rsidR="00637C78" w:rsidRPr="00721593" w:rsidRDefault="00637C78" w:rsidP="00637C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พันธุศาสตร์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Genetics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วิชาที่ต้องเรียนมาก่อน :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SBT101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ชีววิทยาพื้นฐาน</w:t>
            </w:r>
          </w:p>
          <w:p w:rsidR="00637C78" w:rsidRPr="00721593" w:rsidRDefault="00637C78" w:rsidP="00637C78">
            <w:pPr>
              <w:ind w:firstLine="160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SBT106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 </w:t>
            </w:r>
          </w:p>
        </w:tc>
        <w:tc>
          <w:tcPr>
            <w:tcW w:w="1084" w:type="dxa"/>
          </w:tcPr>
          <w:p w:rsidR="00637C78" w:rsidRPr="00721593" w:rsidRDefault="00637C78" w:rsidP="00637C7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37C78" w:rsidRPr="00721593" w:rsidTr="000D2A4E">
        <w:tc>
          <w:tcPr>
            <w:tcW w:w="8280" w:type="dxa"/>
            <w:gridSpan w:val="3"/>
          </w:tcPr>
          <w:p w:rsidR="00637C78" w:rsidRPr="00721593" w:rsidRDefault="00637C78" w:rsidP="00637C78">
            <w:pPr>
              <w:ind w:right="22" w:firstLine="1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กฎเมนเดล กลไกการถ่ายทอดลักษณะทางพันธุกรรม พันธุศาสตร์ของเซลล์ พันธุศาสตร์ปริมาณและประชากร พันธุศาสตร์โมเลกุล และพันธุวิศวกรรม</w:t>
            </w:r>
          </w:p>
          <w:p w:rsidR="00637C78" w:rsidRPr="00721593" w:rsidRDefault="00637C78" w:rsidP="00637C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7C78" w:rsidRPr="00721593" w:rsidTr="00AD4F1C">
        <w:tc>
          <w:tcPr>
            <w:tcW w:w="1169" w:type="dxa"/>
          </w:tcPr>
          <w:p w:rsidR="00637C78" w:rsidRPr="00721593" w:rsidRDefault="00637C78" w:rsidP="00637C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SBT206</w:t>
            </w:r>
          </w:p>
        </w:tc>
        <w:tc>
          <w:tcPr>
            <w:tcW w:w="6027" w:type="dxa"/>
          </w:tcPr>
          <w:p w:rsidR="00637C78" w:rsidRPr="00721593" w:rsidRDefault="00637C78" w:rsidP="00637C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สัตววิทยา</w:t>
            </w:r>
          </w:p>
          <w:p w:rsidR="00730304" w:rsidRPr="00721593" w:rsidRDefault="00637C78" w:rsidP="00637C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Zoology</w:t>
            </w:r>
          </w:p>
          <w:p w:rsidR="00637C78" w:rsidRPr="00721593" w:rsidRDefault="00637C78" w:rsidP="00637C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วิชาที่ต้องเรียนมาก่อน :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SBT101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ชีววิทยาพื้นฐาน</w:t>
            </w:r>
          </w:p>
          <w:p w:rsidR="00637C78" w:rsidRPr="00721593" w:rsidRDefault="00637C78" w:rsidP="00637C7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หรือ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SBT104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 </w:t>
            </w:r>
          </w:p>
        </w:tc>
        <w:tc>
          <w:tcPr>
            <w:tcW w:w="1084" w:type="dxa"/>
          </w:tcPr>
          <w:p w:rsidR="00637C78" w:rsidRPr="00721593" w:rsidRDefault="00637C78" w:rsidP="00637C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37C78" w:rsidRPr="00721593" w:rsidTr="000D2A4E">
        <w:tc>
          <w:tcPr>
            <w:tcW w:w="8280" w:type="dxa"/>
            <w:gridSpan w:val="3"/>
          </w:tcPr>
          <w:p w:rsidR="00637C78" w:rsidRPr="00721593" w:rsidRDefault="00637C78" w:rsidP="00637C78">
            <w:pPr>
              <w:ind w:firstLine="1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ชีววิทยาของสัตว์ เซลล์ เนื้อเยื่อ การจำแนกประเภท การศึกษาด้านสัณฐานวิทยา กายวิภาค สรีรวิทยาการสืบพันธุ์ การเจริญเติบโต นิเวศวิทยาของสัตว์ วิวัฒนาการ การรวบรวมและเก็บตัวอย่างสัตว์ การศึกษาภาคสนาม</w:t>
            </w:r>
          </w:p>
          <w:p w:rsidR="00637C78" w:rsidRPr="00721593" w:rsidRDefault="00637C78" w:rsidP="00637C7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7C78" w:rsidRPr="00721593" w:rsidTr="00AD4F1C">
        <w:tc>
          <w:tcPr>
            <w:tcW w:w="1169" w:type="dxa"/>
          </w:tcPr>
          <w:p w:rsidR="00637C78" w:rsidRPr="00721593" w:rsidRDefault="00637C78" w:rsidP="00637C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SBT209</w:t>
            </w:r>
          </w:p>
        </w:tc>
        <w:tc>
          <w:tcPr>
            <w:tcW w:w="6027" w:type="dxa"/>
          </w:tcPr>
          <w:p w:rsidR="00637C78" w:rsidRPr="00721593" w:rsidRDefault="00637C78" w:rsidP="00637C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พฤกษศาสตร์</w:t>
            </w:r>
          </w:p>
          <w:p w:rsidR="00637C78" w:rsidRPr="00721593" w:rsidRDefault="00637C78" w:rsidP="00637C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Botany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วิชาที่ต้องเรียนมาก่อน :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SBT101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ชีววิทยาพื้นฐาน</w:t>
            </w:r>
          </w:p>
          <w:p w:rsidR="00637C78" w:rsidRPr="00721593" w:rsidRDefault="00637C78" w:rsidP="00637C78">
            <w:pPr>
              <w:ind w:firstLine="151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SBT104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 </w:t>
            </w:r>
          </w:p>
        </w:tc>
        <w:tc>
          <w:tcPr>
            <w:tcW w:w="1084" w:type="dxa"/>
          </w:tcPr>
          <w:p w:rsidR="00637C78" w:rsidRPr="00721593" w:rsidRDefault="00637C78" w:rsidP="00637C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-2-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37C78" w:rsidRPr="00721593" w:rsidTr="000D2A4E">
        <w:tc>
          <w:tcPr>
            <w:tcW w:w="8280" w:type="dxa"/>
            <w:gridSpan w:val="3"/>
          </w:tcPr>
          <w:p w:rsidR="00637C78" w:rsidRPr="00721593" w:rsidRDefault="00637C78" w:rsidP="00637C78">
            <w:pPr>
              <w:ind w:firstLine="1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ชีววิทยาของพืช เซลล์ เนื้อเยื่อ สัณฐานวิทยา กายวิภาคของพืชมีดอก สรีรวิทยา นิเวศวิทยาของพืช วิวัฒนาการ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การจำแนกประเภท การรวบรวมเก็บตัวอย่างพืช</w:t>
            </w:r>
            <w:r w:rsidR="00730304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การศึกษาภาคสนาม</w:t>
            </w:r>
          </w:p>
          <w:p w:rsidR="00637C78" w:rsidRPr="00721593" w:rsidRDefault="00637C78" w:rsidP="00637C7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30304" w:rsidRPr="00721593" w:rsidRDefault="00730304"/>
    <w:p w:rsidR="00730304" w:rsidRPr="00721593" w:rsidRDefault="00730304">
      <w:r w:rsidRPr="00721593">
        <w:rPr>
          <w:rFonts w:cs="Cordia New"/>
          <w:cs/>
        </w:rPr>
        <w:br w:type="page"/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079"/>
        <w:gridCol w:w="90"/>
        <w:gridCol w:w="6027"/>
        <w:gridCol w:w="1084"/>
      </w:tblGrid>
      <w:tr w:rsidR="00730304" w:rsidRPr="00721593" w:rsidTr="00E54D5C">
        <w:tc>
          <w:tcPr>
            <w:tcW w:w="1079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6117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30304" w:rsidRPr="00721593" w:rsidTr="00E54D5C">
        <w:tc>
          <w:tcPr>
            <w:tcW w:w="1079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117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637C78" w:rsidRPr="00721593" w:rsidTr="00AD4F1C">
        <w:tc>
          <w:tcPr>
            <w:tcW w:w="1169" w:type="dxa"/>
            <w:gridSpan w:val="2"/>
          </w:tcPr>
          <w:p w:rsidR="00637C78" w:rsidRPr="00721593" w:rsidRDefault="00637C78" w:rsidP="00637C78">
            <w:pPr>
              <w:ind w:right="2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SBT212</w:t>
            </w:r>
          </w:p>
        </w:tc>
        <w:tc>
          <w:tcPr>
            <w:tcW w:w="6027" w:type="dxa"/>
          </w:tcPr>
          <w:p w:rsidR="00637C78" w:rsidRPr="00721593" w:rsidRDefault="00637C78" w:rsidP="00637C78">
            <w:pPr>
              <w:ind w:right="22" w:hanging="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จุลชีววิทยาทั่วไป</w:t>
            </w:r>
          </w:p>
        </w:tc>
        <w:tc>
          <w:tcPr>
            <w:tcW w:w="1084" w:type="dxa"/>
          </w:tcPr>
          <w:p w:rsidR="00637C78" w:rsidRPr="00721593" w:rsidRDefault="00637C78" w:rsidP="00637C78">
            <w:pPr>
              <w:ind w:right="2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-2-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37C78" w:rsidRPr="00721593" w:rsidTr="00AD4F1C">
        <w:tc>
          <w:tcPr>
            <w:tcW w:w="1169" w:type="dxa"/>
            <w:gridSpan w:val="2"/>
          </w:tcPr>
          <w:p w:rsidR="00637C78" w:rsidRPr="00721593" w:rsidRDefault="00637C78" w:rsidP="00637C78">
            <w:pPr>
              <w:ind w:right="22" w:firstLine="124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27" w:type="dxa"/>
          </w:tcPr>
          <w:p w:rsidR="00637C78" w:rsidRPr="00721593" w:rsidRDefault="00637C78" w:rsidP="00637C78">
            <w:pPr>
              <w:ind w:right="2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General Microbiology</w:t>
            </w:r>
          </w:p>
          <w:p w:rsidR="00637C78" w:rsidRPr="00721593" w:rsidRDefault="00637C78" w:rsidP="00637C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วิชาที่ต้องเรียนมาก่อน :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SBT101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ชีววิทยาพื้นฐาน</w:t>
            </w:r>
          </w:p>
          <w:p w:rsidR="00637C78" w:rsidRPr="00721593" w:rsidRDefault="00637C78" w:rsidP="00637C78">
            <w:pPr>
              <w:ind w:right="2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หรือ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SBT104 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 </w:t>
            </w:r>
          </w:p>
        </w:tc>
        <w:tc>
          <w:tcPr>
            <w:tcW w:w="1084" w:type="dxa"/>
          </w:tcPr>
          <w:p w:rsidR="00637C78" w:rsidRPr="00721593" w:rsidRDefault="00637C78" w:rsidP="00637C78">
            <w:pPr>
              <w:ind w:right="22" w:firstLine="124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37C78" w:rsidRPr="00721593" w:rsidTr="000D2A4E">
        <w:tc>
          <w:tcPr>
            <w:tcW w:w="8280" w:type="dxa"/>
            <w:gridSpan w:val="4"/>
          </w:tcPr>
          <w:p w:rsidR="00637C78" w:rsidRPr="00721593" w:rsidRDefault="00637C78" w:rsidP="00637C78">
            <w:pPr>
              <w:ind w:right="22" w:firstLine="126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ความรู้พื้นฐานของจุลชีววิทยา ลักษณะทางสัณฐานวิทยา โครงสร้าง การสืบพันธุ์ การเจริญเติบโต อาหารเลี้ยงเชื้อ เมแทบอลิซึมและอนุกรมวิธานของจุลินทรีย์ การควบคุมจุลินทรีย์ บทบาทของจุลินทรีย์ทางการเกษตร อุตสาหกรรม การแพทย์ และสิ่งแวดล้อม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ตลอดจนเทคนิคพื้นฐานในการศึกษาจุลินทรีย์</w:t>
            </w:r>
          </w:p>
          <w:p w:rsidR="00637C78" w:rsidRPr="00721593" w:rsidRDefault="00637C78" w:rsidP="00637C78">
            <w:pPr>
              <w:ind w:right="22" w:firstLine="14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4F1C" w:rsidRPr="00721593" w:rsidTr="00AD4F1C">
        <w:tc>
          <w:tcPr>
            <w:tcW w:w="1169" w:type="dxa"/>
            <w:gridSpan w:val="2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SCH102</w:t>
            </w:r>
          </w:p>
        </w:tc>
        <w:tc>
          <w:tcPr>
            <w:tcW w:w="6027" w:type="dxa"/>
          </w:tcPr>
          <w:p w:rsidR="00730304" w:rsidRPr="00721593" w:rsidRDefault="00AD4F1C" w:rsidP="0073030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เคมีทั่วไป</w:t>
            </w:r>
          </w:p>
          <w:p w:rsidR="00AD4F1C" w:rsidRPr="00721593" w:rsidRDefault="00AD4F1C" w:rsidP="007303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General Chemistry</w:t>
            </w:r>
          </w:p>
        </w:tc>
        <w:tc>
          <w:tcPr>
            <w:tcW w:w="1084" w:type="dxa"/>
          </w:tcPr>
          <w:p w:rsidR="00AD4F1C" w:rsidRPr="00721593" w:rsidRDefault="00AD4F1C" w:rsidP="00AD4F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A55AA" w:rsidRPr="00721593" w:rsidTr="000D2A4E">
        <w:tc>
          <w:tcPr>
            <w:tcW w:w="8280" w:type="dxa"/>
            <w:gridSpan w:val="4"/>
          </w:tcPr>
          <w:p w:rsidR="00AD4F1C" w:rsidRPr="00721593" w:rsidRDefault="00AD4F1C" w:rsidP="00AD4F1C">
            <w:pPr>
              <w:ind w:firstLine="12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โครงสร้างอะตอม ตารางธาตุ พันธะเคมี ปริมาณสารสัมพันธ์ แก๊ส ของแข็ง ของเหลว สารละลาย สมดุลเคมี กรด เบส เกลือ บัฟเฟอร์ อุณหพลศาสตร์ จลนพลศาสตร์ เคมีไฟฟ้า เคมีนิวเคลียร์ เคมีอินทรีย์ และเคมีสิ่งแวดล้อม</w:t>
            </w:r>
          </w:p>
          <w:p w:rsidR="003A55AA" w:rsidRPr="00721593" w:rsidRDefault="003A55AA" w:rsidP="000D2A4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F1C" w:rsidRPr="00721593" w:rsidTr="00AD4F1C">
        <w:tc>
          <w:tcPr>
            <w:tcW w:w="1169" w:type="dxa"/>
            <w:gridSpan w:val="2"/>
          </w:tcPr>
          <w:p w:rsidR="00AD4F1C" w:rsidRPr="00721593" w:rsidRDefault="00AD4F1C" w:rsidP="00AD4F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SCH103</w:t>
            </w:r>
          </w:p>
        </w:tc>
        <w:tc>
          <w:tcPr>
            <w:tcW w:w="6027" w:type="dxa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ปฏิบัติการเคมี</w:t>
            </w: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</w:p>
          <w:p w:rsidR="00AD4F1C" w:rsidRPr="00721593" w:rsidRDefault="00AD4F1C" w:rsidP="0073030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General Chemistry Laboratory </w:t>
            </w:r>
          </w:p>
        </w:tc>
        <w:tc>
          <w:tcPr>
            <w:tcW w:w="1084" w:type="dxa"/>
          </w:tcPr>
          <w:p w:rsidR="00AD4F1C" w:rsidRPr="00721593" w:rsidRDefault="00AD4F1C" w:rsidP="00AD4F1C">
            <w:pPr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AD4F1C" w:rsidRPr="00721593" w:rsidTr="000D2A4E">
        <w:tc>
          <w:tcPr>
            <w:tcW w:w="8280" w:type="dxa"/>
            <w:gridSpan w:val="4"/>
          </w:tcPr>
          <w:p w:rsidR="00AD4F1C" w:rsidRPr="00721593" w:rsidRDefault="00AD4F1C" w:rsidP="00AD4F1C">
            <w:pPr>
              <w:ind w:right="22" w:firstLine="123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ปฏิบัติการเกี่ยวกับเทคนิค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และหลักการปฏิบัติทั่วไปในการ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ใช้ห้อง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 </w:t>
            </w:r>
            <w:r w:rsidRPr="0072159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รวมทั้งการอ่านและทำความเข้าใจฉลากข้างขวดสารเคมี เกรดของสาร และปฏิบัติการอื่น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ที่สอดคล้องกับเนื้อหาเคมีทั่วไป </w:t>
            </w:r>
          </w:p>
          <w:p w:rsidR="00AD4F1C" w:rsidRPr="00721593" w:rsidRDefault="00AD4F1C" w:rsidP="00AD4F1C">
            <w:pPr>
              <w:ind w:right="2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AD4F1C" w:rsidRPr="00721593" w:rsidTr="00AD4F1C">
        <w:tc>
          <w:tcPr>
            <w:tcW w:w="1169" w:type="dxa"/>
            <w:gridSpan w:val="2"/>
          </w:tcPr>
          <w:p w:rsidR="00AD4F1C" w:rsidRPr="00721593" w:rsidRDefault="00AD4F1C" w:rsidP="00BC0720">
            <w:pPr>
              <w:ind w:right="2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</w:t>
            </w:r>
            <w:r w:rsidR="00245C4D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  <w:r w:rsidR="00BC0720"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027" w:type="dxa"/>
          </w:tcPr>
          <w:p w:rsidR="00AD4F1C" w:rsidRPr="00721593" w:rsidRDefault="00AD4F1C" w:rsidP="00AD4F1C">
            <w:pPr>
              <w:ind w:right="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เคมีอินทรีย์ </w:t>
            </w:r>
          </w:p>
          <w:p w:rsidR="00AD4F1C" w:rsidRPr="00721593" w:rsidRDefault="00AD4F1C" w:rsidP="00BC0720">
            <w:pPr>
              <w:ind w:right="2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Organic Chemistry </w:t>
            </w:r>
          </w:p>
        </w:tc>
        <w:tc>
          <w:tcPr>
            <w:tcW w:w="1084" w:type="dxa"/>
          </w:tcPr>
          <w:p w:rsidR="00AD4F1C" w:rsidRPr="00721593" w:rsidRDefault="00AD4F1C" w:rsidP="00AD4F1C">
            <w:pPr>
              <w:ind w:right="2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D4F1C" w:rsidRPr="00721593" w:rsidTr="000D2A4E">
        <w:tc>
          <w:tcPr>
            <w:tcW w:w="8280" w:type="dxa"/>
            <w:gridSpan w:val="4"/>
          </w:tcPr>
          <w:p w:rsidR="00AD4F1C" w:rsidRPr="00721593" w:rsidRDefault="00BC0720" w:rsidP="00AD4F1C">
            <w:pPr>
              <w:ind w:left="-45" w:right="-61" w:firstLine="1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ทฤษฎืทางเคมีอินทรีย์ การจำแนกประเภทของสารประกอบอินทรีย์ ปฏิกิริยาเคมีและกลไกของปฏิกิริยา สเทอริโอเคมี เคมีของสารแอลิฟาติกไฮโดรคาร์บอน แอลคิลเฮไลด์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แอโรมาติกไฮโดรคาร์บอน สมบัติและปฏิกิริยาของแอลกอฮอล์ อีเทอร์ สารประกอบฟีนอล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แอลดีไฮด์ คีโตน กรดอินทรีย์ อนุพันธ์ของกรดอินทรีย์ เอมีนและสารประกอบไนโตรเจนอื่นๆ</w:t>
            </w:r>
          </w:p>
        </w:tc>
      </w:tr>
    </w:tbl>
    <w:p w:rsidR="00730304" w:rsidRPr="00721593" w:rsidRDefault="00730304">
      <w:pPr>
        <w:rPr>
          <w:cs/>
        </w:rPr>
      </w:pPr>
    </w:p>
    <w:p w:rsidR="00730304" w:rsidRPr="00721593" w:rsidRDefault="00730304">
      <w:pPr>
        <w:rPr>
          <w:cs/>
        </w:rPr>
      </w:pPr>
      <w:r w:rsidRPr="00721593">
        <w:rPr>
          <w:cs/>
        </w:rPr>
        <w:br w:type="page"/>
      </w:r>
    </w:p>
    <w:tbl>
      <w:tblPr>
        <w:tblW w:w="8280" w:type="dxa"/>
        <w:tblLayout w:type="fixed"/>
        <w:tblLook w:val="04A0" w:firstRow="1" w:lastRow="0" w:firstColumn="1" w:lastColumn="0" w:noHBand="0" w:noVBand="1"/>
      </w:tblPr>
      <w:tblGrid>
        <w:gridCol w:w="1079"/>
        <w:gridCol w:w="90"/>
        <w:gridCol w:w="6027"/>
        <w:gridCol w:w="1084"/>
      </w:tblGrid>
      <w:tr w:rsidR="00730304" w:rsidRPr="00721593" w:rsidTr="00E54D5C">
        <w:tc>
          <w:tcPr>
            <w:tcW w:w="1079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6117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30304" w:rsidRPr="00721593" w:rsidTr="00E54D5C">
        <w:tc>
          <w:tcPr>
            <w:tcW w:w="1079" w:type="dxa"/>
          </w:tcPr>
          <w:p w:rsidR="00730304" w:rsidRPr="00721593" w:rsidRDefault="00730304" w:rsidP="00E54D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117" w:type="dxa"/>
            <w:gridSpan w:val="2"/>
          </w:tcPr>
          <w:p w:rsidR="00730304" w:rsidRPr="00721593" w:rsidRDefault="00730304" w:rsidP="00E54D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4" w:type="dxa"/>
          </w:tcPr>
          <w:p w:rsidR="00730304" w:rsidRPr="00721593" w:rsidRDefault="00730304" w:rsidP="00E54D5C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AD4F1C" w:rsidRPr="00721593" w:rsidTr="00AD4F1C">
        <w:tc>
          <w:tcPr>
            <w:tcW w:w="1169" w:type="dxa"/>
            <w:gridSpan w:val="2"/>
          </w:tcPr>
          <w:p w:rsidR="00AD4F1C" w:rsidRPr="00721593" w:rsidRDefault="00AD4F1C" w:rsidP="00BC0720">
            <w:pPr>
              <w:ind w:right="22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</w:t>
            </w:r>
            <w:r w:rsidR="00245C4D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  <w:r w:rsidR="00BC0720"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027" w:type="dxa"/>
          </w:tcPr>
          <w:p w:rsidR="00AD4F1C" w:rsidRPr="00721593" w:rsidRDefault="00AD4F1C" w:rsidP="00AD4F1C">
            <w:pPr>
              <w:ind w:right="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ปฏิบัติการเคมีอินทรีย์ </w:t>
            </w:r>
          </w:p>
          <w:p w:rsidR="00AD4F1C" w:rsidRPr="00721593" w:rsidRDefault="00BC0720" w:rsidP="00BC0720">
            <w:pPr>
              <w:ind w:right="2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Laboratory in Organic Chemistry</w:t>
            </w:r>
            <w:r w:rsidR="00AD4F1C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084" w:type="dxa"/>
          </w:tcPr>
          <w:p w:rsidR="00AD4F1C" w:rsidRPr="00721593" w:rsidRDefault="00AD4F1C" w:rsidP="00AD4F1C">
            <w:pPr>
              <w:ind w:right="2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AD4F1C" w:rsidRPr="00721593" w:rsidTr="000D2A4E">
        <w:tc>
          <w:tcPr>
            <w:tcW w:w="8280" w:type="dxa"/>
            <w:gridSpan w:val="4"/>
          </w:tcPr>
          <w:p w:rsidR="00AD4F1C" w:rsidRPr="00721593" w:rsidRDefault="00BC0720" w:rsidP="00AD4F1C">
            <w:pPr>
              <w:ind w:right="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ปฏิบัติการที่สอดคล้องกับเนื้อหาวิชาเคมีอินทรีย์ (</w:t>
            </w:r>
            <w:r w:rsidRPr="00721593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SCH222)</w:t>
            </w:r>
          </w:p>
          <w:p w:rsidR="00BC0720" w:rsidRPr="00721593" w:rsidRDefault="00BC0720" w:rsidP="00AD4F1C">
            <w:pPr>
              <w:ind w:right="2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4F1C" w:rsidRPr="00721593" w:rsidTr="00AD4F1C">
        <w:tc>
          <w:tcPr>
            <w:tcW w:w="1169" w:type="dxa"/>
            <w:gridSpan w:val="2"/>
          </w:tcPr>
          <w:p w:rsidR="00AD4F1C" w:rsidRPr="00721593" w:rsidRDefault="00AD4F1C" w:rsidP="00BC07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SCH25</w:t>
            </w:r>
            <w:r w:rsidR="00BC0720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27" w:type="dxa"/>
          </w:tcPr>
          <w:p w:rsidR="00AD4F1C" w:rsidRPr="00721593" w:rsidRDefault="00AD4F1C" w:rsidP="00AD4F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ชีวเคมี</w:t>
            </w:r>
          </w:p>
          <w:p w:rsidR="00AD4F1C" w:rsidRPr="00721593" w:rsidRDefault="00AD4F1C" w:rsidP="001D75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Biochemistry</w:t>
            </w:r>
          </w:p>
        </w:tc>
        <w:tc>
          <w:tcPr>
            <w:tcW w:w="1084" w:type="dxa"/>
          </w:tcPr>
          <w:p w:rsidR="00AD4F1C" w:rsidRPr="00721593" w:rsidRDefault="00AD4F1C" w:rsidP="00AD4F1C">
            <w:pPr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D4F1C" w:rsidRPr="00721593" w:rsidTr="000D2A4E">
        <w:tc>
          <w:tcPr>
            <w:tcW w:w="8280" w:type="dxa"/>
            <w:gridSpan w:val="4"/>
          </w:tcPr>
          <w:p w:rsidR="00AD4F1C" w:rsidRPr="00721593" w:rsidRDefault="001D7536" w:rsidP="00AD4F1C">
            <w:pPr>
              <w:ind w:right="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โครงสร้างหน้าที่ และหลักการเมทาบอลิซึมของสารชีวโมเลกุล การหายใจระดับเซลล์ คาร์โบไฮเดรต ลิปิด โปรตีน เอนไซม์ กรดนิวคลีอิก ฮอร์โมน วิตามิน และเกลือแร่ รวมถึงหลักการของพันธุศาสตร์เชิงชีวเคมีที่เกี่ยวข้องกับกรดนิวคลีอิกและโปรตีน</w:t>
            </w:r>
          </w:p>
          <w:p w:rsidR="001D7536" w:rsidRPr="00721593" w:rsidRDefault="001D7536" w:rsidP="00AD4F1C">
            <w:pPr>
              <w:ind w:right="2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4F1C" w:rsidRPr="00721593" w:rsidTr="00AD4F1C">
        <w:tc>
          <w:tcPr>
            <w:tcW w:w="1169" w:type="dxa"/>
            <w:gridSpan w:val="2"/>
          </w:tcPr>
          <w:p w:rsidR="00AD4F1C" w:rsidRPr="00721593" w:rsidRDefault="00AD4F1C" w:rsidP="001D75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SCH25</w:t>
            </w:r>
            <w:r w:rsidR="001D7536"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027" w:type="dxa"/>
          </w:tcPr>
          <w:p w:rsidR="00AD4F1C" w:rsidRPr="00721593" w:rsidRDefault="00AD4F1C" w:rsidP="00AD4F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ปฏิบัติการชีวเคมี </w:t>
            </w:r>
          </w:p>
          <w:p w:rsidR="00AD4F1C" w:rsidRPr="00721593" w:rsidRDefault="001D7536" w:rsidP="001D7536">
            <w:pPr>
              <w:ind w:left="-43" w:right="-5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 xml:space="preserve"> Laboratory in Biochemistry</w:t>
            </w:r>
          </w:p>
        </w:tc>
        <w:tc>
          <w:tcPr>
            <w:tcW w:w="1084" w:type="dxa"/>
          </w:tcPr>
          <w:p w:rsidR="00AD4F1C" w:rsidRPr="00721593" w:rsidRDefault="00AD4F1C" w:rsidP="00AD4F1C">
            <w:pPr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AD4F1C" w:rsidRPr="00721593" w:rsidTr="000D2A4E">
        <w:tc>
          <w:tcPr>
            <w:tcW w:w="8280" w:type="dxa"/>
            <w:gridSpan w:val="4"/>
          </w:tcPr>
          <w:p w:rsidR="00AD4F1C" w:rsidRPr="00721593" w:rsidRDefault="001D7536" w:rsidP="00AD4F1C">
            <w:pPr>
              <w:ind w:right="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      </w:t>
            </w:r>
            <w:r w:rsidRPr="00721593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ปฏิบัติการที่สอดคล้องกับเนื้อหาวิชาชีวเคมี (</w:t>
            </w:r>
            <w:r w:rsidRPr="00721593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SCH252)</w:t>
            </w:r>
          </w:p>
          <w:p w:rsidR="001D7536" w:rsidRPr="00721593" w:rsidRDefault="001D7536" w:rsidP="00AD4F1C">
            <w:pPr>
              <w:ind w:right="2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4F1C" w:rsidRPr="00721593" w:rsidTr="000D2A4E">
        <w:tc>
          <w:tcPr>
            <w:tcW w:w="1169" w:type="dxa"/>
            <w:gridSpan w:val="2"/>
          </w:tcPr>
          <w:p w:rsidR="00AD4F1C" w:rsidRPr="00721593" w:rsidRDefault="00AD4F1C" w:rsidP="00AD4F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SMS103</w:t>
            </w:r>
          </w:p>
        </w:tc>
        <w:tc>
          <w:tcPr>
            <w:tcW w:w="6027" w:type="dxa"/>
          </w:tcPr>
          <w:p w:rsidR="00AD4F1C" w:rsidRPr="00721593" w:rsidRDefault="00403059" w:rsidP="004030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หลักสถิติ</w:t>
            </w:r>
            <w:r w:rsidR="00AD4F1C" w:rsidRPr="0072159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Statistics</w:t>
            </w:r>
          </w:p>
        </w:tc>
        <w:tc>
          <w:tcPr>
            <w:tcW w:w="1084" w:type="dxa"/>
          </w:tcPr>
          <w:p w:rsidR="00AD4F1C" w:rsidRPr="00721593" w:rsidRDefault="00AD4F1C" w:rsidP="00AD4F1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AD4F1C" w:rsidRPr="00721593" w:rsidTr="000D2A4E">
        <w:tc>
          <w:tcPr>
            <w:tcW w:w="8280" w:type="dxa"/>
            <w:gridSpan w:val="4"/>
          </w:tcPr>
          <w:p w:rsidR="00AD4F1C" w:rsidRPr="00721593" w:rsidRDefault="00403059" w:rsidP="00403059">
            <w:pPr>
              <w:ind w:firstLine="115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ความหมายของสถิติ ขอบเขตและประโยชน์ของสถิติ สถิติที่ใช้ในชีวิตประจำวัน ขั้นตอนในการใช้สถิติเพื่อการตัดสินใจ หลักเบื้องต้นของความน่าจะเป็น ตัวแปรสุ่ม การแจกแจง ความน่าจะเป็นแบบทวินาม แบบปัวซอง และแบบปกติ โมเมนต์การแจกแจงค่าที่ได้จากตัวอย่าง หลักการประมาณค่า การทดสอบสมมติฐาน การหาความสัมพันธ์ระหว่างตัวแปร การพยากรณ์ วิชานี้เน้นถึงตัวอย่างและแบบประยุกต์ของวิธีการให้เหมาะสมกับแต่ละวิชาเอกและการใช้โปรแกรมทางสถิติ</w:t>
            </w:r>
          </w:p>
        </w:tc>
      </w:tr>
    </w:tbl>
    <w:p w:rsidR="003305E1" w:rsidRPr="00721593" w:rsidRDefault="003305E1">
      <w:pPr>
        <w:rPr>
          <w:cs/>
        </w:rPr>
      </w:pPr>
    </w:p>
    <w:p w:rsidR="00C2491A" w:rsidRPr="00721593" w:rsidRDefault="00C2491A">
      <w:r w:rsidRPr="00721593">
        <w:rPr>
          <w:rFonts w:cs="Cordia New"/>
          <w:cs/>
        </w:rPr>
        <w:br w:type="page"/>
      </w:r>
    </w:p>
    <w:p w:rsidR="00EE5417" w:rsidRPr="00721593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3.2 </w:t>
      </w:r>
      <w:r w:rsidR="00D87BA3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Pr="00721593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3.2.</w:t>
      </w:r>
      <w:r w:rsidR="00D87BA3" w:rsidRPr="0072159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C2491A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ประจำหลักสูตร</w:t>
      </w:r>
    </w:p>
    <w:p w:rsidR="00D87BA3" w:rsidRPr="00721593" w:rsidRDefault="009F1105" w:rsidP="009F1105">
      <w:pPr>
        <w:ind w:left="135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2159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1) </w:t>
      </w:r>
      <w:r w:rsidR="001D7536" w:rsidRPr="0072159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ในสถานที่ตั้ง </w:t>
      </w:r>
      <w:r w:rsidRPr="00721593">
        <w:rPr>
          <w:rFonts w:ascii="TH SarabunPSK" w:hAnsi="TH SarabunPSK" w:cs="TH SarabunPSK" w:hint="cs"/>
          <w:spacing w:val="-10"/>
          <w:sz w:val="32"/>
          <w:szCs w:val="32"/>
          <w:cs/>
        </w:rPr>
        <w:t>มหาวิทยาลัยราชภัฏวไลอลงกรณ์ ในพระบรมราชูปถัมภ์ จังหวัดปทุมธานี</w:t>
      </w:r>
    </w:p>
    <w:tbl>
      <w:tblPr>
        <w:tblW w:w="50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5"/>
        <w:gridCol w:w="908"/>
        <w:gridCol w:w="973"/>
        <w:gridCol w:w="1712"/>
        <w:gridCol w:w="2007"/>
        <w:gridCol w:w="461"/>
        <w:gridCol w:w="466"/>
        <w:gridCol w:w="466"/>
        <w:gridCol w:w="486"/>
        <w:gridCol w:w="423"/>
      </w:tblGrid>
      <w:tr w:rsidR="00637354" w:rsidRPr="00721593" w:rsidTr="009F1105">
        <w:trPr>
          <w:cantSplit/>
          <w:trHeight w:val="440"/>
          <w:jc w:val="center"/>
        </w:trPr>
        <w:tc>
          <w:tcPr>
            <w:tcW w:w="272" w:type="pct"/>
            <w:vMerge w:val="restart"/>
            <w:vAlign w:val="center"/>
          </w:tcPr>
          <w:p w:rsidR="001756FD" w:rsidRPr="00721593" w:rsidRDefault="001756FD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543" w:type="pct"/>
            <w:vMerge w:val="restart"/>
            <w:vAlign w:val="center"/>
          </w:tcPr>
          <w:p w:rsidR="001756FD" w:rsidRPr="00721593" w:rsidRDefault="00E37F3E" w:rsidP="00D87BA3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</w:t>
            </w:r>
            <w:r w:rsidR="001756FD"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–นามสกุล</w:t>
            </w:r>
          </w:p>
        </w:tc>
        <w:tc>
          <w:tcPr>
            <w:tcW w:w="582" w:type="pct"/>
            <w:vMerge w:val="restart"/>
            <w:vAlign w:val="center"/>
          </w:tcPr>
          <w:p w:rsidR="001756FD" w:rsidRPr="00721593" w:rsidRDefault="001756FD" w:rsidP="00D87BA3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1024" w:type="pct"/>
            <w:vMerge w:val="restart"/>
            <w:vAlign w:val="center"/>
          </w:tcPr>
          <w:p w:rsidR="001756FD" w:rsidRPr="00721593" w:rsidRDefault="001756FD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201" w:type="pct"/>
            <w:vMerge w:val="restart"/>
            <w:vAlign w:val="center"/>
          </w:tcPr>
          <w:p w:rsidR="001756FD" w:rsidRPr="00721593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สถาบัน</w:t>
            </w:r>
          </w:p>
          <w:p w:rsidR="001756FD" w:rsidRPr="00721593" w:rsidRDefault="001756FD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276" w:type="pct"/>
            <w:vMerge w:val="restart"/>
            <w:vAlign w:val="center"/>
          </w:tcPr>
          <w:p w:rsidR="001756FD" w:rsidRPr="00721593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ปีที่จบ</w:t>
            </w:r>
          </w:p>
        </w:tc>
        <w:tc>
          <w:tcPr>
            <w:tcW w:w="1101" w:type="pct"/>
            <w:gridSpan w:val="4"/>
            <w:vAlign w:val="center"/>
          </w:tcPr>
          <w:p w:rsidR="00F42728" w:rsidRPr="00721593" w:rsidRDefault="001756FD" w:rsidP="0075011D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ภาระการสอน </w:t>
            </w:r>
          </w:p>
          <w:p w:rsidR="001756FD" w:rsidRPr="00721593" w:rsidRDefault="001756FD" w:rsidP="0075011D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(ชม./สัปดาห์)</w:t>
            </w:r>
          </w:p>
        </w:tc>
      </w:tr>
      <w:tr w:rsidR="003305E1" w:rsidRPr="00721593" w:rsidTr="009F1105">
        <w:trPr>
          <w:cantSplit/>
          <w:jc w:val="center"/>
        </w:trPr>
        <w:tc>
          <w:tcPr>
            <w:tcW w:w="272" w:type="pct"/>
            <w:vMerge/>
            <w:vAlign w:val="center"/>
          </w:tcPr>
          <w:p w:rsidR="001756FD" w:rsidRPr="00721593" w:rsidRDefault="001756FD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3" w:type="pct"/>
            <w:vMerge/>
            <w:vAlign w:val="center"/>
          </w:tcPr>
          <w:p w:rsidR="001756FD" w:rsidRPr="00721593" w:rsidRDefault="001756FD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vMerge/>
            <w:vAlign w:val="center"/>
          </w:tcPr>
          <w:p w:rsidR="001756FD" w:rsidRPr="00721593" w:rsidRDefault="001756FD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24" w:type="pct"/>
            <w:vMerge/>
            <w:vAlign w:val="center"/>
          </w:tcPr>
          <w:p w:rsidR="001756FD" w:rsidRPr="00721593" w:rsidRDefault="001756FD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01" w:type="pct"/>
            <w:vMerge/>
            <w:vAlign w:val="center"/>
          </w:tcPr>
          <w:p w:rsidR="001756FD" w:rsidRPr="00721593" w:rsidRDefault="001756FD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76" w:type="pct"/>
            <w:vMerge/>
            <w:vAlign w:val="center"/>
          </w:tcPr>
          <w:p w:rsidR="001756FD" w:rsidRPr="00721593" w:rsidRDefault="001756FD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79" w:type="pct"/>
          </w:tcPr>
          <w:p w:rsidR="001756FD" w:rsidRPr="00721593" w:rsidRDefault="00785414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2559</w:t>
            </w:r>
          </w:p>
        </w:tc>
        <w:tc>
          <w:tcPr>
            <w:tcW w:w="279" w:type="pct"/>
          </w:tcPr>
          <w:p w:rsidR="001756FD" w:rsidRPr="00721593" w:rsidRDefault="00785414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2560</w:t>
            </w:r>
          </w:p>
        </w:tc>
        <w:tc>
          <w:tcPr>
            <w:tcW w:w="291" w:type="pct"/>
          </w:tcPr>
          <w:p w:rsidR="001756FD" w:rsidRPr="00721593" w:rsidRDefault="00785414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253" w:type="pct"/>
          </w:tcPr>
          <w:p w:rsidR="001756FD" w:rsidRPr="00721593" w:rsidRDefault="00785414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2562</w:t>
            </w:r>
          </w:p>
        </w:tc>
      </w:tr>
      <w:tr w:rsidR="003305E1" w:rsidRPr="00721593" w:rsidTr="009F1105">
        <w:trPr>
          <w:jc w:val="center"/>
        </w:trPr>
        <w:tc>
          <w:tcPr>
            <w:tcW w:w="272" w:type="pct"/>
          </w:tcPr>
          <w:p w:rsidR="003305E1" w:rsidRPr="00721593" w:rsidRDefault="003305E1" w:rsidP="003305E1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543" w:type="pct"/>
          </w:tcPr>
          <w:p w:rsidR="00A35DA9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กรรณิกา 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อัมพุช</w:t>
            </w:r>
          </w:p>
        </w:tc>
        <w:tc>
          <w:tcPr>
            <w:tcW w:w="582" w:type="pct"/>
          </w:tcPr>
          <w:p w:rsidR="003305E1" w:rsidRPr="00721593" w:rsidRDefault="003305E1" w:rsidP="003305E1">
            <w:pPr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ผู้ช่วย</w:t>
            </w:r>
          </w:p>
          <w:p w:rsidR="003305E1" w:rsidRPr="00721593" w:rsidRDefault="003305E1" w:rsidP="003305E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024" w:type="pct"/>
          </w:tcPr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ปร.ด. (พืชไร่)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(เทคโนโลยีการเกษตร)</w:t>
            </w:r>
          </w:p>
        </w:tc>
        <w:tc>
          <w:tcPr>
            <w:tcW w:w="1201" w:type="pct"/>
          </w:tcPr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ธรรมศาสตร์</w:t>
            </w:r>
          </w:p>
        </w:tc>
        <w:tc>
          <w:tcPr>
            <w:tcW w:w="276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2554</w:t>
            </w:r>
          </w:p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2545</w:t>
            </w:r>
          </w:p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2540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53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637354" w:rsidRPr="00721593" w:rsidTr="009F1105">
        <w:trPr>
          <w:jc w:val="center"/>
        </w:trPr>
        <w:tc>
          <w:tcPr>
            <w:tcW w:w="272" w:type="pct"/>
          </w:tcPr>
          <w:p w:rsidR="003305E1" w:rsidRPr="00721593" w:rsidRDefault="003305E1" w:rsidP="003305E1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543" w:type="pct"/>
          </w:tcPr>
          <w:p w:rsidR="003305E1" w:rsidRPr="00721593" w:rsidRDefault="003305E1" w:rsidP="003305E1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</w:p>
          <w:p w:rsidR="003305E1" w:rsidRPr="00721593" w:rsidRDefault="003305E1" w:rsidP="003305E1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ณัฐพงค์</w:t>
            </w:r>
          </w:p>
          <w:p w:rsidR="003305E1" w:rsidRPr="00721593" w:rsidRDefault="003305E1" w:rsidP="003305E1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จันจุฬา</w:t>
            </w:r>
          </w:p>
          <w:p w:rsidR="003305E1" w:rsidRPr="00721593" w:rsidRDefault="003305E1" w:rsidP="003305E1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</w:p>
        </w:tc>
        <w:tc>
          <w:tcPr>
            <w:tcW w:w="582" w:type="pct"/>
          </w:tcPr>
          <w:p w:rsidR="003305E1" w:rsidRPr="00721593" w:rsidRDefault="003305E1" w:rsidP="003305E1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24" w:type="pct"/>
          </w:tcPr>
          <w:p w:rsidR="003305E1" w:rsidRPr="00721593" w:rsidRDefault="003305E1" w:rsidP="003305E1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ปร.ด. (พืชสวน)</w:t>
            </w:r>
          </w:p>
          <w:p w:rsidR="003305E1" w:rsidRPr="00721593" w:rsidRDefault="003305E1" w:rsidP="003305E1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(พืชสวน)</w:t>
            </w:r>
          </w:p>
          <w:p w:rsidR="003305E1" w:rsidRPr="00721593" w:rsidRDefault="003305E1" w:rsidP="003305E1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วท.บ. (เทคโนโลยีชีวภาพ)</w:t>
            </w:r>
          </w:p>
        </w:tc>
        <w:tc>
          <w:tcPr>
            <w:tcW w:w="1201" w:type="pct"/>
          </w:tcPr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ธรรมศาสตร์</w:t>
            </w:r>
          </w:p>
        </w:tc>
        <w:tc>
          <w:tcPr>
            <w:tcW w:w="276" w:type="pct"/>
          </w:tcPr>
          <w:p w:rsidR="003305E1" w:rsidRPr="00721593" w:rsidRDefault="003305E1" w:rsidP="003305E1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2558</w:t>
            </w:r>
          </w:p>
          <w:p w:rsidR="003305E1" w:rsidRPr="00721593" w:rsidRDefault="003305E1" w:rsidP="003305E1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2555</w:t>
            </w:r>
          </w:p>
          <w:p w:rsidR="003305E1" w:rsidRPr="00721593" w:rsidRDefault="003305E1" w:rsidP="003305E1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2553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3305E1" w:rsidRPr="00721593" w:rsidRDefault="003305E1" w:rsidP="003305E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53" w:type="pct"/>
          </w:tcPr>
          <w:p w:rsidR="003305E1" w:rsidRPr="00721593" w:rsidRDefault="003305E1" w:rsidP="003305E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637354" w:rsidRPr="00721593" w:rsidTr="009F1105">
        <w:trPr>
          <w:jc w:val="center"/>
        </w:trPr>
        <w:tc>
          <w:tcPr>
            <w:tcW w:w="272" w:type="pct"/>
          </w:tcPr>
          <w:p w:rsidR="003305E1" w:rsidRPr="00721593" w:rsidRDefault="003305E1" w:rsidP="003305E1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543" w:type="pct"/>
          </w:tcPr>
          <w:p w:rsidR="003305E1" w:rsidRPr="00721593" w:rsidRDefault="003305E1" w:rsidP="003305E1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ราชาวดี 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ยอดเศรณี</w:t>
            </w:r>
          </w:p>
        </w:tc>
        <w:tc>
          <w:tcPr>
            <w:tcW w:w="582" w:type="pct"/>
          </w:tcPr>
          <w:p w:rsidR="003305E1" w:rsidRPr="00721593" w:rsidRDefault="003305E1" w:rsidP="003305E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24" w:type="pct"/>
          </w:tcPr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(เทคโนโลยีการเกษตร)</w:t>
            </w:r>
          </w:p>
        </w:tc>
        <w:tc>
          <w:tcPr>
            <w:tcW w:w="1201" w:type="pct"/>
          </w:tcPr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ธรรมศาสตร์</w:t>
            </w:r>
          </w:p>
        </w:tc>
        <w:tc>
          <w:tcPr>
            <w:tcW w:w="276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2558</w:t>
            </w:r>
          </w:p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2546</w:t>
            </w:r>
          </w:p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2543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53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3305E1" w:rsidRPr="00721593" w:rsidTr="009F1105">
        <w:trPr>
          <w:jc w:val="center"/>
        </w:trPr>
        <w:tc>
          <w:tcPr>
            <w:tcW w:w="272" w:type="pct"/>
          </w:tcPr>
          <w:p w:rsidR="003305E1" w:rsidRPr="00721593" w:rsidRDefault="003305E1" w:rsidP="003305E1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543" w:type="pct"/>
          </w:tcPr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วิภาวรรณ 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pacing w:val="-8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</w:rPr>
              <w:t>วิจิตรจินดา</w:t>
            </w:r>
          </w:p>
        </w:tc>
        <w:tc>
          <w:tcPr>
            <w:tcW w:w="582" w:type="pct"/>
          </w:tcPr>
          <w:p w:rsidR="003305E1" w:rsidRPr="00721593" w:rsidRDefault="003305E1" w:rsidP="003305E1">
            <w:pPr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ผู้ช่วย</w:t>
            </w:r>
          </w:p>
          <w:p w:rsidR="003305E1" w:rsidRPr="00721593" w:rsidRDefault="003305E1" w:rsidP="003305E1">
            <w:pPr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024" w:type="pct"/>
          </w:tcPr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วท.บ. (เกษตรศาสตร์) </w:t>
            </w:r>
          </w:p>
        </w:tc>
        <w:tc>
          <w:tcPr>
            <w:tcW w:w="1201" w:type="pct"/>
          </w:tcPr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2529</w:t>
            </w:r>
          </w:p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2526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53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3305E1" w:rsidRPr="00721593" w:rsidTr="009F1105">
        <w:trPr>
          <w:jc w:val="center"/>
        </w:trPr>
        <w:tc>
          <w:tcPr>
            <w:tcW w:w="272" w:type="pct"/>
          </w:tcPr>
          <w:p w:rsidR="003305E1" w:rsidRPr="00721593" w:rsidRDefault="003305E1" w:rsidP="003305E1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543" w:type="pct"/>
          </w:tcPr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นาย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สุรพงษ์ 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ธรรมขันธ์</w:t>
            </w:r>
          </w:p>
        </w:tc>
        <w:tc>
          <w:tcPr>
            <w:tcW w:w="582" w:type="pct"/>
          </w:tcPr>
          <w:p w:rsidR="003305E1" w:rsidRPr="00721593" w:rsidRDefault="003305E1" w:rsidP="003305E1">
            <w:pPr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ผู้ช่วย</w:t>
            </w:r>
          </w:p>
          <w:p w:rsidR="003305E1" w:rsidRPr="00721593" w:rsidRDefault="003305E1" w:rsidP="003305E1">
            <w:pPr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024" w:type="pct"/>
          </w:tcPr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(การผลิตสัตว์) </w:t>
            </w:r>
          </w:p>
          <w:p w:rsidR="003305E1" w:rsidRPr="00721593" w:rsidRDefault="003305E1" w:rsidP="003305E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กศ.บ.</w:t>
            </w:r>
            <w:r w:rsidR="00637354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(ชีววิทยา)  </w:t>
            </w:r>
          </w:p>
        </w:tc>
        <w:tc>
          <w:tcPr>
            <w:tcW w:w="1201" w:type="pct"/>
          </w:tcPr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305E1" w:rsidRPr="00721593" w:rsidRDefault="003305E1" w:rsidP="003305E1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pacing w:val="-10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ศรีนครินทรวิโรฒ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ประสานมิตร</w:t>
            </w:r>
          </w:p>
        </w:tc>
        <w:tc>
          <w:tcPr>
            <w:tcW w:w="276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2527</w:t>
            </w:r>
          </w:p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2522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53" w:type="pct"/>
          </w:tcPr>
          <w:p w:rsidR="003305E1" w:rsidRPr="00721593" w:rsidRDefault="003305E1" w:rsidP="003305E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3305E1" w:rsidRPr="00721593" w:rsidTr="009F1105">
        <w:trPr>
          <w:jc w:val="center"/>
        </w:trPr>
        <w:tc>
          <w:tcPr>
            <w:tcW w:w="272" w:type="pct"/>
          </w:tcPr>
          <w:p w:rsidR="003305E1" w:rsidRPr="00721593" w:rsidRDefault="003305E1" w:rsidP="003305E1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3" w:type="pct"/>
          </w:tcPr>
          <w:p w:rsidR="003305E1" w:rsidRPr="00721593" w:rsidRDefault="003305E1" w:rsidP="003305E1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</w:p>
          <w:p w:rsidR="003305E1" w:rsidRPr="00721593" w:rsidRDefault="003305E1" w:rsidP="003305E1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พิษณุ </w:t>
            </w:r>
          </w:p>
          <w:p w:rsidR="003305E1" w:rsidRPr="00721593" w:rsidRDefault="003305E1" w:rsidP="003305E1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แก้วตะพาน</w:t>
            </w:r>
          </w:p>
          <w:p w:rsidR="003305E1" w:rsidRPr="00721593" w:rsidRDefault="003305E1" w:rsidP="003305E1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2" w:type="pct"/>
          </w:tcPr>
          <w:p w:rsidR="003305E1" w:rsidRPr="00721593" w:rsidRDefault="003305E1" w:rsidP="003305E1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24" w:type="pct"/>
          </w:tcPr>
          <w:p w:rsidR="003305E1" w:rsidRPr="00721593" w:rsidRDefault="003305E1" w:rsidP="003305E1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</w:t>
            </w:r>
            <w:r w:rsidR="003C5716" w:rsidRPr="00721593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(พืช</w:t>
            </w:r>
            <w:r w:rsidR="003C5716"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ไร่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  <w:p w:rsidR="003C5716" w:rsidRPr="00721593" w:rsidRDefault="003C5716" w:rsidP="003305E1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05E1" w:rsidRPr="00721593" w:rsidRDefault="003C5716" w:rsidP="003C5716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วท.บ. </w:t>
            </w:r>
            <w:r w:rsidR="003305E1"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(พืช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ไร่</w:t>
            </w:r>
            <w:r w:rsidR="003305E1"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01" w:type="pct"/>
          </w:tcPr>
          <w:p w:rsidR="003305E1" w:rsidRPr="00721593" w:rsidRDefault="003305E1" w:rsidP="003305E1">
            <w:pPr>
              <w:snapToGrid w:val="0"/>
              <w:ind w:left="-20" w:right="10"/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3305E1" w:rsidRPr="00721593" w:rsidRDefault="003305E1" w:rsidP="003305E1">
            <w:pPr>
              <w:snapToGrid w:val="0"/>
              <w:ind w:left="-20" w:right="10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เจ้าคุณทหารลาดกระบัง</w:t>
            </w:r>
          </w:p>
          <w:p w:rsidR="003305E1" w:rsidRPr="00721593" w:rsidRDefault="003305E1" w:rsidP="003305E1">
            <w:pPr>
              <w:snapToGrid w:val="0"/>
              <w:ind w:left="-20" w:right="10"/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3305E1" w:rsidRPr="00721593" w:rsidRDefault="003305E1" w:rsidP="003305E1">
            <w:pPr>
              <w:snapToGrid w:val="0"/>
              <w:ind w:left="-20" w:right="10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เจ้าคุณทหารลาดกระบัง</w:t>
            </w:r>
          </w:p>
        </w:tc>
        <w:tc>
          <w:tcPr>
            <w:tcW w:w="276" w:type="pct"/>
          </w:tcPr>
          <w:p w:rsidR="003305E1" w:rsidRPr="00721593" w:rsidRDefault="003305E1" w:rsidP="003305E1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2554</w:t>
            </w:r>
          </w:p>
          <w:p w:rsidR="003305E1" w:rsidRPr="00721593" w:rsidRDefault="003305E1" w:rsidP="003305E1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05E1" w:rsidRPr="00721593" w:rsidRDefault="003305E1" w:rsidP="003305E1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2550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3305E1" w:rsidRPr="00721593" w:rsidRDefault="003305E1" w:rsidP="003305E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3305E1" w:rsidRPr="00721593" w:rsidRDefault="003305E1" w:rsidP="003305E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53" w:type="pct"/>
          </w:tcPr>
          <w:p w:rsidR="003305E1" w:rsidRPr="00721593" w:rsidRDefault="003305E1" w:rsidP="003305E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</w:tbl>
    <w:p w:rsidR="009F1105" w:rsidRPr="00721593" w:rsidRDefault="009F1105" w:rsidP="009F1105">
      <w:pPr>
        <w:ind w:left="1350"/>
        <w:jc w:val="thaiDistribute"/>
        <w:rPr>
          <w:rFonts w:ascii="TH SarabunPSK" w:hAnsi="TH SarabunPSK" w:cs="TH SarabunPSK"/>
        </w:rPr>
      </w:pPr>
    </w:p>
    <w:p w:rsidR="009F1105" w:rsidRPr="00721593" w:rsidRDefault="009F1105" w:rsidP="009F1105">
      <w:pPr>
        <w:ind w:firstLine="12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2) </w:t>
      </w:r>
      <w:r w:rsidR="005C04C8" w:rsidRPr="0072159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นอกสถานที่ตั้ง </w:t>
      </w:r>
      <w:r w:rsidRPr="00721593">
        <w:rPr>
          <w:rFonts w:ascii="TH SarabunPSK" w:hAnsi="TH SarabunPSK" w:cs="TH SarabunPSK" w:hint="cs"/>
          <w:spacing w:val="-8"/>
          <w:sz w:val="32"/>
          <w:szCs w:val="32"/>
          <w:cs/>
        </w:rPr>
        <w:t>มหาวิทยาลัยราชภัฏวไลอลงกรณ์ ในพระบรมราชูปถัมภ์ จังหวัดสระแก้ว</w:t>
      </w:r>
    </w:p>
    <w:p w:rsidR="009F1105" w:rsidRPr="00721593" w:rsidRDefault="009F1105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5"/>
        <w:gridCol w:w="1070"/>
        <w:gridCol w:w="901"/>
        <w:gridCol w:w="1626"/>
        <w:gridCol w:w="1887"/>
        <w:gridCol w:w="582"/>
        <w:gridCol w:w="466"/>
        <w:gridCol w:w="466"/>
        <w:gridCol w:w="486"/>
        <w:gridCol w:w="418"/>
      </w:tblGrid>
      <w:tr w:rsidR="009F1105" w:rsidRPr="00721593" w:rsidTr="00993B7A">
        <w:trPr>
          <w:cantSplit/>
          <w:trHeight w:val="440"/>
          <w:jc w:val="center"/>
        </w:trPr>
        <w:tc>
          <w:tcPr>
            <w:tcW w:w="272" w:type="pct"/>
            <w:vMerge w:val="restart"/>
            <w:vAlign w:val="center"/>
          </w:tcPr>
          <w:p w:rsidR="009F1105" w:rsidRPr="00721593" w:rsidRDefault="009F1105" w:rsidP="00D06135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640" w:type="pct"/>
            <w:vMerge w:val="restart"/>
            <w:vAlign w:val="center"/>
          </w:tcPr>
          <w:p w:rsidR="009F1105" w:rsidRPr="00721593" w:rsidRDefault="009F1105" w:rsidP="00D06135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539" w:type="pct"/>
            <w:vMerge w:val="restart"/>
            <w:vAlign w:val="center"/>
          </w:tcPr>
          <w:p w:rsidR="009F1105" w:rsidRPr="00721593" w:rsidRDefault="009F1105" w:rsidP="00D06135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973" w:type="pct"/>
            <w:vMerge w:val="restart"/>
            <w:vAlign w:val="center"/>
          </w:tcPr>
          <w:p w:rsidR="009F1105" w:rsidRPr="00721593" w:rsidRDefault="009F1105" w:rsidP="00D06135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129" w:type="pct"/>
            <w:vMerge w:val="restart"/>
            <w:vAlign w:val="center"/>
          </w:tcPr>
          <w:p w:rsidR="009F1105" w:rsidRPr="00721593" w:rsidRDefault="009F1105" w:rsidP="00D06135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สถาบัน</w:t>
            </w:r>
          </w:p>
          <w:p w:rsidR="009F1105" w:rsidRPr="00721593" w:rsidRDefault="009F1105" w:rsidP="00D06135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348" w:type="pct"/>
            <w:vMerge w:val="restart"/>
            <w:vAlign w:val="center"/>
          </w:tcPr>
          <w:p w:rsidR="009F1105" w:rsidRPr="00721593" w:rsidRDefault="009F1105" w:rsidP="00D06135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ปีที่จบ</w:t>
            </w:r>
          </w:p>
        </w:tc>
        <w:tc>
          <w:tcPr>
            <w:tcW w:w="1098" w:type="pct"/>
            <w:gridSpan w:val="4"/>
            <w:vAlign w:val="center"/>
          </w:tcPr>
          <w:p w:rsidR="009F1105" w:rsidRPr="00721593" w:rsidRDefault="009F1105" w:rsidP="00D06135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ภาระการสอน </w:t>
            </w:r>
          </w:p>
          <w:p w:rsidR="009F1105" w:rsidRPr="00721593" w:rsidRDefault="009F1105" w:rsidP="00D06135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(ชม./สัปดาห์)</w:t>
            </w:r>
          </w:p>
        </w:tc>
      </w:tr>
      <w:tr w:rsidR="009F1105" w:rsidRPr="00721593" w:rsidTr="00993B7A">
        <w:trPr>
          <w:cantSplit/>
          <w:jc w:val="center"/>
        </w:trPr>
        <w:tc>
          <w:tcPr>
            <w:tcW w:w="272" w:type="pct"/>
            <w:vMerge/>
            <w:vAlign w:val="center"/>
          </w:tcPr>
          <w:p w:rsidR="009F1105" w:rsidRPr="00721593" w:rsidRDefault="009F1105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40" w:type="pct"/>
            <w:vMerge/>
            <w:vAlign w:val="center"/>
          </w:tcPr>
          <w:p w:rsidR="009F1105" w:rsidRPr="00721593" w:rsidRDefault="009F1105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39" w:type="pct"/>
            <w:vMerge/>
            <w:vAlign w:val="center"/>
          </w:tcPr>
          <w:p w:rsidR="009F1105" w:rsidRPr="00721593" w:rsidRDefault="009F1105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73" w:type="pct"/>
            <w:vMerge/>
            <w:vAlign w:val="center"/>
          </w:tcPr>
          <w:p w:rsidR="009F1105" w:rsidRPr="00721593" w:rsidRDefault="009F1105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9" w:type="pct"/>
            <w:vMerge/>
            <w:vAlign w:val="center"/>
          </w:tcPr>
          <w:p w:rsidR="009F1105" w:rsidRPr="00721593" w:rsidRDefault="009F1105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:rsidR="009F1105" w:rsidRPr="00721593" w:rsidRDefault="009F1105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79" w:type="pct"/>
          </w:tcPr>
          <w:p w:rsidR="009F1105" w:rsidRPr="00721593" w:rsidRDefault="009F1105" w:rsidP="00D06135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2559</w:t>
            </w:r>
          </w:p>
        </w:tc>
        <w:tc>
          <w:tcPr>
            <w:tcW w:w="279" w:type="pct"/>
          </w:tcPr>
          <w:p w:rsidR="009F1105" w:rsidRPr="00721593" w:rsidRDefault="009F1105" w:rsidP="00D06135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2560</w:t>
            </w:r>
          </w:p>
        </w:tc>
        <w:tc>
          <w:tcPr>
            <w:tcW w:w="291" w:type="pct"/>
          </w:tcPr>
          <w:p w:rsidR="009F1105" w:rsidRPr="00721593" w:rsidRDefault="009F1105" w:rsidP="00D06135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250" w:type="pct"/>
          </w:tcPr>
          <w:p w:rsidR="009F1105" w:rsidRPr="00721593" w:rsidRDefault="009F1105" w:rsidP="00D06135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2562</w:t>
            </w:r>
          </w:p>
        </w:tc>
      </w:tr>
      <w:tr w:rsidR="00702F78" w:rsidRPr="00721593" w:rsidTr="00993B7A">
        <w:trPr>
          <w:jc w:val="center"/>
        </w:trPr>
        <w:tc>
          <w:tcPr>
            <w:tcW w:w="272" w:type="pct"/>
          </w:tcPr>
          <w:p w:rsidR="00702F78" w:rsidRPr="00721593" w:rsidRDefault="00993B7A" w:rsidP="00702F78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640" w:type="pct"/>
          </w:tcPr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นางสาว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พิมพรรณ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พิมลรัตน์</w:t>
            </w:r>
          </w:p>
        </w:tc>
        <w:tc>
          <w:tcPr>
            <w:tcW w:w="539" w:type="pct"/>
          </w:tcPr>
          <w:p w:rsidR="00702F78" w:rsidRPr="00721593" w:rsidRDefault="00702F78" w:rsidP="00702F78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3" w:type="pct"/>
          </w:tcPr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Ph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D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Biochemistry and Molocular Biology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วท.ม.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(วิทยาศาสตร์เกษตร)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วท.บ. 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(เทคโนโลยีการผลิตพืช)</w:t>
            </w:r>
          </w:p>
        </w:tc>
        <w:tc>
          <w:tcPr>
            <w:tcW w:w="1129" w:type="pct"/>
          </w:tcPr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Chinese Academy of Agricultural Sciences, Beijing, China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มหาวิทยาลัยวลัยลักษณ์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มหาวิทยาลัยวลัยลักษณ์</w:t>
            </w:r>
          </w:p>
        </w:tc>
        <w:tc>
          <w:tcPr>
            <w:tcW w:w="348" w:type="pct"/>
          </w:tcPr>
          <w:p w:rsidR="00702F78" w:rsidRPr="00721593" w:rsidRDefault="00702F78" w:rsidP="00702F7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2557</w:t>
            </w:r>
          </w:p>
          <w:p w:rsidR="00702F78" w:rsidRPr="00721593" w:rsidRDefault="00702F78" w:rsidP="00702F7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702F78" w:rsidRPr="00721593" w:rsidRDefault="00702F78" w:rsidP="00702F7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2554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2551</w:t>
            </w:r>
          </w:p>
        </w:tc>
        <w:tc>
          <w:tcPr>
            <w:tcW w:w="279" w:type="pct"/>
          </w:tcPr>
          <w:p w:rsidR="00702F78" w:rsidRPr="00721593" w:rsidRDefault="00702F78" w:rsidP="00702F7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702F78" w:rsidRPr="00721593" w:rsidRDefault="00702F78" w:rsidP="00702F7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702F78" w:rsidRPr="00721593" w:rsidRDefault="00702F78" w:rsidP="00702F7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50" w:type="pct"/>
          </w:tcPr>
          <w:p w:rsidR="00702F78" w:rsidRPr="00721593" w:rsidRDefault="00702F78" w:rsidP="00702F7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993B7A" w:rsidRPr="00721593" w:rsidTr="00993B7A">
        <w:trPr>
          <w:jc w:val="center"/>
        </w:trPr>
        <w:tc>
          <w:tcPr>
            <w:tcW w:w="272" w:type="pct"/>
          </w:tcPr>
          <w:p w:rsidR="00993B7A" w:rsidRPr="00721593" w:rsidRDefault="00993B7A" w:rsidP="00E54D5C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640" w:type="pct"/>
          </w:tcPr>
          <w:p w:rsidR="00993B7A" w:rsidRPr="00721593" w:rsidRDefault="00993B7A" w:rsidP="00E54D5C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นางสาว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ปวีณอิศรัชต์ </w:t>
            </w:r>
          </w:p>
          <w:p w:rsidR="00993B7A" w:rsidRPr="00721593" w:rsidRDefault="00993B7A" w:rsidP="00E54D5C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เคนจันทน์</w:t>
            </w:r>
          </w:p>
        </w:tc>
        <w:tc>
          <w:tcPr>
            <w:tcW w:w="538" w:type="pct"/>
          </w:tcPr>
          <w:p w:rsidR="00993B7A" w:rsidRPr="00721593" w:rsidRDefault="00993B7A" w:rsidP="00E54D5C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3" w:type="pct"/>
          </w:tcPr>
          <w:p w:rsidR="00993B7A" w:rsidRPr="00721593" w:rsidRDefault="00993B7A" w:rsidP="00E54D5C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เกษตรศาสตร์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993B7A" w:rsidRPr="00721593" w:rsidRDefault="00993B7A" w:rsidP="00E54D5C">
            <w:pPr>
              <w:ind w:right="-108" w:hanging="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วิทยาศาสตร์สุขภาพสัตว์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29" w:type="pct"/>
          </w:tcPr>
          <w:p w:rsidR="00993B7A" w:rsidRPr="00721593" w:rsidRDefault="00993B7A" w:rsidP="00E54D5C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  <w:p w:rsidR="00993B7A" w:rsidRPr="00721593" w:rsidRDefault="00993B7A" w:rsidP="00E54D5C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มหาวิทยาลัยเทคโนโลยีราชมงคลตะวันออก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  <w:p w:rsidR="00993B7A" w:rsidRPr="00721593" w:rsidRDefault="00993B7A" w:rsidP="00E54D5C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วิทยาเขตบางพระ</w:t>
            </w:r>
          </w:p>
        </w:tc>
        <w:tc>
          <w:tcPr>
            <w:tcW w:w="348" w:type="pct"/>
          </w:tcPr>
          <w:p w:rsidR="00993B7A" w:rsidRPr="00721593" w:rsidRDefault="00993B7A" w:rsidP="00E54D5C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2549</w:t>
            </w:r>
          </w:p>
          <w:p w:rsidR="00993B7A" w:rsidRPr="00721593" w:rsidRDefault="00993B7A" w:rsidP="00E54D5C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2546</w:t>
            </w:r>
          </w:p>
        </w:tc>
        <w:tc>
          <w:tcPr>
            <w:tcW w:w="279" w:type="pct"/>
          </w:tcPr>
          <w:p w:rsidR="00993B7A" w:rsidRPr="00721593" w:rsidRDefault="00993B7A" w:rsidP="00E54D5C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993B7A" w:rsidRPr="00721593" w:rsidRDefault="00993B7A" w:rsidP="00E54D5C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993B7A" w:rsidRPr="00721593" w:rsidRDefault="00993B7A" w:rsidP="00E54D5C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50" w:type="pct"/>
          </w:tcPr>
          <w:p w:rsidR="00993B7A" w:rsidRPr="00721593" w:rsidRDefault="00993B7A" w:rsidP="00E54D5C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</w:tbl>
    <w:p w:rsidR="00702F78" w:rsidRPr="00721593" w:rsidRDefault="00702F78"/>
    <w:tbl>
      <w:tblPr>
        <w:tblW w:w="50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5"/>
        <w:gridCol w:w="1162"/>
        <w:gridCol w:w="720"/>
        <w:gridCol w:w="1715"/>
        <w:gridCol w:w="1887"/>
        <w:gridCol w:w="582"/>
        <w:gridCol w:w="466"/>
        <w:gridCol w:w="466"/>
        <w:gridCol w:w="486"/>
        <w:gridCol w:w="418"/>
      </w:tblGrid>
      <w:tr w:rsidR="00702F78" w:rsidRPr="00721593" w:rsidTr="00702F78">
        <w:trPr>
          <w:cantSplit/>
          <w:trHeight w:val="440"/>
          <w:jc w:val="center"/>
        </w:trPr>
        <w:tc>
          <w:tcPr>
            <w:tcW w:w="272" w:type="pct"/>
            <w:vMerge w:val="restart"/>
            <w:vAlign w:val="center"/>
          </w:tcPr>
          <w:p w:rsidR="00702F78" w:rsidRPr="00721593" w:rsidRDefault="00702F78" w:rsidP="00DD7DF1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ลำดับ</w:t>
            </w:r>
          </w:p>
        </w:tc>
        <w:tc>
          <w:tcPr>
            <w:tcW w:w="695" w:type="pct"/>
            <w:vMerge w:val="restart"/>
            <w:vAlign w:val="center"/>
          </w:tcPr>
          <w:p w:rsidR="00702F78" w:rsidRPr="00721593" w:rsidRDefault="00702F78" w:rsidP="00DD7DF1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431" w:type="pct"/>
            <w:vMerge w:val="restart"/>
            <w:vAlign w:val="center"/>
          </w:tcPr>
          <w:p w:rsidR="00702F78" w:rsidRPr="00721593" w:rsidRDefault="00702F78" w:rsidP="00DD7DF1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1026" w:type="pct"/>
            <w:vMerge w:val="restart"/>
            <w:vAlign w:val="center"/>
          </w:tcPr>
          <w:p w:rsidR="00702F78" w:rsidRPr="00721593" w:rsidRDefault="00702F78" w:rsidP="00DD7DF1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129" w:type="pct"/>
            <w:vMerge w:val="restart"/>
            <w:vAlign w:val="center"/>
          </w:tcPr>
          <w:p w:rsidR="00702F78" w:rsidRPr="00721593" w:rsidRDefault="00702F78" w:rsidP="00DD7DF1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สถาบัน</w:t>
            </w:r>
          </w:p>
          <w:p w:rsidR="00702F78" w:rsidRPr="00721593" w:rsidRDefault="00702F78" w:rsidP="00DD7DF1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348" w:type="pct"/>
            <w:vMerge w:val="restart"/>
            <w:vAlign w:val="center"/>
          </w:tcPr>
          <w:p w:rsidR="00702F78" w:rsidRPr="00721593" w:rsidRDefault="00702F78" w:rsidP="00DD7DF1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ปีที่จบ</w:t>
            </w:r>
          </w:p>
        </w:tc>
        <w:tc>
          <w:tcPr>
            <w:tcW w:w="1098" w:type="pct"/>
            <w:gridSpan w:val="4"/>
            <w:vAlign w:val="center"/>
          </w:tcPr>
          <w:p w:rsidR="00702F78" w:rsidRPr="00721593" w:rsidRDefault="00702F78" w:rsidP="00DD7DF1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ภาระการสอน </w:t>
            </w:r>
          </w:p>
          <w:p w:rsidR="00702F78" w:rsidRPr="00721593" w:rsidRDefault="00702F78" w:rsidP="00DD7DF1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(ชม./สัปดาห์)</w:t>
            </w:r>
          </w:p>
        </w:tc>
      </w:tr>
      <w:tr w:rsidR="00702F78" w:rsidRPr="00721593" w:rsidTr="00702F78">
        <w:trPr>
          <w:cantSplit/>
          <w:jc w:val="center"/>
        </w:trPr>
        <w:tc>
          <w:tcPr>
            <w:tcW w:w="272" w:type="pct"/>
            <w:vMerge/>
            <w:vAlign w:val="center"/>
          </w:tcPr>
          <w:p w:rsidR="00702F78" w:rsidRPr="00721593" w:rsidRDefault="00702F78" w:rsidP="00DD7DF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95" w:type="pct"/>
            <w:vMerge/>
            <w:vAlign w:val="center"/>
          </w:tcPr>
          <w:p w:rsidR="00702F78" w:rsidRPr="00721593" w:rsidRDefault="00702F78" w:rsidP="00DD7DF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31" w:type="pct"/>
            <w:vMerge/>
            <w:vAlign w:val="center"/>
          </w:tcPr>
          <w:p w:rsidR="00702F78" w:rsidRPr="00721593" w:rsidRDefault="00702F78" w:rsidP="00DD7DF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26" w:type="pct"/>
            <w:vMerge/>
            <w:vAlign w:val="center"/>
          </w:tcPr>
          <w:p w:rsidR="00702F78" w:rsidRPr="00721593" w:rsidRDefault="00702F78" w:rsidP="00DD7DF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9" w:type="pct"/>
            <w:vMerge/>
            <w:vAlign w:val="center"/>
          </w:tcPr>
          <w:p w:rsidR="00702F78" w:rsidRPr="00721593" w:rsidRDefault="00702F78" w:rsidP="00DD7DF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:rsidR="00702F78" w:rsidRPr="00721593" w:rsidRDefault="00702F78" w:rsidP="00DD7DF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79" w:type="pct"/>
          </w:tcPr>
          <w:p w:rsidR="00702F78" w:rsidRPr="00721593" w:rsidRDefault="00702F78" w:rsidP="00DD7DF1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2559</w:t>
            </w:r>
          </w:p>
        </w:tc>
        <w:tc>
          <w:tcPr>
            <w:tcW w:w="279" w:type="pct"/>
          </w:tcPr>
          <w:p w:rsidR="00702F78" w:rsidRPr="00721593" w:rsidRDefault="00702F78" w:rsidP="00DD7DF1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2560</w:t>
            </w:r>
          </w:p>
        </w:tc>
        <w:tc>
          <w:tcPr>
            <w:tcW w:w="291" w:type="pct"/>
          </w:tcPr>
          <w:p w:rsidR="00702F78" w:rsidRPr="00721593" w:rsidRDefault="00702F78" w:rsidP="00DD7DF1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250" w:type="pct"/>
          </w:tcPr>
          <w:p w:rsidR="00702F78" w:rsidRPr="00721593" w:rsidRDefault="00702F78" w:rsidP="00DD7DF1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2562</w:t>
            </w:r>
          </w:p>
        </w:tc>
      </w:tr>
      <w:tr w:rsidR="009F1105" w:rsidRPr="00721593" w:rsidTr="00702F78">
        <w:trPr>
          <w:jc w:val="center"/>
        </w:trPr>
        <w:tc>
          <w:tcPr>
            <w:tcW w:w="272" w:type="pct"/>
          </w:tcPr>
          <w:p w:rsidR="009F1105" w:rsidRPr="00721593" w:rsidRDefault="00993B7A" w:rsidP="009F1105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695" w:type="pct"/>
          </w:tcPr>
          <w:p w:rsidR="009F1105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นาย</w:t>
            </w:r>
          </w:p>
          <w:p w:rsidR="009F1105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ฉัตรชัย </w:t>
            </w:r>
          </w:p>
          <w:p w:rsidR="009F1105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เสนขวัญแก้ว</w:t>
            </w:r>
          </w:p>
        </w:tc>
        <w:tc>
          <w:tcPr>
            <w:tcW w:w="431" w:type="pct"/>
          </w:tcPr>
          <w:p w:rsidR="009F1105" w:rsidRPr="00721593" w:rsidRDefault="009F1105" w:rsidP="009F1105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26" w:type="pct"/>
          </w:tcPr>
          <w:p w:rsidR="009F1105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สัตวศาสตร์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9F1105" w:rsidRPr="00721593" w:rsidRDefault="009F1105" w:rsidP="009F1105">
            <w:pPr>
              <w:ind w:left="16" w:right="-10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สัตวศาสตร์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29" w:type="pct"/>
          </w:tcPr>
          <w:p w:rsidR="009F1105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  <w:p w:rsidR="009F1105" w:rsidRPr="00721593" w:rsidRDefault="009F1105" w:rsidP="009F1105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</w:p>
        </w:tc>
        <w:tc>
          <w:tcPr>
            <w:tcW w:w="348" w:type="pct"/>
          </w:tcPr>
          <w:p w:rsidR="009F1105" w:rsidRPr="00721593" w:rsidRDefault="009F1105" w:rsidP="009F110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2558</w:t>
            </w:r>
          </w:p>
          <w:p w:rsidR="009F1105" w:rsidRPr="00721593" w:rsidRDefault="009F1105" w:rsidP="009F110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2552</w:t>
            </w:r>
          </w:p>
        </w:tc>
        <w:tc>
          <w:tcPr>
            <w:tcW w:w="279" w:type="pct"/>
          </w:tcPr>
          <w:p w:rsidR="009F1105" w:rsidRPr="00721593" w:rsidRDefault="009F1105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9F1105" w:rsidRPr="00721593" w:rsidRDefault="009F1105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9F1105" w:rsidRPr="00721593" w:rsidRDefault="009F1105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50" w:type="pct"/>
          </w:tcPr>
          <w:p w:rsidR="009F1105" w:rsidRPr="00721593" w:rsidRDefault="009F1105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9F1105" w:rsidRPr="00721593" w:rsidTr="00702F78">
        <w:trPr>
          <w:jc w:val="center"/>
        </w:trPr>
        <w:tc>
          <w:tcPr>
            <w:tcW w:w="272" w:type="pct"/>
          </w:tcPr>
          <w:p w:rsidR="009F1105" w:rsidRPr="00721593" w:rsidRDefault="00993B7A" w:rsidP="009F1105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95" w:type="pct"/>
          </w:tcPr>
          <w:p w:rsidR="00F9306E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นาย</w:t>
            </w:r>
          </w:p>
          <w:p w:rsidR="009F1105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ปณัท</w:t>
            </w:r>
          </w:p>
          <w:p w:rsidR="009F1105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สุขสร้อย</w:t>
            </w:r>
          </w:p>
        </w:tc>
        <w:tc>
          <w:tcPr>
            <w:tcW w:w="431" w:type="pct"/>
          </w:tcPr>
          <w:p w:rsidR="009F1105" w:rsidRPr="00721593" w:rsidRDefault="009F1105" w:rsidP="009F1105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26" w:type="pct"/>
          </w:tcPr>
          <w:p w:rsidR="009F1105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สัตวศาสตร์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9F1105" w:rsidRPr="00721593" w:rsidRDefault="009F1105" w:rsidP="009F1105">
            <w:pPr>
              <w:ind w:right="-108" w:hanging="1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. </w:t>
            </w:r>
          </w:p>
          <w:p w:rsidR="009F1105" w:rsidRPr="00721593" w:rsidRDefault="009F1105" w:rsidP="009F1105">
            <w:pPr>
              <w:ind w:right="-108" w:hanging="1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เทคโนโลยีการผลิตสัตว์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29" w:type="pct"/>
          </w:tcPr>
          <w:p w:rsidR="009F1105" w:rsidRPr="00721593" w:rsidRDefault="009F1105" w:rsidP="009F110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</w:p>
          <w:p w:rsidR="009F1105" w:rsidRPr="00721593" w:rsidRDefault="009F1105" w:rsidP="009F1105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</w:p>
        </w:tc>
        <w:tc>
          <w:tcPr>
            <w:tcW w:w="348" w:type="pct"/>
          </w:tcPr>
          <w:p w:rsidR="009F1105" w:rsidRPr="00721593" w:rsidRDefault="009F1105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2558</w:t>
            </w:r>
          </w:p>
          <w:p w:rsidR="009F1105" w:rsidRPr="00721593" w:rsidRDefault="009F1105" w:rsidP="009F110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2554</w:t>
            </w:r>
          </w:p>
        </w:tc>
        <w:tc>
          <w:tcPr>
            <w:tcW w:w="279" w:type="pct"/>
          </w:tcPr>
          <w:p w:rsidR="009F1105" w:rsidRPr="00721593" w:rsidRDefault="009F1105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9F1105" w:rsidRPr="00721593" w:rsidRDefault="009F1105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9F1105" w:rsidRPr="00721593" w:rsidRDefault="009F1105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50" w:type="pct"/>
          </w:tcPr>
          <w:p w:rsidR="009F1105" w:rsidRPr="00721593" w:rsidRDefault="009F1105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9F1105" w:rsidRPr="00721593" w:rsidTr="00702F78">
        <w:trPr>
          <w:jc w:val="center"/>
        </w:trPr>
        <w:tc>
          <w:tcPr>
            <w:tcW w:w="272" w:type="pct"/>
          </w:tcPr>
          <w:p w:rsidR="009F1105" w:rsidRPr="00721593" w:rsidRDefault="00993B7A" w:rsidP="009F1105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695" w:type="pct"/>
          </w:tcPr>
          <w:p w:rsidR="009F1105" w:rsidRPr="00721593" w:rsidRDefault="009F1105" w:rsidP="009F110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</w:p>
          <w:p w:rsidR="009F1105" w:rsidRPr="00721593" w:rsidRDefault="009F1105" w:rsidP="009F110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พงษ์วริษฐ์ พิชญกานต์กุล</w:t>
            </w:r>
          </w:p>
        </w:tc>
        <w:tc>
          <w:tcPr>
            <w:tcW w:w="431" w:type="pct"/>
          </w:tcPr>
          <w:p w:rsidR="009F1105" w:rsidRPr="00721593" w:rsidRDefault="009F1105" w:rsidP="009F1105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26" w:type="pct"/>
          </w:tcPr>
          <w:p w:rsidR="009F1105" w:rsidRPr="00721593" w:rsidRDefault="009F1105" w:rsidP="009F1105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</w:p>
          <w:p w:rsidR="009F1105" w:rsidRPr="00721593" w:rsidRDefault="009F1105" w:rsidP="009F1105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เทคโนโลยีการผลิตพืช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F9306E" w:rsidRPr="00721593" w:rsidRDefault="009F1105" w:rsidP="00F9306E">
            <w:pPr>
              <w:ind w:right="-108" w:hanging="1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9F1105" w:rsidRPr="00721593" w:rsidRDefault="009F1105" w:rsidP="00F9306E">
            <w:pPr>
              <w:ind w:right="-108" w:hanging="1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เทคโนโลยีการผลิตพืช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29" w:type="pct"/>
          </w:tcPr>
          <w:p w:rsidR="009F1105" w:rsidRPr="00721593" w:rsidRDefault="009F1105" w:rsidP="009F1105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มหาวิทยาลัยมหาสารคาม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  <w:p w:rsidR="00F9306E" w:rsidRPr="00721593" w:rsidRDefault="00F9306E" w:rsidP="009F110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F1105" w:rsidRPr="00721593" w:rsidRDefault="009F1105" w:rsidP="009F1105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มหาวิทยาลัยมหาสารคาม</w:t>
            </w:r>
          </w:p>
        </w:tc>
        <w:tc>
          <w:tcPr>
            <w:tcW w:w="348" w:type="pct"/>
          </w:tcPr>
          <w:p w:rsidR="009F1105" w:rsidRPr="00721593" w:rsidRDefault="009F1105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2554</w:t>
            </w:r>
          </w:p>
          <w:p w:rsidR="00F9306E" w:rsidRPr="00721593" w:rsidRDefault="00F9306E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F1105" w:rsidRPr="00721593" w:rsidRDefault="009F1105" w:rsidP="009F110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2552</w:t>
            </w:r>
          </w:p>
        </w:tc>
        <w:tc>
          <w:tcPr>
            <w:tcW w:w="279" w:type="pct"/>
          </w:tcPr>
          <w:p w:rsidR="009F1105" w:rsidRPr="00721593" w:rsidRDefault="009F1105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9F1105" w:rsidRPr="00721593" w:rsidRDefault="009F1105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9F1105" w:rsidRPr="00721593" w:rsidRDefault="009F1105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50" w:type="pct"/>
          </w:tcPr>
          <w:p w:rsidR="009F1105" w:rsidRPr="00721593" w:rsidRDefault="009F1105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993B7A" w:rsidRPr="00721593" w:rsidTr="00702F78">
        <w:trPr>
          <w:jc w:val="center"/>
        </w:trPr>
        <w:tc>
          <w:tcPr>
            <w:tcW w:w="272" w:type="pct"/>
          </w:tcPr>
          <w:p w:rsidR="00993B7A" w:rsidRPr="00721593" w:rsidRDefault="00993B7A" w:rsidP="009F1105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695" w:type="pct"/>
          </w:tcPr>
          <w:p w:rsidR="00993B7A" w:rsidRPr="00721593" w:rsidRDefault="00993B7A" w:rsidP="009F110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นายขจรศักดิ์</w:t>
            </w:r>
          </w:p>
          <w:p w:rsidR="00993B7A" w:rsidRPr="00721593" w:rsidRDefault="00993B7A" w:rsidP="009F110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เอี่ยมนอก</w:t>
            </w:r>
          </w:p>
        </w:tc>
        <w:tc>
          <w:tcPr>
            <w:tcW w:w="431" w:type="pct"/>
          </w:tcPr>
          <w:p w:rsidR="00993B7A" w:rsidRPr="00721593" w:rsidRDefault="00993B7A" w:rsidP="009F1105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26" w:type="pct"/>
          </w:tcPr>
          <w:p w:rsidR="00993B7A" w:rsidRPr="00721593" w:rsidRDefault="00993B7A" w:rsidP="009F1105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</w:rPr>
              <w:t>M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</w:rPr>
              <w:t>S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</w:rPr>
              <w:t>Plant Pathology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)</w:t>
            </w:r>
          </w:p>
          <w:p w:rsidR="00993B7A" w:rsidRPr="00721593" w:rsidRDefault="00993B7A" w:rsidP="009F1105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</w:p>
          <w:p w:rsidR="00993B7A" w:rsidRPr="00721593" w:rsidRDefault="00993B7A" w:rsidP="009F1105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</w:p>
          <w:p w:rsidR="00993B7A" w:rsidRPr="00721593" w:rsidRDefault="00993B7A" w:rsidP="009F1105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วท.บ. (โรคพืชวิทยา)</w:t>
            </w:r>
          </w:p>
        </w:tc>
        <w:tc>
          <w:tcPr>
            <w:tcW w:w="1129" w:type="pct"/>
          </w:tcPr>
          <w:p w:rsidR="00993B7A" w:rsidRPr="00721593" w:rsidRDefault="00993B7A" w:rsidP="009F1105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</w:rPr>
              <w:t>National Chung Hsing University, Taichung, Taiwan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.</w:t>
            </w:r>
          </w:p>
          <w:p w:rsidR="00993B7A" w:rsidRPr="00721593" w:rsidRDefault="00993B7A" w:rsidP="009F1105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มหาวิทยาลัยขอนแก่น</w:t>
            </w:r>
          </w:p>
        </w:tc>
        <w:tc>
          <w:tcPr>
            <w:tcW w:w="348" w:type="pct"/>
          </w:tcPr>
          <w:p w:rsidR="00993B7A" w:rsidRPr="00721593" w:rsidRDefault="00993B7A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2558</w:t>
            </w:r>
          </w:p>
          <w:p w:rsidR="00993B7A" w:rsidRPr="00721593" w:rsidRDefault="00993B7A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93B7A" w:rsidRPr="00721593" w:rsidRDefault="00993B7A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93B7A" w:rsidRPr="00721593" w:rsidRDefault="00993B7A" w:rsidP="009F11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2555</w:t>
            </w:r>
          </w:p>
        </w:tc>
        <w:tc>
          <w:tcPr>
            <w:tcW w:w="279" w:type="pct"/>
          </w:tcPr>
          <w:p w:rsidR="00993B7A" w:rsidRPr="00721593" w:rsidRDefault="00C80791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79" w:type="pct"/>
          </w:tcPr>
          <w:p w:rsidR="00993B7A" w:rsidRPr="00721593" w:rsidRDefault="00C80791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91" w:type="pct"/>
          </w:tcPr>
          <w:p w:rsidR="00993B7A" w:rsidRPr="00721593" w:rsidRDefault="00C80791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50" w:type="pct"/>
          </w:tcPr>
          <w:p w:rsidR="00993B7A" w:rsidRPr="00721593" w:rsidRDefault="00C80791" w:rsidP="009F110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</w:tr>
    </w:tbl>
    <w:p w:rsidR="009F1105" w:rsidRPr="00721593" w:rsidRDefault="009F1105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721593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3.2.2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5417" w:rsidRPr="00721593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</w:p>
    <w:p w:rsidR="00E37F3E" w:rsidRPr="00721593" w:rsidRDefault="00E37F3E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963"/>
        <w:gridCol w:w="113"/>
        <w:gridCol w:w="943"/>
        <w:gridCol w:w="138"/>
        <w:gridCol w:w="1476"/>
        <w:gridCol w:w="143"/>
        <w:gridCol w:w="1905"/>
        <w:gridCol w:w="73"/>
        <w:gridCol w:w="461"/>
        <w:gridCol w:w="25"/>
        <w:gridCol w:w="523"/>
        <w:gridCol w:w="521"/>
        <w:gridCol w:w="20"/>
        <w:gridCol w:w="510"/>
        <w:gridCol w:w="25"/>
      </w:tblGrid>
      <w:tr w:rsidR="00D22180" w:rsidRPr="00721593" w:rsidTr="00C80791">
        <w:trPr>
          <w:cantSplit/>
          <w:trHeight w:val="440"/>
          <w:jc w:val="center"/>
        </w:trPr>
        <w:tc>
          <w:tcPr>
            <w:tcW w:w="278" w:type="pct"/>
            <w:vMerge w:val="restart"/>
            <w:vAlign w:val="center"/>
          </w:tcPr>
          <w:p w:rsidR="00CB5902" w:rsidRPr="00721593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580" w:type="pct"/>
            <w:vMerge w:val="restart"/>
            <w:vAlign w:val="center"/>
          </w:tcPr>
          <w:p w:rsidR="00CB5902" w:rsidRPr="00721593" w:rsidRDefault="00CB5902" w:rsidP="00351C88">
            <w:pPr>
              <w:pStyle w:val="8"/>
              <w:snapToGrid w:val="0"/>
              <w:ind w:left="-115"/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ช</w:t>
            </w:r>
            <w:r w:rsidR="00E37F3E" w:rsidRPr="00721593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ื่อ</w:t>
            </w:r>
            <w:r w:rsidRPr="00721593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–</w:t>
            </w:r>
            <w:r w:rsidR="00351C88" w:rsidRPr="00721593">
              <w:rPr>
                <w:rFonts w:ascii="TH SarabunPSK" w:hAnsi="TH SarabunPSK" w:cs="TH SarabunPSK" w:hint="cs"/>
                <w:b/>
                <w:bCs/>
                <w:spacing w:val="-6"/>
                <w:sz w:val="24"/>
                <w:szCs w:val="24"/>
                <w:cs/>
              </w:rPr>
              <w:t>น</w:t>
            </w:r>
            <w:r w:rsidRPr="00721593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ามสกุล</w:t>
            </w:r>
          </w:p>
        </w:tc>
        <w:tc>
          <w:tcPr>
            <w:tcW w:w="636" w:type="pct"/>
            <w:gridSpan w:val="2"/>
            <w:vMerge w:val="restart"/>
            <w:vAlign w:val="center"/>
          </w:tcPr>
          <w:p w:rsidR="00CB5902" w:rsidRPr="00721593" w:rsidRDefault="00CB5902" w:rsidP="00F65D83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CB5902" w:rsidRPr="00721593" w:rsidRDefault="00CB5902" w:rsidP="00F65D8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วิชาการ</w:t>
            </w:r>
          </w:p>
        </w:tc>
        <w:tc>
          <w:tcPr>
            <w:tcW w:w="972" w:type="pct"/>
            <w:gridSpan w:val="2"/>
            <w:vMerge w:val="restart"/>
            <w:vAlign w:val="center"/>
          </w:tcPr>
          <w:p w:rsidR="00CB5902" w:rsidRPr="00721593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234" w:type="pct"/>
            <w:gridSpan w:val="2"/>
            <w:vMerge w:val="restart"/>
            <w:vAlign w:val="center"/>
          </w:tcPr>
          <w:p w:rsidR="00CB5902" w:rsidRPr="00721593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สถาบัน</w:t>
            </w:r>
          </w:p>
          <w:p w:rsidR="00CB5902" w:rsidRPr="00721593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1300" w:type="pct"/>
            <w:gridSpan w:val="8"/>
            <w:vAlign w:val="center"/>
          </w:tcPr>
          <w:p w:rsidR="00CB5902" w:rsidRPr="00721593" w:rsidRDefault="00CB5902" w:rsidP="007102A4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ภาระการสอน</w:t>
            </w:r>
            <w:r w:rsidR="007102A4" w:rsidRPr="007215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(ชม./สัปดาห์)</w:t>
            </w:r>
          </w:p>
        </w:tc>
      </w:tr>
      <w:tr w:rsidR="00351C88" w:rsidRPr="00721593" w:rsidTr="00C80791">
        <w:trPr>
          <w:cantSplit/>
          <w:jc w:val="center"/>
        </w:trPr>
        <w:tc>
          <w:tcPr>
            <w:tcW w:w="278" w:type="pct"/>
            <w:vMerge/>
            <w:vAlign w:val="center"/>
          </w:tcPr>
          <w:p w:rsidR="00CB5902" w:rsidRPr="00721593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80" w:type="pct"/>
            <w:vMerge/>
            <w:vAlign w:val="center"/>
          </w:tcPr>
          <w:p w:rsidR="00CB5902" w:rsidRPr="00721593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6" w:type="pct"/>
            <w:gridSpan w:val="2"/>
            <w:vMerge/>
            <w:vAlign w:val="center"/>
          </w:tcPr>
          <w:p w:rsidR="00CB5902" w:rsidRPr="00721593" w:rsidRDefault="00CB5902" w:rsidP="00F65D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72" w:type="pct"/>
            <w:gridSpan w:val="2"/>
            <w:vMerge/>
            <w:vAlign w:val="center"/>
          </w:tcPr>
          <w:p w:rsidR="00CB5902" w:rsidRPr="00721593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34" w:type="pct"/>
            <w:gridSpan w:val="2"/>
            <w:vMerge/>
            <w:vAlign w:val="center"/>
          </w:tcPr>
          <w:p w:rsidR="00CB5902" w:rsidRPr="00721593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22" w:type="pct"/>
            <w:gridSpan w:val="2"/>
          </w:tcPr>
          <w:p w:rsidR="00CB5902" w:rsidRPr="00721593" w:rsidRDefault="00785414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2559</w:t>
            </w:r>
          </w:p>
        </w:tc>
        <w:tc>
          <w:tcPr>
            <w:tcW w:w="326" w:type="pct"/>
            <w:gridSpan w:val="2"/>
          </w:tcPr>
          <w:p w:rsidR="00CB5902" w:rsidRPr="00721593" w:rsidRDefault="00785414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2560</w:t>
            </w:r>
          </w:p>
        </w:tc>
        <w:tc>
          <w:tcPr>
            <w:tcW w:w="326" w:type="pct"/>
            <w:gridSpan w:val="2"/>
          </w:tcPr>
          <w:p w:rsidR="00CB5902" w:rsidRPr="00721593" w:rsidRDefault="00785414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327" w:type="pct"/>
            <w:gridSpan w:val="2"/>
          </w:tcPr>
          <w:p w:rsidR="00CB5902" w:rsidRPr="00721593" w:rsidRDefault="00785414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2562</w:t>
            </w:r>
          </w:p>
        </w:tc>
      </w:tr>
      <w:tr w:rsidR="00351C88" w:rsidRPr="00721593" w:rsidTr="00C80791">
        <w:trPr>
          <w:jc w:val="center"/>
        </w:trPr>
        <w:tc>
          <w:tcPr>
            <w:tcW w:w="278" w:type="pct"/>
          </w:tcPr>
          <w:p w:rsidR="00351C88" w:rsidRPr="00721593" w:rsidRDefault="00351C88" w:rsidP="00351C88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0" w:type="pct"/>
          </w:tcPr>
          <w:p w:rsidR="00351C88" w:rsidRPr="00721593" w:rsidRDefault="00351C88" w:rsidP="00351C88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นาง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ศรีน้อย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ชุ่มคำ</w:t>
            </w:r>
          </w:p>
        </w:tc>
        <w:tc>
          <w:tcPr>
            <w:tcW w:w="636" w:type="pct"/>
            <w:gridSpan w:val="2"/>
          </w:tcPr>
          <w:p w:rsidR="00351C88" w:rsidRPr="00721593" w:rsidRDefault="00351C88" w:rsidP="00351C8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รอง</w:t>
            </w:r>
          </w:p>
          <w:p w:rsidR="00351C88" w:rsidRPr="00721593" w:rsidRDefault="00351C88" w:rsidP="00351C8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972" w:type="pct"/>
            <w:gridSpan w:val="2"/>
          </w:tcPr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(เกษตรศาสตร์)</w:t>
            </w:r>
          </w:p>
        </w:tc>
        <w:tc>
          <w:tcPr>
            <w:tcW w:w="1234" w:type="pct"/>
            <w:gridSpan w:val="2"/>
          </w:tcPr>
          <w:p w:rsidR="00351C88" w:rsidRPr="00721593" w:rsidRDefault="00351C88" w:rsidP="00351C88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51C88" w:rsidRPr="00721593" w:rsidRDefault="00351C88" w:rsidP="00351C88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51C88" w:rsidRPr="00721593" w:rsidRDefault="00351C88" w:rsidP="00351C88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</w:tc>
        <w:tc>
          <w:tcPr>
            <w:tcW w:w="322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7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351C88" w:rsidRPr="00721593" w:rsidTr="00C80791">
        <w:trPr>
          <w:jc w:val="center"/>
        </w:trPr>
        <w:tc>
          <w:tcPr>
            <w:tcW w:w="278" w:type="pct"/>
          </w:tcPr>
          <w:p w:rsidR="00351C88" w:rsidRPr="00721593" w:rsidRDefault="00351C88" w:rsidP="00351C88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80" w:type="pct"/>
          </w:tcPr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กรรณิกา 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อัมพุช</w:t>
            </w:r>
          </w:p>
        </w:tc>
        <w:tc>
          <w:tcPr>
            <w:tcW w:w="636" w:type="pct"/>
            <w:gridSpan w:val="2"/>
          </w:tcPr>
          <w:p w:rsidR="00351C88" w:rsidRPr="00721593" w:rsidRDefault="00351C88" w:rsidP="00351C8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ผู้ช่วย</w:t>
            </w:r>
          </w:p>
          <w:p w:rsidR="00351C88" w:rsidRPr="00721593" w:rsidRDefault="00351C88" w:rsidP="00351C8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972" w:type="pct"/>
            <w:gridSpan w:val="2"/>
          </w:tcPr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ปร.ด. (พืชไร่)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(เทคโนโลยีการเกษตร)</w:t>
            </w:r>
          </w:p>
        </w:tc>
        <w:tc>
          <w:tcPr>
            <w:tcW w:w="1234" w:type="pct"/>
            <w:gridSpan w:val="2"/>
          </w:tcPr>
          <w:p w:rsidR="00351C88" w:rsidRPr="00721593" w:rsidRDefault="00351C88" w:rsidP="00351C88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51C88" w:rsidRPr="00721593" w:rsidRDefault="00351C88" w:rsidP="00351C88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51C88" w:rsidRPr="00721593" w:rsidRDefault="00351C88" w:rsidP="00351C88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ธรรมศาสตร์</w:t>
            </w:r>
          </w:p>
        </w:tc>
        <w:tc>
          <w:tcPr>
            <w:tcW w:w="322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7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351C88" w:rsidRPr="00721593" w:rsidTr="00C80791">
        <w:trPr>
          <w:jc w:val="center"/>
        </w:trPr>
        <w:tc>
          <w:tcPr>
            <w:tcW w:w="278" w:type="pct"/>
          </w:tcPr>
          <w:p w:rsidR="00351C88" w:rsidRPr="00721593" w:rsidRDefault="00351C88" w:rsidP="00351C88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580" w:type="pct"/>
          </w:tcPr>
          <w:p w:rsidR="00351C88" w:rsidRPr="00721593" w:rsidRDefault="00351C88" w:rsidP="00351C88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ราชาวดี 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ยอดเศรณี</w:t>
            </w:r>
          </w:p>
        </w:tc>
        <w:tc>
          <w:tcPr>
            <w:tcW w:w="636" w:type="pct"/>
            <w:gridSpan w:val="2"/>
          </w:tcPr>
          <w:p w:rsidR="00351C88" w:rsidRPr="00721593" w:rsidRDefault="00351C88" w:rsidP="00351C8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2" w:type="pct"/>
            <w:gridSpan w:val="2"/>
          </w:tcPr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</w:p>
          <w:p w:rsidR="00351C88" w:rsidRPr="00721593" w:rsidRDefault="00351C88" w:rsidP="00351C88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(เทคโนโลยีการเกษตร)</w:t>
            </w:r>
          </w:p>
        </w:tc>
        <w:tc>
          <w:tcPr>
            <w:tcW w:w="1234" w:type="pct"/>
            <w:gridSpan w:val="2"/>
          </w:tcPr>
          <w:p w:rsidR="00351C88" w:rsidRPr="00721593" w:rsidRDefault="00351C88" w:rsidP="00351C88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51C88" w:rsidRPr="00721593" w:rsidRDefault="00351C88" w:rsidP="00351C88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351C88" w:rsidRPr="00721593" w:rsidRDefault="00351C88" w:rsidP="00351C88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ธรรมศาสตร์</w:t>
            </w:r>
          </w:p>
        </w:tc>
        <w:tc>
          <w:tcPr>
            <w:tcW w:w="322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7" w:type="pct"/>
            <w:gridSpan w:val="2"/>
          </w:tcPr>
          <w:p w:rsidR="00351C88" w:rsidRPr="00721593" w:rsidRDefault="00351C88" w:rsidP="00351C88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F9306E" w:rsidRPr="00721593" w:rsidTr="00C80791">
        <w:trPr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นาย</w:t>
            </w:r>
          </w:p>
          <w:p w:rsidR="00F9306E" w:rsidRPr="00721593" w:rsidRDefault="00F9306E" w:rsidP="00D06135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คมกฤษณ์</w:t>
            </w:r>
          </w:p>
          <w:p w:rsidR="00F9306E" w:rsidRPr="00721593" w:rsidRDefault="00F9306E" w:rsidP="00D06135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แสงเงิน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ปร.ด. (พืชศาสตร์)</w:t>
            </w:r>
          </w:p>
          <w:p w:rsidR="00F9306E" w:rsidRPr="00721593" w:rsidRDefault="00F9306E" w:rsidP="00D06135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สงขลานครินทร์</w:t>
            </w:r>
          </w:p>
          <w:p w:rsidR="00F9306E" w:rsidRPr="00721593" w:rsidRDefault="00F9306E" w:rsidP="00D06135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สงขลานครินทร์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F9306E" w:rsidRPr="00721593" w:rsidTr="00C80791">
        <w:trPr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F9306E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</w:p>
          <w:p w:rsidR="00F9306E" w:rsidRPr="00721593" w:rsidRDefault="00F9306E" w:rsidP="00F9306E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ณัฐพงค์</w:t>
            </w:r>
          </w:p>
          <w:p w:rsidR="00F9306E" w:rsidRPr="00721593" w:rsidRDefault="00F9306E" w:rsidP="00F9306E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จันจุฬา</w:t>
            </w:r>
          </w:p>
          <w:p w:rsidR="00F9306E" w:rsidRPr="00721593" w:rsidRDefault="00F9306E" w:rsidP="00F9306E">
            <w:pPr>
              <w:jc w:val="thaiDistribute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F9306E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F9306E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ปร.ด. (พืชสวน)</w:t>
            </w:r>
          </w:p>
          <w:p w:rsidR="00F9306E" w:rsidRPr="00721593" w:rsidRDefault="00F9306E" w:rsidP="00F9306E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วท.ม. (พืชสวน)</w:t>
            </w:r>
          </w:p>
          <w:p w:rsidR="00F9306E" w:rsidRPr="00721593" w:rsidRDefault="00F9306E" w:rsidP="00F9306E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วท.บ. (เทคโนโลยีชีวภาพ)</w:t>
            </w:r>
          </w:p>
        </w:tc>
        <w:tc>
          <w:tcPr>
            <w:tcW w:w="1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F9306E" w:rsidRPr="00721593" w:rsidRDefault="00F9306E" w:rsidP="00D06135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F9306E" w:rsidRPr="00721593" w:rsidRDefault="00F9306E" w:rsidP="00F9306E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ธรรมศาสตร์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F9306E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F9306E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F9306E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F9306E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F9306E" w:rsidRPr="00721593" w:rsidTr="00C80791">
        <w:trPr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นาง</w:t>
            </w:r>
          </w:p>
          <w:p w:rsidR="00F9306E" w:rsidRPr="00721593" w:rsidRDefault="00F9306E" w:rsidP="00D06135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วิภาวรรณ </w:t>
            </w:r>
          </w:p>
          <w:p w:rsidR="00F9306E" w:rsidRPr="00721593" w:rsidRDefault="00F9306E" w:rsidP="00F9306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วิจิตรจินดา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ผู้ช่วย</w:t>
            </w:r>
          </w:p>
          <w:p w:rsidR="00F9306E" w:rsidRPr="00721593" w:rsidRDefault="00F9306E" w:rsidP="00D0613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F9306E" w:rsidRPr="00721593" w:rsidRDefault="00F9306E" w:rsidP="00D06135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วท.บ. (เกษตรศาสตร์) </w:t>
            </w:r>
          </w:p>
        </w:tc>
        <w:tc>
          <w:tcPr>
            <w:tcW w:w="1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F9306E" w:rsidRPr="00721593" w:rsidRDefault="00F9306E" w:rsidP="00D06135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F9306E" w:rsidRPr="00721593" w:rsidTr="00C80791">
        <w:trPr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นาย</w:t>
            </w:r>
          </w:p>
          <w:p w:rsidR="00F9306E" w:rsidRPr="00721593" w:rsidRDefault="00F9306E" w:rsidP="00D06135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สุรพงษ์ </w:t>
            </w:r>
          </w:p>
          <w:p w:rsidR="00F9306E" w:rsidRPr="00721593" w:rsidRDefault="00F9306E" w:rsidP="00D06135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ธรรมขันธ์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ผู้ช่วย</w:t>
            </w:r>
          </w:p>
          <w:p w:rsidR="00F9306E" w:rsidRPr="00721593" w:rsidRDefault="00F9306E" w:rsidP="00D06135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(การผลิตสัตว์) </w:t>
            </w:r>
          </w:p>
          <w:p w:rsidR="00F9306E" w:rsidRPr="00721593" w:rsidRDefault="00F9306E" w:rsidP="00D06135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กศ.บ.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(ชีววิทยา)  </w:t>
            </w:r>
          </w:p>
        </w:tc>
        <w:tc>
          <w:tcPr>
            <w:tcW w:w="1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F9306E" w:rsidRPr="00721593" w:rsidRDefault="00F9306E" w:rsidP="00D06135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หาวิทยาลัย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ศรีนครินทรวิโรฒ ประสานมิตร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F9306E" w:rsidP="00D06135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09168D" w:rsidRPr="00721593" w:rsidTr="00C80791">
        <w:trPr>
          <w:gridAfter w:val="1"/>
          <w:wAfter w:w="19" w:type="pct"/>
          <w:cantSplit/>
          <w:trHeight w:val="440"/>
          <w:jc w:val="center"/>
        </w:trPr>
        <w:tc>
          <w:tcPr>
            <w:tcW w:w="274" w:type="pct"/>
            <w:vMerge w:val="restart"/>
            <w:vAlign w:val="center"/>
          </w:tcPr>
          <w:p w:rsidR="0009168D" w:rsidRPr="00721593" w:rsidRDefault="0009168D" w:rsidP="007B21D1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ลำดับ</w:t>
            </w:r>
          </w:p>
        </w:tc>
        <w:tc>
          <w:tcPr>
            <w:tcW w:w="648" w:type="pct"/>
            <w:gridSpan w:val="2"/>
            <w:vMerge w:val="restart"/>
            <w:vAlign w:val="center"/>
          </w:tcPr>
          <w:p w:rsidR="0009168D" w:rsidRPr="00721593" w:rsidRDefault="0009168D" w:rsidP="007B21D1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651" w:type="pct"/>
            <w:gridSpan w:val="2"/>
            <w:vMerge w:val="restart"/>
            <w:vAlign w:val="center"/>
          </w:tcPr>
          <w:p w:rsidR="0009168D" w:rsidRPr="00721593" w:rsidRDefault="0009168D" w:rsidP="003977A7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09168D" w:rsidRPr="00721593" w:rsidRDefault="0009168D" w:rsidP="003977A7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วิชาการ</w:t>
            </w:r>
          </w:p>
        </w:tc>
        <w:tc>
          <w:tcPr>
            <w:tcW w:w="975" w:type="pct"/>
            <w:gridSpan w:val="2"/>
            <w:vMerge w:val="restart"/>
            <w:vAlign w:val="center"/>
          </w:tcPr>
          <w:p w:rsidR="0009168D" w:rsidRPr="00721593" w:rsidRDefault="0009168D" w:rsidP="007B21D1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192" w:type="pct"/>
            <w:gridSpan w:val="2"/>
            <w:vMerge w:val="restart"/>
            <w:vAlign w:val="center"/>
          </w:tcPr>
          <w:p w:rsidR="0009168D" w:rsidRPr="00721593" w:rsidRDefault="0009168D" w:rsidP="007B21D1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สถาบัน</w:t>
            </w:r>
          </w:p>
          <w:p w:rsidR="0009168D" w:rsidRPr="00721593" w:rsidRDefault="0009168D" w:rsidP="007B21D1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1241" w:type="pct"/>
            <w:gridSpan w:val="6"/>
            <w:vAlign w:val="center"/>
          </w:tcPr>
          <w:p w:rsidR="0009168D" w:rsidRPr="00721593" w:rsidRDefault="0009168D" w:rsidP="007102A4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ภาระการสอน (ชม./สัปดาห์)</w:t>
            </w:r>
          </w:p>
        </w:tc>
      </w:tr>
      <w:tr w:rsidR="0009168D" w:rsidRPr="00721593" w:rsidTr="00C80791">
        <w:trPr>
          <w:gridAfter w:val="1"/>
          <w:wAfter w:w="19" w:type="pct"/>
          <w:cantSplit/>
          <w:jc w:val="center"/>
        </w:trPr>
        <w:tc>
          <w:tcPr>
            <w:tcW w:w="274" w:type="pct"/>
            <w:vMerge/>
            <w:vAlign w:val="center"/>
          </w:tcPr>
          <w:p w:rsidR="0009168D" w:rsidRPr="00721593" w:rsidRDefault="0009168D" w:rsidP="007B21D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8" w:type="pct"/>
            <w:gridSpan w:val="2"/>
            <w:vMerge/>
            <w:vAlign w:val="center"/>
          </w:tcPr>
          <w:p w:rsidR="0009168D" w:rsidRPr="00721593" w:rsidRDefault="0009168D" w:rsidP="007B21D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51" w:type="pct"/>
            <w:gridSpan w:val="2"/>
            <w:vMerge/>
            <w:vAlign w:val="center"/>
          </w:tcPr>
          <w:p w:rsidR="0009168D" w:rsidRPr="00721593" w:rsidRDefault="0009168D" w:rsidP="003977A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75" w:type="pct"/>
            <w:gridSpan w:val="2"/>
            <w:vMerge/>
            <w:vAlign w:val="center"/>
          </w:tcPr>
          <w:p w:rsidR="0009168D" w:rsidRPr="00721593" w:rsidRDefault="0009168D" w:rsidP="007B21D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92" w:type="pct"/>
            <w:gridSpan w:val="2"/>
            <w:vMerge/>
            <w:vAlign w:val="center"/>
          </w:tcPr>
          <w:p w:rsidR="0009168D" w:rsidRPr="00721593" w:rsidRDefault="0009168D" w:rsidP="007B21D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3" w:type="pct"/>
            <w:gridSpan w:val="2"/>
          </w:tcPr>
          <w:p w:rsidR="0009168D" w:rsidRPr="00721593" w:rsidRDefault="0009168D" w:rsidP="007B21D1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2559</w:t>
            </w:r>
          </w:p>
        </w:tc>
        <w:tc>
          <w:tcPr>
            <w:tcW w:w="315" w:type="pct"/>
          </w:tcPr>
          <w:p w:rsidR="0009168D" w:rsidRPr="00721593" w:rsidRDefault="0009168D" w:rsidP="007B21D1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2560</w:t>
            </w:r>
          </w:p>
        </w:tc>
        <w:tc>
          <w:tcPr>
            <w:tcW w:w="314" w:type="pct"/>
          </w:tcPr>
          <w:p w:rsidR="0009168D" w:rsidRPr="00721593" w:rsidRDefault="0009168D" w:rsidP="007B21D1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319" w:type="pct"/>
            <w:gridSpan w:val="2"/>
          </w:tcPr>
          <w:p w:rsidR="0009168D" w:rsidRPr="00721593" w:rsidRDefault="0009168D" w:rsidP="007B21D1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2562</w:t>
            </w:r>
          </w:p>
        </w:tc>
      </w:tr>
      <w:tr w:rsidR="001379B4" w:rsidRPr="00721593" w:rsidTr="00C80791">
        <w:trPr>
          <w:gridAfter w:val="1"/>
          <w:wAfter w:w="19" w:type="pct"/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B4" w:rsidRPr="00721593" w:rsidRDefault="001379B4" w:rsidP="001379B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C88" w:rsidRPr="00721593" w:rsidRDefault="001379B4" w:rsidP="001379B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</w:p>
          <w:p w:rsidR="001379B4" w:rsidRPr="00721593" w:rsidRDefault="001379B4" w:rsidP="001379B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พิษณุ </w:t>
            </w:r>
          </w:p>
          <w:p w:rsidR="001379B4" w:rsidRPr="00721593" w:rsidRDefault="001379B4" w:rsidP="001379B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แก้วตะพาน</w:t>
            </w:r>
          </w:p>
          <w:p w:rsidR="001379B4" w:rsidRPr="00721593" w:rsidRDefault="001379B4" w:rsidP="001379B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B4" w:rsidRPr="00721593" w:rsidRDefault="001379B4" w:rsidP="003977A7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B4" w:rsidRPr="00721593" w:rsidRDefault="001379B4" w:rsidP="001379B4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(พืช</w:t>
            </w:r>
            <w:r w:rsidR="003C5716"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ไร่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  <w:p w:rsidR="003C5716" w:rsidRPr="00721593" w:rsidRDefault="003C5716" w:rsidP="001379B4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379B4" w:rsidRPr="00721593" w:rsidRDefault="001379B4" w:rsidP="003C5716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วท.บ. (พืช</w:t>
            </w:r>
            <w:r w:rsidR="003C5716"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ไร่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14" w:rsidRPr="00721593" w:rsidRDefault="003977A7" w:rsidP="003977A7">
            <w:pPr>
              <w:snapToGrid w:val="0"/>
              <w:ind w:left="-20" w:right="10"/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3977A7" w:rsidRPr="00721593" w:rsidRDefault="003977A7" w:rsidP="003977A7">
            <w:pPr>
              <w:snapToGrid w:val="0"/>
              <w:ind w:left="-20" w:right="10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เจ้าคุณทหารลาดกระบัง</w:t>
            </w:r>
          </w:p>
          <w:p w:rsidR="00360914" w:rsidRPr="00721593" w:rsidRDefault="003977A7" w:rsidP="003977A7">
            <w:pPr>
              <w:snapToGrid w:val="0"/>
              <w:ind w:left="-20" w:right="10"/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1379B4" w:rsidRPr="00721593" w:rsidRDefault="003977A7" w:rsidP="003977A7">
            <w:pPr>
              <w:snapToGrid w:val="0"/>
              <w:ind w:left="-20" w:right="10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เจ้าคุณทหารลาดกระบัง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B4" w:rsidRPr="00721593" w:rsidRDefault="003977A7" w:rsidP="001379B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B4" w:rsidRPr="00721593" w:rsidRDefault="001379B4" w:rsidP="001379B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B4" w:rsidRPr="00721593" w:rsidRDefault="001379B4" w:rsidP="001379B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B4" w:rsidRPr="00721593" w:rsidRDefault="001379B4" w:rsidP="001379B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702F78" w:rsidRPr="00721593" w:rsidTr="00C80791">
        <w:trPr>
          <w:gridAfter w:val="1"/>
          <w:wAfter w:w="19" w:type="pct"/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C80791" w:rsidP="00702F78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นางสาว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พิมพรรณ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พิมลรัตน์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Ph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D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Biochemistry and Molocular Biology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วท.ม.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(วิทยาศาสตร์เกษตร)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วท.บ. 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(เทคโนโลยีการผลิตพืช)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Chinese Academy of Agricultural Sciences, Beijing, China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มหาวิทยาลัยวลัยลักษณ์</w:t>
            </w: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มหาวิทยาลัยวลัยลักษณ์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702F78" w:rsidRPr="00721593" w:rsidTr="00C80791">
        <w:trPr>
          <w:gridAfter w:val="1"/>
          <w:wAfter w:w="19" w:type="pct"/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C80791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C80791"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นางสาว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ปวีณอิศรัชต์ 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เคนจันท</w:t>
            </w:r>
            <w:r w:rsidR="00607840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น์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เกษตรศาสตร์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702F78" w:rsidRPr="00721593" w:rsidRDefault="00702F78" w:rsidP="00702F78">
            <w:pPr>
              <w:ind w:right="-108" w:hanging="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วิทยาศาสตร์สุขภาพสัตว์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snapToGrid w:val="0"/>
              <w:ind w:right="-7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  <w:p w:rsidR="00702F78" w:rsidRPr="00721593" w:rsidRDefault="00316040" w:rsidP="00607840">
            <w:pPr>
              <w:jc w:val="both"/>
              <w:rPr>
                <w:rFonts w:ascii="TH SarabunPSK" w:eastAsia="Times New Roman" w:hAnsi="TH SarabunPSK" w:cs="TH SarabunPSK"/>
                <w:spacing w:val="-10"/>
                <w:sz w:val="23"/>
                <w:szCs w:val="23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10"/>
                <w:sz w:val="23"/>
                <w:szCs w:val="23"/>
                <w:cs/>
              </w:rPr>
              <w:t>มหาวิทยาลัยเ</w:t>
            </w:r>
            <w:r w:rsidR="00702F78" w:rsidRPr="00721593">
              <w:rPr>
                <w:rFonts w:ascii="TH SarabunPSK" w:eastAsia="Times New Roman" w:hAnsi="TH SarabunPSK" w:cs="TH SarabunPSK" w:hint="cs"/>
                <w:spacing w:val="-10"/>
                <w:sz w:val="23"/>
                <w:szCs w:val="23"/>
                <w:cs/>
              </w:rPr>
              <w:t>ทคโนโลยีราชมงคล</w:t>
            </w:r>
            <w:r w:rsidR="00607840" w:rsidRPr="00721593">
              <w:rPr>
                <w:rFonts w:ascii="TH SarabunPSK" w:eastAsia="Times New Roman" w:hAnsi="TH SarabunPSK" w:cs="TH SarabunPSK" w:hint="cs"/>
                <w:spacing w:val="-10"/>
                <w:sz w:val="23"/>
                <w:szCs w:val="23"/>
                <w:cs/>
              </w:rPr>
              <w:t xml:space="preserve">ตะวันออก </w:t>
            </w:r>
            <w:r w:rsidRPr="00721593">
              <w:rPr>
                <w:rFonts w:ascii="TH SarabunPSK" w:eastAsia="Times New Roman" w:hAnsi="TH SarabunPSK" w:cs="TH SarabunPSK" w:hint="cs"/>
                <w:spacing w:val="-10"/>
                <w:sz w:val="23"/>
                <w:szCs w:val="23"/>
                <w:cs/>
              </w:rPr>
              <w:t>วิทยาเขตบางพระ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702F78" w:rsidRPr="00721593" w:rsidTr="00C80791">
        <w:trPr>
          <w:gridAfter w:val="1"/>
          <w:wAfter w:w="19" w:type="pct"/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C80791" w:rsidP="00702F78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11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นาย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ฉัตรชัย 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เสนขวัญแก้ว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สัตวศาสตร์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702F78" w:rsidRPr="00721593" w:rsidRDefault="00702F78" w:rsidP="00702F78">
            <w:pPr>
              <w:ind w:left="16" w:right="-10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สัตวศาสตร์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  <w:p w:rsidR="00702F78" w:rsidRPr="00721593" w:rsidRDefault="00702F78" w:rsidP="00702F78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702F78" w:rsidRPr="00721593" w:rsidTr="00C80791">
        <w:trPr>
          <w:gridAfter w:val="1"/>
          <w:wAfter w:w="19" w:type="pct"/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C80791" w:rsidP="00702F78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นายปณัท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สุขสร้อย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สัตวศาสตร์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702F78" w:rsidRPr="00721593" w:rsidRDefault="00702F78" w:rsidP="00702F78">
            <w:pPr>
              <w:ind w:right="-108" w:hanging="1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. </w:t>
            </w:r>
          </w:p>
          <w:p w:rsidR="00702F78" w:rsidRPr="00721593" w:rsidRDefault="00702F78" w:rsidP="00702F78">
            <w:pPr>
              <w:ind w:right="-108" w:hanging="1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เทคโนโลยีการผลิตสัตว์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</w:p>
          <w:p w:rsidR="00702F78" w:rsidRPr="00721593" w:rsidRDefault="00702F78" w:rsidP="00702F78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702F78" w:rsidRPr="00721593" w:rsidRDefault="00702F78" w:rsidP="00702F78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มหาวิทยาลัยแม่โจ้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702F78" w:rsidRPr="00721593" w:rsidTr="00C80791">
        <w:trPr>
          <w:gridAfter w:val="1"/>
          <w:wAfter w:w="19" w:type="pct"/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C80791" w:rsidP="00702F78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13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</w:p>
          <w:p w:rsidR="00702F78" w:rsidRPr="00721593" w:rsidRDefault="00702F78" w:rsidP="00702F78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พงษ์วริษฐ์ </w:t>
            </w:r>
            <w:r w:rsidRPr="00721593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พิชญกานต์กุล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</w:p>
          <w:p w:rsidR="00702F78" w:rsidRPr="00721593" w:rsidRDefault="00702F78" w:rsidP="00702F78">
            <w:pPr>
              <w:tabs>
                <w:tab w:val="left" w:pos="720"/>
              </w:tabs>
              <w:rPr>
                <w:rFonts w:ascii="TH SarabunPSK" w:hAnsi="TH SarabunPSK" w:cs="TH SarabunPSK"/>
                <w:spacing w:val="-4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pacing w:val="-4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spacing w:val="-4"/>
                <w:sz w:val="24"/>
                <w:szCs w:val="24"/>
                <w:cs/>
              </w:rPr>
              <w:t>เทคโนโลยีการผลิตพืช</w:t>
            </w:r>
            <w:r w:rsidRPr="00721593">
              <w:rPr>
                <w:rFonts w:ascii="TH SarabunPSK" w:hAnsi="TH SarabunPSK" w:cs="TH SarabunPSK"/>
                <w:spacing w:val="-4"/>
                <w:sz w:val="24"/>
                <w:szCs w:val="24"/>
                <w:cs/>
              </w:rPr>
              <w:t>)</w:t>
            </w:r>
          </w:p>
          <w:p w:rsidR="00702F78" w:rsidRPr="00721593" w:rsidRDefault="00702F78" w:rsidP="00702F78">
            <w:pPr>
              <w:ind w:right="-108" w:hanging="1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702F78" w:rsidRPr="00721593" w:rsidRDefault="00702F78" w:rsidP="00702F78">
            <w:pPr>
              <w:ind w:right="-108" w:hanging="18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เทคโนโลยีการผลิตพืช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2F78" w:rsidRPr="00721593" w:rsidRDefault="00702F78" w:rsidP="00702F78">
            <w:pPr>
              <w:tabs>
                <w:tab w:val="left" w:pos="72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มหาวิทยาลัยมหาสารคาม</w:t>
            </w: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  <w:p w:rsidR="00702F78" w:rsidRPr="00721593" w:rsidRDefault="00702F78" w:rsidP="00702F78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2F78" w:rsidRPr="00721593" w:rsidRDefault="00702F78" w:rsidP="00702F78">
            <w:pPr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มหาวิทยาลัยมหาสารคาม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78" w:rsidRPr="00721593" w:rsidRDefault="00702F78" w:rsidP="00702F7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C80791" w:rsidRPr="00721593" w:rsidTr="00C80791">
        <w:trPr>
          <w:gridAfter w:val="1"/>
          <w:wAfter w:w="19" w:type="pct"/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91" w:rsidRPr="00721593" w:rsidRDefault="00C80791" w:rsidP="00C80791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14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91" w:rsidRPr="00721593" w:rsidRDefault="00C80791" w:rsidP="00C8079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นายขจรศักดิ์</w:t>
            </w:r>
          </w:p>
          <w:p w:rsidR="00C80791" w:rsidRPr="00721593" w:rsidRDefault="00C80791" w:rsidP="00C8079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เอี่ยมนอก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91" w:rsidRPr="00721593" w:rsidRDefault="00C80791" w:rsidP="00C80791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91" w:rsidRPr="00721593" w:rsidRDefault="00C80791" w:rsidP="00C80791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</w:rPr>
              <w:t>M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</w:rPr>
              <w:t>S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 xml:space="preserve">. </w:t>
            </w:r>
          </w:p>
          <w:p w:rsidR="00C80791" w:rsidRPr="00721593" w:rsidRDefault="00C80791" w:rsidP="00C80791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(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</w:rPr>
              <w:t>Plant Pathology</w:t>
            </w:r>
            <w:r w:rsidRPr="00721593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)</w:t>
            </w:r>
          </w:p>
          <w:p w:rsidR="00C80791" w:rsidRPr="00721593" w:rsidRDefault="00C80791" w:rsidP="00C80791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วท.บ. (โรคพืชวิทยา)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91" w:rsidRPr="00721593" w:rsidRDefault="00C80791" w:rsidP="00C80791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721593">
              <w:rPr>
                <w:rFonts w:ascii="TH SarabunPSK" w:hAnsi="TH SarabunPSK" w:cs="TH SarabunPSK"/>
                <w:spacing w:val="-6"/>
                <w:sz w:val="22"/>
                <w:szCs w:val="22"/>
              </w:rPr>
              <w:t>National Chung Hsing University, Taichung, Taiwan</w:t>
            </w:r>
            <w:r w:rsidRPr="00721593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.</w:t>
            </w:r>
          </w:p>
          <w:p w:rsidR="00C80791" w:rsidRPr="00721593" w:rsidRDefault="00C80791" w:rsidP="00C80791">
            <w:pPr>
              <w:tabs>
                <w:tab w:val="left" w:pos="720"/>
              </w:tabs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มหาวิทยาลัยขอนแก่น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91" w:rsidRPr="00721593" w:rsidRDefault="00C80791" w:rsidP="00C807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91" w:rsidRPr="00721593" w:rsidRDefault="00C80791" w:rsidP="00C8079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91" w:rsidRPr="00721593" w:rsidRDefault="00C80791" w:rsidP="00C8079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91" w:rsidRPr="00721593" w:rsidRDefault="00C80791" w:rsidP="00C80791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12</w:t>
            </w:r>
          </w:p>
        </w:tc>
      </w:tr>
    </w:tbl>
    <w:p w:rsidR="001B2DB3" w:rsidRPr="00721593" w:rsidRDefault="001B2DB3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721593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3.2.3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5417" w:rsidRPr="00721593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p w:rsidR="00E37F3E" w:rsidRPr="00721593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</w:p>
    <w:tbl>
      <w:tblPr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90"/>
        <w:gridCol w:w="900"/>
        <w:gridCol w:w="270"/>
        <w:gridCol w:w="810"/>
        <w:gridCol w:w="360"/>
        <w:gridCol w:w="1350"/>
        <w:gridCol w:w="270"/>
        <w:gridCol w:w="1710"/>
        <w:gridCol w:w="180"/>
        <w:gridCol w:w="337"/>
        <w:gridCol w:w="203"/>
        <w:gridCol w:w="315"/>
        <w:gridCol w:w="225"/>
        <w:gridCol w:w="292"/>
        <w:gridCol w:w="158"/>
        <w:gridCol w:w="360"/>
        <w:gridCol w:w="180"/>
      </w:tblGrid>
      <w:tr w:rsidR="00CB5902" w:rsidRPr="00721593" w:rsidTr="008C5D03">
        <w:trPr>
          <w:gridAfter w:val="1"/>
          <w:wAfter w:w="180" w:type="dxa"/>
          <w:cantSplit/>
          <w:trHeight w:val="431"/>
        </w:trPr>
        <w:tc>
          <w:tcPr>
            <w:tcW w:w="445" w:type="dxa"/>
            <w:vMerge w:val="restart"/>
            <w:vAlign w:val="center"/>
          </w:tcPr>
          <w:p w:rsidR="00CB5902" w:rsidRPr="00721593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990" w:type="dxa"/>
            <w:gridSpan w:val="2"/>
            <w:vMerge w:val="restart"/>
            <w:vAlign w:val="center"/>
          </w:tcPr>
          <w:p w:rsidR="00CB5902" w:rsidRPr="00721593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CB5902" w:rsidRPr="00721593" w:rsidRDefault="00CB5902" w:rsidP="003977A7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CB5902" w:rsidRPr="00721593" w:rsidRDefault="00CB5902" w:rsidP="003977A7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วิชาการ</w:t>
            </w:r>
          </w:p>
        </w:tc>
        <w:tc>
          <w:tcPr>
            <w:tcW w:w="1710" w:type="dxa"/>
            <w:gridSpan w:val="2"/>
            <w:vMerge w:val="restart"/>
            <w:vAlign w:val="center"/>
          </w:tcPr>
          <w:p w:rsidR="00CB5902" w:rsidRPr="00721593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980" w:type="dxa"/>
            <w:gridSpan w:val="2"/>
            <w:vMerge w:val="restart"/>
            <w:vAlign w:val="center"/>
          </w:tcPr>
          <w:p w:rsidR="00CB5902" w:rsidRPr="00721593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สถาบัน</w:t>
            </w:r>
          </w:p>
          <w:p w:rsidR="00CB5902" w:rsidRPr="00721593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2070" w:type="dxa"/>
            <w:gridSpan w:val="8"/>
            <w:vAlign w:val="center"/>
          </w:tcPr>
          <w:p w:rsidR="00CB5902" w:rsidRPr="00721593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ภาระการสอน (ชม./สัปดาห์)</w:t>
            </w:r>
          </w:p>
        </w:tc>
      </w:tr>
      <w:tr w:rsidR="00CB5902" w:rsidRPr="00721593" w:rsidTr="008C5D03">
        <w:trPr>
          <w:gridAfter w:val="1"/>
          <w:wAfter w:w="180" w:type="dxa"/>
          <w:cantSplit/>
        </w:trPr>
        <w:tc>
          <w:tcPr>
            <w:tcW w:w="445" w:type="dxa"/>
            <w:vMerge/>
            <w:vAlign w:val="center"/>
          </w:tcPr>
          <w:p w:rsidR="00CB5902" w:rsidRPr="00721593" w:rsidRDefault="00CB5902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Merge/>
            <w:vAlign w:val="center"/>
          </w:tcPr>
          <w:p w:rsidR="00CB5902" w:rsidRPr="00721593" w:rsidRDefault="00CB5902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CB5902" w:rsidRPr="00721593" w:rsidRDefault="00CB5902" w:rsidP="003977A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vMerge/>
            <w:vAlign w:val="center"/>
          </w:tcPr>
          <w:p w:rsidR="00CB5902" w:rsidRPr="00721593" w:rsidRDefault="00CB5902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/>
            <w:vAlign w:val="center"/>
          </w:tcPr>
          <w:p w:rsidR="00CB5902" w:rsidRPr="00721593" w:rsidRDefault="00CB5902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gridSpan w:val="2"/>
          </w:tcPr>
          <w:p w:rsidR="00CB5902" w:rsidRPr="00721593" w:rsidRDefault="00785414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2559</w:t>
            </w:r>
          </w:p>
        </w:tc>
        <w:tc>
          <w:tcPr>
            <w:tcW w:w="518" w:type="dxa"/>
            <w:gridSpan w:val="2"/>
          </w:tcPr>
          <w:p w:rsidR="00CB5902" w:rsidRPr="00721593" w:rsidRDefault="00785414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2560</w:t>
            </w:r>
          </w:p>
        </w:tc>
        <w:tc>
          <w:tcPr>
            <w:tcW w:w="517" w:type="dxa"/>
            <w:gridSpan w:val="2"/>
          </w:tcPr>
          <w:p w:rsidR="00CB5902" w:rsidRPr="00721593" w:rsidRDefault="00785414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518" w:type="dxa"/>
            <w:gridSpan w:val="2"/>
          </w:tcPr>
          <w:p w:rsidR="00CB5902" w:rsidRPr="00721593" w:rsidRDefault="00785414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2562</w:t>
            </w:r>
          </w:p>
        </w:tc>
      </w:tr>
      <w:tr w:rsidR="00785414" w:rsidRPr="00721593" w:rsidTr="008C5D03">
        <w:trPr>
          <w:gridAfter w:val="1"/>
          <w:wAfter w:w="180" w:type="dxa"/>
        </w:trPr>
        <w:tc>
          <w:tcPr>
            <w:tcW w:w="445" w:type="dxa"/>
          </w:tcPr>
          <w:p w:rsidR="00785414" w:rsidRPr="00721593" w:rsidRDefault="00785414" w:rsidP="0078541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gridSpan w:val="2"/>
          </w:tcPr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นายบำเพ็ญ 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เขียวหวาน</w:t>
            </w:r>
          </w:p>
        </w:tc>
        <w:tc>
          <w:tcPr>
            <w:tcW w:w="1080" w:type="dxa"/>
            <w:gridSpan w:val="2"/>
          </w:tcPr>
          <w:p w:rsidR="00785414" w:rsidRPr="00721593" w:rsidRDefault="00785414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รอง</w:t>
            </w:r>
          </w:p>
          <w:p w:rsidR="00785414" w:rsidRPr="00721593" w:rsidRDefault="00785414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710" w:type="dxa"/>
            <w:gridSpan w:val="2"/>
          </w:tcPr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วท.ม. (เกษตรศาสตร์)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980" w:type="dxa"/>
            <w:gridSpan w:val="2"/>
          </w:tcPr>
          <w:p w:rsidR="00785414" w:rsidRPr="00721593" w:rsidRDefault="00244B13" w:rsidP="00785414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าลัย</w:t>
            </w:r>
            <w:r w:rsidR="00785414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เชียงใหม่</w:t>
            </w:r>
          </w:p>
          <w:p w:rsidR="00785414" w:rsidRPr="00721593" w:rsidRDefault="00244B13" w:rsidP="00785414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าลัย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เชียงใหม่</w:t>
            </w:r>
          </w:p>
        </w:tc>
        <w:tc>
          <w:tcPr>
            <w:tcW w:w="517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8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7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8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785414" w:rsidRPr="00721593" w:rsidTr="008C5D03">
        <w:trPr>
          <w:gridAfter w:val="1"/>
          <w:wAfter w:w="180" w:type="dxa"/>
        </w:trPr>
        <w:tc>
          <w:tcPr>
            <w:tcW w:w="445" w:type="dxa"/>
          </w:tcPr>
          <w:p w:rsidR="00785414" w:rsidRPr="00721593" w:rsidRDefault="00785414" w:rsidP="0078541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gridSpan w:val="2"/>
          </w:tcPr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นายไพโชค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ปัญจะ</w:t>
            </w:r>
          </w:p>
        </w:tc>
        <w:tc>
          <w:tcPr>
            <w:tcW w:w="1080" w:type="dxa"/>
            <w:gridSpan w:val="2"/>
          </w:tcPr>
          <w:p w:rsidR="00785414" w:rsidRPr="00721593" w:rsidRDefault="00785414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รอง</w:t>
            </w:r>
          </w:p>
          <w:p w:rsidR="00785414" w:rsidRPr="00721593" w:rsidRDefault="00785414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710" w:type="dxa"/>
            <w:gridSpan w:val="2"/>
          </w:tcPr>
          <w:p w:rsidR="00A74A78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Ph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D</w:t>
            </w:r>
            <w:r w:rsidR="00A74A78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. </w:t>
            </w:r>
          </w:p>
          <w:p w:rsidR="00785414" w:rsidRPr="00721593" w:rsidRDefault="00A74A78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="00785414"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Animal Science</w:t>
            </w:r>
            <w:r w:rsidR="00785414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วท.ม. (เกษตรศาสตร์)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980" w:type="dxa"/>
            <w:gridSpan w:val="2"/>
          </w:tcPr>
          <w:p w:rsidR="00785414" w:rsidRPr="00721593" w:rsidRDefault="00785414" w:rsidP="00785414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University Pertanian, </w:t>
            </w:r>
            <w:r w:rsidR="00720131"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Putrajaya,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Malaysia</w:t>
            </w:r>
            <w:r w:rsidR="00146CCE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  <w:p w:rsidR="00785414" w:rsidRPr="00721593" w:rsidRDefault="00244B13" w:rsidP="00785414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</w:t>
            </w:r>
            <w:r w:rsidR="00785414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785414" w:rsidRPr="00721593" w:rsidRDefault="00244B13" w:rsidP="00785414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517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8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7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8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785414" w:rsidRPr="00721593" w:rsidTr="008C5D03">
        <w:trPr>
          <w:gridAfter w:val="1"/>
          <w:wAfter w:w="180" w:type="dxa"/>
        </w:trPr>
        <w:tc>
          <w:tcPr>
            <w:tcW w:w="445" w:type="dxa"/>
          </w:tcPr>
          <w:p w:rsidR="00785414" w:rsidRPr="00721593" w:rsidRDefault="00785414" w:rsidP="0078541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990" w:type="dxa"/>
            <w:gridSpan w:val="2"/>
          </w:tcPr>
          <w:p w:rsidR="009C0D6F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นาย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ประสาน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ยิ้มอ่อน</w:t>
            </w:r>
          </w:p>
        </w:tc>
        <w:tc>
          <w:tcPr>
            <w:tcW w:w="1080" w:type="dxa"/>
            <w:gridSpan w:val="2"/>
          </w:tcPr>
          <w:p w:rsidR="00785414" w:rsidRPr="00721593" w:rsidRDefault="00785414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รอง</w:t>
            </w:r>
          </w:p>
          <w:p w:rsidR="00785414" w:rsidRPr="00721593" w:rsidRDefault="00785414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710" w:type="dxa"/>
            <w:gridSpan w:val="2"/>
          </w:tcPr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วท.ม. (เกษตรศาสตร์)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980" w:type="dxa"/>
            <w:gridSpan w:val="2"/>
          </w:tcPr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785414" w:rsidRPr="00721593" w:rsidRDefault="002B6E66" w:rsidP="00785414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517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8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7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8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785414" w:rsidRPr="00721593" w:rsidTr="008C5D03">
        <w:trPr>
          <w:gridAfter w:val="1"/>
          <w:wAfter w:w="180" w:type="dxa"/>
        </w:trPr>
        <w:tc>
          <w:tcPr>
            <w:tcW w:w="445" w:type="dxa"/>
          </w:tcPr>
          <w:p w:rsidR="00785414" w:rsidRPr="00721593" w:rsidRDefault="00785414" w:rsidP="0078541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990" w:type="dxa"/>
            <w:gridSpan w:val="2"/>
          </w:tcPr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นายพิพัฒน์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สมภาร</w:t>
            </w:r>
          </w:p>
        </w:tc>
        <w:tc>
          <w:tcPr>
            <w:tcW w:w="1080" w:type="dxa"/>
            <w:gridSpan w:val="2"/>
          </w:tcPr>
          <w:p w:rsidR="00785414" w:rsidRPr="00721593" w:rsidRDefault="00785414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รอง</w:t>
            </w:r>
          </w:p>
          <w:p w:rsidR="00785414" w:rsidRPr="00721593" w:rsidRDefault="00785414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710" w:type="dxa"/>
            <w:gridSpan w:val="2"/>
          </w:tcPr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785414" w:rsidRPr="00721593" w:rsidRDefault="00785414" w:rsidP="00785414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785414" w:rsidRPr="00721593" w:rsidRDefault="00785414" w:rsidP="002B6E66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</w:t>
            </w:r>
            <w:r w:rsidR="002B6E66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(เกษตรศาสตร์)</w:t>
            </w:r>
          </w:p>
        </w:tc>
        <w:tc>
          <w:tcPr>
            <w:tcW w:w="1980" w:type="dxa"/>
            <w:gridSpan w:val="2"/>
          </w:tcPr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785414" w:rsidRPr="00721593" w:rsidRDefault="002B6E66" w:rsidP="00785414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517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8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7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8" w:type="dxa"/>
            <w:gridSpan w:val="2"/>
          </w:tcPr>
          <w:p w:rsidR="00785414" w:rsidRPr="00721593" w:rsidRDefault="00785414" w:rsidP="00785414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F9306E" w:rsidRPr="00721593" w:rsidTr="008C5D03">
        <w:trPr>
          <w:cantSplit/>
          <w:trHeight w:val="431"/>
        </w:trPr>
        <w:tc>
          <w:tcPr>
            <w:tcW w:w="535" w:type="dxa"/>
            <w:gridSpan w:val="2"/>
            <w:vMerge w:val="restart"/>
            <w:vAlign w:val="center"/>
          </w:tcPr>
          <w:p w:rsidR="00F9306E" w:rsidRPr="00721593" w:rsidRDefault="00F9306E" w:rsidP="00D06135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ลำดับ</w:t>
            </w:r>
          </w:p>
        </w:tc>
        <w:tc>
          <w:tcPr>
            <w:tcW w:w="1170" w:type="dxa"/>
            <w:gridSpan w:val="2"/>
            <w:vMerge w:val="restart"/>
            <w:vAlign w:val="center"/>
          </w:tcPr>
          <w:p w:rsidR="00F9306E" w:rsidRPr="00721593" w:rsidRDefault="00F9306E" w:rsidP="00D06135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1170" w:type="dxa"/>
            <w:gridSpan w:val="2"/>
            <w:vMerge w:val="restart"/>
            <w:vAlign w:val="center"/>
          </w:tcPr>
          <w:p w:rsidR="00F9306E" w:rsidRPr="00721593" w:rsidRDefault="00F9306E" w:rsidP="00D06135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9306E" w:rsidRPr="00721593" w:rsidRDefault="00F9306E" w:rsidP="00D06135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วิชาการ</w:t>
            </w:r>
          </w:p>
        </w:tc>
        <w:tc>
          <w:tcPr>
            <w:tcW w:w="1620" w:type="dxa"/>
            <w:gridSpan w:val="2"/>
            <w:vMerge w:val="restart"/>
            <w:vAlign w:val="center"/>
          </w:tcPr>
          <w:p w:rsidR="00F9306E" w:rsidRPr="00721593" w:rsidRDefault="00F9306E" w:rsidP="00D06135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890" w:type="dxa"/>
            <w:gridSpan w:val="2"/>
            <w:vMerge w:val="restart"/>
            <w:vAlign w:val="center"/>
          </w:tcPr>
          <w:p w:rsidR="00F9306E" w:rsidRPr="00721593" w:rsidRDefault="00F9306E" w:rsidP="00D06135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สถาบัน</w:t>
            </w:r>
          </w:p>
          <w:p w:rsidR="00F9306E" w:rsidRPr="00721593" w:rsidRDefault="00F9306E" w:rsidP="00D06135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72159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2070" w:type="dxa"/>
            <w:gridSpan w:val="8"/>
            <w:vAlign w:val="center"/>
          </w:tcPr>
          <w:p w:rsidR="00F9306E" w:rsidRPr="00721593" w:rsidRDefault="00F9306E" w:rsidP="00D06135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ภาระการสอน (ชม./สัปดาห์)</w:t>
            </w:r>
          </w:p>
        </w:tc>
      </w:tr>
      <w:tr w:rsidR="00F9306E" w:rsidRPr="00721593" w:rsidTr="008C5D03">
        <w:trPr>
          <w:cantSplit/>
        </w:trPr>
        <w:tc>
          <w:tcPr>
            <w:tcW w:w="535" w:type="dxa"/>
            <w:gridSpan w:val="2"/>
            <w:vMerge/>
            <w:vAlign w:val="center"/>
          </w:tcPr>
          <w:p w:rsidR="00F9306E" w:rsidRPr="00721593" w:rsidRDefault="00F9306E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vMerge/>
            <w:vAlign w:val="center"/>
          </w:tcPr>
          <w:p w:rsidR="00F9306E" w:rsidRPr="00721593" w:rsidRDefault="00F9306E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vMerge/>
            <w:vAlign w:val="center"/>
          </w:tcPr>
          <w:p w:rsidR="00F9306E" w:rsidRPr="00721593" w:rsidRDefault="00F9306E" w:rsidP="00D0613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/>
            <w:vAlign w:val="center"/>
          </w:tcPr>
          <w:p w:rsidR="00F9306E" w:rsidRPr="00721593" w:rsidRDefault="00F9306E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vMerge/>
            <w:vAlign w:val="center"/>
          </w:tcPr>
          <w:p w:rsidR="00F9306E" w:rsidRPr="00721593" w:rsidRDefault="00F9306E" w:rsidP="00D0613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F9306E" w:rsidRPr="00721593" w:rsidRDefault="00F9306E" w:rsidP="00D06135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2559</w:t>
            </w:r>
          </w:p>
        </w:tc>
        <w:tc>
          <w:tcPr>
            <w:tcW w:w="540" w:type="dxa"/>
            <w:gridSpan w:val="2"/>
          </w:tcPr>
          <w:p w:rsidR="00F9306E" w:rsidRPr="00721593" w:rsidRDefault="00F9306E" w:rsidP="00D06135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2560</w:t>
            </w:r>
          </w:p>
        </w:tc>
        <w:tc>
          <w:tcPr>
            <w:tcW w:w="450" w:type="dxa"/>
            <w:gridSpan w:val="2"/>
          </w:tcPr>
          <w:p w:rsidR="00F9306E" w:rsidRPr="00721593" w:rsidRDefault="00F9306E" w:rsidP="00D06135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540" w:type="dxa"/>
            <w:gridSpan w:val="2"/>
          </w:tcPr>
          <w:p w:rsidR="00F9306E" w:rsidRPr="00721593" w:rsidRDefault="00F9306E" w:rsidP="00D06135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2562</w:t>
            </w:r>
          </w:p>
        </w:tc>
      </w:tr>
      <w:tr w:rsidR="00621733" w:rsidRPr="00721593" w:rsidTr="008C5D03">
        <w:tc>
          <w:tcPr>
            <w:tcW w:w="535" w:type="dxa"/>
            <w:gridSpan w:val="2"/>
          </w:tcPr>
          <w:p w:rsidR="00621733" w:rsidRPr="00721593" w:rsidRDefault="00621733" w:rsidP="0062173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70" w:type="dxa"/>
            <w:gridSpan w:val="2"/>
          </w:tcPr>
          <w:p w:rsidR="00621733" w:rsidRPr="00721593" w:rsidRDefault="00621733" w:rsidP="00621733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นางสาว</w:t>
            </w:r>
          </w:p>
          <w:p w:rsidR="00621733" w:rsidRPr="00721593" w:rsidRDefault="00621733" w:rsidP="00621733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อรพินท์</w:t>
            </w:r>
          </w:p>
          <w:p w:rsidR="00621733" w:rsidRPr="00721593" w:rsidRDefault="00621733" w:rsidP="00621733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จินตสถาพร</w:t>
            </w:r>
          </w:p>
        </w:tc>
        <w:tc>
          <w:tcPr>
            <w:tcW w:w="1170" w:type="dxa"/>
            <w:gridSpan w:val="2"/>
          </w:tcPr>
          <w:p w:rsidR="00621733" w:rsidRPr="00721593" w:rsidRDefault="00621733" w:rsidP="00621733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รอง</w:t>
            </w:r>
          </w:p>
          <w:p w:rsidR="00621733" w:rsidRPr="00721593" w:rsidRDefault="00621733" w:rsidP="00621733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620" w:type="dxa"/>
            <w:gridSpan w:val="2"/>
          </w:tcPr>
          <w:p w:rsidR="00621733" w:rsidRPr="00721593" w:rsidRDefault="00621733" w:rsidP="00621733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621733" w:rsidRPr="00721593" w:rsidRDefault="00621733" w:rsidP="00621733">
            <w:pPr>
              <w:jc w:val="thaiDistribute"/>
              <w:rPr>
                <w:rFonts w:ascii="TH SarabunPSK" w:eastAsia="Times New Roman" w:hAnsi="TH SarabunPSK" w:cs="TH SarabunPSK"/>
                <w:spacing w:val="-10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วท.ม. (เพาะเลี้ยงสัตว์น้ำ)</w:t>
            </w:r>
          </w:p>
          <w:p w:rsidR="00621733" w:rsidRPr="00721593" w:rsidRDefault="00621733" w:rsidP="00621733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890" w:type="dxa"/>
            <w:gridSpan w:val="2"/>
          </w:tcPr>
          <w:p w:rsidR="00621733" w:rsidRPr="00721593" w:rsidRDefault="00621733" w:rsidP="00621733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621733" w:rsidRPr="00721593" w:rsidRDefault="00621733" w:rsidP="00621733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621733" w:rsidRPr="00721593" w:rsidRDefault="00621733" w:rsidP="00621733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540" w:type="dxa"/>
            <w:gridSpan w:val="2"/>
          </w:tcPr>
          <w:p w:rsidR="00621733" w:rsidRPr="00721593" w:rsidRDefault="00621733" w:rsidP="00621733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</w:tcPr>
          <w:p w:rsidR="00621733" w:rsidRPr="00721593" w:rsidRDefault="00621733" w:rsidP="00621733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gridSpan w:val="2"/>
          </w:tcPr>
          <w:p w:rsidR="00621733" w:rsidRPr="00721593" w:rsidRDefault="00621733" w:rsidP="00621733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</w:tcPr>
          <w:p w:rsidR="00621733" w:rsidRPr="00721593" w:rsidRDefault="00621733" w:rsidP="00621733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621733" w:rsidRPr="00721593" w:rsidTr="008C5D03">
        <w:tc>
          <w:tcPr>
            <w:tcW w:w="535" w:type="dxa"/>
            <w:gridSpan w:val="2"/>
          </w:tcPr>
          <w:p w:rsidR="00621733" w:rsidRPr="00721593" w:rsidRDefault="00621733" w:rsidP="0062173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170" w:type="dxa"/>
            <w:gridSpan w:val="2"/>
          </w:tcPr>
          <w:p w:rsidR="00621733" w:rsidRPr="00721593" w:rsidRDefault="00621733" w:rsidP="0062173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</w:p>
          <w:p w:rsidR="00621733" w:rsidRPr="00721593" w:rsidRDefault="00621733" w:rsidP="0062173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ฐิตาภรณ์</w:t>
            </w:r>
          </w:p>
          <w:p w:rsidR="00621733" w:rsidRPr="00721593" w:rsidRDefault="00621733" w:rsidP="00621733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คงดี</w:t>
            </w:r>
          </w:p>
        </w:tc>
        <w:tc>
          <w:tcPr>
            <w:tcW w:w="1170" w:type="dxa"/>
            <w:gridSpan w:val="2"/>
          </w:tcPr>
          <w:p w:rsidR="00621733" w:rsidRPr="00721593" w:rsidRDefault="00621733" w:rsidP="00621733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ผู้ช่วย</w:t>
            </w:r>
          </w:p>
          <w:p w:rsidR="00621733" w:rsidRPr="00721593" w:rsidRDefault="00621733" w:rsidP="00621733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620" w:type="dxa"/>
            <w:gridSpan w:val="2"/>
          </w:tcPr>
          <w:p w:rsidR="00621733" w:rsidRPr="00721593" w:rsidRDefault="00621733" w:rsidP="00621733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621733" w:rsidRPr="00721593" w:rsidRDefault="00621733" w:rsidP="00621733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890" w:type="dxa"/>
            <w:gridSpan w:val="2"/>
          </w:tcPr>
          <w:p w:rsidR="00621733" w:rsidRPr="00721593" w:rsidRDefault="00621733" w:rsidP="00621733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621733" w:rsidRPr="00721593" w:rsidRDefault="00621733" w:rsidP="00621733">
            <w:pPr>
              <w:ind w:right="70"/>
              <w:rPr>
                <w:rFonts w:ascii="TH SarabunPSK" w:eastAsia="Times New Roman" w:hAnsi="TH SarabunPSK" w:cs="TH SarabunPSK"/>
                <w:spacing w:val="-8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8"/>
                <w:sz w:val="24"/>
                <w:szCs w:val="24"/>
                <w:cs/>
              </w:rPr>
              <w:t>มหาวิทยาลัย</w:t>
            </w:r>
            <w:r w:rsidRPr="00721593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</w:rPr>
              <w:t>เทคโนโลยี</w:t>
            </w:r>
          </w:p>
          <w:p w:rsidR="00621733" w:rsidRPr="00721593" w:rsidRDefault="00621733" w:rsidP="00621733">
            <w:pPr>
              <w:ind w:right="70"/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</w:rPr>
              <w:t>ราชมงคล วิทยาเขตบางพระ</w:t>
            </w:r>
          </w:p>
        </w:tc>
        <w:tc>
          <w:tcPr>
            <w:tcW w:w="540" w:type="dxa"/>
            <w:gridSpan w:val="2"/>
          </w:tcPr>
          <w:p w:rsidR="00621733" w:rsidRPr="00721593" w:rsidRDefault="00621733" w:rsidP="00621733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</w:tcPr>
          <w:p w:rsidR="00621733" w:rsidRPr="00721593" w:rsidRDefault="00621733" w:rsidP="00621733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gridSpan w:val="2"/>
          </w:tcPr>
          <w:p w:rsidR="00621733" w:rsidRPr="00721593" w:rsidRDefault="00621733" w:rsidP="00621733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</w:tcPr>
          <w:p w:rsidR="00621733" w:rsidRPr="00721593" w:rsidRDefault="00621733" w:rsidP="00621733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0A7410" w:rsidRPr="00721593" w:rsidTr="008C5D03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นางอรทัย 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จินตสถาพร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วท.ม. (เกษตรศาสตร์)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0A7410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ตร์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0A7410" w:rsidRPr="00721593" w:rsidTr="008C5D03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E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นางสาว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เบญญา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มะโนชัย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(พืชสวน)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วท.ม. (เกษตรศาสตร์) 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</w:t>
            </w:r>
            <w:r w:rsidR="002B6E66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(เกษตรศาสตร์)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360914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</w:t>
            </w:r>
            <w:r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ตร์</w:t>
            </w:r>
            <w:r w:rsidR="000A7410"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0A7410" w:rsidRPr="00721593" w:rsidRDefault="000A7410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เจ้าคุณทหาร</w:t>
            </w:r>
            <w:r w:rsidR="002B6E66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ล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าดกระบัง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0A7410" w:rsidRPr="00721593" w:rsidTr="008C5D03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นายประพันธ์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ประเสริฐศักดิ์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Ph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D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. </w:t>
            </w:r>
          </w:p>
          <w:p w:rsidR="000A7410" w:rsidRPr="00721593" w:rsidRDefault="0075083D" w:rsidP="002B6E6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</w:t>
            </w:r>
            <w:r w:rsidR="000A7410"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Environmental Science</w:t>
            </w:r>
            <w:r w:rsidR="000A7410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M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Sc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(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Agriculture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  <w:p w:rsidR="002B6E66" w:rsidRPr="00721593" w:rsidRDefault="002B6E66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2B6E66" w:rsidRPr="00721593" w:rsidRDefault="002B6E66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Griffith University, </w:t>
            </w:r>
            <w:r w:rsidR="00720131"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Brisbane,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Australia</w:t>
            </w:r>
            <w:r w:rsidR="00720131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  <w:p w:rsidR="002B6E66" w:rsidRPr="00721593" w:rsidRDefault="002B6E66" w:rsidP="000A7410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A7410" w:rsidRPr="00721593" w:rsidRDefault="000A7410" w:rsidP="000A7410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The University of Western Australia, </w:t>
            </w:r>
            <w:r w:rsidR="00720131"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Perth,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</w:rPr>
              <w:t>Australia</w:t>
            </w:r>
            <w:r w:rsidR="00720131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  <w:p w:rsidR="000A7410" w:rsidRPr="00721593" w:rsidRDefault="002B6E66" w:rsidP="000A7410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</w:t>
            </w:r>
            <w:r w:rsidR="000A7410"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เกษตรศาสตร์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0A7410" w:rsidRPr="00721593" w:rsidTr="008C5D03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นายสุรชัย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หมื่นสังข์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(เกษตรศาสตร์)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วท.ม. (เกษตรศาสตร์)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0A7410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0A7410" w:rsidRPr="00721593" w:rsidTr="008C5D03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นายธีรวิทย์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เป่ยคำภา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วท.ม. (เกษตรศาสตร์)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0A7410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  <w:tr w:rsidR="000A7410" w:rsidRPr="00721593" w:rsidTr="008C5D03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ธนาทิพย์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hAnsi="TH SarabunPSK" w:cs="TH SarabunPSK"/>
                <w:sz w:val="24"/>
                <w:szCs w:val="24"/>
                <w:cs/>
              </w:rPr>
              <w:t>สุวรรณโสภี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3977A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0A7410" w:rsidRPr="00721593" w:rsidRDefault="000A7410" w:rsidP="000A7410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วท.บ. (เกษตรศาสตร์)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66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0A7410" w:rsidRPr="00721593" w:rsidRDefault="002B6E66" w:rsidP="002B6E66">
            <w:pPr>
              <w:ind w:right="-107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410" w:rsidRPr="00721593" w:rsidRDefault="000A7410" w:rsidP="000A7410">
            <w:pPr>
              <w:ind w:left="-109" w:right="-78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6</w:t>
            </w:r>
          </w:p>
        </w:tc>
      </w:tr>
    </w:tbl>
    <w:p w:rsidR="0050019E" w:rsidRPr="00721593" w:rsidRDefault="0050019E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721593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2D40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721593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สหกิจศึกษาหรือ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ประสบการณ์วิชาชีพ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EE5417" w:rsidRPr="00721593" w:rsidRDefault="00EE5417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 ดังนั้นหลักสูตรได้กำหนด</w:t>
      </w:r>
      <w:r w:rsidR="00621195" w:rsidRPr="00721593">
        <w:rPr>
          <w:rFonts w:ascii="TH SarabunPSK" w:eastAsia="Times New Roman" w:hAnsi="TH SarabunPSK" w:cs="TH SarabunPSK"/>
          <w:sz w:val="32"/>
          <w:szCs w:val="32"/>
          <w:cs/>
        </w:rPr>
        <w:t>กลุ่มวิชาปฏิบัติการและฝึกประสบการณ์วิชาชีพ</w:t>
      </w:r>
      <w:r w:rsidRPr="00721593">
        <w:rPr>
          <w:rFonts w:ascii="TH SarabunPSK" w:hAnsi="TH SarabunPSK" w:cs="TH SarabunPSK"/>
          <w:sz w:val="32"/>
          <w:szCs w:val="32"/>
          <w:cs/>
        </w:rPr>
        <w:t>เป็นวิชาบังคับและให้มีแผนการเรียนสำหรับนักศึกษาที่ต้องการ</w:t>
      </w:r>
      <w:r w:rsidR="00E34844" w:rsidRPr="00721593">
        <w:rPr>
          <w:rFonts w:ascii="TH SarabunPSK" w:hAnsi="TH SarabunPSK" w:cs="TH SarabunPSK"/>
          <w:sz w:val="32"/>
          <w:szCs w:val="32"/>
          <w:cs/>
        </w:rPr>
        <w:t>ปฏิบัติ</w:t>
      </w:r>
      <w:r w:rsidRPr="00721593">
        <w:rPr>
          <w:rFonts w:ascii="TH SarabunPSK" w:hAnsi="TH SarabunPSK" w:cs="TH SarabunPSK"/>
          <w:sz w:val="32"/>
          <w:szCs w:val="32"/>
          <w:cs/>
        </w:rPr>
        <w:t>งานสหกิจศึกษา นักศึกษาต้องลงเรียน</w:t>
      </w:r>
      <w:r w:rsidR="00621195" w:rsidRPr="00721593">
        <w:rPr>
          <w:rFonts w:ascii="TH SarabunPSK" w:hAnsi="TH SarabunPSK" w:cs="TH SarabunPSK"/>
          <w:sz w:val="32"/>
          <w:szCs w:val="32"/>
          <w:cs/>
        </w:rPr>
        <w:t>ราย</w:t>
      </w:r>
      <w:r w:rsidRPr="00721593">
        <w:rPr>
          <w:rFonts w:ascii="TH SarabunPSK" w:hAnsi="TH SarabunPSK" w:cs="TH SarabunPSK"/>
          <w:sz w:val="32"/>
          <w:szCs w:val="32"/>
          <w:cs/>
        </w:rPr>
        <w:t>วิชา</w:t>
      </w:r>
      <w:r w:rsidR="00621195" w:rsidRPr="00721593">
        <w:rPr>
          <w:rFonts w:ascii="TH SarabunPSK" w:hAnsi="TH SarabunPSK" w:cs="TH SarabunPSK"/>
          <w:sz w:val="32"/>
          <w:szCs w:val="32"/>
          <w:cs/>
        </w:rPr>
        <w:t>สหกิจศึกษาสาขาวิชา</w:t>
      </w:r>
      <w:r w:rsidR="000A7410" w:rsidRPr="00721593">
        <w:rPr>
          <w:rFonts w:ascii="TH SarabunPSK" w:hAnsi="TH SarabunPSK" w:cs="TH SarabunPSK"/>
          <w:sz w:val="32"/>
          <w:szCs w:val="32"/>
          <w:cs/>
        </w:rPr>
        <w:t>เกษตรศาสตร์</w:t>
      </w:r>
      <w:r w:rsidR="004A64C5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เว้นแต่กรณีที่นักศึกษามีปัญหาไม่สามารถไป</w:t>
      </w:r>
      <w:r w:rsidR="00CB5902" w:rsidRPr="00721593">
        <w:rPr>
          <w:rFonts w:ascii="TH SarabunPSK" w:hAnsi="TH SarabunPSK" w:cs="TH SarabunPSK"/>
          <w:sz w:val="32"/>
          <w:szCs w:val="32"/>
          <w:cs/>
        </w:rPr>
        <w:t>ปฏิบัติงานสหกิจ</w:t>
      </w:r>
      <w:r w:rsidR="006E111D" w:rsidRPr="00721593">
        <w:rPr>
          <w:rFonts w:ascii="TH SarabunPSK" w:hAnsi="TH SarabunPSK" w:cs="TH SarabunPSK"/>
          <w:sz w:val="32"/>
          <w:szCs w:val="32"/>
          <w:cs/>
        </w:rPr>
        <w:t>ศึกษา</w:t>
      </w:r>
      <w:r w:rsidRPr="00721593">
        <w:rPr>
          <w:rFonts w:ascii="TH SarabunPSK" w:hAnsi="TH SarabunPSK" w:cs="TH SarabunPSK"/>
          <w:sz w:val="32"/>
          <w:szCs w:val="32"/>
          <w:cs/>
        </w:rPr>
        <w:t>ได้ก็จะเป็นการอนุโลมให้เรียนรายวิชา</w:t>
      </w:r>
      <w:r w:rsidR="00621195" w:rsidRPr="00721593">
        <w:rPr>
          <w:rFonts w:ascii="TH SarabunPSK" w:hAnsi="TH SarabunPSK" w:cs="TH SarabunPSK"/>
          <w:sz w:val="32"/>
          <w:szCs w:val="32"/>
          <w:cs/>
        </w:rPr>
        <w:t>การฝึกประสบการณ์วิชาชีพสาขา</w:t>
      </w:r>
      <w:r w:rsidR="000A7410" w:rsidRPr="00721593">
        <w:rPr>
          <w:rFonts w:ascii="TH SarabunPSK" w:hAnsi="TH SarabunPSK" w:cs="TH SarabunPSK"/>
          <w:sz w:val="32"/>
          <w:szCs w:val="32"/>
          <w:cs/>
        </w:rPr>
        <w:t>เกษตรศาสตร์</w:t>
      </w:r>
      <w:r w:rsidRPr="00721593">
        <w:rPr>
          <w:rFonts w:ascii="TH SarabunPSK" w:hAnsi="TH SarabunPSK" w:cs="TH SarabunPSK"/>
          <w:sz w:val="32"/>
          <w:szCs w:val="32"/>
          <w:cs/>
        </w:rPr>
        <w:t>แทน</w:t>
      </w:r>
    </w:p>
    <w:p w:rsidR="00EE5417" w:rsidRPr="00721593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2D2D40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มาตรฐานผลการเรียนรู้ของประสบการณ์ภาคสนาม </w:t>
      </w:r>
    </w:p>
    <w:p w:rsidR="00EE5417" w:rsidRPr="00721593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0A7410" w:rsidRPr="00721593" w:rsidRDefault="000A7410" w:rsidP="003609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4.1.</w:t>
      </w:r>
      <w:r w:rsidRPr="00721593">
        <w:rPr>
          <w:rFonts w:ascii="TH SarabunPSK" w:hAnsi="TH SarabunPSK" w:cs="TH SarabunPSK"/>
          <w:sz w:val="32"/>
          <w:szCs w:val="32"/>
        </w:rPr>
        <w:t xml:space="preserve">1 </w:t>
      </w:r>
      <w:r w:rsidRPr="00721593">
        <w:rPr>
          <w:rFonts w:ascii="TH SarabunPSK" w:hAnsi="TH SarabunPSK" w:cs="TH SarabunPSK"/>
          <w:sz w:val="32"/>
          <w:szCs w:val="32"/>
          <w:cs/>
        </w:rPr>
        <w:t>มีระเบียบวินัย ซื่อสัตย์สุจริต ตรงต่อเวลา เข้าใจในวัฒนธรรมขององค์กรของสถานที่ฝึกงาน สามารถปรับตัวให้เข้ากับสถานที่ฝึกงานได้อย่างดี</w:t>
      </w:r>
    </w:p>
    <w:p w:rsidR="000A7410" w:rsidRPr="00721593" w:rsidRDefault="000A7410" w:rsidP="00146CC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4.1.2 มีความคิดสร้างสรรค์  กล้าแสดงออก  และยอมรับความเห็นที</w:t>
      </w:r>
      <w:r w:rsidR="00146CCE" w:rsidRPr="00721593">
        <w:rPr>
          <w:rFonts w:ascii="TH SarabunPSK" w:hAnsi="TH SarabunPSK" w:cs="TH SarabunPSK"/>
          <w:sz w:val="32"/>
          <w:szCs w:val="32"/>
          <w:cs/>
        </w:rPr>
        <w:t xml:space="preserve">่แตกต่าง </w:t>
      </w:r>
      <w:r w:rsidRPr="00721593">
        <w:rPr>
          <w:rFonts w:ascii="TH SarabunPSK" w:hAnsi="TH SarabunPSK" w:cs="TH SarabunPSK"/>
          <w:sz w:val="32"/>
          <w:szCs w:val="32"/>
          <w:cs/>
        </w:rPr>
        <w:t>เป็นผู้มี</w:t>
      </w:r>
      <w:r w:rsidR="00146CCE" w:rsidRPr="0072159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21593">
        <w:rPr>
          <w:rFonts w:ascii="TH SarabunPSK" w:hAnsi="TH SarabunPSK" w:cs="TH SarabunPSK"/>
          <w:sz w:val="32"/>
          <w:szCs w:val="32"/>
          <w:cs/>
        </w:rPr>
        <w:t>มนุษยสัมพันธ์ที่ดี ทำร่วมกับผู้อื่นได้อย่างดี</w:t>
      </w:r>
    </w:p>
    <w:p w:rsidR="000A7410" w:rsidRPr="00721593" w:rsidRDefault="000A7410" w:rsidP="003609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lastRenderedPageBreak/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3 </w:t>
      </w:r>
      <w:r w:rsidRPr="00721593">
        <w:rPr>
          <w:rFonts w:ascii="TH SarabunPSK" w:hAnsi="TH SarabunPSK" w:cs="TH SarabunPSK"/>
          <w:sz w:val="32"/>
          <w:szCs w:val="32"/>
          <w:cs/>
        </w:rPr>
        <w:t>มีทักษะในการปฏิบัติงาน สามารถบูรณาการความรู้ในวิชาการต่างๆ มาใช้ในการปฏิบัติงานจริง ทำผลงานสำเร็จได้อย่างมีคุณภาพ</w:t>
      </w:r>
    </w:p>
    <w:p w:rsidR="000A7410" w:rsidRPr="00721593" w:rsidRDefault="000A7410" w:rsidP="003609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4 </w:t>
      </w:r>
      <w:r w:rsidRPr="00721593">
        <w:rPr>
          <w:rFonts w:ascii="TH SarabunPSK" w:hAnsi="TH SarabunPSK" w:cs="TH SarabunPSK"/>
          <w:sz w:val="32"/>
          <w:szCs w:val="32"/>
          <w:cs/>
        </w:rPr>
        <w:t>สามารถนำความรู้และทักษะที่ได้นำไปในการประกอบวิชาชีพทางการเกษตรได้</w:t>
      </w:r>
    </w:p>
    <w:p w:rsidR="00621733" w:rsidRPr="00721593" w:rsidRDefault="00621733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721593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4.2</w:t>
      </w:r>
      <w:r w:rsidR="002D2D40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Pr="00721593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ภาคการศึกษาที่ 1 ของ</w:t>
      </w:r>
      <w:r w:rsidR="00520761" w:rsidRPr="00721593">
        <w:rPr>
          <w:rFonts w:ascii="TH SarabunPSK" w:hAnsi="TH SarabunPSK" w:cs="TH SarabunPSK"/>
          <w:sz w:val="32"/>
          <w:szCs w:val="32"/>
          <w:cs/>
        </w:rPr>
        <w:t>ชั้นปีที่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4 </w:t>
      </w:r>
    </w:p>
    <w:p w:rsidR="00EE5417" w:rsidRPr="00721593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Pr="00721593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EE5417" w:rsidRPr="00721593" w:rsidRDefault="00EE5417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EE5417" w:rsidRPr="00721593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5538B6" w:rsidRPr="00721593" w:rsidRDefault="009F1954" w:rsidP="00A76F73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ข้อกำหนดในการทำโครงงานหรืองานวิจัย ต้องเป็นหัวข้อที่เกี่ยวข้องกับการประยุกต์เทคโนโลยีการเกษตร โดยมีจำนวนผู้ร่วมโครงงานหรืองานวิจัย </w:t>
      </w:r>
      <w:r w:rsidRPr="00721593">
        <w:rPr>
          <w:rFonts w:ascii="TH SarabunPSK" w:hAnsi="TH SarabunPSK" w:cs="TH SarabunPSK"/>
          <w:sz w:val="32"/>
          <w:szCs w:val="32"/>
        </w:rPr>
        <w:t xml:space="preserve">1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21593">
        <w:rPr>
          <w:rFonts w:ascii="TH SarabunPSK" w:hAnsi="TH SarabunPSK" w:cs="TH SarabunPSK"/>
          <w:sz w:val="32"/>
          <w:szCs w:val="32"/>
        </w:rPr>
        <w:t xml:space="preserve">2 </w:t>
      </w:r>
      <w:r w:rsidRPr="00721593">
        <w:rPr>
          <w:rFonts w:ascii="TH SarabunPSK" w:hAnsi="TH SarabunPSK" w:cs="TH SarabunPSK"/>
          <w:sz w:val="32"/>
          <w:szCs w:val="32"/>
          <w:cs/>
        </w:rPr>
        <w:t>คน และมีรายงานที่ต้องนำส่งตามรูปแบบและระยะเวลาที่หลักสูตรกำหนด หรือเป็นโครงงานที่มุ่งเน้นการสร้างผลงานวิจัยเพื่อพัฒนางานด้านเทคโนโลยีการเกษต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ร</w:t>
      </w:r>
    </w:p>
    <w:p w:rsidR="00EE5417" w:rsidRPr="00721593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5.1 คำอธิบายโดยย่อ </w:t>
      </w:r>
    </w:p>
    <w:p w:rsidR="002C3270" w:rsidRPr="00721593" w:rsidRDefault="002C3270" w:rsidP="002C3270">
      <w:pPr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โครงงานหรืองานวิจัยด้านเทคโนโลยีการเกษตร</w:t>
      </w:r>
      <w:r w:rsidR="00621733" w:rsidRPr="00721593">
        <w:rPr>
          <w:rFonts w:ascii="TH SarabunPSK" w:hAnsi="TH SarabunPSK" w:cs="TH SarabunPSK"/>
          <w:sz w:val="32"/>
          <w:szCs w:val="32"/>
          <w:cs/>
        </w:rPr>
        <w:t>ที่นักศึกษาสนใจ และสามารถนำทฤษฎี</w:t>
      </w:r>
      <w:r w:rsidRPr="00721593">
        <w:rPr>
          <w:rFonts w:ascii="TH SarabunPSK" w:hAnsi="TH SarabunPSK" w:cs="TH SarabunPSK"/>
          <w:sz w:val="32"/>
          <w:szCs w:val="32"/>
          <w:cs/>
        </w:rPr>
        <w:t>มาประยุกต์ใช้ใน</w:t>
      </w:r>
      <w:r w:rsidR="00720131" w:rsidRPr="0072159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721593">
        <w:rPr>
          <w:rFonts w:ascii="TH SarabunPSK" w:hAnsi="TH SarabunPSK" w:cs="TH SarabunPSK"/>
          <w:sz w:val="32"/>
          <w:szCs w:val="32"/>
          <w:cs/>
        </w:rPr>
        <w:t>สืบค้นข้อมูล วางแผน ดำเนินงาน วิเคราะห์และสรุปผลการทำวิจัย</w:t>
      </w:r>
    </w:p>
    <w:p w:rsidR="00EE5417" w:rsidRPr="00721593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2C3270" w:rsidRPr="00721593" w:rsidRDefault="002C3270" w:rsidP="002C32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นักศึกษาสามารถนำความรู้และทักษะที่ได้จาก</w:t>
      </w:r>
      <w:r w:rsidR="00720131" w:rsidRPr="0072159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721593">
        <w:rPr>
          <w:rFonts w:ascii="TH SarabunPSK" w:hAnsi="TH SarabunPSK" w:cs="TH SarabunPSK"/>
          <w:sz w:val="32"/>
          <w:szCs w:val="32"/>
          <w:cs/>
        </w:rPr>
        <w:t>ทำโครงงานหรืองานวิจัยไปใช้ในการประกอบวิชาชีพ แก้ปัญหา หรือพัฒนางานด้านการเกษตร</w:t>
      </w:r>
    </w:p>
    <w:p w:rsidR="00EE5417" w:rsidRPr="00721593" w:rsidRDefault="00EE5417" w:rsidP="002C3270">
      <w:pPr>
        <w:ind w:firstLine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2C3270" w:rsidRPr="00721593" w:rsidRDefault="002C3270" w:rsidP="002C32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-2 ของชั้นปีที่ </w:t>
      </w:r>
      <w:r w:rsidRPr="00721593">
        <w:rPr>
          <w:rFonts w:ascii="TH SarabunPSK" w:hAnsi="TH SarabunPSK" w:cs="TH SarabunPSK"/>
          <w:sz w:val="32"/>
          <w:szCs w:val="32"/>
        </w:rPr>
        <w:t xml:space="preserve">4 </w:t>
      </w:r>
    </w:p>
    <w:p w:rsidR="00EE5417" w:rsidRPr="00721593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5.4 จำนวนหน่วยกิต</w:t>
      </w:r>
    </w:p>
    <w:p w:rsidR="00EE5417" w:rsidRPr="00721593" w:rsidRDefault="002C3270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EE5417" w:rsidRPr="00721593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EE5417" w:rsidRPr="00721593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มีการกำหนดชั่วโมงการประชุมนักศึกษา การให้คำปรึกษา จัดทำบันทึกการให้คำปรึกษา</w:t>
      </w:r>
      <w:r w:rsidR="00621733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ให้ข้อมูลข่าวสารเกี่ยวกับโครงงานท</w:t>
      </w:r>
      <w:r w:rsidR="004A1159" w:rsidRPr="00721593">
        <w:rPr>
          <w:rFonts w:ascii="TH SarabunPSK" w:hAnsi="TH SarabunPSK" w:cs="TH SarabunPSK"/>
          <w:sz w:val="32"/>
          <w:szCs w:val="32"/>
          <w:cs/>
        </w:rPr>
        <w:t>างเว็บ</w:t>
      </w:r>
      <w:r w:rsidRPr="00721593">
        <w:rPr>
          <w:rFonts w:ascii="TH SarabunPSK" w:hAnsi="TH SarabunPSK" w:cs="TH SarabunPSK"/>
          <w:sz w:val="32"/>
          <w:szCs w:val="32"/>
          <w:cs/>
        </w:rPr>
        <w:t>ไซต์ และปรับปรุงให้ทันสมัยเสมอ อีกทั้งมีตัวอย่างโครงงานให้ศึกษา</w:t>
      </w:r>
    </w:p>
    <w:p w:rsidR="00EE5417" w:rsidRPr="00721593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5.6 กระบวนการประเมินผล </w:t>
      </w:r>
    </w:p>
    <w:p w:rsidR="00505098" w:rsidRPr="00721593" w:rsidRDefault="00505098" w:rsidP="0050509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ประเมินผลจากความก้าวหน้าในการทำโครงงานหรืองานวิจัย และประเมินผลจากรายงานที่กำหนดรูปแบบการนำเสนอตามระยะเวลา</w:t>
      </w:r>
    </w:p>
    <w:p w:rsidR="00720131" w:rsidRPr="00721593" w:rsidRDefault="00720131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EE5417" w:rsidRPr="00721593" w:rsidRDefault="00EE5417" w:rsidP="00505098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721593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 w:rsidRPr="00721593">
        <w:rPr>
          <w:rFonts w:ascii="TH SarabunPSK" w:hAnsi="TH SarabunPSK" w:cs="TH SarabunPSK"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Cs/>
          <w:sz w:val="32"/>
          <w:szCs w:val="32"/>
          <w:cs/>
        </w:rPr>
        <w:t>ผลการเรียนรู้ กลยุทธ์การสอนและการประเมินผล</w:t>
      </w:r>
    </w:p>
    <w:p w:rsidR="00F90C23" w:rsidRPr="00721593" w:rsidRDefault="00F90C23" w:rsidP="00A76F73">
      <w:pPr>
        <w:pStyle w:val="a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Pr="00721593" w:rsidRDefault="00EE5417" w:rsidP="00A76F73">
      <w:pPr>
        <w:pStyle w:val="a7"/>
        <w:rPr>
          <w:rFonts w:ascii="TH SarabunPSK" w:hAnsi="TH SarabunPSK" w:cs="TH SarabunPSK"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1. การพัฒนาคุณลักษณะพิเศษของนักศึกษา</w:t>
      </w:r>
    </w:p>
    <w:p w:rsidR="0041467B" w:rsidRPr="00721593" w:rsidRDefault="0041467B" w:rsidP="00A76F73">
      <w:pPr>
        <w:pStyle w:val="a7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667"/>
      </w:tblGrid>
      <w:tr w:rsidR="00EE5417" w:rsidRPr="00721593" w:rsidTr="0041467B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EE5417" w:rsidRPr="00721593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EE5417" w:rsidRPr="00721593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505098" w:rsidRPr="00721593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505098" w:rsidP="00505098">
            <w:pPr>
              <w:pStyle w:val="ListParagraph1"/>
              <w:spacing w:after="0" w:line="240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721593">
              <w:rPr>
                <w:rFonts w:ascii="TH SarabunPSK" w:hAnsi="TH SarabunPSK" w:cs="TH SarabunPSK"/>
                <w:szCs w:val="32"/>
                <w:cs/>
              </w:rPr>
              <w:t>1.</w:t>
            </w:r>
            <w:r w:rsidR="00720131" w:rsidRPr="00721593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ด้านบุคลิกภาพ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720131" w:rsidP="00720131">
            <w:pPr>
              <w:pStyle w:val="ListParagraph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 w:rsidRPr="00721593">
              <w:rPr>
                <w:rFonts w:ascii="TH SarabunPSK" w:hAnsi="TH SarabunPSK" w:cs="TH SarabunPSK"/>
                <w:szCs w:val="32"/>
                <w:cs/>
              </w:rPr>
              <w:t>มีการสอดแทรกเรื่อง</w:t>
            </w:r>
            <w:r w:rsidR="00505098" w:rsidRPr="00721593">
              <w:rPr>
                <w:rFonts w:ascii="TH SarabunPSK" w:hAnsi="TH SarabunPSK" w:cs="TH SarabunPSK"/>
                <w:szCs w:val="32"/>
                <w:cs/>
              </w:rPr>
              <w:t>การแต่งกาย การเข้าสังคม เทคนิคการเจรจาสื่อสาร การมีมนุษยสัมพันธ์ที่ดี และการวางตัวในการทำงานในบางรายวิชาที่เกี่ยวข้อง และในกิจกรรมปัจฉิมนิเทศ ก่อนที่นักศึกษาจะสำเร็จการศึกษา</w:t>
            </w:r>
          </w:p>
        </w:tc>
      </w:tr>
      <w:tr w:rsidR="00505098" w:rsidRPr="00721593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505098" w:rsidP="00505098">
            <w:pPr>
              <w:pStyle w:val="ListParagraph1"/>
              <w:spacing w:after="0" w:line="240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721593">
              <w:rPr>
                <w:rFonts w:ascii="TH SarabunPSK" w:hAnsi="TH SarabunPSK" w:cs="TH SarabunPSK"/>
                <w:szCs w:val="32"/>
                <w:cs/>
              </w:rPr>
              <w:t>2.</w:t>
            </w:r>
            <w:r w:rsidR="00720131" w:rsidRPr="00721593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ด้านภาวะผู้นำ และความรับผิดชอบตลอดจนมีวินัยในตนเอง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505098" w:rsidP="00720131">
            <w:pPr>
              <w:pStyle w:val="ListParagraph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 w:rsidRPr="00721593">
              <w:rPr>
                <w:rFonts w:ascii="TH SarabunPSK" w:hAnsi="TH SarabunPSK" w:cs="TH SarabunPSK"/>
                <w:szCs w:val="32"/>
              </w:rPr>
              <w:t>1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.</w:t>
            </w:r>
            <w:r w:rsidR="00720131" w:rsidRPr="00721593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กำหนดให้รายวิชาซึ่งนักศึกษาต้องทำงานเป็นกลุ่ม และมีการกำหนดหัวหน้ากลุ่มในการทำรายงานตลอดจน กำหนดให้ทุกคนมีส่วนร่วมในการนำเสนอรายงาน เพื่อเป็นการฝึกให้นักศึกษาได้สร้างภาวะผู้นำและการเป็นสมาชิกกลุ่มที่ดี</w:t>
            </w:r>
          </w:p>
          <w:p w:rsidR="00505098" w:rsidRPr="00721593" w:rsidRDefault="00505098" w:rsidP="00720131">
            <w:pPr>
              <w:pStyle w:val="ListParagraph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 w:rsidRPr="00721593">
              <w:rPr>
                <w:rFonts w:ascii="TH SarabunPSK" w:hAnsi="TH SarabunPSK" w:cs="TH SarabunPSK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. มีกิจกรรมนักศึกษาที่มอบหมายให้นักศึกษาหมุนเวียนกันเป็นหัวหน้าในการดำเนินกิจกรรม เพื่อฝึกให้นักศึกษามีความรับผิดชอบ</w:t>
            </w:r>
          </w:p>
          <w:p w:rsidR="00505098" w:rsidRPr="00721593" w:rsidRDefault="00505098" w:rsidP="00720131">
            <w:pPr>
              <w:pStyle w:val="ListParagraph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 w:rsidRPr="00721593">
              <w:rPr>
                <w:rFonts w:ascii="TH SarabunPSK" w:hAnsi="TH SarabunPSK" w:cs="TH SarabunPSK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.</w:t>
            </w:r>
            <w:r w:rsidR="00720131" w:rsidRPr="00721593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มีกติกาที่จะสร้างวินัยในตนเอง เช่น การเข้าเรียนตรงเวลาเข้าเรียนอย่างสม่ำเสมอ การมีส่วนร่วมในชั้นเรียน เสริมความกล้าในการแสดงความคิดเห็น</w:t>
            </w:r>
          </w:p>
        </w:tc>
      </w:tr>
      <w:tr w:rsidR="00505098" w:rsidRPr="00721593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505098" w:rsidP="00505098">
            <w:pPr>
              <w:pStyle w:val="ListParagraph1"/>
              <w:spacing w:after="0" w:line="240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721593">
              <w:rPr>
                <w:rFonts w:ascii="TH SarabunPSK" w:hAnsi="TH SarabunPSK" w:cs="TH SarabunPSK"/>
                <w:szCs w:val="32"/>
                <w:cs/>
              </w:rPr>
              <w:t>3.</w:t>
            </w:r>
            <w:r w:rsidR="00720131" w:rsidRPr="00721593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จริยธรรม และจรรยาบรรณวิชาชีพ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505098" w:rsidP="00720131">
            <w:pPr>
              <w:pStyle w:val="ListParagraph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  <w:szCs w:val="32"/>
              </w:rPr>
            </w:pPr>
            <w:r w:rsidRPr="00721593">
              <w:rPr>
                <w:rFonts w:ascii="TH SarabunPSK" w:hAnsi="TH SarabunPSK" w:cs="TH SarabunPSK"/>
                <w:spacing w:val="-6"/>
                <w:szCs w:val="32"/>
                <w:cs/>
              </w:rPr>
              <w:t>มี</w:t>
            </w:r>
            <w:r w:rsidR="000449D8" w:rsidRPr="00721593">
              <w:rPr>
                <w:rFonts w:ascii="TH SarabunPSK" w:hAnsi="TH SarabunPSK" w:cs="TH SarabunPSK"/>
                <w:spacing w:val="-6"/>
                <w:szCs w:val="32"/>
                <w:cs/>
              </w:rPr>
              <w:t>การให้ความรู้ถึงผลกระทบต่อสังคม</w:t>
            </w:r>
            <w:r w:rsidRPr="00721593">
              <w:rPr>
                <w:rFonts w:ascii="TH SarabunPSK" w:hAnsi="TH SarabunPSK" w:cs="TH SarabunPSK"/>
                <w:spacing w:val="-6"/>
                <w:szCs w:val="32"/>
                <w:cs/>
              </w:rPr>
              <w:t>และสภาพแวดล้อมจากทำการเกษตรที่ขาดจริยธรรมและจรรยาบรรณวิชาชีพ และให้ความรู้ด้านมาตรฐานและข้อกฎหมายที่เกี่ยวข้อง</w:t>
            </w:r>
          </w:p>
        </w:tc>
      </w:tr>
      <w:tr w:rsidR="00505098" w:rsidRPr="00721593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505098" w:rsidP="00720131">
            <w:pPr>
              <w:pStyle w:val="ListParagraph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Cs w:val="32"/>
              </w:rPr>
              <w:t>4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. มีความรู้พื้นฐานในศาสตร์ที่เกี่ยวข้องทั้งภาคทฤษฎีและภาคปฏิบัติอยู่ในเกณฑ์ที่สามารถประกอบวิชาชีพและศึกษาต่อได้ในระดับสู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505098" w:rsidP="00720131">
            <w:pPr>
              <w:pStyle w:val="ListParagraph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6"/>
                <w:szCs w:val="32"/>
                <w:cs/>
              </w:rPr>
              <w:t xml:space="preserve">รายวิชาบังคับของหลักสูตรต้องสร้างพื้นฐานของศาสตร์และสร้างความเชื่อมโยงระหว่างทฤษฎีและปฏิบัติ </w:t>
            </w:r>
            <w:r w:rsidR="000449D8" w:rsidRPr="00721593">
              <w:rPr>
                <w:rFonts w:ascii="TH SarabunPSK" w:hAnsi="TH SarabunPSK" w:cs="TH SarabunPSK" w:hint="cs"/>
                <w:spacing w:val="-6"/>
                <w:szCs w:val="32"/>
                <w:cs/>
              </w:rPr>
              <w:t xml:space="preserve">        </w:t>
            </w:r>
            <w:r w:rsidRPr="00721593">
              <w:rPr>
                <w:rFonts w:ascii="TH SarabunPSK" w:hAnsi="TH SarabunPSK" w:cs="TH SarabunPSK"/>
                <w:spacing w:val="-6"/>
                <w:szCs w:val="32"/>
                <w:cs/>
              </w:rPr>
              <w:t>มีบทปฏิบัติการ แบบฝึกหัด โครงการ และกรณีศึกษา</w:t>
            </w:r>
            <w:r w:rsidR="000449D8" w:rsidRPr="00721593">
              <w:rPr>
                <w:rFonts w:ascii="TH SarabunPSK" w:hAnsi="TH SarabunPSK" w:cs="TH SarabunPSK" w:hint="cs"/>
                <w:spacing w:val="-6"/>
                <w:szCs w:val="32"/>
                <w:cs/>
              </w:rPr>
              <w:t xml:space="preserve">   </w:t>
            </w:r>
            <w:r w:rsidRPr="00721593">
              <w:rPr>
                <w:rFonts w:ascii="TH SarabunPSK" w:hAnsi="TH SarabunPSK" w:cs="TH SarabunPSK"/>
                <w:spacing w:val="-6"/>
                <w:szCs w:val="32"/>
                <w:cs/>
              </w:rPr>
              <w:t>ให้นักศึกษาเข้าใจการประยุกต์องค์ความรู้กับปัญหาจริง</w:t>
            </w:r>
          </w:p>
        </w:tc>
      </w:tr>
      <w:tr w:rsidR="00505098" w:rsidRPr="00721593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505098" w:rsidP="00720131">
            <w:pPr>
              <w:pStyle w:val="ListParagraph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10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0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pacing w:val="-10"/>
                <w:szCs w:val="32"/>
                <w:cs/>
              </w:rPr>
              <w:t>. มีความรู้ทันสมัย ใฝ่รู้ และมีความสามารถ พัฒนาความรู้ เพื่อพัฒนาตนเอง พัฒนางานและสังคม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98" w:rsidRPr="00721593" w:rsidRDefault="00505098" w:rsidP="00720131">
            <w:pPr>
              <w:pStyle w:val="ListParagraph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Cs w:val="32"/>
                <w:cs/>
              </w:rPr>
              <w:t xml:space="preserve">รายวิชาเลือกที่เปิดสอนต้องต่อยอดความรู้พื้นฐานในภาคบังคับ และปรับตามวิวัฒนาการของศาสตร์ </w:t>
            </w:r>
            <w:r w:rsidR="00720131" w:rsidRPr="00721593">
              <w:rPr>
                <w:rFonts w:ascii="TH SarabunPSK" w:hAnsi="TH SarabunPSK" w:cs="TH SarabunPSK" w:hint="cs"/>
                <w:szCs w:val="32"/>
                <w:cs/>
              </w:rPr>
              <w:t xml:space="preserve">       </w:t>
            </w:r>
            <w:r w:rsidRPr="00721593">
              <w:rPr>
                <w:rFonts w:ascii="TH SarabunPSK" w:hAnsi="TH SarabunPSK" w:cs="TH SarabunPSK"/>
                <w:szCs w:val="32"/>
                <w:cs/>
              </w:rPr>
              <w:t>มีโจทย์ปัญหาที่ท้าทายให้นักศึกษาค้นคว้าหาความรู้ในการพัฒนาศักยภาพ</w:t>
            </w:r>
          </w:p>
        </w:tc>
      </w:tr>
    </w:tbl>
    <w:p w:rsidR="00720131" w:rsidRPr="00721593" w:rsidRDefault="00720131" w:rsidP="00A76F73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20131" w:rsidRPr="00721593" w:rsidRDefault="007201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Pr="00721593" w:rsidRDefault="00EE5417" w:rsidP="00A76F73">
      <w:pPr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การพัฒนาผลการเรียนรู้ในแต่ละด้าน</w:t>
      </w:r>
    </w:p>
    <w:p w:rsidR="00EE5417" w:rsidRPr="00721593" w:rsidRDefault="00EE5417" w:rsidP="0041467B">
      <w:pPr>
        <w:ind w:left="700" w:hanging="416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721593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2.1.</w:t>
      </w:r>
      <w:r w:rsidR="0041467B" w:rsidRPr="0072159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505098" w:rsidRPr="00721593" w:rsidRDefault="00505098" w:rsidP="00720131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นักศึกษาต้องมีคุณธรรม จริยธรรม เพื่อให้สามารถดำเนินชีวิตร่วมกับผู้อื่นในสังคมอย่างราบรื่น และเป็นประโยชน์ต่อส่วนรวม มีความรับผ</w:t>
      </w:r>
      <w:r w:rsidR="00720131" w:rsidRPr="00721593">
        <w:rPr>
          <w:rFonts w:ascii="TH SarabunPSK" w:hAnsi="TH SarabunPSK" w:cs="TH SarabunPSK"/>
          <w:sz w:val="32"/>
          <w:szCs w:val="32"/>
          <w:cs/>
        </w:rPr>
        <w:t>ิดชอบและปฏิบัติตามกฎระเบียบต่าง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720131" w:rsidRPr="0072159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z w:val="32"/>
          <w:szCs w:val="32"/>
          <w:cs/>
        </w:rPr>
        <w:t>ของสังคม อาจารย์ที่สอนในแต่ละวิชาต้องพยายามสอดแทรกคุณธรรมและจร</w:t>
      </w:r>
      <w:r w:rsidR="00720131" w:rsidRPr="00721593">
        <w:rPr>
          <w:rFonts w:ascii="TH SarabunPSK" w:hAnsi="TH SarabunPSK" w:cs="TH SarabunPSK"/>
          <w:sz w:val="32"/>
          <w:szCs w:val="32"/>
          <w:cs/>
        </w:rPr>
        <w:t>ิยธรรมไปพร้อมกับองค์ความรู้ต่าง</w:t>
      </w:r>
      <w:r w:rsidRPr="00721593">
        <w:rPr>
          <w:rFonts w:ascii="TH SarabunPSK" w:hAnsi="TH SarabunPSK" w:cs="TH SarabunPSK"/>
          <w:sz w:val="32"/>
          <w:szCs w:val="32"/>
          <w:cs/>
        </w:rPr>
        <w:t>ๆ ที่ศึกษา ดังนี้</w:t>
      </w:r>
    </w:p>
    <w:p w:rsidR="0070410D" w:rsidRPr="00721593" w:rsidRDefault="0070410D" w:rsidP="0070410D">
      <w:pPr>
        <w:pStyle w:val="af5"/>
        <w:spacing w:before="0" w:after="0"/>
        <w:ind w:firstLine="1260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721593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1) 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721593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70410D" w:rsidRPr="00721593" w:rsidRDefault="0070410D" w:rsidP="0070410D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+mn-ea" w:hAnsi="TH SarabunPSK" w:cs="TH SarabunPSK"/>
          <w:kern w:val="24"/>
          <w:sz w:val="32"/>
          <w:szCs w:val="32"/>
          <w:cs/>
        </w:rPr>
        <w:t>2) ปฏิบัติตนเป็นผู้มีจิตอาสา และมีความรับผิดชอบต่อสังคม</w:t>
      </w:r>
    </w:p>
    <w:p w:rsidR="00505098" w:rsidRPr="00721593" w:rsidRDefault="00505098" w:rsidP="00720131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) เคารพสิทธิและห</w:t>
      </w:r>
      <w:r w:rsidR="00720131" w:rsidRPr="00721593">
        <w:rPr>
          <w:rFonts w:ascii="TH SarabunPSK" w:hAnsi="TH SarabunPSK" w:cs="TH SarabunPSK"/>
          <w:sz w:val="32"/>
          <w:szCs w:val="32"/>
          <w:cs/>
        </w:rPr>
        <w:t>น้าที่ รับฟังความเห็นของผู้อื่น</w:t>
      </w:r>
    </w:p>
    <w:p w:rsidR="00505098" w:rsidRPr="00721593" w:rsidRDefault="00505098" w:rsidP="00720131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4) ปฏิบ</w:t>
      </w:r>
      <w:r w:rsidR="00720131" w:rsidRPr="00721593">
        <w:rPr>
          <w:rFonts w:ascii="TH SarabunPSK" w:hAnsi="TH SarabunPSK" w:cs="TH SarabunPSK"/>
          <w:sz w:val="32"/>
          <w:szCs w:val="32"/>
          <w:cs/>
        </w:rPr>
        <w:t>ัติตามกฎระเบียบและข้อบังคับต่าง</w:t>
      </w:r>
      <w:r w:rsidRPr="00721593">
        <w:rPr>
          <w:rFonts w:ascii="TH SarabunPSK" w:hAnsi="TH SarabunPSK" w:cs="TH SarabunPSK"/>
          <w:sz w:val="32"/>
          <w:szCs w:val="32"/>
          <w:cs/>
        </w:rPr>
        <w:t>ๆ ขององค์กรและสังคม</w:t>
      </w:r>
    </w:p>
    <w:p w:rsidR="00505098" w:rsidRPr="00721593" w:rsidRDefault="00505098" w:rsidP="0050509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2.1.2 กลยุทธ์การสอนที่ใช้พัฒนาการเรียนรู้ด้านคุณธรรม จริยธรรม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05098" w:rsidRPr="00721593" w:rsidRDefault="0070410D" w:rsidP="00720131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การเป็นแบบอย่างที่ดี มีการ</w:t>
      </w:r>
      <w:r w:rsidR="00505098" w:rsidRPr="00721593">
        <w:rPr>
          <w:rFonts w:ascii="TH SarabunPSK" w:hAnsi="TH SarabunPSK" w:cs="TH SarabunPSK"/>
          <w:sz w:val="32"/>
          <w:szCs w:val="32"/>
          <w:cs/>
        </w:rPr>
        <w:t>ปลูกฝังให้นักศึกษามีระเบียบวินัย ปฏิบัติตามกฎระเบียบของมหาวิทยาลัยและคณะ โดยเน้นการเข้าชั้นเรียนให้สม่ำเสมอและตรงต่อเวลา มีความรับผิดชอบในการทำงาน ให้รู้หน้าที่และรับฟังความคิดเห็นของผู้อื่น มีความซื่อสัตย์สุจริตต่อตนเองและผู้อื่น เสียสละและทำประโยชน์เพื่อส่วนรวม โดยสอดแทรกเรื่องคุณธรรม จริยธรรม ในการสอนทุกรายวิชา</w:t>
      </w:r>
    </w:p>
    <w:p w:rsidR="00505098" w:rsidRPr="00721593" w:rsidRDefault="00505098" w:rsidP="0072013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2.1.3 </w:t>
      </w:r>
      <w:r w:rsidR="000449D8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กลยุทธ์การประเ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มินผลการเรียนรู้ด้านคุณธรรม จริยธรรม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1) ประเมินการมีวินัยของนักศึกษา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2) ประเมินจากการแต่งกายของนักศึกษา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) ประเมินจากการตรงต่อเวลาในการเข้าชั้นเรียนและส่งงานของนักศึกษา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4) ประเมินการกระทำทุจริตในการสอบและคัดลอกงาน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5) ประเมินจากความรับผิดชอบในหน้าที่ที่ได้รับมอบหมาย และการเข้าร่วมกิจกรรมอย่างสม่ำเสมอ</w:t>
      </w:r>
    </w:p>
    <w:p w:rsidR="00505098" w:rsidRPr="00721593" w:rsidRDefault="00505098" w:rsidP="000811D6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ความรู้ </w:t>
      </w:r>
    </w:p>
    <w:p w:rsidR="00505098" w:rsidRPr="00721593" w:rsidRDefault="00505098" w:rsidP="000811D6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70410D" w:rsidRPr="00721593" w:rsidRDefault="0070410D" w:rsidP="0070410D">
      <w:pPr>
        <w:pStyle w:val="af5"/>
        <w:spacing w:before="0" w:after="0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1) มีความรู้  ในหลักการ แนวคิด ทฤษฎีที่สำคัญในรายวิชาหรือศาสตร์ของตน</w:t>
      </w:r>
    </w:p>
    <w:p w:rsidR="0070410D" w:rsidRPr="00721593" w:rsidRDefault="0070410D" w:rsidP="0070410D">
      <w:pPr>
        <w:pStyle w:val="af5"/>
        <w:spacing w:before="0" w:after="0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</w:t>
      </w:r>
      <w:r w:rsidRPr="00721593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505098" w:rsidRPr="00721593" w:rsidRDefault="00505098" w:rsidP="000811D6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) มีความรู้ในกระบวนการและเทคนิควิจัยเพื่อแก้ไขปัญหาและต่อยอดองค์ความรู้ใหม่</w:t>
      </w:r>
    </w:p>
    <w:p w:rsidR="00505098" w:rsidRPr="00721593" w:rsidRDefault="00505098" w:rsidP="000811D6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2.2.2 กลยุทธ์การสอนที่ใช้พัฒนาการเรียนรู้ด้านความรู้</w:t>
      </w:r>
    </w:p>
    <w:p w:rsidR="000811D6" w:rsidRPr="00721593" w:rsidRDefault="00505098" w:rsidP="0050509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ใช้การเรียนการสอนในหลากหลายรูปแบบ โดยเน้นหลักการทางทฤษฎี และการปฏิบัติในห้องปฏิบัติการและในสภาพแวดล้อมจริงโดยบูรณาการความรู้ทางวิชาการและภูมิปัญญาไทย โดยทันต่อสถานการณ์โลกที่เปลี่ยนแปลง ทั้งนี้ให้เป็นไปตามลักษณะของรายว</w:t>
      </w:r>
      <w:r w:rsidR="000811D6" w:rsidRPr="00721593">
        <w:rPr>
          <w:rFonts w:ascii="TH SarabunPSK" w:hAnsi="TH SarabunPSK" w:cs="TH SarabunPSK"/>
          <w:sz w:val="32"/>
          <w:szCs w:val="32"/>
          <w:cs/>
        </w:rPr>
        <w:t>ิชาและเนื้อหาสาระของรายวิชานั้น</w:t>
      </w:r>
      <w:r w:rsidRPr="00721593">
        <w:rPr>
          <w:rFonts w:ascii="TH SarabunPSK" w:hAnsi="TH SarabunPSK" w:cs="TH SarabunPSK"/>
          <w:sz w:val="32"/>
          <w:szCs w:val="32"/>
          <w:cs/>
        </w:rPr>
        <w:t>ๆ มีการศึกษาดูงาน เชิญผู้เชี่ยวชาญที่มีประสบการณ์ตรงมาเป็นวิทยากรพิเศษ มีการฝึก</w:t>
      </w:r>
      <w:r w:rsidR="000811D6" w:rsidRPr="00721593">
        <w:rPr>
          <w:rFonts w:ascii="TH SarabunPSK" w:hAnsi="TH SarabunPSK" w:cs="TH SarabunPSK"/>
          <w:sz w:val="32"/>
          <w:szCs w:val="32"/>
          <w:cs/>
        </w:rPr>
        <w:t>ปฏิบัติงานในสถานประกอบการ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ตลอดจนมีงานวิจัยเพื่อแก้ไขปัญหาและต่อยอดองค์ความรู้ใหม่</w:t>
      </w:r>
    </w:p>
    <w:p w:rsidR="00505098" w:rsidRPr="00721593" w:rsidRDefault="00505098" w:rsidP="000811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2.2.3 </w:t>
      </w:r>
      <w:r w:rsidR="000811D6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กลยุทธ์การ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ประเมินผลการเรียนรู้ด้านความรู้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1) การทดสอบ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2) ประเมินจากรายงาน และนำเสนอผลงาน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) ประเมินผลการทำงานที่ได้รับมอบหมาย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4) ประเมินผลจากการฝึกประสบการณ์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05098" w:rsidRPr="00721593" w:rsidRDefault="00505098" w:rsidP="00505098">
      <w:pPr>
        <w:ind w:left="18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2.3 ทักษะทางปัญญา</w:t>
      </w:r>
    </w:p>
    <w:p w:rsidR="00505098" w:rsidRPr="00721593" w:rsidRDefault="00505098" w:rsidP="000811D6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2.3.1 การเรียนรู้ด้านทักษะทางปัญญา</w:t>
      </w:r>
    </w:p>
    <w:p w:rsidR="0070410D" w:rsidRPr="00721593" w:rsidRDefault="0070410D" w:rsidP="0070410D">
      <w:pPr>
        <w:pStyle w:val="af5"/>
        <w:spacing w:before="0" w:after="0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1) สามารถแสดงทักษะการคิดอย่างเป็นระบบ คิดอย่างมีวิจารณญาณอย่างสม่ำเสมอ</w:t>
      </w:r>
    </w:p>
    <w:p w:rsidR="0070410D" w:rsidRPr="00721593" w:rsidRDefault="0070410D" w:rsidP="0070410D">
      <w:pPr>
        <w:pStyle w:val="af5"/>
        <w:spacing w:before="0" w:after="0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 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บูรณาการความรู้และทักษะที่เกี่ยวข้องในศาสตร์ของตนเพื่อนำไปประยุกต์ใช้ได้อย่างถูกต้องเหมาะสม</w:t>
      </w:r>
    </w:p>
    <w:p w:rsidR="00505098" w:rsidRPr="00721593" w:rsidRDefault="00505098" w:rsidP="0070410D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3) มีทักษะปฏิบัติตามที่ได้รับการฝึกฝน จากเนื้อหาสาระสำคัญของสาขา</w:t>
      </w:r>
      <w:r w:rsidR="000811D6" w:rsidRPr="00721593">
        <w:rPr>
          <w:rFonts w:ascii="TH SarabunPSK" w:hAnsi="TH SarabunPSK" w:cs="TH SarabunPSK"/>
          <w:sz w:val="32"/>
          <w:szCs w:val="32"/>
          <w:cs/>
        </w:rPr>
        <w:t>วิชา</w:t>
      </w:r>
      <w:r w:rsidRPr="00721593">
        <w:rPr>
          <w:rFonts w:ascii="TH SarabunPSK" w:hAnsi="TH SarabunPSK" w:cs="TH SarabunPSK"/>
          <w:sz w:val="32"/>
          <w:szCs w:val="32"/>
          <w:cs/>
        </w:rPr>
        <w:t>เกษตร</w:t>
      </w:r>
      <w:r w:rsidR="000811D6" w:rsidRPr="00721593">
        <w:rPr>
          <w:rFonts w:ascii="TH SarabunPSK" w:hAnsi="TH SarabunPSK" w:cs="TH SarabunPSK" w:hint="cs"/>
          <w:sz w:val="32"/>
          <w:szCs w:val="32"/>
          <w:cs/>
        </w:rPr>
        <w:t>ศาสตร์</w:t>
      </w:r>
    </w:p>
    <w:p w:rsidR="00505098" w:rsidRPr="00721593" w:rsidRDefault="00505098" w:rsidP="000811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2.3.2 กลยุทธ์การสอนที่ใช้พัฒนาการเรียนรู้ด้านทักษะทางปัญญา</w:t>
      </w:r>
    </w:p>
    <w:p w:rsidR="00505098" w:rsidRPr="00721593" w:rsidRDefault="00505098" w:rsidP="00505098">
      <w:pPr>
        <w:ind w:firstLine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กระตุ้นให้เกิดทักษะทางปัญญาโดยการตั้งคำถาม อภิปรายแสดงความคิดเห็น มอบหมายงานที่ต้องใช้ทักษะทางปัญญา จัดการเรียนการสอนที่เน้นผู้เรียนเป็นสำคัญและมีการฝึกประสบการณ์ในสถานประกอบการ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05098" w:rsidRPr="00721593" w:rsidRDefault="00505098" w:rsidP="000811D6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2.3.3 </w:t>
      </w:r>
      <w:r w:rsidR="000811D6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กลยุทธ์การ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ประเมินผลการเรียนรู้ด้านทักษะทางปัญญา</w:t>
      </w:r>
      <w:r w:rsidRPr="00721593">
        <w:rPr>
          <w:rFonts w:ascii="TH SarabunPSK" w:hAnsi="TH SarabunPSK" w:cs="TH SarabunPSK"/>
          <w:sz w:val="32"/>
          <w:szCs w:val="32"/>
        </w:rPr>
        <w:tab/>
      </w:r>
    </w:p>
    <w:p w:rsidR="0070410D" w:rsidRPr="00721593" w:rsidRDefault="0070410D" w:rsidP="0070410D">
      <w:pPr>
        <w:pStyle w:val="af5"/>
        <w:spacing w:before="0" w:after="0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Theme="minorEastAsia" w:hAnsi="TH SarabunPSK" w:cs="TH SarabunPSK"/>
          <w:kern w:val="24"/>
          <w:sz w:val="32"/>
          <w:szCs w:val="32"/>
        </w:rPr>
        <w:t>1</w:t>
      </w: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) ประเมินจากการนำเสนอผลการอภิปราย การระดมสมอง การคิดวิเคราะห์ สังเคราะห์ การเชื่อมโยงความรู้และการสรุปผลการเรียนรู้</w:t>
      </w:r>
    </w:p>
    <w:p w:rsidR="00505098" w:rsidRPr="00721593" w:rsidRDefault="00505098" w:rsidP="00505098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) ประเมินโดยการสอบด้วยโจทย์ที่ต้องใช้ทักษะทางปัญญา</w:t>
      </w:r>
    </w:p>
    <w:p w:rsidR="00505098" w:rsidRPr="00721593" w:rsidRDefault="00505098" w:rsidP="00505098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3) ประเมินรายงานผลการวิจัย </w:t>
      </w:r>
    </w:p>
    <w:p w:rsidR="00505098" w:rsidRPr="00721593" w:rsidRDefault="00505098" w:rsidP="00505098">
      <w:pPr>
        <w:ind w:firstLine="27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2.4 ทักษะความสัมพันธ์ระหว่างบุคคลและความรับผิดชอบ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การเรียนรู้ด้านทักษะความสัมพันธ์ระหว่างบุคคลและความรับผิดชอบ</w:t>
      </w:r>
      <w:r w:rsidRPr="00721593">
        <w:rPr>
          <w:rFonts w:ascii="TH SarabunPSK" w:hAnsi="TH SarabunPSK" w:cs="TH SarabunPSK"/>
          <w:sz w:val="32"/>
          <w:szCs w:val="32"/>
        </w:rPr>
        <w:tab/>
      </w:r>
    </w:p>
    <w:p w:rsidR="0070410D" w:rsidRPr="00721593" w:rsidRDefault="0070410D" w:rsidP="0070410D">
      <w:pPr>
        <w:pStyle w:val="af5"/>
        <w:spacing w:before="0" w:after="0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1) สามารถแสดงบทบาทผู้นำ ผู้ตาม และการเป็นสมาชิกที่ดีของกลุ่มได้อย่างเหมาะสมกับบทบาทและสถานการณ์ </w:t>
      </w:r>
    </w:p>
    <w:p w:rsidR="0070410D" w:rsidRPr="00721593" w:rsidRDefault="0070410D" w:rsidP="0070410D">
      <w:pPr>
        <w:pStyle w:val="af5"/>
        <w:spacing w:before="0" w:after="0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 มีความรับผิดชอบในงานที่ได้รับมอบหมายทั้งของตนเองและของส่วนรวม</w:t>
      </w:r>
    </w:p>
    <w:p w:rsidR="00505098" w:rsidRPr="00721593" w:rsidRDefault="0070410D" w:rsidP="00505098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="00505098" w:rsidRPr="00721593">
        <w:rPr>
          <w:rFonts w:ascii="TH SarabunPSK" w:hAnsi="TH SarabunPSK" w:cs="TH SarabunPSK"/>
          <w:sz w:val="32"/>
          <w:szCs w:val="32"/>
          <w:cs/>
        </w:rPr>
        <w:t>) มีมนุษยสัมพันธ์และสามารถทำงานร่วมกับผู้อื่นได้เป็นอย่างดี</w:t>
      </w:r>
      <w:r w:rsidR="00505098" w:rsidRPr="00721593">
        <w:rPr>
          <w:rFonts w:ascii="TH SarabunPSK" w:hAnsi="TH SarabunPSK" w:cs="TH SarabunPSK"/>
          <w:sz w:val="32"/>
          <w:szCs w:val="32"/>
          <w:cs/>
        </w:rPr>
        <w:tab/>
      </w:r>
    </w:p>
    <w:p w:rsidR="00505098" w:rsidRPr="00721593" w:rsidRDefault="00505098" w:rsidP="00505098">
      <w:pPr>
        <w:ind w:firstLine="12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) สามารถปรับตัวเข้ากับสถานการณ์ วัฒนธรรมองค์กรได้เป็นอย่างดี</w:t>
      </w:r>
    </w:p>
    <w:p w:rsidR="00505098" w:rsidRPr="00721593" w:rsidRDefault="00505098" w:rsidP="00505098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505098" w:rsidRPr="00721593" w:rsidRDefault="00505098" w:rsidP="000811D6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ใช้การสอนที่มีกิจกรรมการทำงานกลุ่ม แบ่งหน้าที่ความรับผิดชอบในการเป็นผู้นำและมีการหมุนเวียนกันในกลุ่ม</w:t>
      </w:r>
    </w:p>
    <w:p w:rsidR="00505098" w:rsidRPr="00721593" w:rsidRDefault="00505098" w:rsidP="00505098">
      <w:pPr>
        <w:ind w:firstLine="81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0811D6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กลยุทธ์การ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ประเมินผลการเรียนรู้ด้านทักษะความสัมพันธ์ระหว่างบุคคลและความรับผิดชอบ</w:t>
      </w:r>
    </w:p>
    <w:p w:rsidR="00505098" w:rsidRPr="00721593" w:rsidRDefault="00505098" w:rsidP="00505098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1)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ประเมินจากผลงานกลุ่ม โดยนักศึกษาประเมินตนเองและผู้ร่วมงาน</w:t>
      </w:r>
    </w:p>
    <w:p w:rsidR="00505098" w:rsidRPr="00721593" w:rsidRDefault="00505098" w:rsidP="00505098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2) สังเกตพฤติกรรมของนักศึกษาที่แสดงออก</w:t>
      </w:r>
    </w:p>
    <w:p w:rsidR="00505098" w:rsidRPr="00721593" w:rsidRDefault="00505098" w:rsidP="00505098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0811D6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.5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ทักษะในการวิเคราะห์เชิงตัวเลข การสื่อสารและการใช้เทคโนโลยีสารสนเทศ</w:t>
      </w:r>
    </w:p>
    <w:p w:rsidR="00505098" w:rsidRPr="00721593" w:rsidRDefault="00505098" w:rsidP="00505098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การเรียนรู้ด้านทักษะในการวิเคราะห์เชิงตัวเลข การสื่อสารและการใช้เทคโนโลยีสารสนเทศ</w:t>
      </w:r>
    </w:p>
    <w:p w:rsidR="00D03DA7" w:rsidRPr="00721593" w:rsidRDefault="00D03DA7" w:rsidP="00D03DA7">
      <w:pPr>
        <w:pStyle w:val="af5"/>
        <w:spacing w:before="0" w:after="0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1) 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D03DA7" w:rsidRPr="00721593" w:rsidRDefault="00D03DA7" w:rsidP="00D03DA7">
      <w:pPr>
        <w:pStyle w:val="af5"/>
        <w:spacing w:before="0" w:after="0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 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) สามารถใช้เทคนิคทางสถิติหรือคณิตศาสตร์ในการประมวล แปลความหมาย วิเคราะห์ข้อมูล และแก้ไขปัญหา</w:t>
      </w:r>
    </w:p>
    <w:p w:rsidR="00505098" w:rsidRPr="00721593" w:rsidRDefault="00505098" w:rsidP="005050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กลยุทธ์การสอนที่ใช้ในการพัฒนาการเรียนรู้ด้านทักษะในการวิเคราะห์เชิงตัวเลข การสื่อสารและการใช้เทคโนโลยีสารสนเทศ</w:t>
      </w:r>
    </w:p>
    <w:p w:rsidR="00505098" w:rsidRPr="00721593" w:rsidRDefault="00505098" w:rsidP="0050509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มอบหมายงานที่ต้องใช้ทักษะในการวิเคราะห์หรือคำนวณ เชิงตัวเลข ในวิชาที่ต้อง</w:t>
      </w:r>
      <w:r w:rsidR="00A37209" w:rsidRPr="007215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sz w:val="32"/>
          <w:szCs w:val="32"/>
          <w:cs/>
        </w:rPr>
        <w:t>ฝึกทักษะ มีการสืบค้นข้อมูลโดยใช้เทคโนโลยีสารสนเทศ ส่งรูปเล่มและนำเสนอด้วยวิธีการที่เหมาะสม</w:t>
      </w:r>
    </w:p>
    <w:p w:rsidR="00505098" w:rsidRPr="00721593" w:rsidRDefault="00505098" w:rsidP="0050509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2.5.3 </w:t>
      </w:r>
      <w:r w:rsidR="00A37209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กลยุทธ์การ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ประเมินผลการเรียนรู้ด้านทักษะในการวิเคราะห์เชิงตัวเลข การสื่อสารและการใช้เทคโนโลยีสารสนเทศ</w:t>
      </w:r>
    </w:p>
    <w:p w:rsidR="00505098" w:rsidRPr="00721593" w:rsidRDefault="00505098" w:rsidP="00505098">
      <w:pPr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ประเมินจากความสามารถในการใช้เทคโนโลยีสารสนเทศในการสืบค้นและการนำเสนอผลงาน </w:t>
      </w:r>
    </w:p>
    <w:p w:rsidR="00505098" w:rsidRPr="00721593" w:rsidRDefault="00505098" w:rsidP="00505098">
      <w:pPr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ประเมินจากรายงาน </w:t>
      </w:r>
    </w:p>
    <w:p w:rsidR="00505098" w:rsidRPr="00721593" w:rsidRDefault="00505098" w:rsidP="00505098">
      <w:pPr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) ประเมินจากการการใช้ภาษาและการสื่อสารของนักศึกษา</w:t>
      </w:r>
    </w:p>
    <w:p w:rsidR="00EE5417" w:rsidRPr="00721593" w:rsidRDefault="00EE5417" w:rsidP="00A76F73">
      <w:pPr>
        <w:ind w:left="270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FF1719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CF11F9" w:rsidRPr="00721593">
        <w:rPr>
          <w:rFonts w:ascii="TH SarabunPSK" w:hAnsi="TH SarabunPSK" w:cs="TH SarabunPSK"/>
          <w:b/>
          <w:bCs/>
          <w:sz w:val="32"/>
          <w:szCs w:val="32"/>
          <w:cs/>
        </w:rPr>
        <w:t>สู่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รายวิชา  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721593" w:rsidRDefault="00EE5417" w:rsidP="00A76F73">
      <w:pPr>
        <w:rPr>
          <w:rFonts w:ascii="TH SarabunPSK" w:hAnsi="TH SarabunPSK" w:cs="TH SarabunPSK"/>
        </w:rPr>
      </w:pPr>
    </w:p>
    <w:p w:rsidR="00EE5417" w:rsidRPr="00721593" w:rsidRDefault="00EE5417" w:rsidP="00A76F73">
      <w:pPr>
        <w:rPr>
          <w:rFonts w:ascii="TH SarabunPSK" w:hAnsi="TH SarabunPSK" w:cs="TH SarabunPSK"/>
          <w:sz w:val="32"/>
          <w:szCs w:val="32"/>
          <w:cs/>
        </w:rPr>
        <w:sectPr w:rsidR="00EE5417" w:rsidRPr="00721593" w:rsidSect="00E21DCB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B03CE0" w:rsidRPr="00721593" w:rsidRDefault="00B03CE0" w:rsidP="00B03C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03CE0" w:rsidRPr="00721593" w:rsidRDefault="00B03CE0" w:rsidP="00B03CE0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Cs w:val="22"/>
        </w:rPr>
        <w:sym w:font="Wingdings 2" w:char="F098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Cs w:val="22"/>
        </w:rPr>
        <w:sym w:font="Wingdings 2" w:char="F099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tbl>
      <w:tblPr>
        <w:tblW w:w="1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562"/>
        <w:gridCol w:w="563"/>
        <w:gridCol w:w="562"/>
        <w:gridCol w:w="563"/>
        <w:gridCol w:w="570"/>
        <w:gridCol w:w="570"/>
        <w:gridCol w:w="570"/>
        <w:gridCol w:w="570"/>
        <w:gridCol w:w="570"/>
        <w:gridCol w:w="570"/>
        <w:gridCol w:w="517"/>
        <w:gridCol w:w="518"/>
        <w:gridCol w:w="517"/>
        <w:gridCol w:w="518"/>
        <w:gridCol w:w="540"/>
        <w:gridCol w:w="630"/>
        <w:gridCol w:w="540"/>
      </w:tblGrid>
      <w:tr w:rsidR="009F653A" w:rsidRPr="00721593" w:rsidTr="00F14899">
        <w:tc>
          <w:tcPr>
            <w:tcW w:w="3505" w:type="dxa"/>
            <w:vMerge w:val="restart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</w:p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รายวิชา</w:t>
            </w:r>
          </w:p>
        </w:tc>
        <w:tc>
          <w:tcPr>
            <w:tcW w:w="2250" w:type="dxa"/>
            <w:gridSpan w:val="4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1.</w:t>
            </w:r>
            <w:r w:rsidR="00B44991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คุณธรรม จริยธรรม</w:t>
            </w:r>
          </w:p>
        </w:tc>
        <w:tc>
          <w:tcPr>
            <w:tcW w:w="1710" w:type="dxa"/>
            <w:gridSpan w:val="3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2.</w:t>
            </w:r>
            <w:r w:rsidR="00B44991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ความรู้</w:t>
            </w:r>
          </w:p>
        </w:tc>
        <w:tc>
          <w:tcPr>
            <w:tcW w:w="1710" w:type="dxa"/>
            <w:gridSpan w:val="3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3.</w:t>
            </w:r>
            <w:r w:rsidR="00B44991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ทักษะทางปัญญา</w:t>
            </w:r>
          </w:p>
        </w:tc>
        <w:tc>
          <w:tcPr>
            <w:tcW w:w="2070" w:type="dxa"/>
            <w:gridSpan w:val="4"/>
          </w:tcPr>
          <w:p w:rsidR="009C0D6F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4. ทักษะความสัมพันธ์ระหว่างบุคคล</w:t>
            </w:r>
          </w:p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และความรับผิดชอบ</w:t>
            </w:r>
          </w:p>
        </w:tc>
        <w:tc>
          <w:tcPr>
            <w:tcW w:w="1710" w:type="dxa"/>
            <w:gridSpan w:val="3"/>
          </w:tcPr>
          <w:p w:rsidR="009F653A" w:rsidRPr="00721593" w:rsidRDefault="009F653A" w:rsidP="00B03CE0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5.</w:t>
            </w:r>
            <w:r w:rsidR="00B44991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ทักษะการวิเคราะห์เชิงตัวเลข การสื่อสารและการใช้</w:t>
            </w:r>
            <w:r w:rsidR="00B03CE0" w:rsidRPr="00721593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</w:p>
        </w:tc>
      </w:tr>
      <w:tr w:rsidR="009F653A" w:rsidRPr="00721593" w:rsidTr="00F14899">
        <w:tc>
          <w:tcPr>
            <w:tcW w:w="3505" w:type="dxa"/>
            <w:vMerge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2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63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62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63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7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18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17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8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4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3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4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727BB8" w:rsidRPr="00721593" w:rsidTr="002C0364">
        <w:tc>
          <w:tcPr>
            <w:tcW w:w="3505" w:type="dxa"/>
          </w:tcPr>
          <w:p w:rsidR="00727BB8" w:rsidRPr="00721593" w:rsidRDefault="00727BB8" w:rsidP="003B2B5C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AAG101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6"/>
                <w:sz w:val="24"/>
                <w:szCs w:val="24"/>
                <w:cs/>
              </w:rPr>
              <w:t>งานช่างและเครื่องจักรกล</w:t>
            </w:r>
            <w:r w:rsidRPr="00721593">
              <w:rPr>
                <w:rFonts w:ascii="TH SarabunPSK" w:eastAsia="Times New Roman" w:hAnsi="TH SarabunPSK" w:cs="TH SarabunPSK" w:hint="cs"/>
                <w:spacing w:val="-6"/>
                <w:sz w:val="24"/>
                <w:szCs w:val="24"/>
                <w:cs/>
              </w:rPr>
              <w:t>ทาง</w:t>
            </w:r>
            <w:r w:rsidRPr="00721593">
              <w:rPr>
                <w:rFonts w:ascii="TH SarabunPSK" w:eastAsia="Times New Roman" w:hAnsi="TH SarabunPSK" w:cs="TH SarabunPSK"/>
                <w:spacing w:val="-6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562" w:type="dxa"/>
          </w:tcPr>
          <w:p w:rsidR="00727BB8" w:rsidRPr="00721593" w:rsidRDefault="00727BB8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50F74F0F" wp14:editId="3AA0D0E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3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9E9EE74" id="Oval 2" o:spid="_x0000_s1026" style="position:absolute;margin-left:-.5pt;margin-top:1pt;width:8pt;height:9pt;z-index:2547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4HLox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727BB8" w:rsidRPr="00721593" w:rsidRDefault="00727BB8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467A9EA2" wp14:editId="6924849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39" name="Oval 3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0FD61C6" id="Oval 3339" o:spid="_x0000_s1026" style="position:absolute;margin-left:-.1pt;margin-top:1pt;width:8pt;height:9pt;z-index:2547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727BB8" w:rsidRPr="00721593" w:rsidRDefault="00727BB8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38FF8998" wp14:editId="3E4E65E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34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268AE9C" id="Oval 2" o:spid="_x0000_s1026" style="position:absolute;margin-left:-.3pt;margin-top:1.2pt;width:8pt;height:9pt;z-index:2547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60A85F61" wp14:editId="365FEDD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34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CC710E3" id="Oval 2" o:spid="_x0000_s1026" style="position:absolute;margin-left:-.1pt;margin-top:1.2pt;width:8pt;height:9pt;z-index:2547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qR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LD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1935517E" wp14:editId="2D83FB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4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8891084" id="Oval 2" o:spid="_x0000_s1026" style="position:absolute;margin-left:-.5pt;margin-top:1pt;width:8pt;height:9pt;z-index:2547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5m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D5flJxZ&#10;MdCU7vfCsDKKMzpfUc6je8DYnnd3IL95ZmHTC9upa0QYeyUaolTE/OzFheh4usq24ydoCFjsAiSd&#10;Di0OEZAUYIc0jqfTONQhMEk/i7y4yGlokkJFsZiTHSuI6vmyQx8+KBhYNGqujNHOR8FEJfZ3PkzZ&#10;z1mJPxjd3GpjkoPddmOQUbNUO33HAv48zVg21vxyWS4T8ouY/zsIhJ1tiI2oolbvj3YQ2kw29WTs&#10;Ubyo16T7Fpon0g5h2lp6ZWT0gD84G2lja+6/7wQqzsxHS/pfFotFXPHkLJZvS3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nEO5m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3B48EF14" wp14:editId="7808AF6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17780</wp:posOffset>
                      </wp:positionV>
                      <wp:extent cx="101600" cy="114300"/>
                      <wp:effectExtent l="6350" t="8255" r="6350" b="10795"/>
                      <wp:wrapNone/>
                      <wp:docPr id="336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3D7CBDE" id="Oval 2" o:spid="_x0000_s1026" style="position:absolute;margin-left:-.15pt;margin-top:1.4pt;width:8pt;height:9pt;z-index:2547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F653A" w:rsidRPr="00721593" w:rsidTr="00505098">
        <w:tc>
          <w:tcPr>
            <w:tcW w:w="3505" w:type="dxa"/>
          </w:tcPr>
          <w:p w:rsidR="009F653A" w:rsidRPr="00721593" w:rsidRDefault="00727BB8" w:rsidP="00F330CD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2</w:t>
            </w:r>
            <w:r w:rsidR="009F653A"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="00F330CD" w:rsidRPr="00721593">
              <w:rPr>
                <w:rFonts w:ascii="TH SarabunPSK" w:eastAsia="Times New Roman" w:hAnsi="TH SarabunPSK" w:cs="TH SarabunPSK"/>
              </w:rPr>
              <w:t>AAG111</w:t>
            </w:r>
            <w:r w:rsidR="009F653A" w:rsidRPr="00721593">
              <w:rPr>
                <w:rFonts w:ascii="TH SarabunPSK" w:eastAsia="Times New Roman" w:hAnsi="TH SarabunPSK" w:cs="TH SarabunPSK"/>
                <w:cs/>
              </w:rPr>
              <w:t xml:space="preserve"> หลักการผลิตพืช</w:t>
            </w:r>
            <w:r w:rsidR="009F653A" w:rsidRPr="00721593">
              <w:rPr>
                <w:rFonts w:ascii="TH SarabunPSK" w:eastAsia="Times New Roman" w:hAnsi="TH SarabunPSK" w:cs="TH SarabunPSK"/>
              </w:rPr>
              <w:t>     </w:t>
            </w:r>
          </w:p>
        </w:tc>
        <w:tc>
          <w:tcPr>
            <w:tcW w:w="562" w:type="dxa"/>
          </w:tcPr>
          <w:p w:rsidR="009F653A" w:rsidRPr="00721593" w:rsidRDefault="009F653A" w:rsidP="009F653A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003DD3CB" wp14:editId="5EF2D069">
                      <wp:simplePos x="0" y="0"/>
                      <wp:positionH relativeFrom="column">
                        <wp:posOffset>-6614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0" t="0" r="12700" b="19050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FE2B981" id="Oval 4" o:spid="_x0000_s1026" style="position:absolute;margin-left:-.5pt;margin-top:1.05pt;width:8pt;height:9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9F653A" w:rsidRPr="00721593" w:rsidRDefault="0085014E" w:rsidP="009F653A">
            <w:pPr>
              <w:jc w:val="right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9F653A" w:rsidRPr="00721593" w:rsidRDefault="009F653A" w:rsidP="009F653A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F653A" w:rsidRPr="00721593" w:rsidRDefault="00B03CE0" w:rsidP="009F653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243238CB" wp14:editId="35B9942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A9C30F9" id="Oval 2" o:spid="_x0000_s1026" style="position:absolute;margin-left:-.25pt;margin-top:1pt;width:8pt;height:9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F653A" w:rsidRPr="00721593" w:rsidRDefault="00B03CE0" w:rsidP="009F653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2B752576" wp14:editId="482AE76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7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8E6D1F" id="Oval 2" o:spid="_x0000_s1026" style="position:absolute;margin-left:-.15pt;margin-top:1pt;width:8pt;height:9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" fillcolor="black"/>
                  </w:pict>
                </mc:Fallback>
              </mc:AlternateContent>
            </w:r>
            <w:r w:rsidR="009F653A"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30FD05FC" wp14:editId="75DB4FAA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5003165</wp:posOffset>
                      </wp:positionV>
                      <wp:extent cx="101600" cy="114300"/>
                      <wp:effectExtent l="6350" t="8255" r="6350" b="10795"/>
                      <wp:wrapNone/>
                      <wp:docPr id="211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789789B" id="Oval 2" o:spid="_x0000_s1026" style="position:absolute;margin-left:396pt;margin-top:393.95pt;width:8pt;height:9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kr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hbFB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798C12A8" wp14:editId="0DB4B870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5003165</wp:posOffset>
                      </wp:positionV>
                      <wp:extent cx="101600" cy="114300"/>
                      <wp:effectExtent l="6350" t="8255" r="6350" b="10795"/>
                      <wp:wrapNone/>
                      <wp:docPr id="21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CC8676A" id="Oval 2" o:spid="_x0000_s1026" style="position:absolute;margin-left:396pt;margin-top:393.95pt;width:8pt;height:9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1NFA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69144879" wp14:editId="4A2D351B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5003165</wp:posOffset>
                      </wp:positionV>
                      <wp:extent cx="101600" cy="114300"/>
                      <wp:effectExtent l="6350" t="8255" r="6350" b="10795"/>
                      <wp:wrapNone/>
                      <wp:docPr id="211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AA8FF4F" id="Oval 2" o:spid="_x0000_s1026" style="position:absolute;margin-left:396pt;margin-top:393.95pt;width:8pt;height:9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EfFQ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435B1CE8" wp14:editId="1970D0CB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5003165</wp:posOffset>
                      </wp:positionV>
                      <wp:extent cx="101600" cy="114300"/>
                      <wp:effectExtent l="6350" t="8255" r="6350" b="10795"/>
                      <wp:wrapNone/>
                      <wp:docPr id="211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C0CA4C5" id="Oval 2" o:spid="_x0000_s1026" style="position:absolute;margin-left:396pt;margin-top:393.95pt;width:8pt;height:9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Xo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9F653A" w:rsidRPr="00721593" w:rsidRDefault="0085014E" w:rsidP="009F653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1806AD6D" wp14:editId="5337F2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0C45088" id="Oval 2" o:spid="_x0000_s1026" style="position:absolute;margin-left:0;margin-top:1.05pt;width:8pt;height:9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7BB8" w:rsidRPr="00721593" w:rsidTr="002C0364">
        <w:tc>
          <w:tcPr>
            <w:tcW w:w="3505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AAG112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ปฐพีวิทยา</w:t>
            </w:r>
          </w:p>
        </w:tc>
        <w:tc>
          <w:tcPr>
            <w:tcW w:w="562" w:type="dxa"/>
          </w:tcPr>
          <w:p w:rsidR="00727BB8" w:rsidRPr="00721593" w:rsidRDefault="00727BB8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245E4841" wp14:editId="5006AAD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DFC41A0" id="Oval 2" o:spid="_x0000_s1026" style="position:absolute;margin-left:-.5pt;margin-top:1pt;width:8pt;height:9pt;z-index:2547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Kc4ttY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727BB8" w:rsidRPr="00721593" w:rsidRDefault="00727BB8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727BB8" w:rsidRPr="00721593" w:rsidRDefault="00727BB8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2AD51A61" wp14:editId="4C61C30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1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C06B434" id="Oval 2" o:spid="_x0000_s1026" style="position:absolute;margin-left:-.5pt;margin-top:1pt;width:8pt;height:9pt;z-index:2547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IhFQIAAC8EAAAOAAAAZHJzL2Uyb0RvYy54bWysU9tu2zAMfR+wfxD0vviypF2M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FwWl5xZ&#10;MdCU7vfCsDKKMzpfUc6je8DYnnd3IL95ZmHTC9upa0QYeyUaolTE/OzFheh4usq24ydoCFjsAiSd&#10;Di0OEZAUYIc0jqfTONQhMEk/i7y4yGlokkJFMX9LdqwgqufLDn34oGBg0ai5MkY7HwUTldjf+TBl&#10;P2cl/mB0c6uNSQ52241BRs1S7fQdC/jzNGPZWPPlolwk5Bcx/3cQCDvbEBtRRa3eH+0gtJls6snY&#10;o3hRr0n3LTRPpB3CtLX0ysjoAX9wNtLG1tx/3wlUnJmPlvRfFvN5XPHkzBeX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hxSIh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5D83711B" wp14:editId="1696EDE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F9F3686" id="Oval 2" o:spid="_x0000_s1026" style="position:absolute;margin-left:-.5pt;margin-top:1pt;width:8pt;height:9pt;z-index:2547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YR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EilYR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37328420" wp14:editId="2803901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92D16D2" id="Oval 2" o:spid="_x0000_s1026" style="position:absolute;margin-left:-.5pt;margin-top:1pt;width:8pt;height:9pt;z-index:2547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Lm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Cd8Lm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2BBBEC12" wp14:editId="635C31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2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2B3857A" id="Oval 2" o:spid="_x0000_s1026" style="position:absolute;margin-left:-.5pt;margin-top:1pt;width:8pt;height:9pt;z-index:2547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060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vFyWF5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AI060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727BB8" w:rsidRPr="00721593" w:rsidTr="002C0364">
        <w:tc>
          <w:tcPr>
            <w:tcW w:w="3505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AAG151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หลักการผลิตสัตว์</w:t>
            </w:r>
          </w:p>
        </w:tc>
        <w:tc>
          <w:tcPr>
            <w:tcW w:w="562" w:type="dxa"/>
          </w:tcPr>
          <w:p w:rsidR="00727BB8" w:rsidRPr="00721593" w:rsidRDefault="00727BB8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62F60994" wp14:editId="13DA50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18415</wp:posOffset>
                      </wp:positionV>
                      <wp:extent cx="101600" cy="114300"/>
                      <wp:effectExtent l="6350" t="8255" r="6350" b="10795"/>
                      <wp:wrapNone/>
                      <wp:docPr id="312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C8C7BFE" id="Oval 2" o:spid="_x0000_s1026" style="position:absolute;margin-left:-.5pt;margin-top:1.45pt;width:8pt;height:9pt;z-index:2547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727BB8" w:rsidRPr="00721593" w:rsidRDefault="00727BB8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727BB8" w:rsidRPr="00721593" w:rsidRDefault="00727BB8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3957C0DE" wp14:editId="768EE18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18415</wp:posOffset>
                      </wp:positionV>
                      <wp:extent cx="101600" cy="114300"/>
                      <wp:effectExtent l="6350" t="8255" r="6350" b="10795"/>
                      <wp:wrapNone/>
                      <wp:docPr id="3129" name="Oval 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935A35D" id="Oval 3129" o:spid="_x0000_s1026" style="position:absolute;margin-left:-.25pt;margin-top:1.45pt;width:8pt;height:9pt;z-index:2547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62700DC7" wp14:editId="7FCD7B9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168" name="Oval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648F5E3" id="Oval 168" o:spid="_x0000_s1026" style="position:absolute;margin-left:-.15pt;margin-top:.9pt;width:8pt;height:9pt;z-index:2547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090BF43B" wp14:editId="2AA525E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18415</wp:posOffset>
                      </wp:positionV>
                      <wp:extent cx="101600" cy="114300"/>
                      <wp:effectExtent l="6350" t="8255" r="6350" b="10795"/>
                      <wp:wrapNone/>
                      <wp:docPr id="313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EEA3C30" id="Oval 2" o:spid="_x0000_s1026" style="position:absolute;margin-left:.1pt;margin-top:1.45pt;width:8pt;height:9pt;z-index:2547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S0D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1CAC81D7" wp14:editId="20FDC3F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18415</wp:posOffset>
                      </wp:positionV>
                      <wp:extent cx="101600" cy="114300"/>
                      <wp:effectExtent l="6350" t="8255" r="6350" b="10795"/>
                      <wp:wrapNone/>
                      <wp:docPr id="313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7539E1E" id="Oval 2" o:spid="_x0000_s1026" style="position:absolute;margin-left:.1pt;margin-top:1.45pt;width:8pt;height:9pt;z-index:2547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FR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7BB8" w:rsidRPr="00721593" w:rsidTr="002C0364">
        <w:tc>
          <w:tcPr>
            <w:tcW w:w="3505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AAG211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หลักการขยายพันธุ์พืช</w:t>
            </w:r>
          </w:p>
        </w:tc>
        <w:tc>
          <w:tcPr>
            <w:tcW w:w="562" w:type="dxa"/>
          </w:tcPr>
          <w:p w:rsidR="00727BB8" w:rsidRPr="00721593" w:rsidRDefault="00727BB8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425295D2" wp14:editId="754A65A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9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9EF9A8F" id="Oval 2" o:spid="_x0000_s1026" style="position:absolute;margin-left:-.5pt;margin-top:1pt;width:8pt;height:9pt;z-index:2547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+SQrj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727BB8" w:rsidRPr="00721593" w:rsidRDefault="00727BB8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727BB8" w:rsidRPr="00721593" w:rsidRDefault="00727BB8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422A21F0" wp14:editId="6564DA9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9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6A4CC35" id="Oval 2" o:spid="_x0000_s1026" style="position:absolute;margin-left:-.5pt;margin-top:1pt;width:8pt;height:9pt;z-index:2547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m5zfZ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69239E7C" wp14:editId="1683F90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9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F0AE3FF" id="Oval 2" o:spid="_x0000_s1026" style="position:absolute;margin-left:-.4pt;margin-top:1pt;width:8pt;height:9pt;z-index:2547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pLO7ix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5FF45BCD" wp14:editId="3C72A9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0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09E52CC" id="Oval 2" o:spid="_x0000_s1026" style="position:absolute;margin-left:-.5pt;margin-top:1pt;width:8pt;height:9pt;z-index:2547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JZFA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MVoslk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15D9BDC5" wp14:editId="5D51F0E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0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78F2503" id="Oval 2" o:spid="_x0000_s1026" style="position:absolute;margin-left:-.5pt;margin-top:1pt;width:8pt;height:9pt;z-index:2547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4L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7mBWdW&#10;DDSlh50wrIzijM5XlPPkHjG25909yG+eWVj3wnbqBhHGXomGKBUxP3txITqerrLN+AkaAhbbAEmn&#10;fYtDBCQF2D6N43Aah9oHJulnkRcXOQ1NUqgo5m/JjhVE9XzZoQ8fFAwsGjVXxmjno2CiErt7H6bs&#10;56zEH4xu7rQxycFuszbIqFmqnb5jAX+eZiwba361KBcJ+UXM/x0EwtY2xEZUUav3RzsIbSabejL2&#10;KF7Ua9J9A82BtEOYtpZeGRk94A/ORtrYmvvvW4GKM/PRkv5XxXweVzw588Vl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HPD4L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2B92B810" wp14:editId="36AC0CD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0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64F299C" id="Oval 2" o:spid="_x0000_s1026" style="position:absolute;margin-left:-.5pt;margin-top:1pt;width:8pt;height:9pt;z-index:2547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r8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7mJWdW&#10;DDSlh50wrIzijM5XlPPkHjG25909yG+eWVj3wnbqBhHGXomGKBUxP3txITqerrLN+AkaAhbbAEmn&#10;fYtDBCQF2D6N43Aah9oHJulnkRcXOQ1NUqgo5m/JjhVE9XzZoQ8fFAwsGjVXxmjno2CiErt7H6bs&#10;56zEH4xu7rQxycFuszbIqFmqnb5jAX+eZiwba361KBcJ+UXM/x0EwtY2xEZUUav3RzsIbSabejL2&#10;KF7Ua9J9A82BtEOYtpZeGRk94A/ORtrYmvvvW4GKM/PRkv5XxXweVzw588Vl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Bwar8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727BB8" w:rsidRPr="00721593" w:rsidRDefault="00727BB8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017645F8" wp14:editId="3166D9B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0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F9D8686" id="Oval 2" o:spid="_x0000_s1026" style="position:absolute;margin-left:-.1pt;margin-top:1pt;width:8pt;height:9pt;z-index:2547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au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EOVJq4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727BB8" w:rsidRPr="00721593" w:rsidRDefault="00727BB8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B2B5C" w:rsidRPr="00721593" w:rsidTr="002C0364">
        <w:tc>
          <w:tcPr>
            <w:tcW w:w="3505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6.</w:t>
            </w:r>
            <w:r w:rsidRPr="00721593">
              <w:rPr>
                <w:rFonts w:ascii="TH SarabunPSK" w:eastAsia="Times New Roman" w:hAnsi="TH SarabunPSK" w:cs="TH SarabunPSK"/>
              </w:rPr>
              <w:t xml:space="preserve"> AAG212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สรีรวิทยาการผลิตพืช</w:t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51BC0CAA" wp14:editId="363EB5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663FDAE" id="Oval 2" o:spid="_x0000_s1026" style="position:absolute;margin-left:-.5pt;margin-top:1pt;width:8pt;height:9pt;z-index:2547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pDFA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Abe2kM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1EC21845" wp14:editId="1729DF7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24" name="Oval 2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1899EF9" id="Oval 2924" o:spid="_x0000_s1026" style="position:absolute;margin-left:-.5pt;margin-top:1pt;width:8pt;height:9pt;z-index:2547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3C6EAE40" wp14:editId="7D1F94C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2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51453A7" id="Oval 2" o:spid="_x0000_s1026" style="position:absolute;margin-left:-.5pt;margin-top:1pt;width:8pt;height:9pt;z-index:2547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VcCu6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3F9C8E95" wp14:editId="7416CB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2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0B3A956" id="Oval 2" o:spid="_x0000_s1026" style="position:absolute;margin-left:-.5pt;margin-top:1pt;width:8pt;height:9pt;z-index:2547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fo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ksl5xZ&#10;0dOU7g/CsDKKMzhfUc6je8DYnne3IL95ZmHTCbtTV4gwdEo0RKmI+dmLC9HxdJVth8/QELDYB0g6&#10;HVvsIyApwI5pHE+ncahjYJJ+FnlxkdPQJIWKYv6W7FhBVM+XHfrwUUHPolFzZYx2PgomKnG49WHM&#10;fs5K/MHo5kYbkxzcbTcGGTVLtdM3FfDnacayoebLRblIyC9i/u8gEPa2ITaiilp9mOwgtBlt6snY&#10;Sbyo16j7Fpon0g5h3Fp6ZWR0gD84G2hja+6/7wUqzswnS/ovi/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XJKfo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2993C551" wp14:editId="2505876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3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6C5205E" id="Oval 2" o:spid="_x0000_s1026" style="position:absolute;margin-left:-.5pt;margin-top:1pt;width:8pt;height:9pt;z-index:2547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bl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vFxelJ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aGSbl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9F653A" w:rsidRPr="00721593" w:rsidTr="00505098">
        <w:tc>
          <w:tcPr>
            <w:tcW w:w="3505" w:type="dxa"/>
          </w:tcPr>
          <w:p w:rsidR="009F653A" w:rsidRPr="00721593" w:rsidRDefault="003B2B5C" w:rsidP="00F330CD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7</w:t>
            </w:r>
            <w:r w:rsidR="009F653A"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="00F330CD" w:rsidRPr="00721593">
              <w:rPr>
                <w:rFonts w:ascii="TH SarabunPSK" w:eastAsia="Times New Roman" w:hAnsi="TH SarabunPSK" w:cs="TH SarabunPSK"/>
              </w:rPr>
              <w:t>AAG213</w:t>
            </w:r>
            <w:r w:rsidR="009F653A" w:rsidRPr="00721593">
              <w:rPr>
                <w:rFonts w:ascii="TH SarabunPSK" w:eastAsia="Times New Roman" w:hAnsi="TH SarabunPSK" w:cs="TH SarabunPSK"/>
                <w:cs/>
              </w:rPr>
              <w:t xml:space="preserve"> อุตุนิยมวิทยาเกษตร</w:t>
            </w:r>
          </w:p>
        </w:tc>
        <w:tc>
          <w:tcPr>
            <w:tcW w:w="562" w:type="dxa"/>
          </w:tcPr>
          <w:p w:rsidR="009F653A" w:rsidRPr="00721593" w:rsidRDefault="009F653A" w:rsidP="009F653A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60272445" wp14:editId="58A7665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5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3161D0C" id="Oval 2" o:spid="_x0000_s1026" style="position:absolute;margin-left:-.5pt;margin-top:1pt;width:8pt;height:9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6S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Kj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5g56S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9F653A" w:rsidRPr="00721593" w:rsidRDefault="0085014E" w:rsidP="009F653A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9F653A" w:rsidRPr="00721593" w:rsidRDefault="009F653A" w:rsidP="009F653A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290D5047" wp14:editId="7ECD6A4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5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6A830A0" id="Oval 2" o:spid="_x0000_s1026" style="position:absolute;margin-left:-.5pt;margin-top:1pt;width:8pt;height:9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1JR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yg1JR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29728E91" wp14:editId="2AD41E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3EFC8F3" id="Oval 2" o:spid="_x0000_s1026" style="position:absolute;margin-left:-.5pt;margin-top:1pt;width:8pt;height:9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F653A" w:rsidRPr="00721593" w:rsidRDefault="009F653A" w:rsidP="009F653A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9F653A" w:rsidRPr="00721593" w:rsidRDefault="009F653A" w:rsidP="009F653A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26AF6FCD" wp14:editId="3360DB9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5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ADEE616" id="Oval 2" o:spid="_x0000_s1026" style="position:absolute;margin-left:-.5pt;margin-top:1pt;width:8pt;height:9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94D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w194D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9F653A" w:rsidRPr="00721593" w:rsidRDefault="009F653A" w:rsidP="009F653A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9F653A" w:rsidRPr="00721593" w:rsidRDefault="009F653A" w:rsidP="009F653A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25D4508C" wp14:editId="5D22E2E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5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8F0AEBE" id="Oval 2" o:spid="_x0000_s1026" style="position:absolute;margin-left:-.1pt;margin-top:1pt;width:8pt;height:9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9F653A" w:rsidRPr="00721593" w:rsidRDefault="009F653A" w:rsidP="009F653A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B2B5C" w:rsidRPr="00721593" w:rsidTr="002C0364">
        <w:tc>
          <w:tcPr>
            <w:tcW w:w="3505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AAG214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เกษตรอินทรีย์เบื้องต้น</w:t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3B2B5C" w:rsidRPr="00721593" w:rsidRDefault="003B2B5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1E677BCE" wp14:editId="0305570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6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37500E4" id="Oval 2" o:spid="_x0000_s1026" style="position:absolute;margin-left:-.1pt;margin-top:1pt;width:8pt;height:9pt;z-index:2547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Nhl8gc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7EE9063A" wp14:editId="4CA0D8F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6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0AE9AEC" id="Oval 2" o:spid="_x0000_s1026" style="position:absolute;margin-left:.2pt;margin-top:1pt;width:8pt;height:9pt;z-index:2547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51B0F3F8" wp14:editId="0C8C4252">
                      <wp:simplePos x="0" y="0"/>
                      <wp:positionH relativeFrom="column">
                        <wp:posOffset>69731</wp:posOffset>
                      </wp:positionH>
                      <wp:positionV relativeFrom="paragraph">
                        <wp:posOffset>64459</wp:posOffset>
                      </wp:positionV>
                      <wp:extent cx="101600" cy="114300"/>
                      <wp:effectExtent l="6350" t="8255" r="6350" b="10795"/>
                      <wp:wrapNone/>
                      <wp:docPr id="336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C472F27" id="Oval 2" o:spid="_x0000_s1026" style="position:absolute;margin-left:5.5pt;margin-top:5.1pt;width:8pt;height:9pt;z-index:2547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7BD8F35D" wp14:editId="4CFD441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17780</wp:posOffset>
                      </wp:positionV>
                      <wp:extent cx="101600" cy="114300"/>
                      <wp:effectExtent l="6350" t="8255" r="6350" b="10795"/>
                      <wp:wrapNone/>
                      <wp:docPr id="277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F8DD4B4" id="Oval 2" o:spid="_x0000_s1026" style="position:absolute;margin-left:-.1pt;margin-top:1.4pt;width:8pt;height:9pt;z-index:2547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s0FQIAAC8EAAAOAAAAZHJzL2Uyb0RvYy54bWysU9tu2zAMfR+wfxD0vviypFm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2B2A631A" wp14:editId="1428A52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7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FC15BC6" id="Oval 2" o:spid="_x0000_s1026" style="position:absolute;margin-left:-.1pt;margin-top:1pt;width:8pt;height:9pt;z-index:2547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3B2B5C" w:rsidRPr="00721593" w:rsidTr="002C0364">
        <w:tc>
          <w:tcPr>
            <w:tcW w:w="3505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AAG215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พืชไร่เศรษฐกิจ</w:t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76539DCE" wp14:editId="00D9D83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0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38F41D3" id="Oval 2" o:spid="_x0000_s1026" style="position:absolute;margin-left:-.5pt;margin-top:1pt;width:8pt;height:9pt;z-index:2547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E8Ew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40491498" wp14:editId="4EA7D7C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0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E2A2AE8" id="Oval 2" o:spid="_x0000_s1026" style="position:absolute;margin-left:-.4pt;margin-top:1pt;width:8pt;height:9pt;z-index:2547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mZ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afwZmR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180E847B" wp14:editId="7FFD0E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0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134B658" id="Oval 2" o:spid="_x0000_s1026" style="position:absolute;margin-left:-.5pt;margin-top:1pt;width:8pt;height:9pt;z-index:2547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XL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7zC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rqJXL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2A174247" wp14:editId="59565FA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0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4FA1AC7" id="Oval 2" o:spid="_x0000_s1026" style="position:absolute;margin-left:-.4pt;margin-top:1pt;width:8pt;height:9pt;z-index:2547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Gt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zmc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JAFBrR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61A07CE8" wp14:editId="64E4B80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0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6A4CF4C" id="Oval 2" o:spid="_x0000_s1026" style="position:absolute;margin-left:-.5pt;margin-top:1pt;width:8pt;height:9pt;z-index:2547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3/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zmC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mVc3/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3575E0E1" wp14:editId="0640F1E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0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F910E0F" id="Oval 2" o:spid="_x0000_s1026" style="position:absolute;margin-left:-.5pt;margin-top:1pt;width:8pt;height:9pt;z-index:2547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kI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zmS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gqFkI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048C0BED" wp14:editId="0BB225A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0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2C286C2" id="Oval 2" o:spid="_x0000_s1026" style="position:absolute;margin-left:-.5pt;margin-top:1pt;width:8pt;height:9pt;z-index:2547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Va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7zC86s&#10;GGhK93thWBnFGZ2vKOfRPWBsz7s7kN88s7Dphe3UNSKMvRINUSpifvbiQnQ8XWXb8RM0BCx2AZJO&#10;hxaHCEgKsEMax9NpHOoQmKSfRV4scxqapFBRzN+SHSuI6vmyQx8+KBhYNGqujNHOR8FEJfZ3PkzZ&#10;z1mJPxjd3GpjkoPddmOQUbNUO33HAv48zVg21vxyUS4S8ouY/zsIhJ1tiI2oolbvj3YQ2kw29WTs&#10;Ubyo16T7Fpon0g5h2lp6ZWT0gD84G2lja+6/7wQqzsxHS/pfFvN5XPHkzBcX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i/NVa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3B2B5C" w:rsidRPr="00721593" w:rsidTr="002C0364">
        <w:tc>
          <w:tcPr>
            <w:tcW w:w="3505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AAG216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ธัญพืช </w:t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4C5AD44D" wp14:editId="538F720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9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36E7BB8" id="Oval 2" o:spid="_x0000_s1026" style="position:absolute;margin-left:-.5pt;margin-top:1pt;width:8pt;height:9pt;z-index:2547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/c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lYFpxZ&#10;0dOU7g/CsDKKMzhfUc6je8DYnne3IL95ZmHTCbtTV4gwdEo0RKmI+dmLC9HxdJVth8/QELDYB0g6&#10;HVvsIyApwI5pHE+ncahjYJJ+FnlxkdPQJIWKYv6W7FhBVM+XHfrwUUHPolFzZYx2PgomKnG49WHM&#10;fs5K/MHo5kYbkxzcbTcGGTVLtdM3FfDnacayoebLRblIyC9i/u8gEPa2ITaiilp9mOwgtBlt6snY&#10;Sbyo16j7Fpon0g5h3Fp6ZWR0gD84G2hja+6/7wUqzswnS/ovi/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PW5/c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411556A5" wp14:editId="6AA9E05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9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05341ED" id="Oval 2" o:spid="_x0000_s1026" style="position:absolute;margin-left:-.1pt;margin-top:1pt;width:8pt;height:9pt;z-index:2547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sr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AmmCys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120F5E3E" wp14:editId="729F29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9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9B31AEA" id="Oval 2" o:spid="_x0000_s1026" style="position:absolute;margin-left:-.5pt;margin-top:1pt;width:8pt;height:9pt;z-index:2547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Mf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EW1Mf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5F0F5BD7" wp14:editId="6B4340B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9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8D304C0" id="Oval 2" o:spid="_x0000_s1026" style="position:absolute;margin-left:-.5pt;margin-top:1pt;width:8pt;height:9pt;z-index:2547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9N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GD99N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0E167EC1" wp14:editId="100976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259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F12E99E" id="Oval 2" o:spid="_x0000_s1026" style="position:absolute;margin-left:0;margin-top:.95pt;width:8pt;height:9pt;z-index:2547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561A860A" wp14:editId="52951A8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9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2DEEFC" id="Oval 2" o:spid="_x0000_s1026" style="position:absolute;margin-left:-.5pt;margin-top:1pt;width:8pt;height:9pt;z-index:2547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foFQIAAC8EAAAOAAAAZHJzL2Uyb0RvYy54bWysU9tu2zAMfR+wfxD0vviypF2M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FwsLzmz&#10;YqAp3e+FYWUUZ3S+opxH94CxPe/uQH7zzMKmF7ZT14gw9ko0RKmI+dmLC9HxdJVtx0/QELDYBUg6&#10;HVocIiApwA5pHE+ncahDYJJ+FnlxkdPQJIWKYv6W7FhBVM+XHfrwQcHAolFzZYx2PgomKrG/82HK&#10;fs5K/MHo5lYbkxzsthuDjJql2uk7FvDnacaysebLRblIyC9i/u8gEHa2ITaiilq9P9pBaDPZ1JOx&#10;R/GiXpPuW2ieSDuEaWvplZHRA/7gbKSNrbn/vhOoODMfLem/LObzuOLJmS8uS3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Cpsfo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3D269DC8" wp14:editId="0D7FD01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9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C4B883B" id="Oval 2" o:spid="_x0000_s1026" style="position:absolute;margin-left:-.1pt;margin-top:1pt;width:8pt;height:9pt;z-index:2547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N6h4nc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3B2B5C" w:rsidRPr="00721593" w:rsidTr="002C0364">
        <w:tc>
          <w:tcPr>
            <w:tcW w:w="3505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AAG217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หลักการผลิตผัก</w:t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7B5F7C76" wp14:editId="1936C73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26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B0D2F4F" id="Oval 2" o:spid="_x0000_s1026" style="position:absolute;margin-left:-.25pt;margin-top:1.25pt;width:8pt;height:9pt;z-index:2547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65851E55" wp14:editId="3EE99A2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26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2F0F756" id="Oval 2" o:spid="_x0000_s1026" style="position:absolute;margin-left:-.15pt;margin-top:1.25pt;width:8pt;height:9pt;z-index:2547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k7FA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2CC1DB1" wp14:editId="0B9BE06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26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2138ED6" id="Oval 2" o:spid="_x0000_s1026" style="position:absolute;margin-left:-.15pt;margin-top:1.25pt;width:8pt;height:9pt;z-index:2547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Ge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75FB8AE1" wp14:editId="4E0BC8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262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340F7DA" id="Oval 2" o:spid="_x0000_s1026" style="position:absolute;margin-left:0;margin-top:1.25pt;width:8pt;height:9pt;z-index:2547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3M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7LC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35284195" wp14:editId="6468B2E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262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249EC40" id="Oval 2" o:spid="_x0000_s1026" style="position:absolute;margin-left:-.25pt;margin-top:1.25pt;width:8pt;height:9pt;z-index:2547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Ymq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yWc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3B2B5C" w:rsidRPr="00721593" w:rsidTr="002C0364">
        <w:tc>
          <w:tcPr>
            <w:tcW w:w="3505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AAG218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ไม้ดอกไม้ประดับ</w:t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1FA4A748" wp14:editId="0AB23A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2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B7DE759" id="Oval 2" o:spid="_x0000_s1026" style="position:absolute;margin-left:-.5pt;margin-top:1pt;width:8pt;height:9pt;z-index:2547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3B2B5C" w:rsidRPr="00721593" w:rsidRDefault="003B2B5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7282615A" wp14:editId="0EDDBDB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2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C84E93" id="Oval 2" o:spid="_x0000_s1026" style="position:absolute;margin-left:-.4pt;margin-top:1pt;width:8pt;height:9pt;z-index:2547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1d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EiAdXR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6BC417C7" wp14:editId="5CD128A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2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86FDCBC" id="Oval 2" o:spid="_x0000_s1026" style="position:absolute;margin-left:-.5pt;margin-top:1pt;width:8pt;height:9pt;z-index:2547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OJzjC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5F105B5D" wp14:editId="118DE57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3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C1667FC" id="Oval 2" o:spid="_x0000_s1026" style="position:absolute;margin-left:-.5pt;margin-top:1pt;width:8pt;height:9pt;z-index:2547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04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F5y04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0BA7CDB0" wp14:editId="3F8A7DC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3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97D1C7C" id="Oval 2" o:spid="_x0000_s1026" style="position:absolute;margin-left:-.5pt;margin-top:1pt;width:8pt;height:9pt;z-index:2547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Fq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4vCs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Hs6Fq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3B2B5C" w:rsidRPr="00721593" w:rsidRDefault="003B2B5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3F090966" wp14:editId="58BA656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3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AB15905" id="Oval 2" o:spid="_x0000_s1026" style="position:absolute;margin-left:-.5pt;margin-top:1pt;width:8pt;height:9pt;z-index:2547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WSdzB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01D1B223" wp14:editId="64AB8A4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4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A129581" id="Oval 2" o:spid="_x0000_s1026" style="position:absolute;margin-left:-.1pt;margin-top:1pt;width:8pt;height:9pt;z-index:2547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3B2B5C" w:rsidRPr="00721593" w:rsidRDefault="003B2B5C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1C13CC" w:rsidRPr="00721593" w:rsidTr="002C0364">
        <w:tc>
          <w:tcPr>
            <w:tcW w:w="3505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AAG219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หลักการไม้ผล</w:t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23E4D463" wp14:editId="1CB4977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7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D71BF7E" id="Oval 2" o:spid="_x0000_s1026" style="position:absolute;margin-left:-.5pt;margin-top:1pt;width:8pt;height:9pt;z-index:2547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6SS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4vSs6s&#10;GGhK93thWBnFGZ2vKOfRPWBsz7s7kN88s7Dphe3UNSKMvRINUSpifvbiQnQ8XWXb8RM0BCx2AZJO&#10;hxaHCEgKsEMax9NpHOoQmKSfRV4scxqapFBRzN+SHSuI6vmyQx8+KBhYNGqujNHOR8FEJfZ3PkzZ&#10;z1mJPxjd3GpjkoPddmOQUbNUO33HAv48zVg21vxyUS4S8ouY/zsIhJ1tiI2oolbvj3YQ2kw29WTs&#10;Ubyo16T7Fpon0g5h2lp6ZWT0gD84G2lja+6/7wQqzsxHS/pfFvN5XPHkzBcX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h96SS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jc w:val="right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57242864" wp14:editId="212E74F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7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65DB5A4" id="Oval 2" o:spid="_x0000_s1026" style="position:absolute;margin-left:-.5pt;margin-top:1pt;width:8pt;height:9pt;z-index:2547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D0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4vFpxZ&#10;MdCU7vfCsDKKMzpfUc6je8DYnnd3IL95ZmHTC9upa0QYeyUaolTE/OzFheh4usq24ydoCFjsAiSd&#10;Di0OEZAUYIc0jqfTONQhMEk/i7xY5jQ0SaGimL8lO1YQ1fNlhz58UDCwaNRcGaOdj4KJSuzvfJiy&#10;n7MSfzC6udXGJAe77cYgo2apdvqOBfx5mrFsrPnlolwk5Bcx/3cQCDvbEBtRRa3eH+0gtJls6snY&#10;o3hRr0n3LTRPpB3CtLX0ysjoAX9wNtLG1tx/3wlUnJmPlvS/LObzuOLJmS8uSn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uXnD0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0E4941FB" wp14:editId="2B74FA6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7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7641A3F" id="Oval 2" o:spid="_x0000_s1026" style="position:absolute;margin-left:-.5pt;margin-top:1pt;width:8pt;height:9pt;z-index:2547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q92hR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41B6E815" wp14:editId="20F23CF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7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40BB498" id="Oval 2" o:spid="_x0000_s1026" style="position:absolute;margin-left:-.5pt;margin-top:1pt;width:8pt;height:9pt;z-index:2547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28E3O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081A2A60" wp14:editId="6ED8596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7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749A033" id="Oval 2" o:spid="_x0000_s1026" style="position:absolute;margin-left:-.5pt;margin-top:1pt;width:8pt;height:9pt;z-index:2547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0pMGc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C13CC" w:rsidRPr="00721593" w:rsidTr="002C0364">
        <w:tc>
          <w:tcPr>
            <w:tcW w:w="3505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14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AAG220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ศัตรูพืชและการป้องกันกำจัด</w:t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7CEA848E" wp14:editId="4BEC280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0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10173C9" id="Oval 2" o:spid="_x0000_s1026" style="position:absolute;margin-left:-.5pt;margin-top:1pt;width:8pt;height:9pt;z-index:2548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sP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Rrz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IAKsP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3DC7A846" wp14:editId="2F8F4D3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0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C3C62B7" id="Oval 2" o:spid="_x0000_s1026" style="position:absolute;margin-left:-.5pt;margin-top:1pt;width:8pt;height:9pt;z-index:2548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QrpY1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2791EAE8" wp14:editId="23ED9B6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1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F5735E3" id="Oval 2" o:spid="_x0000_s1026" style="position:absolute;margin-left:-.5pt;margin-top:1pt;width:8pt;height:9pt;z-index:2548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PP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bboPP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6D6F7F14" wp14:editId="696B191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1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6D65113" id="Oval 2" o:spid="_x0000_s1026" style="position:absolute;margin-left:-.5pt;margin-top:1pt;width:8pt;height:9pt;z-index:2548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+d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ZOg+d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4CAED795" wp14:editId="6A91408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1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F77B6B1" id="Oval 2" o:spid="_x0000_s1026" style="position:absolute;margin-left:-.5pt;margin-top:1pt;width:8pt;height:9pt;z-index:2548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5tq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D4vSs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fx5tq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C13CC" w:rsidRPr="00721593" w:rsidTr="002C0364">
        <w:tc>
          <w:tcPr>
            <w:tcW w:w="3505" w:type="dxa"/>
          </w:tcPr>
          <w:p w:rsidR="001C13CC" w:rsidRPr="00721593" w:rsidRDefault="001C13CC" w:rsidP="002C0364">
            <w:pPr>
              <w:ind w:left="1147" w:hanging="1147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AAG221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แมลงศัตรูพืชและการป้องกันกำจัด</w:t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61645261" wp14:editId="60B931F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E71F857" id="Oval 2" o:spid="_x0000_s1026" style="position:absolute;margin-left:-.5pt;margin-top:1pt;width:8pt;height:9pt;z-index:2548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Ne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JRLDm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SOsNe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3BBE0188" wp14:editId="034D987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1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848970" id="Oval 2" o:spid="_x0000_s1026" style="position:absolute;margin-left:.1pt;margin-top:1pt;width:8pt;height:9pt;z-index:2548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52DF1A2B" wp14:editId="53FBD70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BAE8993" id="Oval 2" o:spid="_x0000_s1026" style="position:absolute;margin-left:-.5pt;margin-top:1pt;width:8pt;height:9pt;z-index:2548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IwHI2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7F747470" wp14:editId="31A3F18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46FA1E1" id="Oval 2" o:spid="_x0000_s1026" style="position:absolute;margin-left:-.4pt;margin-top:1pt;width:8pt;height:9pt;z-index:2548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/L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c9yvyx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7975F08E" wp14:editId="3C9A64F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B302C07" id="Oval 2" o:spid="_x0000_s1026" style="position:absolute;margin-left:-.1pt;margin-top:1pt;width:8pt;height:9pt;z-index:2548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OZ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D4vC8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PGII5k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C13CC" w:rsidRPr="00721593" w:rsidTr="002C0364">
        <w:tc>
          <w:tcPr>
            <w:tcW w:w="3505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AAG222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โรคพืชและการป้องกันกำจัด</w:t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0A20D285" wp14:editId="2838E9E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53113A1" id="Oval 2" o:spid="_x0000_s1026" style="position:absolute;margin-left:-.5pt;margin-top:1pt;width:8pt;height:9pt;z-index:2548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bdu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D4vS8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3dbdu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2A72BFA7" wp14:editId="0F2F36F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2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BB5C143" id="Oval 2" o:spid="_x0000_s1026" style="position:absolute;margin-left:-.4pt;margin-top:1pt;width:8pt;height:9pt;z-index:2548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9a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OojvWh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215D997F" wp14:editId="1ED6743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2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423B7B8" id="Oval 2" o:spid="_x0000_s1026" style="position:absolute;margin-left:.1pt;margin-top:1pt;width:8pt;height:9pt;z-index:2548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2434CB47" wp14:editId="18673B3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2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2D28508" id="Oval 2" o:spid="_x0000_s1026" style="position:absolute;margin-left:-.5pt;margin-top:1pt;width:8pt;height:9pt;z-index:2548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+Iff/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4B5746FB" wp14:editId="6E4AE62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2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0521321" id="Oval 2" o:spid="_x0000_s1026" style="position:absolute;margin-left:-.4pt;margin-top:1pt;width:8pt;height:9pt;z-index:2548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oHJeMh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4A6C06E9" wp14:editId="2D52010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2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1558B7D" id="Oval 2" o:spid="_x0000_s1026" style="position:absolute;margin-left:-.1pt;margin-top:1pt;width:8pt;height:9pt;z-index:2548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CIm0mA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C13CC" w:rsidRPr="00721593" w:rsidTr="002C0364">
        <w:tc>
          <w:tcPr>
            <w:tcW w:w="3505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AAG223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หลักการควบคุมวัชพืช </w:t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3DFDF7A1" wp14:editId="5311BB0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3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DED715F" id="Oval 2" o:spid="_x0000_s1026" style="position:absolute;margin-left:-.5pt;margin-top:1pt;width:8pt;height:9pt;z-index:2548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vI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rskvI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1C13CC" w:rsidRPr="00721593" w:rsidRDefault="001C13C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6A409F5B" wp14:editId="4C2E5F8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3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128E22E" id="Oval 2" o:spid="_x0000_s1026" style="position:absolute;margin-left:-.4pt;margin-top:1pt;width:8pt;height:9pt;z-index:2548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Nt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LxtTbR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2A1335A7" wp14:editId="3DFE145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3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A478D15" id="Oval 2" o:spid="_x0000_s1026" style="position:absolute;margin-left:.1pt;margin-top:1pt;width:8pt;height:9pt;z-index:2548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575E60A9" wp14:editId="5AAF093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33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6C633B6" id="Oval 2" o:spid="_x0000_s1026" style="position:absolute;margin-left:-.55pt;margin-top:1.2pt;width:8pt;height:9pt;z-index:2548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cL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08004F75" wp14:editId="0EF4E6E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3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4E3803B" id="Oval 2" o:spid="_x0000_s1026" style="position:absolute;margin-left:-.4pt;margin-top:1pt;width:8pt;height:9pt;z-index:2548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Zk8T/B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1C13CC" w:rsidRPr="00721593" w:rsidRDefault="001C13C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644A72D2" wp14:editId="1723D2C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3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1EBAF9F" id="Oval 2" o:spid="_x0000_s1026" style="position:absolute;margin-left:-.1pt;margin-top:1pt;width:8pt;height:9pt;z-index:2548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1C13CC" w:rsidRPr="00721593" w:rsidRDefault="001C13C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6E13F3" w:rsidRPr="00721593" w:rsidRDefault="006E13F3" w:rsidP="006E13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E13F3" w:rsidRPr="00721593" w:rsidRDefault="006E13F3" w:rsidP="006E13F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Cs w:val="22"/>
        </w:rPr>
        <w:sym w:font="Wingdings 2" w:char="F098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Cs w:val="22"/>
        </w:rPr>
        <w:sym w:font="Wingdings 2" w:char="F099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tbl>
      <w:tblPr>
        <w:tblW w:w="1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562"/>
        <w:gridCol w:w="563"/>
        <w:gridCol w:w="562"/>
        <w:gridCol w:w="563"/>
        <w:gridCol w:w="570"/>
        <w:gridCol w:w="570"/>
        <w:gridCol w:w="570"/>
        <w:gridCol w:w="570"/>
        <w:gridCol w:w="570"/>
        <w:gridCol w:w="570"/>
        <w:gridCol w:w="517"/>
        <w:gridCol w:w="518"/>
        <w:gridCol w:w="517"/>
        <w:gridCol w:w="518"/>
        <w:gridCol w:w="540"/>
        <w:gridCol w:w="630"/>
        <w:gridCol w:w="540"/>
      </w:tblGrid>
      <w:tr w:rsidR="006E13F3" w:rsidRPr="00721593" w:rsidTr="002C0364">
        <w:tc>
          <w:tcPr>
            <w:tcW w:w="3505" w:type="dxa"/>
            <w:vMerge w:val="restart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</w:p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รายวิชา</w:t>
            </w:r>
          </w:p>
        </w:tc>
        <w:tc>
          <w:tcPr>
            <w:tcW w:w="2250" w:type="dxa"/>
            <w:gridSpan w:val="4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คุณธรรม จริยธรรม</w:t>
            </w:r>
          </w:p>
        </w:tc>
        <w:tc>
          <w:tcPr>
            <w:tcW w:w="1710" w:type="dxa"/>
            <w:gridSpan w:val="3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ความรู้</w:t>
            </w:r>
          </w:p>
        </w:tc>
        <w:tc>
          <w:tcPr>
            <w:tcW w:w="1710" w:type="dxa"/>
            <w:gridSpan w:val="3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ทักษะทางปัญญา</w:t>
            </w:r>
          </w:p>
        </w:tc>
        <w:tc>
          <w:tcPr>
            <w:tcW w:w="2070" w:type="dxa"/>
            <w:gridSpan w:val="4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4. ทักษะความสัมพันธ์ระหว่างบุคคล</w:t>
            </w:r>
          </w:p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และความรับผิดชอบ</w:t>
            </w:r>
          </w:p>
        </w:tc>
        <w:tc>
          <w:tcPr>
            <w:tcW w:w="1710" w:type="dxa"/>
            <w:gridSpan w:val="3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ทักษะการวิเคราะห์เชิงตัวเลข การสื่อสารและการใช้</w:t>
            </w:r>
            <w:r w:rsidRPr="00721593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</w:p>
        </w:tc>
      </w:tr>
      <w:tr w:rsidR="006E13F3" w:rsidRPr="00721593" w:rsidTr="002C0364">
        <w:tc>
          <w:tcPr>
            <w:tcW w:w="3505" w:type="dxa"/>
            <w:vMerge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7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17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30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6E13F3" w:rsidRPr="00721593" w:rsidTr="002C0364">
        <w:tc>
          <w:tcPr>
            <w:tcW w:w="3505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AAG251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โภชนศาสตร์สัตว์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5459289A" wp14:editId="7B778AC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1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913850D" id="Oval 2" o:spid="_x0000_s1026" style="position:absolute;margin-left:-.25pt;margin-top:1pt;width:8pt;height:9pt;z-index:2548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nH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ABUpxx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34134D7B" wp14:editId="63903E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1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656041A" id="Oval 2" o:spid="_x0000_s1026" style="position:absolute;margin-left:.1pt;margin-top:1pt;width:8pt;height:9pt;z-index:2548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0w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2FB0090B" wp14:editId="0F57B9E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162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9325282" id="Oval 2" o:spid="_x0000_s1026" style="position:absolute;margin-left:-.15pt;margin-top:1.1pt;width:8pt;height:9pt;z-index:2548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33836A4C" wp14:editId="5391B2D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162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AC8F034" id="Oval 2" o:spid="_x0000_s1026" style="position:absolute;margin-left:-.1pt;margin-top:1.1pt;width:8pt;height:9pt;z-index:2548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1787862E" wp14:editId="4533478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1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08E41CE" id="Oval 2" o:spid="_x0000_s1026" style="position:absolute;margin-left:-.25pt;margin-top:1pt;width:8pt;height:9pt;z-index:2548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Fi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BLwxYh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E13F3" w:rsidRPr="00721593" w:rsidTr="002C0364">
        <w:tc>
          <w:tcPr>
            <w:tcW w:w="3505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AAG252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พืชอาหารสัตว์และการจัดการแปลงหญ้า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5B4C2EC8" wp14:editId="14AB8A9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C57417D" id="Oval 2" o:spid="_x0000_s1026" style="position:absolute;margin-left:-.25pt;margin-top:1pt;width:8pt;height:9pt;z-index:2548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13F0BE31" wp14:editId="15BD108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742AF77" id="Oval 2" o:spid="_x0000_s1026" style="position:absolute;margin-left:.1pt;margin-top:1pt;width:8pt;height:9pt;z-index:2548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kA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112FE3C3" wp14:editId="754165B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01739B9" id="Oval 2" o:spid="_x0000_s1026" style="position:absolute;margin-left:-.35pt;margin-top:1pt;width:8pt;height:9pt;z-index:2548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0VS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GUB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vxleB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68E7E7F5" wp14:editId="23BA912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0651B0F" id="Oval 2" o:spid="_x0000_s1026" style="position:absolute;margin-left:-.6pt;margin-top:1pt;width:8pt;height:9pt;z-index:2548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Gl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GUJ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475E3A69" wp14:editId="04F3BA6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6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439ECF6" id="Oval 2" o:spid="_x0000_s1026" style="position:absolute;margin-left:-.15pt;margin-top:1.1pt;width:8pt;height:9pt;z-index:2548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E13F3" w:rsidRPr="00721593" w:rsidTr="002C0364">
        <w:tc>
          <w:tcPr>
            <w:tcW w:w="3505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20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AAG253</w:t>
            </w:r>
            <w:r w:rsidRPr="00721593">
              <w:rPr>
                <w:rFonts w:ascii="TH SarabunPSK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10"/>
                <w:cs/>
              </w:rPr>
              <w:t>โรคและการสุขาภิบาลสัตว์ทั่วไป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15436068" wp14:editId="54D63ED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5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E671F55" id="Oval 2" o:spid="_x0000_s1026" style="position:absolute;margin-left:-.2pt;margin-top:1.2pt;width:8pt;height:9pt;z-index:2548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Gl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3A357567" wp14:editId="2FE5CC3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5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110B1DA" id="Oval 2" o:spid="_x0000_s1026" style="position:absolute;margin-left:-.2pt;margin-top:1.2pt;width:8pt;height:9pt;z-index:2548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33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EuCs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iLxaU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1DD7D44A" wp14:editId="7BF7D5D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5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5252C11" id="Oval 2" o:spid="_x0000_s1026" style="position:absolute;margin-left:-.25pt;margin-top:1.2pt;width:8pt;height:9pt;z-index:2548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VS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6DD3E429" wp14:editId="74E4DC5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5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68910CE" id="Oval 2" o:spid="_x0000_s1026" style="position:absolute;margin-left:-.3pt;margin-top:1.2pt;width:8pt;height:9pt;z-index:2548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E0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0AE5377E" wp14:editId="168EA07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5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EFE898D" id="Oval 2" o:spid="_x0000_s1026" style="position:absolute;margin-left:-.25pt;margin-top:1.2pt;width:8pt;height:9pt;z-index:2548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1m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78AD9CFC" wp14:editId="376C678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5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BF0AF08" id="Oval 2" o:spid="_x0000_s1026" style="position:absolute;margin-left:-.15pt;margin-top:1.2pt;width:8pt;height:9pt;z-index:2548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/mR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54CBB8B9" wp14:editId="267A6A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5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48A66ED" id="Oval 2" o:spid="_x0000_s1026" style="position:absolute;margin-left:0;margin-top:1.2pt;width:8pt;height:9pt;z-index:2548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XD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41555DF0" wp14:editId="0301901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5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B667166" id="Oval 2" o:spid="_x0000_s1026" style="position:absolute;margin-left:-.35pt;margin-top:1.2pt;width:8pt;height:9pt;z-index:2548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E13F3" w:rsidRPr="00721593" w:rsidTr="002C0364">
        <w:tc>
          <w:tcPr>
            <w:tcW w:w="3505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21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 xml:space="preserve">AAG254 </w:t>
            </w:r>
            <w:r w:rsidRPr="00721593">
              <w:rPr>
                <w:rFonts w:ascii="TH SarabunPSK" w:hAnsi="TH SarabunPSK" w:cs="TH SarabunPSK"/>
                <w:spacing w:val="-10"/>
                <w:cs/>
              </w:rPr>
              <w:t>กายวิภาคและสรีรวิทยาของสัตว์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6E00816A" wp14:editId="2471A3E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5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59C0928" id="Oval 2" o:spid="_x0000_s1026" style="position:absolute;margin-left:-.2pt;margin-top:1.2pt;width:8pt;height:9pt;z-index:2548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wO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36AA21D9" wp14:editId="37E1538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6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09A1F03" id="Oval 2" o:spid="_x0000_s1026" style="position:absolute;margin-left:-.2pt;margin-top:1.2pt;width:8pt;height:9pt;z-index:2548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2h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5A4D5540" wp14:editId="63CC6CD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6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726979E" id="Oval 2" o:spid="_x0000_s1026" style="position:absolute;margin-left:-.3pt;margin-top:1.2pt;width:8pt;height:9pt;z-index:2548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Hz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EuC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l4VAF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34783FDC" wp14:editId="0436A6E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6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56AFDF2" id="Oval 2" o:spid="_x0000_s1026" style="position:absolute;margin-left:-.25pt;margin-top:1.2pt;width:8pt;height:9pt;z-index:2548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ZUE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EuS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3FADA670" wp14:editId="03D6EB3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6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14DC46" id="Oval 2" o:spid="_x0000_s1026" style="position:absolute;margin-left:-.15pt;margin-top:1.2pt;width:8pt;height:9pt;z-index:2548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670A25E5" wp14:editId="0B5CB3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6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2653625" id="Oval 2" o:spid="_x0000_s1026" style="position:absolute;margin-left:0;margin-top:1.2pt;width:8pt;height:9pt;z-index:2548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0w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7E6427D6" wp14:editId="635942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6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4201868" id="Oval 2" o:spid="_x0000_s1026" style="position:absolute;margin-left:0;margin-top:1.2pt;width:8pt;height:9pt;z-index:2548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Fi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726137A0" wp14:editId="169FEA7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26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9C07CA1" id="Oval 2" o:spid="_x0000_s1026" style="position:absolute;margin-left:-.35pt;margin-top:1.2pt;width:8pt;height:9pt;z-index:2548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dWV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E13F3" w:rsidRPr="00721593" w:rsidTr="002C0364">
        <w:tc>
          <w:tcPr>
            <w:tcW w:w="3505" w:type="dxa"/>
          </w:tcPr>
          <w:p w:rsidR="006E13F3" w:rsidRPr="00721593" w:rsidRDefault="006E13F3" w:rsidP="006E13F3">
            <w:pPr>
              <w:ind w:left="1057" w:hanging="10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 w:hint="cs"/>
                <w:cs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AAG301</w:t>
            </w:r>
            <w:r w:rsidRPr="00721593">
              <w:rPr>
                <w:rFonts w:ascii="TH SarabunPSK" w:hAnsi="TH SarabunPSK" w:cs="TH SarabunPSK"/>
                <w:cs/>
              </w:rPr>
              <w:t xml:space="preserve"> การเตรียมฝึกประสบการณ์วิชาชีพเกษตรศาสตร์ 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0FF29C18" wp14:editId="695AF56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28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9653DDC" id="Oval 2" o:spid="_x0000_s1026" style="position:absolute;margin-left:-.25pt;margin-top:1.1pt;width:8pt;height:9pt;z-index:2548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61860C9F" wp14:editId="6E9F082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31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5A1FBF8" id="Oval 2" o:spid="_x0000_s1026" style="position:absolute;margin-left:-.25pt;margin-top:1.1pt;width:8pt;height:9pt;z-index:2548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9x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66098D13" wp14:editId="1775ECF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3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D6887A3" id="Oval 2" o:spid="_x0000_s1026" style="position:absolute;margin-left:-.35pt;margin-top:1.1pt;width:8pt;height:9pt;z-index:2548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cTFA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220FA7A1" wp14:editId="4D9E894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3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1CAA6D3" id="Oval 2" o:spid="_x0000_s1026" style="position:absolute;margin-left:-.25pt;margin-top:1.1pt;width:8pt;height:9pt;z-index:2548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+2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l6UJ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5606498E" wp14:editId="4A40ACB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33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53E4997" id="Oval 2" o:spid="_x0000_s1026" style="position:absolute;margin-left:-.55pt;margin-top:1.1pt;width:8pt;height:9pt;z-index:2548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fn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2E2EEA68" wp14:editId="58E3704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33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CDC8CCD" id="Oval 2" o:spid="_x0000_s1026" style="position:absolute;margin-left:-.6pt;margin-top:1.1pt;width:8pt;height:9pt;z-index:2548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2856F4C3" wp14:editId="2AF8B3A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34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63BF227" id="Oval 2" o:spid="_x0000_s1026" style="position:absolute;margin-left:-.5pt;margin-top:1.1pt;width:8pt;height:9pt;z-index:2548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JJ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l7MC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6E13F3" w:rsidRPr="00721593" w:rsidTr="002C0364">
        <w:tc>
          <w:tcPr>
            <w:tcW w:w="3505" w:type="dxa"/>
          </w:tcPr>
          <w:p w:rsidR="006E13F3" w:rsidRPr="00721593" w:rsidRDefault="006E13F3" w:rsidP="006E13F3">
            <w:pPr>
              <w:ind w:left="1057" w:hanging="10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 w:hint="cs"/>
                <w:cs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AAG302</w:t>
            </w:r>
            <w:r w:rsidRPr="00721593">
              <w:rPr>
                <w:rFonts w:ascii="TH SarabunPSK" w:hAnsi="TH SarabunPSK" w:cs="TH SarabunPSK"/>
                <w:cs/>
              </w:rPr>
              <w:t xml:space="preserve"> เตรียมสหกิจศึกษาสาขาวิชาเกษตรศาสตร์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2212080F" wp14:editId="28CBE5D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4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2A5CC09" id="Oval 2" o:spid="_x0000_s1026" style="position:absolute;margin-left:-.25pt;margin-top:.9pt;width:8pt;height:9pt;z-index:2548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LY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313E34E4" wp14:editId="3A7FCDF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5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4D0ED5C" id="Oval 2" o:spid="_x0000_s1026" style="position:absolute;margin-left:-.25pt;margin-top:.9pt;width:8pt;height:9pt;z-index:2548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oY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540E67D5" wp14:editId="47B2390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5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32B1191" id="Oval 2" o:spid="_x0000_s1026" style="position:absolute;margin-left:-.25pt;margin-top:.9pt;width:8pt;height:9pt;z-index:2548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ZK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l4sCs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1B43D6C2" wp14:editId="14928FF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5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1D4CE75" id="Oval 2" o:spid="_x0000_s1026" style="position:absolute;margin-left:-.35pt;margin-top:.9pt;width:8pt;height:9pt;z-index:2548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qJ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55A8E49F" wp14:editId="4B5779F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5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8981B44" id="Oval 2" o:spid="_x0000_s1026" style="position:absolute;margin-left:-.45pt;margin-top:.9pt;width:8pt;height:9pt;z-index:2548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Is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75EE8FCE" wp14:editId="5C0FCFF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6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39058B1" id="Oval 2" o:spid="_x0000_s1026" style="position:absolute;margin-left:-.55pt;margin-top:.9pt;width:8pt;height:9pt;z-index:2548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65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l4sS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65A91F00" wp14:editId="241723A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6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2318002" id="Oval 2" o:spid="_x0000_s1026" style="position:absolute;margin-left:-.25pt;margin-top:.9pt;width:8pt;height:9pt;z-index:2548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8480" behindDoc="0" locked="0" layoutInCell="1" allowOverlap="1" wp14:anchorId="26BFCA03" wp14:editId="26B590B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6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1A37600" id="Oval 2" o:spid="_x0000_s1026" style="position:absolute;margin-left:-.1pt;margin-top:.9pt;width:8pt;height:9pt;z-index:2548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1E7E4641" wp14:editId="6D59E9C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7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C9D6C10" id="Oval 2" o:spid="_x0000_s1026" style="position:absolute;margin-left:.1pt;margin-top:.9pt;width:8pt;height:9pt;z-index:2548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2D6B5489" wp14:editId="0996D76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7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2DCE711" id="Oval 2" o:spid="_x0000_s1026" style="position:absolute;margin-left:-.25pt;margin-top:.9pt;width:8pt;height:9pt;z-index:2548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7c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7AD13BEA" wp14:editId="47F4692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37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50D8552" id="Oval 2" o:spid="_x0000_s1026" style="position:absolute;margin-left:-.1pt;margin-top:.9pt;width:8pt;height:9pt;z-index:2548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  <w:tr w:rsidR="006E13F3" w:rsidRPr="00721593" w:rsidTr="002C0364">
        <w:tc>
          <w:tcPr>
            <w:tcW w:w="3505" w:type="dxa"/>
          </w:tcPr>
          <w:p w:rsidR="006E13F3" w:rsidRPr="00721593" w:rsidRDefault="006E13F3" w:rsidP="002C0364">
            <w:pPr>
              <w:ind w:left="1057" w:hanging="10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24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AAG303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ภาษาอังกฤษสำหรับวิทยาศาสตร์เกษตร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06721133" wp14:editId="610A8ED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253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90D2258" id="Oval 2" o:spid="_x0000_s1026" style="position:absolute;margin-left:-.25pt;margin-top:1.25pt;width:8pt;height:9pt;z-index:2548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OAz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i4uSs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6D15D817" wp14:editId="7A0FE75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253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55DF202" id="Oval 2" o:spid="_x0000_s1026" style="position:absolute;margin-left:.1pt;margin-top:1.25pt;width:8pt;height:9pt;z-index:2548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RV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4F2AA72E" wp14:editId="325C80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17780</wp:posOffset>
                      </wp:positionV>
                      <wp:extent cx="101600" cy="114300"/>
                      <wp:effectExtent l="6350" t="8255" r="6350" b="10795"/>
                      <wp:wrapNone/>
                      <wp:docPr id="253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ABE3AD0" id="Oval 2" o:spid="_x0000_s1026" style="position:absolute;margin-left:-.15pt;margin-top:1.4pt;width:8pt;height:9pt;z-index:2548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zw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21CAEF8C" wp14:editId="0154937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253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1CAC6EB" id="Oval 2" o:spid="_x0000_s1026" style="position:absolute;margin-left:-.35pt;margin-top:1.25pt;width:8pt;height:9pt;z-index:2548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Ci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24AA329F" wp14:editId="3064B0F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253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67FB512" id="Oval 2" o:spid="_x0000_s1026" style="position:absolute;margin-left:.1pt;margin-top:1.25pt;width:8pt;height:9pt;z-index:2548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6E13F3" w:rsidRPr="00721593" w:rsidTr="002C0364">
        <w:tc>
          <w:tcPr>
            <w:tcW w:w="3505" w:type="dxa"/>
          </w:tcPr>
          <w:p w:rsidR="006E13F3" w:rsidRPr="00721593" w:rsidRDefault="006E13F3" w:rsidP="002C0364">
            <w:pPr>
              <w:ind w:left="1057" w:hanging="10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25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AAG304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คอมพิวเตอร์และสารสนเทศเพื่อการเกษตร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21E4CEDA" wp14:editId="61E0535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254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7B673C8" id="Oval 2" o:spid="_x0000_s1026" style="position:absolute;margin-left:-.25pt;margin-top:1.2pt;width:8pt;height:9pt;z-index:2548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75EA9732" wp14:editId="43B7461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254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55B9D3E" id="Oval 2" o:spid="_x0000_s1026" style="position:absolute;margin-left:-.15pt;margin-top:1.2pt;width:8pt;height:9pt;z-index:2548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Fq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69097E34" wp14:editId="2C3B8F8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254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DCD3976" id="Oval 2" o:spid="_x0000_s1026" style="position:absolute;margin-left:-.35pt;margin-top:1.2pt;width:8pt;height:9pt;z-index:2548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leFQ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03FDBA1C" wp14:editId="37D9810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254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30DCAD2" id="Oval 2" o:spid="_x0000_s1026" style="position:absolute;margin-left:-.5pt;margin-top:1.2pt;width:8pt;height:9pt;z-index:2548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x2p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2E373CD0" wp14:editId="1824C08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254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C0FE07D" id="Oval 2" o:spid="_x0000_s1026" style="position:absolute;margin-left:-.35pt;margin-top:1.2pt;width:8pt;height:9pt;z-index:2548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5H7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  <w:tr w:rsidR="006E13F3" w:rsidRPr="00721593" w:rsidTr="002C0364">
        <w:tc>
          <w:tcPr>
            <w:tcW w:w="3505" w:type="dxa"/>
          </w:tcPr>
          <w:p w:rsidR="006E13F3" w:rsidRPr="00721593" w:rsidRDefault="006E13F3" w:rsidP="002C0364">
            <w:pPr>
              <w:ind w:left="971" w:hanging="990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AAG305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ระเบียบวิธีวิจัยและสถิติทางการเกษตร</w: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54FB6B30" wp14:editId="4C4BF05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11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45969F5" id="Oval 2" o:spid="_x0000_s1026" style="position:absolute;margin-left:-.5pt;margin-top:.95pt;width:8pt;height:9pt;z-index:2548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E13F3" w:rsidRPr="00721593" w:rsidRDefault="006E13F3" w:rsidP="002C0364">
            <w:pPr>
              <w:jc w:val="right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18504CFE" wp14:editId="5BA66AC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1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76A31B4" id="Oval 2" o:spid="_x0000_s1026" style="position:absolute;margin-left:-.1pt;margin-top:.95pt;width:8pt;height:9pt;z-index:2548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6E13F3" w:rsidRPr="00721593" w:rsidRDefault="006E13F3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1A5AA76A" wp14:editId="22D5488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11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167553B" id="Oval 2" o:spid="_x0000_s1026" style="position:absolute;margin-left:-.25pt;margin-top:.95pt;width:8pt;height:9pt;z-index:2548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6B4D2828" wp14:editId="0A0A65B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1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85AAC62" id="Oval 2" o:spid="_x0000_s1026" style="position:absolute;margin-left:-.15pt;margin-top:.95pt;width:8pt;height:9pt;z-index:2548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4BEC0527" wp14:editId="388E787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1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38973BA" id="Oval 2" o:spid="_x0000_s1026" style="position:absolute;margin-left:-.1pt;margin-top:.95pt;width:8pt;height:9pt;z-index:2548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4CAF67A2" wp14:editId="002790D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291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F7C8708" id="Oval 2" o:spid="_x0000_s1026" style="position:absolute;margin-left:.1pt;margin-top:.95pt;width:8pt;height:9pt;z-index:2548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7i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E13F3" w:rsidRPr="00721593" w:rsidRDefault="006E13F3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08ED2E0E" wp14:editId="0E0C724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291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4C9D0DE" id="Oval 2" o:spid="_x0000_s1026" style="position:absolute;margin-left:-.15pt;margin-top:.95pt;width:8pt;height:9pt;z-index:2548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Kw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vFwWF5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" fillcolor="black"/>
                  </w:pict>
                </mc:Fallback>
              </mc:AlternateContent>
            </w: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2C0364">
            <w:pPr>
              <w:ind w:left="1057" w:hanging="105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27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AAG311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กฎหมายและมาตรฐานสินค้าทางการเกษตร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0E89EA6E" wp14:editId="5BF328D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47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5E38945" id="Oval 2" o:spid="_x0000_s1026" style="position:absolute;margin-left:-.5pt;margin-top:1pt;width:8pt;height:9pt;z-index:2548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r8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1Jdr8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1A73462B" wp14:editId="5357B14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47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313446D" id="Oval 2" o:spid="_x0000_s1026" style="position:absolute;margin-left:-.15pt;margin-top:1.1pt;width:8pt;height:9pt;z-index:2548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pt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663963A2" wp14:editId="42B0327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47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29E1416" id="Oval 2" o:spid="_x0000_s1026" style="position:absolute;margin-left:-.5pt;margin-top:1pt;width:8pt;height:9pt;z-index:2548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Y/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+JRY/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7C8BE4CD" wp14:editId="1DD57ED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47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E8ABD7C" id="Oval 2" o:spid="_x0000_s1026" style="position:absolute;margin-left:-.5pt;margin-top:1pt;width:8pt;height:9pt;z-index:2548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A6a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6jA6a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226ED299" wp14:editId="1091F3A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47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37A66EF" id="Oval 2" o:spid="_x0000_s1026" style="position:absolute;margin-left:-.1pt;margin-top:1pt;width:8pt;height:9pt;z-index:2548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GaLKwU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28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AAG312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ระบบเกษตรยั่งยืน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4A3E0140" wp14:editId="47C2C0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6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BCF2A6F" id="Oval 2" o:spid="_x0000_s1026" style="position:absolute;margin-left:-.5pt;margin-top:1pt;width:8pt;height:9pt;z-index:2548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154F9237" wp14:editId="28A8FE6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6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0E5EFC8" id="Oval 2" o:spid="_x0000_s1026" style="position:absolute;margin-left:-.1pt;margin-top:1pt;width:8pt;height:9pt;z-index:2549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7633A421" wp14:editId="362C7E7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6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09B5E80" id="Oval 2" o:spid="_x0000_s1026" style="position:absolute;margin-left:-.4pt;margin-top:1pt;width:8pt;height:9pt;z-index:2549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63FCC4CB" wp14:editId="73167B9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9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7814187" id="Oval 2" o:spid="_x0000_s1026" style="position:absolute;margin-left:-.5pt;margin-top:1pt;width:8pt;height:9pt;z-index:2549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4090DDAC" wp14:editId="1094ECC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9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26F3380" id="Oval 2" o:spid="_x0000_s1026" style="position:absolute;margin-left:-.4pt;margin-top:1pt;width:8pt;height:9pt;z-index:2549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3C4C20E0" wp14:editId="4F960D0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9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6EB7E2" id="Oval 2" o:spid="_x0000_s1026" style="position:absolute;margin-left:-.15pt;margin-top:1.25pt;width:8pt;height:9pt;z-index:2549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4A7E0B8C" wp14:editId="608DE36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9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6FF3F34" id="Oval 2" o:spid="_x0000_s1026" style="position:absolute;margin-left:-.5pt;margin-top:1pt;width:8pt;height:9pt;z-index:2549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3E5AF08B" wp14:editId="41CAC8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0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8F9499D" id="Oval 2" o:spid="_x0000_s1026" style="position:absolute;margin-left:-.5pt;margin-top:1pt;width:8pt;height:9pt;z-index:2549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1B7900AE" wp14:editId="0C1BD45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0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A069145" id="Oval 2" o:spid="_x0000_s1026" style="position:absolute;margin-left:-.1pt;margin-top:1pt;width:8pt;height:9pt;z-index:2549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C44995" w:rsidRPr="00721593" w:rsidRDefault="00C44995" w:rsidP="00C449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44995" w:rsidRPr="00721593" w:rsidRDefault="00C44995" w:rsidP="00C44995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Cs w:val="22"/>
        </w:rPr>
        <w:sym w:font="Wingdings 2" w:char="F098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Cs w:val="22"/>
        </w:rPr>
        <w:sym w:font="Wingdings 2" w:char="F099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tbl>
      <w:tblPr>
        <w:tblW w:w="1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562"/>
        <w:gridCol w:w="563"/>
        <w:gridCol w:w="562"/>
        <w:gridCol w:w="563"/>
        <w:gridCol w:w="570"/>
        <w:gridCol w:w="570"/>
        <w:gridCol w:w="570"/>
        <w:gridCol w:w="570"/>
        <w:gridCol w:w="570"/>
        <w:gridCol w:w="570"/>
        <w:gridCol w:w="517"/>
        <w:gridCol w:w="518"/>
        <w:gridCol w:w="517"/>
        <w:gridCol w:w="518"/>
        <w:gridCol w:w="540"/>
        <w:gridCol w:w="630"/>
        <w:gridCol w:w="540"/>
      </w:tblGrid>
      <w:tr w:rsidR="00C44995" w:rsidRPr="00721593" w:rsidTr="002C0364">
        <w:tc>
          <w:tcPr>
            <w:tcW w:w="3505" w:type="dxa"/>
            <w:vMerge w:val="restart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</w:p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รายวิชา</w:t>
            </w:r>
          </w:p>
        </w:tc>
        <w:tc>
          <w:tcPr>
            <w:tcW w:w="2250" w:type="dxa"/>
            <w:gridSpan w:val="4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คุณธรรม จริยธรรม</w:t>
            </w:r>
          </w:p>
        </w:tc>
        <w:tc>
          <w:tcPr>
            <w:tcW w:w="1710" w:type="dxa"/>
            <w:gridSpan w:val="3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ความรู้</w:t>
            </w:r>
          </w:p>
        </w:tc>
        <w:tc>
          <w:tcPr>
            <w:tcW w:w="1710" w:type="dxa"/>
            <w:gridSpan w:val="3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ทักษะทางปัญญา</w:t>
            </w:r>
          </w:p>
        </w:tc>
        <w:tc>
          <w:tcPr>
            <w:tcW w:w="2070" w:type="dxa"/>
            <w:gridSpan w:val="4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4. ทักษะความสัมพันธ์ระหว่างบุคคล</w:t>
            </w:r>
          </w:p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และความรับผิดชอบ</w:t>
            </w:r>
          </w:p>
        </w:tc>
        <w:tc>
          <w:tcPr>
            <w:tcW w:w="1710" w:type="dxa"/>
            <w:gridSpan w:val="3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ทักษะการวิเคราะห์เชิงตัวเลข การสื่อสารและการใช้</w:t>
            </w:r>
            <w:r w:rsidRPr="00721593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</w:p>
        </w:tc>
      </w:tr>
      <w:tr w:rsidR="00C44995" w:rsidRPr="00721593" w:rsidTr="002C0364">
        <w:tc>
          <w:tcPr>
            <w:tcW w:w="3505" w:type="dxa"/>
            <w:vMerge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7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17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30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2C0364">
            <w:pPr>
              <w:ind w:left="1057" w:hanging="10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29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AAG313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การจัดการทรัพยากรธรรมชาติและสิ่งแวดล้อมเพื่อการเกษตร                                                                        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22AD4813" wp14:editId="6CB2C52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7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FD4FA7C" id="Oval 2" o:spid="_x0000_s1026" style="position:absolute;margin-left:-.5pt;margin-top:1pt;width:8pt;height:9pt;z-index:2549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/D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EN0/D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2142A1F1" wp14:editId="144B71B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83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9084591" id="Oval 2" o:spid="_x0000_s1026" style="position:absolute;margin-left:-.3pt;margin-top:1.1pt;width:8pt;height:9pt;z-index:2549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2D5576A8" wp14:editId="42B5DF5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91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A57D82F" id="Oval 2" o:spid="_x0000_s1026" style="position:absolute;margin-left:-.15pt;margin-top:1.1pt;width:8pt;height:9pt;z-index:2549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vs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56455A41" wp14:editId="3DA4470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92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47DA254" id="Oval 2" o:spid="_x0000_s1026" style="position:absolute;margin-left:-.3pt;margin-top:1.1pt;width:8pt;height:9pt;z-index:2549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6246BCF3" wp14:editId="4ECBA07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0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FD84BAE" id="Oval 2" o:spid="_x0000_s1026" style="position:absolute;margin-left:-.5pt;margin-top:1pt;width:8pt;height:9pt;z-index:2549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6rHFQ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/76rH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74D74460" wp14:editId="016706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0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D74196F" id="Oval 2" o:spid="_x0000_s1026" style="position:absolute;margin-left:-.5pt;margin-top:1.1pt;width:8pt;height:9pt;z-index:2549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aV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6874C876" wp14:editId="633B4F8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0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9AB0786" id="Oval 2" o:spid="_x0000_s1026" style="position:absolute;margin-left:-.1pt;margin-top:1pt;width:8pt;height:9pt;z-index:2549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AAG314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หลักการส่งเสริมการเกษตร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7565D7BC" wp14:editId="5F12394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4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0CF7A59" id="Oval 2" o:spid="_x0000_s1026" style="position:absolute;margin-left:-.5pt;margin-top:1pt;width:8pt;height:9pt;z-index:2549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I0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lRGI0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592BA3D1" wp14:editId="7A38790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4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5BD02BB" id="Oval 2" o:spid="_x0000_s1026" style="position:absolute;margin-left:-.1pt;margin-top:1pt;width:8pt;height:9pt;z-index:2549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ZS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OrttlI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63878477" wp14:editId="60F1A65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4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B6FAD05" id="Oval 2" o:spid="_x0000_s1026" style="position:absolute;margin-left:-.4pt;margin-top:1pt;width:8pt;height:9pt;z-index:2549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7kSu9x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31883586" wp14:editId="517A13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4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3D038E0" id="Oval 2" o:spid="_x0000_s1026" style="position:absolute;margin-left:-.5pt;margin-top:1pt;width:8pt;height:9pt;z-index:2549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21728" behindDoc="0" locked="0" layoutInCell="1" allowOverlap="1" wp14:anchorId="533F43DF" wp14:editId="3D1BB2A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4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6CFE084" id="Oval 2" o:spid="_x0000_s1026" style="position:absolute;margin-left:-.5pt;margin-top:1pt;width:8pt;height:9pt;z-index:2549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wFwc6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6AA0A48D" wp14:editId="2FD59BC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35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413A4AC" id="Oval 2" o:spid="_x0000_s1026" style="position:absolute;margin-left:-.5pt;margin-top:1pt;width:8pt;height:9pt;z-index:2549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xLA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71xLA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C4499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AAG315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10"/>
                <w:cs/>
              </w:rPr>
              <w:t>การเกษตรตามแนวพระราชดำริ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24800" behindDoc="0" locked="0" layoutInCell="1" allowOverlap="1" wp14:anchorId="30C6D480" wp14:editId="56D301D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BDD1868" id="Oval 2" o:spid="_x0000_s1026" style="position:absolute;margin-left:-.5pt;margin-top:1pt;width:8pt;height:9pt;z-index:2549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DHFQ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nm5DH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25824" behindDoc="0" locked="0" layoutInCell="1" allowOverlap="1" wp14:anchorId="77FAC961" wp14:editId="6B0C8F7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2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39AD382" id="Oval 2" o:spid="_x0000_s1026" style="position:absolute;margin-left:-.5pt;margin-top:1pt;width:8pt;height:9pt;z-index:2549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Sh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yUS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oMkSh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26848" behindDoc="0" locked="0" layoutInCell="1" allowOverlap="1" wp14:anchorId="5BE994FC" wp14:editId="2B057B0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2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3949F75" id="Oval 2" o:spid="_x0000_s1026" style="position:absolute;margin-left:-.5pt;margin-top:1pt;width:8pt;height:9pt;z-index:2549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2Ye1s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27872" behindDoc="0" locked="0" layoutInCell="1" allowOverlap="1" wp14:anchorId="0C4CF869" wp14:editId="7FE291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3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F52670B" id="Oval 2" o:spid="_x0000_s1026" style="position:absolute;margin-left:-.5pt;margin-top:1pt;width:8pt;height:9pt;z-index:2549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iW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9ofiW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31E99FE2" wp14:editId="6AA75DD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3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37F9548" id="Oval 2" o:spid="_x0000_s1026" style="position:absolute;margin-left:-.1pt;margin-top:1pt;width:8pt;height:9pt;z-index:2549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XTE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i4uCs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P/1dMQ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2C0364">
            <w:pPr>
              <w:ind w:left="1057" w:hanging="1080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AAG316 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สารควบคุมการเจริญเติบโตของพืช 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31C8F367" wp14:editId="052E838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7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78AD18E" id="Oval 2" o:spid="_x0000_s1026" style="position:absolute;margin-left:-.5pt;margin-top:1pt;width:8pt;height:9pt;z-index:2549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iG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haXBWdW&#10;DDSlh50wrIzijM5XlPPkHjG25909yG+eWVj3wnbqBhHGXomGKBUxP3txITqerrLN+AkaAhbbAEmn&#10;fYtDBCQF2D6N43Aah9oHJulnkRcXOQ1NUqgo5m/JjhVE9XzZoQ8fFAwsGjVXxmjno2CiErt7H6bs&#10;56zEH4xu7rQxycFuszbIqFmqnb5jAX+eZiwba361KBcJ+UXM/x0EwtY2xEZUUav3RzsIbSabejL2&#10;KF7Ua9J9A82BtEOYtpZeGRk94A/ORtrYmvvvW4GKM/PRkv5XxXweVzw588Vl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+vFiG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64785BA2" wp14:editId="7860394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7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B71F533" id="Oval 2" o:spid="_x0000_s1026" style="position:absolute;margin-left:-.5pt;margin-top:1pt;width:8pt;height:9pt;z-index:2549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Cy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zQQCy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1E825A6C" wp14:editId="09D39E0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8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E138C25" id="Oval 2" o:spid="_x0000_s1026" style="position:absolute;margin-left:-.5pt;margin-top:1pt;width:8pt;height:9pt;z-index:2549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2xcaS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16614BC1" wp14:editId="2DA3F8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26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09BA06C" id="Oval 2" o:spid="_x0000_s1026" style="position:absolute;margin-left:-.5pt;margin-top:1pt;width:8pt;height:9pt;z-index:2549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1N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CyXS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RPb1N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06762C4D" wp14:editId="7E8E430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27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441A0D6" id="Oval 2" o:spid="_x0000_s1026" style="position:absolute;margin-left:-.5pt;margin-top:1pt;width:8pt;height:9pt;z-index:2549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o0o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paXBWdW&#10;DDSlh50wrIzijM5XlPPkHjG25909yG+eWVj3wnbqBhHGXomGKBUxP3txITqerrLN+AkaAhbbAEmn&#10;fYtDBCQF2D6N43Aah9oHJulnkRcXOQ1NUqgo5m/JjhVE9XzZoQ8fFAwsGjVXxmjno2CiErt7H6bs&#10;56zEH4xu7rQxycFuszbIqFmqnb5jAX+eZiwba361KBcJ+UXM/x0EwtY2xEZUUav3RzsIbSabejL2&#10;KF7Ua9J9A82BtEOYtpZeGRk94A/ORtrYmvvvW4GKM/PRkv5XxXweVzw588Vl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G+o0o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2C0364">
            <w:pPr>
              <w:ind w:left="1057" w:hanging="105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AAG317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เมล็ดพันธุ์และเทคนิคเกี่ยวกับเมล็ดพันธุ์ 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32AEB1E6" wp14:editId="72EB81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10160</wp:posOffset>
                      </wp:positionV>
                      <wp:extent cx="101600" cy="114300"/>
                      <wp:effectExtent l="6350" t="8255" r="6350" b="10795"/>
                      <wp:wrapNone/>
                      <wp:docPr id="281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9CEBCCA" id="Oval 2" o:spid="_x0000_s1026" style="position:absolute;margin-left:-.25pt;margin-top:.8pt;width:8pt;height:9pt;z-index:2549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FCD0C8B" wp14:editId="0866FDC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10160</wp:posOffset>
                      </wp:positionV>
                      <wp:extent cx="101600" cy="114300"/>
                      <wp:effectExtent l="6350" t="8255" r="6350" b="10795"/>
                      <wp:wrapNone/>
                      <wp:docPr id="28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004C6E1" id="Oval 2" o:spid="_x0000_s1026" style="position:absolute;margin-left:-.35pt;margin-top:.8pt;width:8pt;height:9pt;z-index:2549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72216CA3" wp14:editId="0751AAC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10160</wp:posOffset>
                      </wp:positionV>
                      <wp:extent cx="101600" cy="114300"/>
                      <wp:effectExtent l="6350" t="8255" r="6350" b="10795"/>
                      <wp:wrapNone/>
                      <wp:docPr id="283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AED0DD6" id="Oval 2" o:spid="_x0000_s1026" style="position:absolute;margin-left:-.1pt;margin-top:.8pt;width:8pt;height:9pt;z-index:2549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6310FD4A" wp14:editId="1DD1E2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</wp:posOffset>
                      </wp:positionV>
                      <wp:extent cx="101600" cy="114300"/>
                      <wp:effectExtent l="6350" t="8255" r="6350" b="10795"/>
                      <wp:wrapNone/>
                      <wp:docPr id="283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6F6196A" id="Oval 2" o:spid="_x0000_s1026" style="position:absolute;margin-left:0;margin-top:.8pt;width:8pt;height:9pt;z-index:2549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17F6303C" wp14:editId="5AA520E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10160</wp:posOffset>
                      </wp:positionV>
                      <wp:extent cx="101600" cy="114300"/>
                      <wp:effectExtent l="6350" t="8255" r="6350" b="10795"/>
                      <wp:wrapNone/>
                      <wp:docPr id="283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6F2BC19" id="Oval 2" o:spid="_x0000_s1026" style="position:absolute;margin-left:-.25pt;margin-top:.8pt;width:8pt;height:9pt;z-index:2549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2C0364">
            <w:pPr>
              <w:ind w:left="1057" w:hanging="1080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AAG318 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ความอุดมสมบูรณ์ของดินและธาตุอาหารพืช 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0BEBECC0" wp14:editId="74E6496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2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03633DA" id="Oval 2" o:spid="_x0000_s1026" style="position:absolute;margin-left:-.5pt;margin-top:1pt;width:8pt;height:9pt;z-index:2549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419A00F4" wp14:editId="4C236E1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7C71D9" id="Oval 2" o:spid="_x0000_s1026" style="position:absolute;margin-left:-.5pt;margin-top:1pt;width:8pt;height:9pt;z-index:2549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0642BC27" wp14:editId="4938D13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6901F92" id="Oval 2" o:spid="_x0000_s1026" style="position:absolute;margin-left:-.5pt;margin-top:1pt;width:8pt;height:9pt;z-index:2549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GLRZVc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23BE71BD" wp14:editId="5C1E1B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4646A74" id="Oval 2" o:spid="_x0000_s1026" style="position:absolute;margin-left:-.5pt;margin-top:1pt;width:8pt;height:9pt;z-index:2549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GZ4ffI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AAG319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การจัดการดินและน้ำ 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0A1E6863" wp14:editId="4B9765A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2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465AB3E" id="Oval 2" o:spid="_x0000_s1026" style="position:absolute;margin-left:-.5pt;margin-top:1pt;width:8pt;height:9pt;z-index:2549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4lFQIAAC8EAAAOAAAAZHJzL2Uyb0RvYy54bWysU9tu2zAMfR+wfxD0vviypF2M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FyWl5xZ&#10;MdCU7vfCsDKKMzpfUc6je8DYnnd3IL95ZmHTC9upa0QYeyUaolTE/OzFheh4usq24ydoCFjsAiSd&#10;Di0OEZAUYIc0jqfTONQhMEk/i7y4yGlokkJFMX9LdqwgqufLDn34oGBg0ai5MkY7HwUTldjf+TBl&#10;P2cl/mB0c6uNSQ52241BRs1S7fQdC/jzNGPZWPPlolwk5Bcx/3cQCDvbEBtRRa3eH+0gtJls6snY&#10;o3hRr0n3LTRPpB3CtLX0ysjoAX9wNtLG1tx/3wlUnJmPlvRfFvN5XPHkzBeX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Jdw4l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0A244ACF" wp14:editId="2D569A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3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3AD47F2" id="Oval 2" o:spid="_x0000_s1026" style="position:absolute;margin-left:-.5pt;margin-top:1pt;width:8pt;height:9pt;z-index:2549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5A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esD5A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6E61B18D" wp14:editId="34E5689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3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C979613" id="Oval 2" o:spid="_x0000_s1026" style="position:absolute;margin-left:-.5pt;margin-top:1pt;width:8pt;height:9pt;z-index:2549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LIS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vFxeFJ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c5LIS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5FE9E76E" wp14:editId="2B6055D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3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1BEE7B6" id="Oval 2" o:spid="_x0000_s1026" style="position:absolute;margin-left:-.5pt;margin-top:1pt;width:8pt;height:9pt;z-index:2549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YTaq3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29CA85CE" wp14:editId="597C021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3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1829383" id="Oval 2" o:spid="_x0000_s1026" style="position:absolute;margin-left:-.1pt;margin-top:1pt;width:8pt;height:9pt;z-index:2549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7R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BfkftE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C44995" w:rsidRPr="00721593" w:rsidTr="002C0364">
        <w:tc>
          <w:tcPr>
            <w:tcW w:w="3505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ปุ๋ยอินทรีย์และปุ๋ยชีวภาพ</w:t>
            </w: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0569B096" wp14:editId="42A817C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3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E81908F" id="Oval 2" o:spid="_x0000_s1026" style="position:absolute;margin-left:-.5pt;margin-top:1pt;width:8pt;height:9pt;z-index:2549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KD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vFxeLDiz&#10;YqAp3e+FYWUUZ3S+opxH94CxPe/uQH7zzMKmF7ZT14gw9ko0RKmI+dmLC9HxdJVtx0/QELDYBUg6&#10;HVocIiApwA5pHE+ncahDYJJ+FnlxmdPQJIWKYn5BdqwgqufLDn34oGBg0ai5MkY7HwUTldjf+TBl&#10;P2cl/mB0c6uNSQ52241BRs1S7fQdC/jzNGPZWPPlolwk5Bcx/3cQCDvbEBtRRa3eH+0gtJls6snY&#10;o3hRr0n3LTRPpB3CtLX0ysjoAX9wNtLG1tx/3wlUnJmPlvRfFvN5XPHkzBdvS3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VsPKD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44995" w:rsidRPr="00721593" w:rsidRDefault="00C44995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C44995" w:rsidRPr="00721593" w:rsidRDefault="00C44995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45A3EF80" wp14:editId="3D27D7AB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3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DBB5E0A" id="Oval 2" o:spid="_x0000_s1026" style="position:absolute;margin-left:3.45pt;margin-top:1pt;width:8pt;height:9pt;z-index:2549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3C89909D" wp14:editId="047DBA8B">
                      <wp:simplePos x="0" y="0"/>
                      <wp:positionH relativeFrom="column">
                        <wp:posOffset>67574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0" t="0" r="12700" b="19050"/>
                      <wp:wrapNone/>
                      <wp:docPr id="293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F7C1083" id="Oval 2" o:spid="_x0000_s1026" style="position:absolute;margin-left:5.3pt;margin-top:1pt;width:8pt;height:9pt;z-index:2549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C44995" w:rsidRPr="00721593" w:rsidRDefault="00C44995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666A225D" wp14:editId="10B528A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93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465D067" id="Oval 2" o:spid="_x0000_s1026" style="position:absolute;margin-left:-.1pt;margin-top:1pt;width:8pt;height:9pt;z-index:2549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I0ez7k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44995" w:rsidRPr="00721593" w:rsidRDefault="00C44995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  <w:tr w:rsidR="006C1179" w:rsidRPr="00721593" w:rsidTr="002C0364">
        <w:tc>
          <w:tcPr>
            <w:tcW w:w="3505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37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พืชอุตสาหกรรม </w:t>
            </w: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10E51A23" wp14:editId="40285C2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0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B43F06E" id="Oval 2" o:spid="_x0000_s1026" style="position:absolute;margin-left:-.5pt;margin-top:1pt;width:8pt;height:9pt;z-index:2549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8r3yX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C1179" w:rsidRPr="00721593" w:rsidRDefault="006C1179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6764EB4F" wp14:editId="25A4220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1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051A2D9" id="Oval 2" o:spid="_x0000_s1026" style="position:absolute;margin-left:-.4pt;margin-top:1pt;width:8pt;height:9pt;z-index:2549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2a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MZL9mh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24BAF2DD" wp14:editId="3303CD3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1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A25C649" id="Oval 2" o:spid="_x0000_s1026" style="position:absolute;margin-left:-.5pt;margin-top:1pt;width:8pt;height:9pt;z-index:2549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HI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6LC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zxnHI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33E4BB61" wp14:editId="68F5508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4196093" id="Oval 2" o:spid="_x0000_s1026" style="position:absolute;margin-left:-.5pt;margin-top:1pt;width:8pt;height:9pt;z-index:2549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6Wu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wWc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8b6Wu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261E3DA8" wp14:editId="713012D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6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1EBCB0B" id="Oval 2" o:spid="_x0000_s1026" style="position:absolute;margin-left:-.1pt;margin-top:.95pt;width:8pt;height:9pt;z-index:2549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5C50E1BB" wp14:editId="25F0B25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1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88EEC46" id="Oval 2" o:spid="_x0000_s1026" style="position:absolute;margin-left:-.1pt;margin-top:1pt;width:8pt;height:9pt;z-index:2549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FZ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PqSMVk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6C1179" w:rsidRPr="00721593" w:rsidTr="002C0364">
        <w:tc>
          <w:tcPr>
            <w:tcW w:w="3505" w:type="dxa"/>
          </w:tcPr>
          <w:p w:rsidR="006C1179" w:rsidRPr="00721593" w:rsidRDefault="006C1179" w:rsidP="002C0364">
            <w:pPr>
              <w:ind w:left="1057" w:hanging="10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การผลิตผักเพื่อการค้าและอุตสาหกรรม </w:t>
            </w: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1DF7045C" wp14:editId="286EF2D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4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2DA6CB6" id="Oval 2" o:spid="_x0000_s1026" style="position:absolute;margin-left:-.5pt;margin-top:1pt;width:8pt;height:9pt;z-index:2549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xh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zOC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PuBxh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C1179" w:rsidRPr="00721593" w:rsidRDefault="006C1179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436735DD" wp14:editId="698A409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4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C0D87B6" id="Oval 2" o:spid="_x0000_s1026" style="position:absolute;margin-left:-.4pt;margin-top:1pt;width:8pt;height:9pt;z-index:2549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TE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ixEExB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77DDC55C" wp14:editId="11E9641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4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812473F" id="Oval 2" o:spid="_x0000_s1026" style="position:absolute;margin-left:-.5pt;margin-top:1pt;width:8pt;height:9pt;z-index:2549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Ci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EuNCi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41B0AD94" wp14:editId="31FFD29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4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98944FE" id="Oval 2" o:spid="_x0000_s1026" style="position:absolute;margin-left:-.5pt;margin-top:1pt;width:8pt;height:9pt;z-index:2549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zw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G7Fzw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3E3EE42A" wp14:editId="0DC3FC0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4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9001331" id="Oval 2" o:spid="_x0000_s1026" style="position:absolute;margin-left:-.5pt;margin-top:1pt;width:8pt;height:9pt;z-index:2549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RV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7nF5xZ&#10;MdCU7vfCsDKKMzpfUc6je8DYnnd3IL95ZmHTC9upa0QYeyUaolTE/OzFheh4usq24ydoCFjsAiSd&#10;Di0OEZAUYIc0jqfTONQhMEk/i7xY5jQ0SaGimL8lO1YQ1fNlhz58UDCwaNRcGaOdj4KJSuzvfJiy&#10;n7MSfzC6udXGJAe77cYgo2apdvqOBfx5mrFsrPnlolwk5Bcx/3cQCDvbEBtRRa3eH+0gtJls6snY&#10;o3hRr0n3LTRPpB3CtLX0ysjoAX9wNtLG1tx/3wlUnJmPlvS/LObzuOLJmS8uSn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CRURV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32A820B6" wp14:editId="76FBB83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4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B8571E5" id="Oval 2" o:spid="_x0000_s1026" style="position:absolute;margin-left:-.1pt;margin-top:1pt;width:8pt;height:9pt;z-index:2549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N5CYco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6C1179" w:rsidRPr="00721593" w:rsidTr="002C0364">
        <w:tc>
          <w:tcPr>
            <w:tcW w:w="3505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เห็ดและการผลิตเห็ด</w:t>
            </w: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31D7D8FF" wp14:editId="40AC8A9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4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0C42931" id="Oval 2" o:spid="_x0000_s1026" style="position:absolute;margin-left:-.5pt;margin-top:1pt;width:8pt;height:9pt;z-index:2549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cFu2Y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C1179" w:rsidRPr="00721593" w:rsidRDefault="006C1179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364CFE5F" wp14:editId="42C75B9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5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1E92C0A" id="Oval 2" o:spid="_x0000_s1026" style="position:absolute;margin-left:-.1pt;margin-top:1pt;width:8pt;height:9pt;z-index:2549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Qw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FWCdDA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7511FBA8" wp14:editId="4DF05EA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5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827FD47" id="Oval 2" o:spid="_x0000_s1026" style="position:absolute;margin-left:-.5pt;margin-top:1pt;width:8pt;height:9pt;z-index:2549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yV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wuSs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RK2yV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196B3768" wp14:editId="4139605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5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36272AF" id="Oval 2" o:spid="_x0000_s1026" style="position:absolute;margin-left:-.5pt;margin-top:1pt;width:8pt;height:9pt;z-index:2549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Sh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c1jSh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51325927" wp14:editId="1392FBB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6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41B58B1" id="Oval 2" o:spid="_x0000_s1026" style="position:absolute;margin-left:-.5pt;margin-top:1pt;width:8pt;height:9pt;z-index:2549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R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wuS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5mUCR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08CE9CEE" wp14:editId="796711F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6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BF42858" id="Oval 2" o:spid="_x0000_s1026" style="position:absolute;margin-left:-.1pt;margin-top:1pt;width:8pt;height:9pt;z-index:2549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czD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DvNzMM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6C1179" w:rsidRPr="00721593" w:rsidTr="002C0364">
        <w:tc>
          <w:tcPr>
            <w:tcW w:w="3505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40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การผลิตไม้ผลเพื่อการค้า </w:t>
            </w: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6C1179" w:rsidRPr="00721593" w:rsidRDefault="006C1179" w:rsidP="002C0364">
            <w:pPr>
              <w:jc w:val="right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0228A007" wp14:editId="6B8FCCA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8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C22A44C" id="Oval 2" o:spid="_x0000_s1026" style="position:absolute;margin-left:-.4pt;margin-top:1pt;width:8pt;height:9pt;z-index:2549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K9q21B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06AC52DC" wp14:editId="1BF3811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283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32EB468" id="Oval 2" o:spid="_x0000_s1026" style="position:absolute;margin-left:-.2pt;margin-top:.95pt;width:8pt;height:9pt;z-index:2549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67AC078D" wp14:editId="4DAA8E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268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45E19FE" id="Oval 2" o:spid="_x0000_s1026" style="position:absolute;margin-left:0;margin-top:.95pt;width:8pt;height:9pt;z-index:2549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2339163A" wp14:editId="60166E8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9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EE5D611" id="Oval 2" o:spid="_x0000_s1026" style="position:absolute;margin-left:.1pt;margin-top:1pt;width:8pt;height:9pt;z-index:2549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579B51D7" wp14:editId="7C9F774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9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8054EC1" id="Oval 2" o:spid="_x0000_s1026" style="position:absolute;margin-left:-.1pt;margin-top:1pt;width:8pt;height:9pt;z-index:2549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HO0Utc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C1179" w:rsidRPr="00721593" w:rsidTr="002C0364">
        <w:tc>
          <w:tcPr>
            <w:tcW w:w="3505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41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การจัดการสถานเพาะชำ </w:t>
            </w: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6C1179" w:rsidRPr="00721593" w:rsidRDefault="006C1179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0CB0A8C8" wp14:editId="7047B20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0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1FA247A" id="Oval 2" o:spid="_x0000_s1026" style="position:absolute;margin-left:-.1pt;margin-top:1pt;width:8pt;height:9pt;z-index:2549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6a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A5ofpo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6C1179" w:rsidRPr="00721593" w:rsidRDefault="006C1179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0985D1A6" wp14:editId="6DC880C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0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DBDDAF4" id="Oval 2" o:spid="_x0000_s1026" style="position:absolute;margin-left:-.4pt;margin-top:1pt;width:8pt;height:9pt;z-index:2549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pt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iJXqbR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40014A54" wp14:editId="0C8D52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0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C80E9E0" id="Oval 2" o:spid="_x0000_s1026" style="position:absolute;margin-left:-.5pt;margin-top:1pt;width:8pt;height:9pt;z-index:2549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Y/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KwWY/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2491BF40" wp14:editId="0662BD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0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E675428" id="Oval 2" o:spid="_x0000_s1026" style="position:absolute;margin-left:-.5pt;margin-top:1pt;width:8pt;height:9pt;z-index:2549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WxkOg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1516AE92" wp14:editId="2233CA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270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8B9FF3B" id="Oval 2" o:spid="_x0000_s1026" style="position:absolute;margin-left:0;margin-top:.95pt;width:8pt;height:9pt;z-index:2549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/yFQIAAC8EAAAOAAAAZHJzL2Uyb0RvYy54bWysU9tu2zAMfR+wfxD0vviypF2M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37ECFBA0" wp14:editId="197E02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1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23DFDE0" id="Oval 2" o:spid="_x0000_s1026" style="position:absolute;margin-left:-.5pt;margin-top:1pt;width:8pt;height:9pt;z-index:2549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ZaFA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J0GVlo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6C1179" w:rsidRPr="00721593" w:rsidRDefault="006C1179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1233502E" wp14:editId="5597C07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1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8F57BE3" id="Oval 2" o:spid="_x0000_s1026" style="position:absolute;margin-left:-.1pt;margin-top:1pt;width:8pt;height:9pt;z-index:2549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oI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B9S2gg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6C1179" w:rsidRPr="00721593" w:rsidRDefault="006C1179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</w:tbl>
    <w:p w:rsidR="00C01252" w:rsidRPr="00721593" w:rsidRDefault="00C01252" w:rsidP="00C012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01252" w:rsidRPr="00721593" w:rsidRDefault="00C01252" w:rsidP="00C01252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Cs w:val="22"/>
        </w:rPr>
        <w:sym w:font="Wingdings 2" w:char="F098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Cs w:val="22"/>
        </w:rPr>
        <w:sym w:font="Wingdings 2" w:char="F099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tbl>
      <w:tblPr>
        <w:tblW w:w="1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562"/>
        <w:gridCol w:w="563"/>
        <w:gridCol w:w="562"/>
        <w:gridCol w:w="563"/>
        <w:gridCol w:w="570"/>
        <w:gridCol w:w="570"/>
        <w:gridCol w:w="570"/>
        <w:gridCol w:w="570"/>
        <w:gridCol w:w="570"/>
        <w:gridCol w:w="570"/>
        <w:gridCol w:w="517"/>
        <w:gridCol w:w="518"/>
        <w:gridCol w:w="517"/>
        <w:gridCol w:w="518"/>
        <w:gridCol w:w="540"/>
        <w:gridCol w:w="630"/>
        <w:gridCol w:w="540"/>
      </w:tblGrid>
      <w:tr w:rsidR="00C01252" w:rsidRPr="00721593" w:rsidTr="002C0364">
        <w:tc>
          <w:tcPr>
            <w:tcW w:w="3505" w:type="dxa"/>
            <w:vMerge w:val="restart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</w:p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รายวิชา</w:t>
            </w:r>
          </w:p>
        </w:tc>
        <w:tc>
          <w:tcPr>
            <w:tcW w:w="2250" w:type="dxa"/>
            <w:gridSpan w:val="4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คุณธรรม จริยธรรม</w:t>
            </w:r>
          </w:p>
        </w:tc>
        <w:tc>
          <w:tcPr>
            <w:tcW w:w="1710" w:type="dxa"/>
            <w:gridSpan w:val="3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ความรู้</w:t>
            </w:r>
          </w:p>
        </w:tc>
        <w:tc>
          <w:tcPr>
            <w:tcW w:w="1710" w:type="dxa"/>
            <w:gridSpan w:val="3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ทักษะทางปัญญา</w:t>
            </w:r>
          </w:p>
        </w:tc>
        <w:tc>
          <w:tcPr>
            <w:tcW w:w="2070" w:type="dxa"/>
            <w:gridSpan w:val="4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4. ทักษะความสัมพันธ์ระหว่างบุคคล</w:t>
            </w:r>
          </w:p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และความรับผิดชอบ</w:t>
            </w:r>
          </w:p>
        </w:tc>
        <w:tc>
          <w:tcPr>
            <w:tcW w:w="1710" w:type="dxa"/>
            <w:gridSpan w:val="3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ทักษะการวิเคราะห์เชิงตัวเลข การสื่อสารและการใช้</w:t>
            </w:r>
            <w:r w:rsidRPr="00721593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</w:p>
        </w:tc>
      </w:tr>
      <w:tr w:rsidR="00C01252" w:rsidRPr="00721593" w:rsidTr="002C0364">
        <w:tc>
          <w:tcPr>
            <w:tcW w:w="3505" w:type="dxa"/>
            <w:vMerge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7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18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17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8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40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30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40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C01252" w:rsidRPr="00721593" w:rsidTr="002C0364">
        <w:tc>
          <w:tcPr>
            <w:tcW w:w="3505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42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พืชเครื่องเทศและสมุนไพร </w: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39BF6135" wp14:editId="7E010F2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0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C27D7BF" id="Oval 2" o:spid="_x0000_s1026" style="position:absolute;margin-left:-.5pt;margin-top:1pt;width:8pt;height:9pt;z-index:2549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OjoQ5s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09AE863D" wp14:editId="0760817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1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6D4E3D7" id="Oval 2" o:spid="_x0000_s1026" style="position:absolute;margin-left:-.5pt;margin-top:1pt;width:8pt;height:9pt;z-index:2549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oz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OF82jM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1C529722" wp14:editId="277CA6F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1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D4A69B6" id="Oval 2" o:spid="_x0000_s1026" style="position:absolute;margin-left:-.5pt;margin-top:1pt;width:8pt;height:9pt;z-index:2549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7E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pEXJ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ngU7E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741EA46D" wp14:editId="5696E11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BE2EDA9" id="Oval 2" o:spid="_x0000_s1026" style="position:absolute;margin-left:-.4pt;margin-top:1pt;width:8pt;height:9pt;z-index:2549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bw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KnwW8B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7546BE38" wp14:editId="35FC5C6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1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89F194E" id="Oval 2" o:spid="_x0000_s1026" style="position:absolute;margin-left:-.1pt;margin-top:1pt;width:8pt;height:9pt;z-index:2549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qi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KgomqI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01252" w:rsidRPr="00721593" w:rsidTr="002C0364">
        <w:tc>
          <w:tcPr>
            <w:tcW w:w="3505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43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การผลิตไม้ดอกไม้ประดับเพื่อการค้า</w:t>
            </w:r>
            <w:r w:rsidRPr="007215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2D710720" wp14:editId="642B233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1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91929FC" id="Oval 2" o:spid="_x0000_s1026" style="position:absolute;margin-left:-.5pt;margin-top:1pt;width:8pt;height:9pt;z-index:2549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5V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C7VDlU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65F24DCA" wp14:editId="1B9F3EA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1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9EE25E1" id="Oval 2" o:spid="_x0000_s1026" style="position:absolute;margin-left:-.1pt;margin-top:1pt;width:8pt;height:9pt;z-index:2549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IH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KyBggc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4733B209" wp14:editId="2541D88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736B505" id="Oval 2" o:spid="_x0000_s1026" style="position:absolute;margin-left:-.5pt;margin-top:1pt;width:8pt;height:9pt;z-index:2549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pl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IuaemU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6A1CF4BB" wp14:editId="73E5988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C480F9E" id="Oval 2" o:spid="_x0000_s1026" style="position:absolute;margin-left:-.5pt;margin-top:1pt;width:8pt;height:9pt;z-index:2549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Y3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pGXB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JzvY3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4A1950C7" wp14:editId="483CC52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0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7A660E4" id="Oval 2" o:spid="_x0000_s1026" style="position:absolute;margin-left:-.55pt;margin-top:1.2pt;width:8pt;height:9pt;z-index:2550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LA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pGXJ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01600" behindDoc="0" locked="0" layoutInCell="1" allowOverlap="1" wp14:anchorId="5E632681" wp14:editId="1CC9007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2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EB364EA" id="Oval 2" o:spid="_x0000_s1026" style="position:absolute;margin-left:-.4pt;margin-top:1pt;width:8pt;height:9pt;z-index:2550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6S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J6Xc8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DWfukh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66231098" wp14:editId="6A4088B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2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9EFC742" id="Oval 2" o:spid="_x0000_s1026" style="position:absolute;margin-left:-.1pt;margin-top:1pt;width:8pt;height:9pt;z-index:2550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r0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pGXc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MLOOvQ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01252" w:rsidRPr="00721593" w:rsidTr="002C0364">
        <w:tc>
          <w:tcPr>
            <w:tcW w:w="3505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44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การจัดการสนามหญ้า </w: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48CA7541" wp14:editId="1A011A1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2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511039E" id="Oval 2" o:spid="_x0000_s1026" style="position:absolute;margin-left:-.5pt;margin-top:1pt;width:8pt;height:9pt;z-index:2550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375328F8" wp14:editId="0C577D8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2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1E93FA6" id="Oval 2" o:spid="_x0000_s1026" style="position:absolute;margin-left:-.5pt;margin-top:1pt;width:8pt;height:9pt;z-index:2550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YNIuc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13783A54" wp14:editId="0662738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2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CF9DBE5" id="Oval 2" o:spid="_x0000_s1026" style="position:absolute;margin-left:-.5pt;margin-top:1pt;width:8pt;height:9pt;z-index:2550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fO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/CIvl5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aYAfO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09F68857" wp14:editId="51D92EF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3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639036A" id="Oval 2" o:spid="_x0000_s1026" style="position:absolute;margin-left:-.4pt;margin-top:1pt;width:8pt;height:9pt;z-index:2550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I0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UaASNB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13EBD73C" wp14:editId="59ACC4E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3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582F817" id="Oval 2" o:spid="_x0000_s1026" style="position:absolute;margin-left:-.1pt;margin-top:1pt;width:8pt;height:9pt;z-index:2550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bD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J7PS8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NddhsM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01252" w:rsidRPr="00721593" w:rsidTr="002C0364">
        <w:tc>
          <w:tcPr>
            <w:tcW w:w="3505" w:type="dxa"/>
          </w:tcPr>
          <w:p w:rsidR="00C01252" w:rsidRPr="00721593" w:rsidRDefault="00C01252" w:rsidP="002C0364">
            <w:pPr>
              <w:ind w:left="1147" w:hanging="1147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45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AAG329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ก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ารเพาะเลี้ยงเนื้อเยื่อของพืชเพื่อการเกษตร</w: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540BB7C6" wp14:editId="6096148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7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F6AAB31" id="Oval 2" o:spid="_x0000_s1026" style="position:absolute;margin-left:-.5pt;margin-top:1pt;width:8pt;height:9pt;z-index:2550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cOq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4TcOq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789F3518" wp14:editId="0EC4CBB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7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DDD2EC1" id="Oval 2" o:spid="_x0000_s1026" style="position:absolute;margin-left:-.4pt;margin-top:1pt;width:8pt;height:9pt;z-index:2550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fOTbDx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2EC6DD0E" wp14:editId="1E1B2BD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7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40F30D7" id="Oval 2" o:spid="_x0000_s1026" style="position:absolute;margin-left:-.5pt;margin-top:1pt;width:8pt;height:9pt;z-index:2550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g4/6Q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136CC094" wp14:editId="4E24A47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026F31B" id="Oval 2" o:spid="_x0000_s1026" style="position:absolute;margin-left:-.5pt;margin-top:1pt;width:8pt;height:9pt;z-index:2550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Ps0kX0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6EC633A2" wp14:editId="44B7B5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363328F" id="Oval 2" o:spid="_x0000_s1026" style="position:absolute;margin-left:-.5pt;margin-top:1pt;width:8pt;height:9pt;z-index:2550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5YB0v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14912" behindDoc="0" locked="0" layoutInCell="1" allowOverlap="1" wp14:anchorId="56C84A87" wp14:editId="5CE0112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7AF1D1E" id="Oval 2" o:spid="_x0000_s1026" style="position:absolute;margin-left:-.5pt;margin-top:1pt;width:8pt;height:9pt;z-index:2550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/nYnY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1B000062" wp14:editId="6A1B6DF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D8926CE" id="Oval 2" o:spid="_x0000_s1026" style="position:absolute;margin-left:-.1pt;margin-top:1pt;width:8pt;height:9pt;z-index:2550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H3JBYo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01252" w:rsidRPr="00721593" w:rsidTr="002C0364">
        <w:tc>
          <w:tcPr>
            <w:tcW w:w="3505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46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AAG330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การปลูกพืชโดยไม่ใช้ดิน </w: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39559530" wp14:editId="234915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2199E88" id="Oval 2" o:spid="_x0000_s1026" style="position:absolute;margin-left:-.25pt;margin-top:1pt;width:8pt;height:9pt;z-index:2550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smDR7B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45D33864" wp14:editId="53273A8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29EFD5C" id="Oval 2" o:spid="_x0000_s1026" style="position:absolute;margin-left:-.45pt;margin-top:1pt;width:8pt;height:9pt;z-index:2550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22FD43F5" wp14:editId="6924CB9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8E19CAD" id="Oval 2" o:spid="_x0000_s1026" style="position:absolute;margin-left:.1pt;margin-top:1pt;width:8pt;height:9pt;z-index:2550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43A36BE6" wp14:editId="6F6F1CA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390A35E" id="Oval 2" o:spid="_x0000_s1026" style="position:absolute;margin-left:-.1pt;margin-top:1pt;width:8pt;height:9pt;z-index:2550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DSdRRs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14AC6661" wp14:editId="34E0540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F963A15" id="Oval 2" o:spid="_x0000_s1026" style="position:absolute;margin-left:-.4pt;margin-top:1pt;width:8pt;height:9pt;z-index:2550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KJpghB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22080" behindDoc="0" locked="0" layoutInCell="1" allowOverlap="1" wp14:anchorId="1D03901E" wp14:editId="2CBC9C0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8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2AC417" id="Oval 2" o:spid="_x0000_s1026" style="position:absolute;margin-left:-.15pt;margin-top:1pt;width:8pt;height:9pt;z-index:2550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01252" w:rsidRPr="00721593" w:rsidTr="002C0364">
        <w:tc>
          <w:tcPr>
            <w:tcW w:w="3505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47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AAG351</w:t>
            </w:r>
            <w:r w:rsidRPr="00721593">
              <w:rPr>
                <w:rFonts w:ascii="TH SarabunPSK" w:hAnsi="TH SarabunPSK" w:cs="TH SarabunPSK"/>
                <w:cs/>
              </w:rPr>
              <w:t xml:space="preserve"> การตรวจวิเคราะห์อาหารสัตว์</w: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5AB98251" wp14:editId="19C940D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6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6150921" id="Oval 2" o:spid="_x0000_s1026" style="position:absolute;margin-left:-.2pt;margin-top:.95pt;width:8pt;height:9pt;z-index:2550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25152" behindDoc="0" locked="0" layoutInCell="1" allowOverlap="1" wp14:anchorId="58C9ECD2" wp14:editId="558F174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6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5AEDC47" id="Oval 2" o:spid="_x0000_s1026" style="position:absolute;margin-left:-.3pt;margin-top:.95pt;width:8pt;height:9pt;z-index:2550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Cq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EsS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26176" behindDoc="0" locked="0" layoutInCell="1" allowOverlap="1" wp14:anchorId="6D7C89E1" wp14:editId="5DC2787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6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CFA0665" id="Oval 2" o:spid="_x0000_s1026" style="position:absolute;margin-left:-.25pt;margin-top:.95pt;width:8pt;height:9pt;z-index:2550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08938310" wp14:editId="1E17A18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6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7993B43" id="Oval 2" o:spid="_x0000_s1026" style="position:absolute;margin-left:-.15pt;margin-top:.95pt;width:8pt;height:9pt;z-index:2550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ie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xSrB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28224" behindDoc="0" locked="0" layoutInCell="1" allowOverlap="1" wp14:anchorId="0B9C9209" wp14:editId="109B1C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6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4186008" id="Oval 2" o:spid="_x0000_s1026" style="position:absolute;margin-left:0;margin-top:.95pt;width:8pt;height:9pt;z-index:2550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TM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xSrJ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29A1C51A" wp14:editId="3E1345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6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CC9F303" id="Oval 2" o:spid="_x0000_s1026" style="position:absolute;margin-left:0;margin-top:.95pt;width:8pt;height:9pt;z-index:2550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A7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xSrF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01252" w:rsidRPr="00721593" w:rsidTr="002C0364">
        <w:tc>
          <w:tcPr>
            <w:tcW w:w="3505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48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AAG352</w:t>
            </w:r>
            <w:r w:rsidRPr="00721593">
              <w:rPr>
                <w:rFonts w:ascii="TH SarabunPSK" w:hAnsi="TH SarabunPSK" w:cs="TH SarabunPSK"/>
                <w:cs/>
              </w:rPr>
              <w:t xml:space="preserve"> สารพิษในอาหารสัตว์</w:t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045B04F3" wp14:editId="32D9810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316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4E06D4A" id="Oval 2" o:spid="_x0000_s1026" style="position:absolute;margin-left:-.2pt;margin-top:.9pt;width:8pt;height:9pt;z-index:2550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01252" w:rsidRPr="00721593" w:rsidRDefault="00C01252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C01252" w:rsidRPr="00721593" w:rsidRDefault="00C01252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5D3867A0" wp14:editId="57EC3CC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316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B81AF52" id="Oval 2" o:spid="_x0000_s1026" style="position:absolute;margin-left:-.25pt;margin-top:.9pt;width:8pt;height:9pt;z-index:2550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1CE4FF28" wp14:editId="181D58F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317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1D54882" id="Oval 2" o:spid="_x0000_s1026" style="position:absolute;margin-left:-.3pt;margin-top:.9pt;width:8pt;height:9pt;z-index:2550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wMFA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38EB588B" wp14:editId="37B0B1A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317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1FDC553" id="Oval 2" o:spid="_x0000_s1026" style="position:absolute;margin-left:-.25pt;margin-top:.9pt;width:8pt;height:9pt;z-index:2550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Be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109C0F64" wp14:editId="4E0719E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317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829D378" id="Oval 2" o:spid="_x0000_s1026" style="position:absolute;margin-left:-.15pt;margin-top:.9pt;width:8pt;height:9pt;z-index:2550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Sp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0178F9E7" wp14:editId="1917BD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317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8B3F8B9" id="Oval 2" o:spid="_x0000_s1026" style="position:absolute;margin-left:0;margin-top:.9pt;width:8pt;height:9pt;z-index:2550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yd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01252" w:rsidRPr="00721593" w:rsidRDefault="00C01252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C01252" w:rsidRPr="00721593" w:rsidRDefault="00C01252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E6DC0" w:rsidRPr="00721593" w:rsidTr="002C0364">
        <w:tc>
          <w:tcPr>
            <w:tcW w:w="3505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49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AAG353</w:t>
            </w:r>
            <w:r w:rsidRPr="00721593">
              <w:rPr>
                <w:rFonts w:ascii="TH SarabunPSK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6"/>
                <w:cs/>
              </w:rPr>
              <w:t>โภชนศาสตร์สัตว์กระเพาะเดี่ยว</w:t>
            </w:r>
          </w:p>
        </w:tc>
        <w:tc>
          <w:tcPr>
            <w:tcW w:w="562" w:type="dxa"/>
          </w:tcPr>
          <w:p w:rsidR="002E6DC0" w:rsidRPr="00721593" w:rsidRDefault="002E6DC0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3ED2917F" wp14:editId="2F24897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35DEDE9" id="Oval 2" o:spid="_x0000_s1026" style="position:absolute;margin-left:-.2pt;margin-top:1pt;width:8pt;height:9pt;z-index:2550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T/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2E6DC0" w:rsidRPr="00721593" w:rsidRDefault="002E6DC0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27BA97F6" wp14:editId="3C648A4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6199D3C" id="Oval 2" o:spid="_x0000_s1026" style="position:absolute;margin-left:-.2pt;margin-top:1pt;width:8pt;height:9pt;z-index:2550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2E6DC0" w:rsidRPr="00721593" w:rsidRDefault="002E6DC0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78191AA2" wp14:editId="761FA11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193ED85" id="Oval 2" o:spid="_x0000_s1026" style="position:absolute;margin-left:-.3pt;margin-top:1pt;width:8pt;height:9pt;z-index:2550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zL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36734938" wp14:editId="7FCCB1C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5DD062B" id="Oval 2" o:spid="_x0000_s1026" style="position:absolute;margin-left:-.25pt;margin-top:1pt;width:8pt;height:9pt;z-index:2550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8g8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xSLF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vj/IPB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1536" behindDoc="0" locked="0" layoutInCell="1" allowOverlap="1" wp14:anchorId="6ACDD1BF" wp14:editId="74F4894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7A5990E" id="Oval 2" o:spid="_x0000_s1026" style="position:absolute;margin-left:-.15pt;margin-top:1pt;width:8pt;height:9pt;z-index:2550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0Ru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6443D44A" wp14:editId="193417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3DFAEF4" id="Oval 2" o:spid="_x0000_s1026" style="position:absolute;margin-left:0;margin-top:1pt;width:8pt;height:9pt;z-index:2550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7E6A7363" wp14:editId="54D98C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F8E61F6" id="Oval 2" o:spid="_x0000_s1026" style="position:absolute;margin-left:0;margin-top:1pt;width:8pt;height:9pt;z-index:2550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2j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38FCA890" wp14:editId="4FDB665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5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4656A9C" id="Oval 2" o:spid="_x0000_s1026" style="position:absolute;margin-left:-.35pt;margin-top:1pt;width:8pt;height:9pt;z-index:2550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QL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E6DC0" w:rsidRPr="00721593" w:rsidTr="002C0364">
        <w:tc>
          <w:tcPr>
            <w:tcW w:w="3505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50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AAG354</w:t>
            </w:r>
            <w:r w:rsidRPr="00721593">
              <w:rPr>
                <w:rFonts w:ascii="TH SarabunPSK" w:hAnsi="TH SarabunPSK" w:cs="TH SarabunPSK"/>
                <w:cs/>
              </w:rPr>
              <w:t xml:space="preserve"> โภชนศาสตร์สัตว์เคี้ยวเอื้อง</w:t>
            </w:r>
          </w:p>
        </w:tc>
        <w:tc>
          <w:tcPr>
            <w:tcW w:w="562" w:type="dxa"/>
          </w:tcPr>
          <w:p w:rsidR="002E6DC0" w:rsidRPr="00721593" w:rsidRDefault="002E6DC0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2EF20321" wp14:editId="156ED59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5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466A48C" id="Oval 2" o:spid="_x0000_s1026" style="position:absolute;margin-left:-.2pt;margin-top:.95pt;width:8pt;height:9pt;z-index:2550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hZ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2E6DC0" w:rsidRPr="00721593" w:rsidRDefault="002E6DC0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2E6DC0" w:rsidRPr="00721593" w:rsidRDefault="002E6DC0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5803E794" wp14:editId="28D7F2A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5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B123598" id="Oval 2" o:spid="_x0000_s1026" style="position:absolute;margin-left:-.25pt;margin-top:.95pt;width:8pt;height:9pt;z-index:2550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yu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EsSs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7F85D5D9" wp14:editId="4C69E17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15875</wp:posOffset>
                      </wp:positionV>
                      <wp:extent cx="101600" cy="114300"/>
                      <wp:effectExtent l="6350" t="8255" r="6350" b="10795"/>
                      <wp:wrapNone/>
                      <wp:docPr id="335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916DDAE" id="Oval 2" o:spid="_x0000_s1026" style="position:absolute;margin-left:-.15pt;margin-top:1.25pt;width:8pt;height:9pt;z-index:2550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Y3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14FB60FC" wp14:editId="0AC4535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5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36FCA44" id="Oval 2" o:spid="_x0000_s1026" style="position:absolute;margin-left:-.1pt;margin-top:.95pt;width:8pt;height:9pt;z-index:2550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D8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KJYLT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2E6DC0" w:rsidRPr="00721593" w:rsidRDefault="002E6DC0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28BE7931" wp14:editId="2E3C09F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5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4775468" id="Oval 2" o:spid="_x0000_s1026" style="position:absolute;margin-left:-.3pt;margin-top:.95pt;width:8pt;height:9pt;z-index:2550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Sa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2E6DC0" w:rsidRPr="00721593" w:rsidRDefault="002E6DC0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B3C3E" w:rsidRPr="00721593" w:rsidTr="002C0364">
        <w:tc>
          <w:tcPr>
            <w:tcW w:w="3505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AAG355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การผลิตสัตว์ปีก</w:t>
            </w: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505644C8" wp14:editId="18998B8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A871235" id="Oval 2" o:spid="_x0000_s1026" style="position:absolute;margin-left:-.25pt;margin-top:1.1pt;width:8pt;height:9pt;z-index:2550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V+FA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9B3C3E" w:rsidRPr="00721593" w:rsidRDefault="009B3C3E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558A1F25" wp14:editId="2ED9A04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1B1382F" id="Oval 2" o:spid="_x0000_s1026" style="position:absolute;margin-left:-.45pt;margin-top:1.1pt;width:8pt;height:9pt;z-index:2550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ks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6DE611AA" wp14:editId="2E40931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D6C17DE" id="Oval 2" o:spid="_x0000_s1026" style="position:absolute;margin-left:.1pt;margin-top:1.1pt;width:8pt;height:9pt;z-index:2550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3b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/CJflp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54848" behindDoc="0" locked="0" layoutInCell="1" allowOverlap="1" wp14:anchorId="7E583F75" wp14:editId="1A8764B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14C0189" id="Oval 2" o:spid="_x0000_s1026" style="position:absolute;margin-left:-.35pt;margin-top:1.1pt;width:8pt;height:9pt;z-index:2550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57307C9A" wp14:editId="7A2906E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A0F428A" id="Oval 2" o:spid="_x0000_s1026" style="position:absolute;margin-left:-.1pt;margin-top:1.1pt;width:8pt;height:9pt;z-index:2550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Xv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56896" behindDoc="0" locked="0" layoutInCell="1" allowOverlap="1" wp14:anchorId="12FA6F10" wp14:editId="2C8373A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07F47E5" id="Oval 2" o:spid="_x0000_s1026" style="position:absolute;margin-left:-.15pt;margin-top:1.1pt;width:8pt;height:9pt;z-index:2550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m9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57920" behindDoc="0" locked="0" layoutInCell="1" allowOverlap="1" wp14:anchorId="49F7D7E1" wp14:editId="4421BE4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FE7E8C4" id="Oval 2" o:spid="_x0000_s1026" style="position:absolute;margin-left:-.4pt;margin-top:1.1pt;width:8pt;height:9pt;z-index:2550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58944" behindDoc="0" locked="0" layoutInCell="1" allowOverlap="1" wp14:anchorId="5D8CDCEA" wp14:editId="0003EF4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0E47977" id="Oval 2" o:spid="_x0000_s1026" style="position:absolute;margin-left:-.25pt;margin-top:1.1pt;width:8pt;height:9pt;z-index:2550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B3C3E" w:rsidRPr="00721593" w:rsidTr="002C0364">
        <w:tc>
          <w:tcPr>
            <w:tcW w:w="3505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AAG356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การผลิตสุกร</w:t>
            </w: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59968" behindDoc="0" locked="0" layoutInCell="1" allowOverlap="1" wp14:anchorId="31FF2A58" wp14:editId="25084A9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BD7D575" id="Oval 2" o:spid="_x0000_s1026" style="position:absolute;margin-left:-.25pt;margin-top:1.1pt;width:8pt;height:9pt;z-index:2550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9B3C3E" w:rsidRPr="00721593" w:rsidRDefault="009B3C3E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60992" behindDoc="0" locked="0" layoutInCell="1" allowOverlap="1" wp14:anchorId="4A2325C4" wp14:editId="416C9F4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09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AAA9530" id="Oval 2" o:spid="_x0000_s1026" style="position:absolute;margin-left:.1pt;margin-top:1.1pt;width:8pt;height:9pt;z-index:2550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jV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62016" behindDoc="0" locked="0" layoutInCell="1" allowOverlap="1" wp14:anchorId="7F27BC2F" wp14:editId="326B634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10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BEE8D1D" id="Oval 2" o:spid="_x0000_s1026" style="position:absolute;margin-left:-.35pt;margin-top:1.1pt;width:8pt;height:9pt;z-index:2550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EHEw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B3C3E" w:rsidRPr="00721593" w:rsidTr="002C0364">
        <w:tc>
          <w:tcPr>
            <w:tcW w:w="3505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AAG357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การผลิตโคนม</w:t>
            </w: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64064" behindDoc="0" locked="0" layoutInCell="1" allowOverlap="1" wp14:anchorId="5CCBFBD9" wp14:editId="18898D0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0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67F56E9" id="Oval 2" o:spid="_x0000_s1026" style="position:absolute;margin-left:-.25pt;margin-top:1.05pt;width:8pt;height:9pt;z-index:2550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1V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9B3C3E" w:rsidRPr="00721593" w:rsidRDefault="009B3C3E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65088" behindDoc="0" locked="0" layoutInCell="1" allowOverlap="1" wp14:anchorId="6FF2F251" wp14:editId="56470BE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0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3E0B706" id="Oval 2" o:spid="_x0000_s1026" style="position:absolute;margin-left:.1pt;margin-top:1.05pt;width:8pt;height:9pt;z-index:2550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Xw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7EA08E22" wp14:editId="707999C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162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5058301" id="Oval 2" o:spid="_x0000_s1026" style="position:absolute;margin-left:-.15pt;margin-top:1.15pt;width:8pt;height:9pt;z-index:2550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66112" behindDoc="0" locked="0" layoutInCell="1" allowOverlap="1" wp14:anchorId="040E133C" wp14:editId="2B049C7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0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E559790" id="Oval 2" o:spid="_x0000_s1026" style="position:absolute;margin-left:-.1pt;margin-top:1.05pt;width:8pt;height:9pt;z-index:2550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83E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67136" behindDoc="0" locked="0" layoutInCell="1" allowOverlap="1" wp14:anchorId="6AF37FDB" wp14:editId="1A7CF3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0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9CD7FCC" id="Oval 2" o:spid="_x0000_s1026" style="position:absolute;margin-left:0;margin-top:1.05pt;width:8pt;height:9pt;z-index:2550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Vh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B3C3E" w:rsidRPr="00721593" w:rsidTr="002C0364">
        <w:tc>
          <w:tcPr>
            <w:tcW w:w="3505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AAG358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การผลิตโคเนื้อและกระบือ</w:t>
            </w: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68160" behindDoc="0" locked="0" layoutInCell="1" allowOverlap="1" wp14:anchorId="469E7066" wp14:editId="474AC66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0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2120D57" id="Oval 2" o:spid="_x0000_s1026" style="position:absolute;margin-left:-.25pt;margin-top:1.05pt;width:8pt;height:9pt;z-index:2550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9B3C3E" w:rsidRPr="00721593" w:rsidRDefault="009B3C3E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1AA96277" wp14:editId="6F331FE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0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B81FC82" id="Oval 2" o:spid="_x0000_s1026" style="position:absolute;margin-left:-.3pt;margin-top:1.05pt;width:8pt;height:9pt;z-index:2550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ys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175CF037" wp14:editId="6378201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1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6251750" id="Oval 2" o:spid="_x0000_s1026" style="position:absolute;margin-left:.1pt;margin-top:1.05pt;width:8pt;height:9pt;z-index:2550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UE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12749982" wp14:editId="1E31C0B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1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81852BC" id="Oval 2" o:spid="_x0000_s1026" style="position:absolute;margin-left:-.3pt;margin-top:1.05pt;width:8pt;height:9pt;z-index:2550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lW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75BAA73C" wp14:editId="14AE8D9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162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86B319D" id="Oval 2" o:spid="_x0000_s1026" style="position:absolute;margin-left:-.15pt;margin-top:1.1pt;width:8pt;height:9pt;z-index:2550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077A2615" wp14:editId="7413B9C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1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8F0C373" id="Oval 2" o:spid="_x0000_s1026" style="position:absolute;margin-left:-.1pt;margin-top:1.05pt;width:8pt;height:9pt;z-index:2550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2h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EUJ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33CA4848" wp14:editId="7243AEE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1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B0B310B" id="Oval 2" o:spid="_x0000_s1026" style="position:absolute;margin-left:-.6pt;margin-top:1.05pt;width:8pt;height:9pt;z-index:2550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Hz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299A797D" wp14:editId="26337D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C73237A" id="Oval 2" o:spid="_x0000_s1026" style="position:absolute;margin-left:0;margin-top:1.05pt;width:8pt;height:9pt;z-index:2550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WV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B3C3E" w:rsidRPr="00721593" w:rsidTr="002C0364">
        <w:tc>
          <w:tcPr>
            <w:tcW w:w="3505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AAG359 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การผลิตแพะและแกะ</w:t>
            </w: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2068A0A7" wp14:editId="68E7DB7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0BBA356" id="Oval 2" o:spid="_x0000_s1026" style="position:absolute;margin-left:-.5pt;margin-top:1pt;width:8pt;height:9pt;z-index:2550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Hp/WG0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9B3C3E" w:rsidRPr="00721593" w:rsidRDefault="009B3C3E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9B3C3E" w:rsidRPr="00721593" w:rsidRDefault="009B3C3E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21DC4CCA" wp14:editId="1B7A96F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7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821B3AD" id="Oval 2" o:spid="_x0000_s1026" style="position:absolute;margin-left:-.5pt;margin-top:1pt;width:8pt;height:9pt;z-index:2550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HdC2WA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48FE09F9" wp14:editId="54D16E8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18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E30FAF3" id="Oval 2" o:spid="_x0000_s1026" style="position:absolute;margin-left:-.2pt;margin-top:.85pt;width:8pt;height:9pt;z-index:2550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018AC994" wp14:editId="4463E8A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7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6CA596E" id="Oval 2" o:spid="_x0000_s1026" style="position:absolute;margin-left:-.5pt;margin-top:1pt;width:8pt;height:9pt;z-index:2550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Dq/gVQ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81472" behindDoc="0" locked="0" layoutInCell="1" allowOverlap="1" wp14:anchorId="47E0A60F" wp14:editId="104F618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7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9741FA0" id="Oval 2" o:spid="_x0000_s1026" style="position:absolute;margin-left:-.5pt;margin-top:1pt;width:8pt;height:9pt;z-index:2550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LjrDQY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505CFD83" wp14:editId="1A766E6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7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A01100B" id="Oval 2" o:spid="_x0000_s1026" style="position:absolute;margin-left:-.5pt;margin-top:1pt;width:8pt;height:9pt;z-index:2550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D4WmfE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9B3C3E" w:rsidRPr="00721593" w:rsidRDefault="009B3C3E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4C75F06F" wp14:editId="6395A0B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7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9A2AA20" id="Oval 2" o:spid="_x0000_s1026" style="position:absolute;margin-left:-.1pt;margin-top:1pt;width:8pt;height:9pt;z-index:2550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9B3C3E" w:rsidRPr="00721593" w:rsidRDefault="009B3C3E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E2341" w:rsidRPr="00721593" w:rsidTr="002C0364">
        <w:tc>
          <w:tcPr>
            <w:tcW w:w="3505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AAG360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การปรับปรุงพันธุ์สัตว์</w: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7E42CCB7" wp14:editId="63B4729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2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18BB3EB" id="Oval 2" o:spid="_x0000_s1026" style="position:absolute;margin-left:-.25pt;margin-top:1pt;width:8pt;height:9pt;z-index:2550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33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F6Uc8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pVpd9x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1C9C7966" wp14:editId="39EA0B8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2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1B9B706" id="Oval 2" o:spid="_x0000_s1026" style="position:absolute;margin-left:-.45pt;margin-top:1pt;width:8pt;height:9pt;z-index:2550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mR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GUc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62C93333" wp14:editId="5BBE20B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2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0D631EF" id="Oval 2" o:spid="_x0000_s1026" style="position:absolute;margin-left:.1pt;margin-top:1pt;width:8pt;height:9pt;z-index:2550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27F9E99E" wp14:editId="398423C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2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7AC8C8E" id="Oval 2" o:spid="_x0000_s1026" style="position:absolute;margin-left:-.35pt;margin-top:1pt;width:8pt;height:9pt;z-index:2550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E0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GUS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vxleB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1D5D2073" wp14:editId="18B2942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2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7B6EC3B" id="Oval 2" o:spid="_x0000_s1026" style="position:absolute;margin-left:-.6pt;margin-top:1pt;width:8pt;height:9pt;z-index:2550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1m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15E959E2" wp14:editId="3429E6C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35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E4DD60D" id="Oval 2" o:spid="_x0000_s1026" style="position:absolute;margin-left:-.35pt;margin-top:1.1pt;width:8pt;height:9pt;z-index:2550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E2341" w:rsidRPr="00721593" w:rsidTr="002C0364">
        <w:tc>
          <w:tcPr>
            <w:tcW w:w="3505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AAG361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โรคสัตว์สู่คน</w: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46882D0D" wp14:editId="713518B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0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509E915" id="Oval 2" o:spid="_x0000_s1026" style="position:absolute;margin-left:-.2pt;margin-top:1.2pt;width:8pt;height:9pt;z-index:2550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Y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KZLz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iLxaU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94784" behindDoc="0" locked="0" layoutInCell="1" allowOverlap="1" wp14:anchorId="1D034D1A" wp14:editId="22B19FB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0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F8CC645" id="Oval 2" o:spid="_x0000_s1026" style="position:absolute;margin-left:-.3pt;margin-top:1.2pt;width:8pt;height:9pt;z-index:2550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Ps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1348C49D" wp14:editId="69AB770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0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5964D5A" id="Oval 2" o:spid="_x0000_s1026" style="position:absolute;margin-left:-.25pt;margin-top:1.2pt;width:8pt;height:9pt;z-index:2550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cb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yzyF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72031A84" wp14:editId="7C1D30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0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3167B18" id="Oval 2" o:spid="_x0000_s1026" style="position:absolute;margin-left:0;margin-top:1.2pt;width:8pt;height:9pt;z-index:2550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06D1735A" wp14:editId="2C4304A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1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B3C650C" id="Oval 2" o:spid="_x0000_s1026" style="position:absolute;margin-left:-.35pt;margin-top:1.2pt;width:8pt;height:9pt;z-index:2550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Oss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</w:tbl>
    <w:p w:rsidR="00EE2341" w:rsidRPr="00721593" w:rsidRDefault="00EE2341" w:rsidP="00EE2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E2341" w:rsidRPr="00721593" w:rsidRDefault="00EE2341" w:rsidP="00EE2341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Cs w:val="22"/>
        </w:rPr>
        <w:sym w:font="Wingdings 2" w:char="F098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Cs w:val="22"/>
        </w:rPr>
        <w:sym w:font="Wingdings 2" w:char="F099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tbl>
      <w:tblPr>
        <w:tblW w:w="1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562"/>
        <w:gridCol w:w="563"/>
        <w:gridCol w:w="562"/>
        <w:gridCol w:w="563"/>
        <w:gridCol w:w="570"/>
        <w:gridCol w:w="570"/>
        <w:gridCol w:w="570"/>
        <w:gridCol w:w="570"/>
        <w:gridCol w:w="570"/>
        <w:gridCol w:w="570"/>
        <w:gridCol w:w="517"/>
        <w:gridCol w:w="518"/>
        <w:gridCol w:w="517"/>
        <w:gridCol w:w="518"/>
        <w:gridCol w:w="540"/>
        <w:gridCol w:w="630"/>
        <w:gridCol w:w="540"/>
      </w:tblGrid>
      <w:tr w:rsidR="00EE2341" w:rsidRPr="00721593" w:rsidTr="002C0364">
        <w:tc>
          <w:tcPr>
            <w:tcW w:w="3505" w:type="dxa"/>
            <w:vMerge w:val="restart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</w:p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รายวิชา</w:t>
            </w:r>
          </w:p>
        </w:tc>
        <w:tc>
          <w:tcPr>
            <w:tcW w:w="2250" w:type="dxa"/>
            <w:gridSpan w:val="4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คุณธรรม จริยธรรม</w:t>
            </w:r>
          </w:p>
        </w:tc>
        <w:tc>
          <w:tcPr>
            <w:tcW w:w="1710" w:type="dxa"/>
            <w:gridSpan w:val="3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ความรู้</w:t>
            </w:r>
          </w:p>
        </w:tc>
        <w:tc>
          <w:tcPr>
            <w:tcW w:w="1710" w:type="dxa"/>
            <w:gridSpan w:val="3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ทักษะทางปัญญา</w:t>
            </w:r>
          </w:p>
        </w:tc>
        <w:tc>
          <w:tcPr>
            <w:tcW w:w="2070" w:type="dxa"/>
            <w:gridSpan w:val="4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4. ทักษะความสัมพันธ์ระหว่างบุคคล</w:t>
            </w:r>
          </w:p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และความรับผิดชอบ</w:t>
            </w:r>
          </w:p>
        </w:tc>
        <w:tc>
          <w:tcPr>
            <w:tcW w:w="1710" w:type="dxa"/>
            <w:gridSpan w:val="3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ทักษะการวิเคราะห์เชิงตัวเลข การสื่อสารและการใช้</w:t>
            </w:r>
            <w:r w:rsidRPr="00721593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</w:p>
        </w:tc>
      </w:tr>
      <w:tr w:rsidR="00EE2341" w:rsidRPr="00721593" w:rsidTr="002C0364">
        <w:tc>
          <w:tcPr>
            <w:tcW w:w="3505" w:type="dxa"/>
            <w:vMerge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7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18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17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8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40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30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40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EE2341" w:rsidRPr="00721593" w:rsidTr="002C0364">
        <w:tc>
          <w:tcPr>
            <w:tcW w:w="3505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AAG362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10"/>
                <w:cs/>
              </w:rPr>
              <w:t>เทคโนโลยีการเพาะเลี้ยงสัตว์น้ำ</w: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22168D61" wp14:editId="563A8EB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1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C60C783" id="Oval 2" o:spid="_x0000_s1026" style="position:absolute;margin-left:-.2pt;margin-top:1.2pt;width:8pt;height:9pt;z-index:2550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d+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1F82D3F6" wp14:editId="790A3C0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1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47A5627" id="Oval 2" o:spid="_x0000_s1026" style="position:absolute;margin-left:-.3pt;margin-top:1.2pt;width:8pt;height:9pt;z-index:2550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/b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GJZLD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18AE23E7" wp14:editId="6BA4077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E45CFE1" id="Oval 2" o:spid="_x0000_s1026" style="position:absolute;margin-left:-.25pt;margin-top:1.2pt;width:8pt;height:9pt;z-index:2551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u9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0EC05DEB" wp14:editId="04DFBE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1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40A25BD" id="Oval 2" o:spid="_x0000_s1026" style="position:absolute;margin-left:0;margin-top:1.2pt;width:8pt;height:9pt;z-index:2551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MY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yyKF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16A14AE2" wp14:editId="44C2878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4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3A6D178" id="Oval 2" o:spid="_x0000_s1026" style="position:absolute;margin-left:-.35pt;margin-top:1.2pt;width:8pt;height:9pt;z-index:2551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E2341" w:rsidRPr="00721593" w:rsidTr="002C0364">
        <w:tc>
          <w:tcPr>
            <w:tcW w:w="3505" w:type="dxa"/>
          </w:tcPr>
          <w:p w:rsidR="00EE2341" w:rsidRPr="00721593" w:rsidRDefault="00EE2341" w:rsidP="002C0364">
            <w:pPr>
              <w:ind w:left="1057" w:hanging="1057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59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AAG401</w:t>
            </w:r>
            <w:r w:rsidRPr="00721593">
              <w:rPr>
                <w:rFonts w:ascii="TH SarabunPSK" w:hAnsi="TH SarabunPSK" w:cs="TH SarabunPSK"/>
                <w:cs/>
              </w:rPr>
              <w:t xml:space="preserve"> การฝึกประสบการณ์วิชาชีพเกษตรศาสตร์           </w: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9360" behindDoc="0" locked="0" layoutInCell="1" allowOverlap="1" wp14:anchorId="75D56409" wp14:editId="166B96F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7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AA2DEC7" id="Oval 2" o:spid="_x0000_s1026" style="position:absolute;margin-left:-.25pt;margin-top:.85pt;width:8pt;height:9pt;z-index:2551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6dXFQIAAC8EAAAOAAAAZHJzL2Uyb0RvYy54bWysU9tu2zAMfR+wfxD0vviypF2M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Dk36dX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0384" behindDoc="0" locked="0" layoutInCell="1" allowOverlap="1" wp14:anchorId="388C7381" wp14:editId="7F37DE8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8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F749543" id="Oval 2" o:spid="_x0000_s1026" style="position:absolute;margin-left:-.25pt;margin-top:.85pt;width:8pt;height:9pt;z-index:2551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D9XETo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1408" behindDoc="0" locked="0" layoutInCell="1" allowOverlap="1" wp14:anchorId="1D619407" wp14:editId="43788B1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8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3CE554A" id="Oval 2" o:spid="_x0000_s1026" style="position:absolute;margin-left:-.35pt;margin-top:.85pt;width:8pt;height:9pt;z-index:2551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2432" behindDoc="0" locked="0" layoutInCell="1" allowOverlap="1" wp14:anchorId="027BB956" wp14:editId="5F81C78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8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847A88C" id="Oval 2" o:spid="_x0000_s1026" style="position:absolute;margin-left:-.25pt;margin-top:.85pt;width:8pt;height:9pt;z-index:2551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D59VxN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3456" behindDoc="0" locked="0" layoutInCell="1" allowOverlap="1" wp14:anchorId="10D02AC3" wp14:editId="1D05457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8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714F02F" id="Oval 2" o:spid="_x0000_s1026" style="position:absolute;margin-left:-.55pt;margin-top:.85pt;width:8pt;height:9pt;z-index:2551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4480" behindDoc="0" locked="0" layoutInCell="1" allowOverlap="1" wp14:anchorId="6E46E322" wp14:editId="308487B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8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09F3467" id="Oval 2" o:spid="_x0000_s1026" style="position:absolute;margin-left:-.6pt;margin-top:.85pt;width:8pt;height:9pt;z-index:2551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5504" behindDoc="0" locked="0" layoutInCell="1" allowOverlap="1" wp14:anchorId="675639FC" wp14:editId="71FB6A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8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6739632" id="Oval 2" o:spid="_x0000_s1026" style="position:absolute;margin-left:-.5pt;margin-top:.85pt;width:8pt;height:9pt;z-index:2551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EE2341" w:rsidRPr="00721593" w:rsidTr="002C0364">
        <w:tc>
          <w:tcPr>
            <w:tcW w:w="3505" w:type="dxa"/>
          </w:tcPr>
          <w:p w:rsidR="00EE2341" w:rsidRPr="00721593" w:rsidRDefault="00EE2341" w:rsidP="002C0364">
            <w:pPr>
              <w:ind w:left="1057" w:hanging="1057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60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AAG402</w:t>
            </w:r>
            <w:r w:rsidRPr="00721593">
              <w:rPr>
                <w:rFonts w:ascii="TH SarabunPSK" w:hAnsi="TH SarabunPSK" w:cs="TH SarabunPSK"/>
                <w:cs/>
              </w:rPr>
              <w:t xml:space="preserve"> สหกิจศึกษาสาขาวิชาเกษตรศาสตร์                                                                         </w: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6528" behindDoc="0" locked="0" layoutInCell="1" allowOverlap="1" wp14:anchorId="5534E7DD" wp14:editId="69AFEE5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8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F8A571C" id="Oval 2" o:spid="_x0000_s1026" style="position:absolute;margin-left:-.25pt;margin-top:.85pt;width:8pt;height:9pt;z-index:2551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CwoRzc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7552" behindDoc="0" locked="0" layoutInCell="1" allowOverlap="1" wp14:anchorId="1D5840E7" wp14:editId="5DBE8C9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8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F401F89" id="Oval 2" o:spid="_x0000_s1026" style="position:absolute;margin-left:-.25pt;margin-top:.85pt;width:8pt;height:9pt;z-index:2551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Ay9ZCO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8576" behindDoc="0" locked="0" layoutInCell="1" allowOverlap="1" wp14:anchorId="7224A9A3" wp14:editId="038CCD2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9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2889D70" id="Oval 2" o:spid="_x0000_s1026" style="position:absolute;margin-left:-.35pt;margin-top:.85pt;width:8pt;height:9pt;z-index:2551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Dr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9600" behindDoc="0" locked="0" layoutInCell="1" allowOverlap="1" wp14:anchorId="4BA7EDAC" wp14:editId="0455AD6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9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FDA062C" id="Oval 2" o:spid="_x0000_s1026" style="position:absolute;margin-left:-.45pt;margin-top:.85pt;width:8pt;height:9pt;z-index:2551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y5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30624" behindDoc="0" locked="0" layoutInCell="1" allowOverlap="1" wp14:anchorId="65EA6B63" wp14:editId="6D2691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9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4888463" id="Oval 2" o:spid="_x0000_s1026" style="position:absolute;margin-left:0;margin-top:.85pt;width:8pt;height:9pt;z-index:2551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Qc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31648" behindDoc="0" locked="0" layoutInCell="1" allowOverlap="1" wp14:anchorId="7BA5E1FA" wp14:editId="25DB3CD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9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2913837" id="Oval 2" o:spid="_x0000_s1026" style="position:absolute;margin-left:-.25pt;margin-top:.85pt;width:8pt;height:9pt;z-index:2551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B6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DsZuB6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32672" behindDoc="0" locked="0" layoutInCell="1" allowOverlap="1" wp14:anchorId="66BACCAA" wp14:editId="274A828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9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6BAA2BA" id="Oval 2" o:spid="_x0000_s1026" style="position:absolute;margin-left:-.55pt;margin-top:.85pt;width:8pt;height:9pt;z-index:2551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wo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33696" behindDoc="0" locked="0" layoutInCell="1" allowOverlap="1" wp14:anchorId="707F5188" wp14:editId="5F67C75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9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72AF5DF" id="Oval 2" o:spid="_x0000_s1026" style="position:absolute;margin-left:-.45pt;margin-top:.85pt;width:8pt;height:9pt;z-index:2551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SNFQIAAC8EAAAOAAAAZHJzL2Uyb0RvYy54bWysU9tu2zAMfR+wfxD0vviypF2M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34720" behindDoc="0" locked="0" layoutInCell="1" allowOverlap="1" wp14:anchorId="2B57350A" wp14:editId="4B9A91B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9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BF0DAF4" id="Oval 2" o:spid="_x0000_s1026" style="position:absolute;margin-left:-.5pt;margin-top:.85pt;width:8pt;height:9pt;z-index:2551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35744" behindDoc="0" locked="0" layoutInCell="1" allowOverlap="1" wp14:anchorId="03D494C4" wp14:editId="0D5BC5A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49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E059682" id="Oval 2" o:spid="_x0000_s1026" style="position:absolute;margin-left:-.05pt;margin-top:.85pt;width:8pt;height:9pt;z-index:2551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N1A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36768" behindDoc="0" locked="0" layoutInCell="1" allowOverlap="1" wp14:anchorId="14BB203E" wp14:editId="69D0AC4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0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431C06" id="Oval 2" o:spid="_x0000_s1026" style="position:absolute;margin-left:-.25pt;margin-top:.85pt;width:8pt;height:9pt;z-index:2551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SSFA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" fillcolor="black"/>
                  </w:pict>
                </mc:Fallback>
              </mc:AlternateContent>
            </w:r>
          </w:p>
        </w:tc>
      </w:tr>
      <w:tr w:rsidR="00EE2341" w:rsidRPr="00721593" w:rsidTr="002C0364">
        <w:tc>
          <w:tcPr>
            <w:tcW w:w="3505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AAG403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สัมมนาทางการเกษตร</w: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38816" behindDoc="0" locked="0" layoutInCell="1" allowOverlap="1" wp14:anchorId="056F3EF9" wp14:editId="17CF9BF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3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36C04F8" id="Oval 2" o:spid="_x0000_s1026" style="position:absolute;margin-left:-.5pt;margin-top:1pt;width:8pt;height:9pt;z-index:2551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WLFA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O1I5Ys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right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39840" behindDoc="0" locked="0" layoutInCell="1" allowOverlap="1" wp14:anchorId="12A02855" wp14:editId="2537FC2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7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E3F6AD2" id="Oval 2" o:spid="_x0000_s1026" style="position:absolute;margin-left:-.25pt;margin-top:1pt;width:8pt;height:9pt;z-index:2551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C5Wuyh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40864" behindDoc="0" locked="0" layoutInCell="1" allowOverlap="1" wp14:anchorId="6FD22622" wp14:editId="6C0DD3B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7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280CA03" id="Oval 2" o:spid="_x0000_s1026" style="position:absolute;margin-left:-.15pt;margin-top:1pt;width:8pt;height:9pt;z-index:2551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41888" behindDoc="0" locked="0" layoutInCell="1" allowOverlap="1" wp14:anchorId="698127B7" wp14:editId="1ADD95E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8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6A1C16B" id="Oval 2" o:spid="_x0000_s1026" style="position:absolute;margin-left:.1pt;margin-top:1pt;width:8pt;height:9pt;z-index:2551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42912" behindDoc="0" locked="0" layoutInCell="1" allowOverlap="1" wp14:anchorId="41CBE95A" wp14:editId="46C3EAE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8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3297973" id="Oval 2" o:spid="_x0000_s1026" style="position:absolute;margin-left:.1pt;margin-top:1pt;width:8pt;height:9pt;z-index:2551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  <w:tr w:rsidR="00EE2341" w:rsidRPr="00721593" w:rsidTr="002C0364">
        <w:tc>
          <w:tcPr>
            <w:tcW w:w="3505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62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 xml:space="preserve">AAG404 </w:t>
            </w:r>
            <w:r w:rsidRPr="00721593">
              <w:rPr>
                <w:rFonts w:ascii="TH SarabunPSK" w:hAnsi="TH SarabunPSK" w:cs="TH SarabunPSK"/>
                <w:cs/>
              </w:rPr>
              <w:t>ปัญหาพิเศษทางการเกษตร</w: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0144" behindDoc="0" locked="0" layoutInCell="1" allowOverlap="1" wp14:anchorId="65176526" wp14:editId="4D905CB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0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F27DC95" id="Oval 2" o:spid="_x0000_s1026" style="position:absolute;margin-left:-.25pt;margin-top:.85pt;width:8pt;height:9pt;z-index:2551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5QDFQ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DcR5QD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1168" behindDoc="0" locked="0" layoutInCell="1" allowOverlap="1" wp14:anchorId="3641A043" wp14:editId="0EAE04A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0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5109BDD" id="Oval 2" o:spid="_x0000_s1026" style="position:absolute;margin-left:-.25pt;margin-top:.85pt;width:8pt;height:9pt;z-index:2551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ym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zkS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DY7oym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2192" behindDoc="0" locked="0" layoutInCell="1" allowOverlap="1" wp14:anchorId="44F4699B" wp14:editId="6F84465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0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FEB4AF9" id="Oval 2" o:spid="_x0000_s1026" style="position:absolute;margin-left:-.35pt;margin-top:.85pt;width:8pt;height:9pt;z-index:2551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3216" behindDoc="0" locked="0" layoutInCell="1" allowOverlap="1" wp14:anchorId="408B21B7" wp14:editId="349946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1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1BB65B8" id="Oval 2" o:spid="_x0000_s1026" style="position:absolute;margin-left:0;margin-top:.85pt;width:8pt;height:9pt;z-index:2551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CRFA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4240" behindDoc="0" locked="0" layoutInCell="1" allowOverlap="1" wp14:anchorId="7736ECC4" wp14:editId="1126257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1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69585CA" id="Oval 2" o:spid="_x0000_s1026" style="position:absolute;margin-left:-.25pt;margin-top:.85pt;width:8pt;height:9pt;z-index:2551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il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CAgGil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5264" behindDoc="0" locked="0" layoutInCell="1" allowOverlap="1" wp14:anchorId="7F776532" wp14:editId="227226C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1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8670FBD" id="Oval 2" o:spid="_x0000_s1026" style="position:absolute;margin-left:-.55pt;margin-top:.85pt;width:8pt;height:9pt;z-index:2551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OT3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6288" behindDoc="0" locked="0" layoutInCell="1" allowOverlap="1" wp14:anchorId="104569B2" wp14:editId="51F4924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F0050F1" id="Oval 2" o:spid="_x0000_s1026" style="position:absolute;margin-left:-.5pt;margin-top:.85pt;width:8pt;height:9pt;z-index:2551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7312" behindDoc="0" locked="0" layoutInCell="1" allowOverlap="1" wp14:anchorId="2E9B911F" wp14:editId="211B0D0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1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2CAA5F5" id="Oval 2" o:spid="_x0000_s1026" style="position:absolute;margin-left:-.05pt;margin-top:.85pt;width:8pt;height:9pt;z-index:2551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006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8336" behindDoc="0" locked="0" layoutInCell="1" allowOverlap="1" wp14:anchorId="25CEC8CA" wp14:editId="08F9B6A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5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A59A3C4" id="Oval 2" o:spid="_x0000_s1026" style="position:absolute;margin-left:-.25pt;margin-top:.85pt;width:8pt;height:9pt;z-index:2551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yVFA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" fillcolor="black"/>
                  </w:pict>
                </mc:Fallback>
              </mc:AlternateContent>
            </w:r>
          </w:p>
        </w:tc>
      </w:tr>
      <w:tr w:rsidR="00EE2341" w:rsidRPr="00721593" w:rsidTr="002C0364">
        <w:tc>
          <w:tcPr>
            <w:tcW w:w="3505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AAG411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6"/>
                <w:cs/>
              </w:rPr>
              <w:t>ระบบเกษตรในภูมิภาคอาเซียน</w:t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44960" behindDoc="0" locked="0" layoutInCell="1" allowOverlap="1" wp14:anchorId="6EE163F5" wp14:editId="57C4A3C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337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3230F9E" id="Oval 2" o:spid="_x0000_s1026" style="position:absolute;margin-left:-.25pt;margin-top:.9pt;width:8pt;height:9pt;z-index:2551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EE2341" w:rsidRPr="00721593" w:rsidRDefault="00EE2341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EE2341" w:rsidRPr="00721593" w:rsidRDefault="00EE2341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45984" behindDoc="0" locked="0" layoutInCell="1" allowOverlap="1" wp14:anchorId="2DCC6AE7" wp14:editId="162DF6B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4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2E8378A" id="Oval 2" o:spid="_x0000_s1026" style="position:absolute;margin-left:-.35pt;margin-top:.9pt;width:8pt;height:9pt;z-index:2551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48032" behindDoc="0" locked="0" layoutInCell="1" allowOverlap="1" wp14:anchorId="7C5D7E73" wp14:editId="29C8EAA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277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BD0DD4B" id="Oval 2" o:spid="_x0000_s1026" style="position:absolute;margin-left:-.15pt;margin-top:1.1pt;width:8pt;height:9pt;z-index:2551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EE2341" w:rsidRPr="00721593" w:rsidRDefault="00EE2341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47008" behindDoc="0" locked="0" layoutInCell="1" allowOverlap="1" wp14:anchorId="1BDFD414" wp14:editId="74D7C5F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5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728D4E1" id="Oval 2" o:spid="_x0000_s1026" style="position:absolute;margin-left:-.1pt;margin-top:.9pt;width:8pt;height:9pt;z-index:2551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EE2341" w:rsidRPr="00721593" w:rsidRDefault="00EE2341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253B09" w:rsidRPr="00721593" w:rsidTr="00505098">
        <w:tc>
          <w:tcPr>
            <w:tcW w:w="3505" w:type="dxa"/>
          </w:tcPr>
          <w:p w:rsidR="00253B09" w:rsidRPr="00721593" w:rsidRDefault="00EE2341" w:rsidP="00F330CD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64</w:t>
            </w:r>
            <w:r w:rsidR="00253B09"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="00F330CD" w:rsidRPr="00721593">
              <w:rPr>
                <w:rFonts w:ascii="TH SarabunPSK" w:eastAsia="Times New Roman" w:hAnsi="TH SarabunPSK" w:cs="TH SarabunPSK"/>
              </w:rPr>
              <w:t>AAG412</w:t>
            </w:r>
            <w:r w:rsidR="00253B09"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="00253B09" w:rsidRPr="00721593">
              <w:rPr>
                <w:rFonts w:ascii="TH SarabunPSK" w:eastAsia="Times New Roman" w:hAnsi="TH SarabunPSK" w:cs="TH SarabunPSK" w:hint="cs"/>
                <w:cs/>
              </w:rPr>
              <w:t>การท่องเที่ยวเชิงเกษตร</w:t>
            </w:r>
          </w:p>
        </w:tc>
        <w:tc>
          <w:tcPr>
            <w:tcW w:w="562" w:type="dxa"/>
          </w:tcPr>
          <w:p w:rsidR="00253B09" w:rsidRPr="00721593" w:rsidRDefault="00253B09" w:rsidP="00253B09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253B09" w:rsidRPr="00721593" w:rsidRDefault="00253B09" w:rsidP="00253B09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14D1EE72" wp14:editId="54B545E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8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B223E54" id="Oval 2" o:spid="_x0000_s1026" style="position:absolute;margin-left:-.1pt;margin-top:1pt;width:8pt;height:9pt;z-index:2544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EdFKHs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253B09" w:rsidRPr="00721593" w:rsidRDefault="0085014E" w:rsidP="00253B09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4948B658" wp14:editId="0588239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8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3C33C6C" id="Oval 2" o:spid="_x0000_s1026" style="position:absolute;margin-left:.2pt;margin-top:1pt;width:8pt;height:9pt;z-index:2544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52CB091D" wp14:editId="52297786">
                      <wp:simplePos x="0" y="0"/>
                      <wp:positionH relativeFrom="column">
                        <wp:posOffset>69731</wp:posOffset>
                      </wp:positionH>
                      <wp:positionV relativeFrom="paragraph">
                        <wp:posOffset>64459</wp:posOffset>
                      </wp:positionV>
                      <wp:extent cx="101600" cy="114300"/>
                      <wp:effectExtent l="6350" t="8255" r="6350" b="10795"/>
                      <wp:wrapNone/>
                      <wp:docPr id="138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CE8632F" id="Oval 2" o:spid="_x0000_s1026" style="position:absolute;margin-left:5.5pt;margin-top:5.1pt;width:8pt;height:9pt;z-index:2544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1BDB2F4A" wp14:editId="42B1FB0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17780</wp:posOffset>
                      </wp:positionV>
                      <wp:extent cx="101600" cy="114300"/>
                      <wp:effectExtent l="6350" t="8255" r="6350" b="10795"/>
                      <wp:wrapNone/>
                      <wp:docPr id="139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60AFFAE" id="Oval 2" o:spid="_x0000_s1026" style="position:absolute;margin-left:-.1pt;margin-top:1.4pt;width:8pt;height:9pt;z-index:2544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C7FA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40F830E2" wp14:editId="0C7812D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9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D5D5A03" id="Oval 2" o:spid="_x0000_s1026" style="position:absolute;margin-left:-.1pt;margin-top:1pt;width:8pt;height:9pt;z-index:2544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53B09" w:rsidRPr="00721593" w:rsidTr="00505098">
        <w:tc>
          <w:tcPr>
            <w:tcW w:w="3505" w:type="dxa"/>
          </w:tcPr>
          <w:p w:rsidR="00253B09" w:rsidRPr="00721593" w:rsidRDefault="00EE2341" w:rsidP="00F330CD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65</w:t>
            </w:r>
            <w:r w:rsidR="00253B09"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="00F330CD" w:rsidRPr="00721593">
              <w:rPr>
                <w:rFonts w:ascii="TH SarabunPSK" w:eastAsia="Times New Roman" w:hAnsi="TH SarabunPSK" w:cs="TH SarabunPSK"/>
              </w:rPr>
              <w:t>AAG413</w:t>
            </w:r>
            <w:r w:rsidR="00253B09" w:rsidRPr="00721593">
              <w:rPr>
                <w:rFonts w:ascii="TH SarabunPSK" w:eastAsia="Times New Roman" w:hAnsi="TH SarabunPSK" w:cs="TH SarabunPSK"/>
                <w:cs/>
              </w:rPr>
              <w:t xml:space="preserve"> เกษตรธรรมชาติ</w:t>
            </w:r>
            <w:r w:rsidR="00253B09" w:rsidRPr="00721593">
              <w:rPr>
                <w:rFonts w:ascii="TH SarabunPSK" w:eastAsia="Times New Roman" w:hAnsi="TH SarabunPSK" w:cs="TH SarabunPSK"/>
              </w:rPr>
              <w:t>  </w:t>
            </w:r>
          </w:p>
        </w:tc>
        <w:tc>
          <w:tcPr>
            <w:tcW w:w="562" w:type="dxa"/>
          </w:tcPr>
          <w:p w:rsidR="00253B09" w:rsidRPr="00721593" w:rsidRDefault="00253B09" w:rsidP="00253B09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75767EB1" wp14:editId="5DE730E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6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5349463" id="Oval 2" o:spid="_x0000_s1026" style="position:absolute;margin-left:-.5pt;margin-top:1pt;width:8pt;height:9pt;z-index:2543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eS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l4sF5xZ&#10;MdCU7vfCsDKKMzpfUc6je8DYnnd3IL95ZmHTC9upa0QYeyUaolTE/OzFheh4usq24ydoCFjsAiSd&#10;Di0OEZAUYIc0jqfTONQhMEk/i7xY5jQ0SaGimL8lO1YQ1fNlhz58UDCwaNRcGaOdj4KJSuzvfJiy&#10;n7MSfzC6udXGJAe77cYgo2apdvqOBfx5mrFsrPnlolwk5Bcx/3cQCDvbEBtRRa3eH+0gtJls6snY&#10;o3hRr0n3LTRPpB3CtLX0ysjoAX9wNtLG1tx/3wlUnJmPlvS/LObzuOLJmS8uSn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eDSeS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253B09" w:rsidRPr="00721593" w:rsidRDefault="0085014E" w:rsidP="00253B09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253B09" w:rsidRPr="00721593" w:rsidRDefault="0085014E" w:rsidP="00253B0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094CF235" wp14:editId="67F4834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6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1AB3E4F" id="Oval 2" o:spid="_x0000_s1026" style="position:absolute;margin-left:-.5pt;margin-top:1pt;width:8pt;height:9pt;z-index:2543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Goxqo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53B09" w:rsidRPr="00721593" w:rsidRDefault="0085014E" w:rsidP="00253B09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2A5CA165" wp14:editId="3EA8636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7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FD1A789" id="Oval 2" o:spid="_x0000_s1026" style="position:absolute;margin-left:-.5pt;margin-top:1pt;width:8pt;height:9pt;z-index:2543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9S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NYw9S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5CFB2E3A" wp14:editId="2B295AE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7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118015A" id="Oval 2" o:spid="_x0000_s1026" style="position:absolute;margin-left:-.5pt;margin-top:1pt;width:8pt;height:9pt;z-index:2543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MA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PN4MA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253B09" w:rsidRPr="00721593" w:rsidRDefault="00253B09" w:rsidP="00253B09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6C916F70" wp14:editId="226D10E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7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5652F7A" id="Oval 2" o:spid="_x0000_s1026" style="position:absolute;margin-left:-.5pt;margin-top:1pt;width:8pt;height:9pt;z-index:2543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f3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Jyhf3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253B09" w:rsidRPr="00721593" w:rsidRDefault="0085014E" w:rsidP="00253B09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253B09" w:rsidRPr="00721593" w:rsidRDefault="00253B09" w:rsidP="00253B0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06135" w:rsidRPr="00721593" w:rsidTr="00505098">
        <w:tc>
          <w:tcPr>
            <w:tcW w:w="3505" w:type="dxa"/>
          </w:tcPr>
          <w:p w:rsidR="00D06135" w:rsidRPr="00721593" w:rsidRDefault="00EE2341" w:rsidP="00E54D5C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66</w:t>
            </w:r>
            <w:r w:rsidR="00D06135"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="00E54D5C" w:rsidRPr="00721593">
              <w:rPr>
                <w:rFonts w:ascii="TH SarabunPSK" w:eastAsia="Times New Roman" w:hAnsi="TH SarabunPSK" w:cs="TH SarabunPSK"/>
              </w:rPr>
              <w:t>AAG414</w:t>
            </w:r>
            <w:r w:rsidR="00D06135" w:rsidRPr="00721593">
              <w:rPr>
                <w:rFonts w:ascii="TH SarabunPSK" w:eastAsia="Times New Roman" w:hAnsi="TH SarabunPSK" w:cs="TH SarabunPSK"/>
                <w:cs/>
              </w:rPr>
              <w:t xml:space="preserve"> เทคโนโลยีหลังการเก็บเกี่ยว</w:t>
            </w:r>
          </w:p>
        </w:tc>
        <w:tc>
          <w:tcPr>
            <w:tcW w:w="562" w:type="dxa"/>
          </w:tcPr>
          <w:p w:rsidR="00D06135" w:rsidRPr="00721593" w:rsidRDefault="00D06135" w:rsidP="00D06135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4D2D3E83" wp14:editId="5BC3F8F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0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21A4796" id="Oval 2" o:spid="_x0000_s1026" style="position:absolute;margin-left:-.5pt;margin-top:1pt;width:8pt;height:9pt;z-index:2544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Ha76lY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D06135" w:rsidRPr="00721593" w:rsidRDefault="00D06135" w:rsidP="00D06135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D06135" w:rsidRPr="00721593" w:rsidRDefault="00D06135" w:rsidP="00D06135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D06135" w:rsidRPr="00721593" w:rsidRDefault="00D06135" w:rsidP="00D0613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0832D940" wp14:editId="21C524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019D8CA" id="Oval 2" o:spid="_x0000_s1026" style="position:absolute;margin-left:-.5pt;margin-top:1pt;width:8pt;height:9pt;z-index:2544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/I3wl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2319CBD7" wp14:editId="2FADAAC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30C228D" id="Oval 2" o:spid="_x0000_s1026" style="position:absolute;margin-left:-.5pt;margin-top:1pt;width:8pt;height:9pt;z-index:2544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HYFA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MQ/odg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347E876A" wp14:editId="751DBA8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D2AC673" id="Oval 2" o:spid="_x0000_s1026" style="position:absolute;margin-left:-.5pt;margin-top:1pt;width:8pt;height:9pt;z-index:2544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2KFQ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Gay2K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D06135" w:rsidRPr="00721593" w:rsidRDefault="00D06135" w:rsidP="00D0613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D06135" w:rsidRPr="00721593" w:rsidRDefault="00D06135" w:rsidP="00D0613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1089E91F" wp14:editId="15C10B8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4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CC7F5DB" id="Oval 2" o:spid="_x0000_s1026" style="position:absolute;margin-left:-.5pt;margin-top:1pt;width:8pt;height:9pt;z-index:2544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V7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FoIV7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D06135" w:rsidRPr="00721593" w:rsidTr="00505098">
        <w:tc>
          <w:tcPr>
            <w:tcW w:w="3505" w:type="dxa"/>
          </w:tcPr>
          <w:p w:rsidR="00D06135" w:rsidRPr="00721593" w:rsidRDefault="00EE2341" w:rsidP="00E54D5C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67</w:t>
            </w:r>
            <w:r w:rsidR="00D06135"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="00E54D5C" w:rsidRPr="00721593">
              <w:rPr>
                <w:rFonts w:ascii="TH SarabunPSK" w:eastAsia="Times New Roman" w:hAnsi="TH SarabunPSK" w:cs="TH SarabunPSK"/>
              </w:rPr>
              <w:t>AAG415</w:t>
            </w:r>
            <w:r w:rsidR="00D06135" w:rsidRPr="00721593">
              <w:rPr>
                <w:rFonts w:ascii="TH SarabunPSK" w:eastAsia="Times New Roman" w:hAnsi="TH SarabunPSK" w:cs="TH SarabunPSK"/>
                <w:cs/>
              </w:rPr>
              <w:t xml:space="preserve"> การปรับปรุงพันธุ์พืช </w:t>
            </w:r>
          </w:p>
        </w:tc>
        <w:tc>
          <w:tcPr>
            <w:tcW w:w="562" w:type="dxa"/>
          </w:tcPr>
          <w:p w:rsidR="00D06135" w:rsidRPr="00721593" w:rsidRDefault="00D06135" w:rsidP="00D06135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29E3F58A" wp14:editId="294F6B2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43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8B9D911" id="Oval 2" o:spid="_x0000_s1026" style="position:absolute;margin-left:-.5pt;margin-top:1pt;width:8pt;height:9pt;z-index:2544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8E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FzM55xZ&#10;MdCU7vfCsDKKMzpfUc6je8DYnnd3IL95ZmHTC9upa0QYeyUaolTE/OzFheh4usq24ydoCFjsAiSd&#10;Di0OEZAUYIc0jqfTONQhMEk/i7y4yGlokkJFsZiTHSuI6vmyQx8+KBhYNGqujNHOR8FEJfZ3PkzZ&#10;z1mJPxjd3GpjkoPddmOQUbNUO33HAv48zVg21vxyWS4T8ouY/zsIhJ1tiI2oolbvj3YQ2kw29WTs&#10;Ubyo16T7Fpon0g5h2lp6ZWT0gD84G2lja+6/7wQqzsxHS/pfFotFXPHkLJZvS3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TYd8E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D06135" w:rsidRPr="00721593" w:rsidRDefault="00D06135" w:rsidP="00D06135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D06135" w:rsidRPr="00721593" w:rsidRDefault="00D06135" w:rsidP="00D06135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66CE7D99" wp14:editId="1AB54C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44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1A45CA5" id="Oval 2" o:spid="_x0000_s1026" style="position:absolute;margin-left:-.5pt;margin-top:1pt;width:8pt;height:9pt;z-index:2544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F2X9vg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3853BFC3" wp14:editId="7FF07C1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44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EDE28DB" id="Oval 2" o:spid="_x0000_s1026" style="position:absolute;margin-left:-.5pt;margin-top:1pt;width:8pt;height:9pt;z-index:2544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ZPu5d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47D69AC3" wp14:editId="0EFBFB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44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14F12B0" id="Oval 2" o:spid="_x0000_s1026" style="position:absolute;margin-left:-.5pt;margin-top:1pt;width:8pt;height:9pt;z-index:2544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Uw7Zp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73DC696F" wp14:editId="69C5BD7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44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1A902E4" id="Oval 2" o:spid="_x0000_s1026" style="position:absolute;margin-left:-.5pt;margin-top:1pt;width:8pt;height:9pt;z-index:2544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tT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MbYtT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D06135" w:rsidRPr="00721593" w:rsidRDefault="00D06135" w:rsidP="00D06135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68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AAG416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การผลิตเมล็ดพันธุ์พืช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50080" behindDoc="0" locked="0" layoutInCell="1" allowOverlap="1" wp14:anchorId="6203291E" wp14:editId="2E4D536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77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30B5C8E" id="Oval 2" o:spid="_x0000_s1026" style="position:absolute;margin-left:-.25pt;margin-top:.85pt;width:8pt;height:9pt;z-index:2551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AcmXL5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51104" behindDoc="0" locked="0" layoutInCell="1" allowOverlap="1" wp14:anchorId="678507F4" wp14:editId="758F19A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4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04C7B44" id="Oval 2" o:spid="_x0000_s1026" style="position:absolute;margin-left:-.35pt;margin-top:.85pt;width:8pt;height:9pt;z-index:2551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52128" behindDoc="0" locked="0" layoutInCell="1" allowOverlap="1" wp14:anchorId="0DD8A2E5" wp14:editId="4AEDE2B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5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6257820" id="Oval 2" o:spid="_x0000_s1026" style="position:absolute;margin-left:-.1pt;margin-top:.85pt;width:8pt;height:9pt;z-index:2551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53152" behindDoc="0" locked="0" layoutInCell="1" allowOverlap="1" wp14:anchorId="231F50D0" wp14:editId="036BF6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5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D68A036" id="Oval 2" o:spid="_x0000_s1026" style="position:absolute;margin-left:0;margin-top:.85pt;width:8pt;height:9pt;z-index:2551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5FD217E3" wp14:editId="19EB533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8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57BD82B" id="Oval 2" o:spid="_x0000_s1026" style="position:absolute;margin-left:-.25pt;margin-top:.85pt;width:8pt;height:9pt;z-index:2551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CV/7Tb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69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AAG417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8"/>
                <w:cs/>
              </w:rPr>
              <w:t>เทคโนโลยีการผลิตและการใช้ปุ๋ย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56224" behindDoc="0" locked="0" layoutInCell="1" allowOverlap="1" wp14:anchorId="73E4CA42" wp14:editId="2B303F4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7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290D7A7" id="Oval 2" o:spid="_x0000_s1026" style="position:absolute;margin-left:-.5pt;margin-top:1pt;width:8pt;height:9pt;z-index:2551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Gt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4ulpxZ&#10;MdCU7vfCsDKKMzpfUc6je8DYnnd3IL95ZmHTC9upa0QYeyUaolTE/OzFheh4usq24ydoCFjsAiSd&#10;Di0OEZAUYIc0jqfTONQhMEk/i7xY5jQ0SaGimL8lO1YQ1fNlhz58UDCwaNRcGaOdj4KJSuzvfJiy&#10;n7MSfzC6udXGJAe77cYgo2apdvqOBfx5mrFsrPnlolwk5Bcx/3cQCDvbEBtRRa3eH+0gtJls6snY&#10;o3hRr0n3LTRPpB3CtLX0ysjoAX9wNtLG1tx/3wlUnJmPlvS/LObzuOLJmS8uSn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Q5TGt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57248" behindDoc="0" locked="0" layoutInCell="1" allowOverlap="1" wp14:anchorId="74F8B05A" wp14:editId="03926EE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8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D33A584" id="Oval 2" o:spid="_x0000_s1026" style="position:absolute;margin-left:-.5pt;margin-top:1pt;width:8pt;height:9pt;z-index:2551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eYTtO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58272" behindDoc="0" locked="0" layoutInCell="1" allowOverlap="1" wp14:anchorId="23B621E3" wp14:editId="1D3EC64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8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270272E" id="Oval 2" o:spid="_x0000_s1026" style="position:absolute;margin-left:-.5pt;margin-top:1pt;width:8pt;height:9pt;z-index:2551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YnK+5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59296" behindDoc="0" locked="0" layoutInCell="1" allowOverlap="1" wp14:anchorId="0C48555A" wp14:editId="4DFF17D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8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2B82CFF" id="Oval 2" o:spid="_x0000_s1026" style="position:absolute;margin-left:-.5pt;margin-top:1pt;width:8pt;height:9pt;z-index:2551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Em4om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60320" behindDoc="0" locked="0" layoutInCell="1" allowOverlap="1" wp14:anchorId="4E426B25" wp14:editId="651554B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59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5029EE8" id="Oval 2" o:spid="_x0000_s1026" style="position:absolute;margin-left:-.1pt;margin-top:1pt;width:8pt;height:9pt;z-index:2551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A0PE44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AAG418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การเพาะเลี้ยงกล้วยไม้ 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2064" behindDoc="0" locked="0" layoutInCell="1" allowOverlap="1" wp14:anchorId="7E5ED381" wp14:editId="16E4E77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6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4549AAD" id="Oval 2" o:spid="_x0000_s1026" style="position:absolute;margin-left:-.5pt;margin-top:1pt;width:8pt;height:9pt;z-index:2551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il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0ZBil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3088" behindDoc="0" locked="0" layoutInCell="1" allowOverlap="1" wp14:anchorId="66906D69" wp14:editId="4DC2434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6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B690CE5" id="Oval 2" o:spid="_x0000_s1026" style="position:absolute;margin-left:-.5pt;margin-top:1pt;width:8pt;height:9pt;z-index:2551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xS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ymYxS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4112" behindDoc="0" locked="0" layoutInCell="1" allowOverlap="1" wp14:anchorId="309C482C" wp14:editId="7689951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6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FB0BC3B" id="Oval 2" o:spid="_x0000_s1026" style="position:absolute;margin-left:-.5pt;margin-top:1pt;width:8pt;height:9pt;z-index:2551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unqnN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5136" behindDoc="0" locked="0" layoutInCell="1" allowOverlap="1" wp14:anchorId="1729ED79" wp14:editId="3E880B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266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B49D9D1" id="Oval 2" o:spid="_x0000_s1026" style="position:absolute;margin-left:0;margin-top:.95pt;width:8pt;height:9pt;z-index:2551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6160" behindDoc="0" locked="0" layoutInCell="1" allowOverlap="1" wp14:anchorId="042E37D2" wp14:editId="7C2032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7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E80DC6D" id="Oval 2" o:spid="_x0000_s1026" style="position:absolute;margin-left:-.5pt;margin-top:1pt;width:8pt;height:9pt;z-index:2551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w3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lXrw3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7184" behindDoc="0" locked="0" layoutInCell="1" allowOverlap="1" wp14:anchorId="7A422A70" wp14:editId="57630B7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67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F2505CB" id="Oval 2" o:spid="_x0000_s1026" style="position:absolute;margin-left:-.1pt;margin-top:1pt;width:8pt;height:9pt;z-index:2551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Bl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GcKMGU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71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AAG419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การจัดสวนและตกแต่งสถานที่ 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8208" behindDoc="0" locked="0" layoutInCell="1" allowOverlap="1" wp14:anchorId="0DBC9D8B" wp14:editId="17F49CE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1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5D521D7" id="Oval 2" o:spid="_x0000_s1026" style="position:absolute;margin-left:-.5pt;margin-top:1pt;width:8pt;height:9pt;z-index:2551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7/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4WJWdW&#10;DDSlh50wrIzijM5XlPPkHjG25909yG+eWVj3wnbqBhHGXomGKBUxP3txITqerrLN+AkaAhbbAEmn&#10;fYtDBCQF2D6N43Aah9oHJulnkRcXOQ1NUqgo5m/JjhVE9XzZoQ8fFAwsGjVXxmjno2CiErt7H6bs&#10;56zEH4xu7rQxycFuszbIqFmqnb5jAX+eZiwba361KBcJ+UXM/x0EwtY2xEZUUav3RzsIbSabejL2&#10;KF7Ua9J9A82BtEOYtpZeGRk94A/ORtrYmvvvW4GKM/PRkv5XxXweVzw588Vl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Zr07/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9232" behindDoc="0" locked="0" layoutInCell="1" allowOverlap="1" wp14:anchorId="1E337D92" wp14:editId="3864F9F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1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3E1B874" id="Oval 2" o:spid="_x0000_s1026" style="position:absolute;margin-left:-.5pt;margin-top:1pt;width:8pt;height:9pt;z-index:2551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qZ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WBpqZ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0256" behindDoc="0" locked="0" layoutInCell="1" allowOverlap="1" wp14:anchorId="14D768B5" wp14:editId="26D89CA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1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DAA47F8" id="Oval 2" o:spid="_x0000_s1026" style="position:absolute;margin-left:-.5pt;margin-top:1pt;width:8pt;height:9pt;z-index:2552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w5uFQIAAC8EAAAOAAAAZHJzL2Uyb0RvYy54bWysU9tu2zAMfR+wfxD0vviyJF2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Xl4US86s&#10;GGhK93thWBnFGZ2vKOfRPWBsz7s7kN88s7Dphe3UNSKMvRINUSpifvbiQnQ8XWXb8RM0BCx2AZJO&#10;hxaHCEgKsEMax9NpHOoQmKSfRV4scxqapFBRzN+SHSuI6vmyQx8+KBhYNGqujNHOR8FEJfZ3PkzZ&#10;z1mJPxjd3GpjkoPddmOQUbNUO33HAv48zVg21vxyUS4S8ouY/zsIhJ1tiI2oolbvj3YQ2kw29WTs&#10;Ubyo16T7Fpon0g5h2lp6ZWT0gD84G2lja+6/7wQqzsxHS/pfFvN5XPHkzBcX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Q+w5u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1280" behindDoc="0" locked="0" layoutInCell="1" allowOverlap="1" wp14:anchorId="5EFE95A6" wp14:editId="67BFD9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271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D6466E7" id="Oval 2" o:spid="_x0000_s1026" style="position:absolute;margin-left:0;margin-top:.95pt;width:8pt;height:9pt;z-index:2552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4I8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2304" behindDoc="0" locked="0" layoutInCell="1" allowOverlap="1" wp14:anchorId="45F94F9B" wp14:editId="086FC2E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E76769F" id="Oval 2" o:spid="_x0000_s1026" style="position:absolute;margin-left:-.5pt;margin-top:1pt;width:8pt;height:9pt;z-index:2552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OqKej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3328" behindDoc="0" locked="0" layoutInCell="1" allowOverlap="1" wp14:anchorId="4293F5D9" wp14:editId="414B63F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1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F117366" id="Oval 2" o:spid="_x0000_s1026" style="position:absolute;margin-left:-.1pt;margin-top:1pt;width:8pt;height:9pt;z-index:2552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vxFQIAAC8EAAAOAAAAZHJzL2Uyb0RvYy54bWysU9tu2zAMfR+wfxD0vviypF2M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Mz8K/E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72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AAG420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spacing w:val="-18"/>
                <w:cs/>
              </w:rPr>
              <w:t>การจัดการพรรณไม้ในงานภูมิทัศน์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62368" behindDoc="0" locked="0" layoutInCell="1" allowOverlap="1" wp14:anchorId="0445F3CA" wp14:editId="0AA63AB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3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F61AB36" id="Oval 2" o:spid="_x0000_s1026" style="position:absolute;margin-left:-.1pt;margin-top:1pt;width:8pt;height:9pt;z-index:2551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73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CJfLDm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Jqg3vc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63392" behindDoc="0" locked="0" layoutInCell="1" allowOverlap="1" wp14:anchorId="26265585" wp14:editId="27AB922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3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2A72483" id="Oval 2" o:spid="_x0000_s1026" style="position:absolute;margin-left:-.4pt;margin-top:1pt;width:8pt;height:9pt;z-index:2551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Kl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CJfrD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GPRSpR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64416" behindDoc="0" locked="0" layoutInCell="1" allowOverlap="1" wp14:anchorId="7C12BCE7" wp14:editId="75E5E8D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3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E58D481" id="Oval 2" o:spid="_x0000_s1026" style="position:absolute;margin-left:-.5pt;margin-top:1pt;width:8pt;height:9pt;z-index:2551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eCcZS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65440" behindDoc="0" locked="0" layoutInCell="1" allowOverlap="1" wp14:anchorId="10229B49" wp14:editId="1AABF9E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03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DADC1A3" id="Oval 2" o:spid="_x0000_s1026" style="position:absolute;margin-left:-.55pt;margin-top:1.2pt;width:8pt;height:9pt;z-index:2551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66464" behindDoc="0" locked="0" layoutInCell="1" allowOverlap="1" wp14:anchorId="529E6669" wp14:editId="21CBA80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3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06CDCE9" id="Oval 2" o:spid="_x0000_s1026" style="position:absolute;margin-left:-.4pt;margin-top:1pt;width:8pt;height:9pt;z-index:2551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gg7jzR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67488" behindDoc="0" locked="0" layoutInCell="1" allowOverlap="1" wp14:anchorId="1CFA053D" wp14:editId="3EA7AF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04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EF59C89" id="Oval 2" o:spid="_x0000_s1026" style="position:absolute;margin-left:-.25pt;margin-top:1.15pt;width:8pt;height:9pt;z-index:2551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68512" behindDoc="0" locked="0" layoutInCell="1" allowOverlap="1" wp14:anchorId="42113A79" wp14:editId="29FD015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4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BB28847" id="Oval 2" o:spid="_x0000_s1026" style="position:absolute;margin-left:-.1pt;margin-top:1pt;width:8pt;height:9pt;z-index:2551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8/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Nmrrz8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</w:tbl>
    <w:p w:rsidR="00B03CE0" w:rsidRPr="00721593" w:rsidRDefault="00B03CE0" w:rsidP="00B03C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03CE0" w:rsidRPr="00721593" w:rsidRDefault="00B03CE0" w:rsidP="00B03CE0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Cs w:val="22"/>
        </w:rPr>
        <w:sym w:font="Wingdings 2" w:char="F098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Cs w:val="22"/>
        </w:rPr>
        <w:sym w:font="Wingdings 2" w:char="F099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tbl>
      <w:tblPr>
        <w:tblW w:w="1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562"/>
        <w:gridCol w:w="563"/>
        <w:gridCol w:w="562"/>
        <w:gridCol w:w="563"/>
        <w:gridCol w:w="570"/>
        <w:gridCol w:w="570"/>
        <w:gridCol w:w="570"/>
        <w:gridCol w:w="570"/>
        <w:gridCol w:w="570"/>
        <w:gridCol w:w="570"/>
        <w:gridCol w:w="517"/>
        <w:gridCol w:w="518"/>
        <w:gridCol w:w="517"/>
        <w:gridCol w:w="518"/>
        <w:gridCol w:w="540"/>
        <w:gridCol w:w="630"/>
        <w:gridCol w:w="540"/>
      </w:tblGrid>
      <w:tr w:rsidR="009F653A" w:rsidRPr="00721593" w:rsidTr="00F14899">
        <w:tc>
          <w:tcPr>
            <w:tcW w:w="3505" w:type="dxa"/>
            <w:vMerge w:val="restart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</w:p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รายวิชา</w:t>
            </w:r>
          </w:p>
        </w:tc>
        <w:tc>
          <w:tcPr>
            <w:tcW w:w="2250" w:type="dxa"/>
            <w:gridSpan w:val="4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1.</w:t>
            </w:r>
            <w:r w:rsidR="00181D52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คุณธรรม จริยธรรม</w:t>
            </w:r>
          </w:p>
        </w:tc>
        <w:tc>
          <w:tcPr>
            <w:tcW w:w="1710" w:type="dxa"/>
            <w:gridSpan w:val="3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2.</w:t>
            </w:r>
            <w:r w:rsidR="00181D52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ความรู้</w:t>
            </w:r>
          </w:p>
        </w:tc>
        <w:tc>
          <w:tcPr>
            <w:tcW w:w="1710" w:type="dxa"/>
            <w:gridSpan w:val="3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3.</w:t>
            </w:r>
            <w:r w:rsidR="00181D52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ทักษะทางปัญญา</w:t>
            </w:r>
          </w:p>
        </w:tc>
        <w:tc>
          <w:tcPr>
            <w:tcW w:w="2070" w:type="dxa"/>
            <w:gridSpan w:val="4"/>
          </w:tcPr>
          <w:p w:rsidR="009C0D6F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4. ทักษะความสัมพันธ์ระหว่างบุคคล</w:t>
            </w:r>
          </w:p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และความรับผิดชอบ</w:t>
            </w:r>
          </w:p>
        </w:tc>
        <w:tc>
          <w:tcPr>
            <w:tcW w:w="1710" w:type="dxa"/>
            <w:gridSpan w:val="3"/>
          </w:tcPr>
          <w:p w:rsidR="009F653A" w:rsidRPr="00721593" w:rsidRDefault="00B44991" w:rsidP="00F14899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ทักษะการวิเคราะห์เชิงตัวเลข การสื่อสารและการใช้</w:t>
            </w:r>
            <w:r w:rsidRPr="00721593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</w:p>
        </w:tc>
      </w:tr>
      <w:tr w:rsidR="009F653A" w:rsidRPr="00721593" w:rsidTr="00F14899">
        <w:tc>
          <w:tcPr>
            <w:tcW w:w="3505" w:type="dxa"/>
            <w:vMerge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2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63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62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63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7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18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17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8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4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3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40" w:type="dxa"/>
          </w:tcPr>
          <w:p w:rsidR="009F653A" w:rsidRPr="00721593" w:rsidRDefault="009F653A" w:rsidP="00F148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73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AAG421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ไม้ผลเมืองร้อน 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5376" behindDoc="0" locked="0" layoutInCell="1" allowOverlap="1" wp14:anchorId="6A29F23F" wp14:editId="663F54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4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A825709" id="Oval 2" o:spid="_x0000_s1026" style="position:absolute;margin-left:-.5pt;margin-top:1pt;width:8pt;height:9pt;z-index:2552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vI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pHPS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fVjvI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6400" behindDoc="0" locked="0" layoutInCell="1" allowOverlap="1" wp14:anchorId="268DDEED" wp14:editId="2BADFEF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4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3092383" id="Oval 2" o:spid="_x0000_s1026" style="position:absolute;margin-left:-.5pt;margin-top:1pt;width:8pt;height:9pt;z-index:2552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++u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Q/++u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7424" behindDoc="0" locked="0" layoutInCell="1" allowOverlap="1" wp14:anchorId="4D1C2865" wp14:editId="4C46878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4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77701D0" id="Oval 2" o:spid="_x0000_s1026" style="position:absolute;margin-left:-.5pt;margin-top:1pt;width:8pt;height:9pt;z-index:2552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tZ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+SLF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WAntZ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8448" behindDoc="0" locked="0" layoutInCell="1" allowOverlap="1" wp14:anchorId="48CA21E8" wp14:editId="0D838F4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4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59F4A30" id="Oval 2" o:spid="_x0000_s1026" style="position:absolute;margin-left:-.4pt;margin-top:1pt;width:8pt;height:9pt;z-index:2552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9472" behindDoc="0" locked="0" layoutInCell="1" allowOverlap="1" wp14:anchorId="0B1C9A5F" wp14:editId="635AE07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4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DAA3600" id="Oval 2" o:spid="_x0000_s1026" style="position:absolute;margin-left:-.1pt;margin-top:1pt;width:8pt;height:9pt;z-index:2552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7G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AoFXsY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74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AAG422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ไม้ผลกึ่งเมืองร้อน 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0496" behindDoc="0" locked="0" layoutInCell="1" allowOverlap="1" wp14:anchorId="3062FB2B" wp14:editId="604A7FB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5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C7DCE3E" id="Oval 2" o:spid="_x0000_s1026" style="position:absolute;margin-left:-.5pt;margin-top:1pt;width:8pt;height:9pt;z-index:2552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du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AORx24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1520" behindDoc="0" locked="0" layoutInCell="1" allowOverlap="1" wp14:anchorId="2512097D" wp14:editId="4002C5D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5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5DA3838" id="Oval 2" o:spid="_x0000_s1026" style="position:absolute;margin-left:-.5pt;margin-top:1pt;width:8pt;height:9pt;z-index:2552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OZ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CJfLT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FbFOZ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2544" behindDoc="0" locked="0" layoutInCell="1" allowOverlap="1" wp14:anchorId="456DBE19" wp14:editId="1E22A6D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5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C38DE22" id="Oval 2" o:spid="_x0000_s1026" style="position:absolute;margin-left:-.4pt;margin-top:1pt;width:8pt;height:9pt;z-index:2552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9a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+TLF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TmyfWh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3568" behindDoc="0" locked="0" layoutInCell="1" allowOverlap="1" wp14:anchorId="326847B3" wp14:editId="6593689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5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478DEFA" id="Oval 2" o:spid="_x0000_s1026" style="position:absolute;margin-left:-.1pt;margin-top:1pt;width:8pt;height:9pt;z-index:2552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MI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Mw4Ewg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75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AAG423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ไม้ผลเมืองหนาว</w:t>
            </w:r>
            <w:r w:rsidRPr="00721593">
              <w:rPr>
                <w:rFonts w:ascii="TH SarabunPSK" w:eastAsia="Times New Roman" w:hAnsi="TH SarabunPSK" w:cs="TH SarabunPSK"/>
              </w:rPr>
              <w:t xml:space="preserve">   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4592" behindDoc="0" locked="0" layoutInCell="1" allowOverlap="1" wp14:anchorId="631FEBB3" wp14:editId="5AA22E7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5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4491FC3" id="Oval 2" o:spid="_x0000_s1026" style="position:absolute;margin-left:-.5pt;margin-top:1pt;width:8pt;height:9pt;z-index:2552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NA/Npc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5616" behindDoc="0" locked="0" layoutInCell="1" allowOverlap="1" wp14:anchorId="1ADE1993" wp14:editId="5587DDA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6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DF159AC" id="Oval 2" o:spid="_x0000_s1026" style="position:absolute;margin-left:-.5pt;margin-top:1pt;width:8pt;height:9pt;z-index:2552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c4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pd2c4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6640" behindDoc="0" locked="0" layoutInCell="1" allowOverlap="1" wp14:anchorId="584FA49D" wp14:editId="026AFD6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6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B82618F" id="Oval 2" o:spid="_x0000_s1026" style="position:absolute;margin-left:-.5pt;margin-top:1pt;width:8pt;height:9pt;z-index:2552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PP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pEvS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vivPP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7664" behindDoc="0" locked="0" layoutInCell="1" allowOverlap="1" wp14:anchorId="5D88B84D" wp14:editId="6113584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06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C24165D" id="Oval 2" o:spid="_x0000_s1026" style="position:absolute;margin-left:-.55pt;margin-top:1.2pt;width:8pt;height:9pt;z-index:2552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8688" behindDoc="0" locked="0" layoutInCell="1" allowOverlap="1" wp14:anchorId="3E2ED218" wp14:editId="253EB9F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6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46FCE34" id="Oval 2" o:spid="_x0000_s1026" style="position:absolute;margin-left:-.4pt;margin-top:1pt;width:8pt;height:9pt;z-index:2552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v7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+SrB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oner+x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19712" behindDoc="0" locked="0" layoutInCell="1" allowOverlap="1" wp14:anchorId="726FF025" wp14:editId="4B5CB1F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6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E4A8A2C" id="Oval 2" o:spid="_x0000_s1026" style="position:absolute;margin-left:-.1pt;margin-top:1pt;width:8pt;height:9pt;z-index:2552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ep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+SrJ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CAjJ6k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76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AAG424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การบรรจุหีบห่อและโลจิสติกส์ 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0736" behindDoc="0" locked="0" layoutInCell="1" allowOverlap="1" wp14:anchorId="3E24AB72" wp14:editId="1FD2164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6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EA70D89" id="Oval 2" o:spid="_x0000_s1026" style="position:absolute;margin-left:-.5pt;margin-top:1pt;width:8pt;height:9pt;z-index:2552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m3rNe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1760" behindDoc="0" locked="0" layoutInCell="1" allowOverlap="1" wp14:anchorId="59AD3772" wp14:editId="6534FD3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6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BEE0F30" id="Oval 2" o:spid="_x0000_s1026" style="position:absolute;margin-left:-.1pt;margin-top:1pt;width:8pt;height:9pt;z-index:2552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CSKPww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2784" behindDoc="0" locked="0" layoutInCell="1" allowOverlap="1" wp14:anchorId="3CE2D091" wp14:editId="64681D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7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12C52EC" id="Oval 2" o:spid="_x0000_s1026" style="position:absolute;margin-left:-.5pt;margin-top:1pt;width:8pt;height:9pt;z-index:2552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9pFA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LNND2k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3808" behindDoc="0" locked="0" layoutInCell="1" allowOverlap="1" wp14:anchorId="0936DA2C" wp14:editId="185C8D1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7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8B959B1" id="Oval 2" o:spid="_x0000_s1026" style="position:absolute;margin-left:-.5pt;margin-top:1pt;width:8pt;height:9pt;z-index:2552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M7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xGYM7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4832" behindDoc="0" locked="0" layoutInCell="1" allowOverlap="1" wp14:anchorId="319EAE83" wp14:editId="2F999FA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07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91404BF" id="Oval 2" o:spid="_x0000_s1026" style="position:absolute;margin-left:-.55pt;margin-top:1.2pt;width:8pt;height:9pt;z-index:2552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fM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6880" behindDoc="0" locked="0" layoutInCell="1" allowOverlap="1" wp14:anchorId="338F5949" wp14:editId="1D610A2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340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78867BB" id="Oval 2" o:spid="_x0000_s1026" style="position:absolute;margin-left:-.2pt;margin-top:.9pt;width:8pt;height:9pt;z-index:2552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eK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jHPS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5856" behindDoc="0" locked="0" layoutInCell="1" allowOverlap="1" wp14:anchorId="2ECF62B2" wp14:editId="650A090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07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4E44226" id="Oval 2" o:spid="_x0000_s1026" style="position:absolute;margin-left:-.1pt;margin-top:1pt;width:8pt;height:9pt;z-index:2552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/4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PoZT/g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7</w:t>
            </w:r>
            <w:r w:rsidRPr="00721593">
              <w:rPr>
                <w:rFonts w:ascii="TH SarabunPSK" w:hAnsi="TH SarabunPSK" w:cs="TH SarabunPSK" w:hint="cs"/>
                <w:cs/>
              </w:rPr>
              <w:t>7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AAG451</w:t>
            </w:r>
            <w:r w:rsidRPr="00721593">
              <w:rPr>
                <w:rFonts w:ascii="TH SarabunPSK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12"/>
                <w:cs/>
              </w:rPr>
              <w:t>เทคโนโลยีชีวภาพ</w:t>
            </w:r>
            <w:r w:rsidRPr="00721593">
              <w:rPr>
                <w:rFonts w:ascii="TH SarabunPSK" w:hAnsi="TH SarabunPSK" w:cs="TH SarabunPSK" w:hint="cs"/>
                <w:spacing w:val="-12"/>
                <w:cs/>
              </w:rPr>
              <w:t>ทาง</w:t>
            </w:r>
            <w:r w:rsidRPr="00721593">
              <w:rPr>
                <w:rFonts w:ascii="TH SarabunPSK" w:hAnsi="TH SarabunPSK" w:cs="TH SarabunPSK"/>
                <w:spacing w:val="-12"/>
                <w:cs/>
              </w:rPr>
              <w:t>การสืบพันธุ์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8928" behindDoc="0" locked="0" layoutInCell="1" allowOverlap="1" wp14:anchorId="4D0A0F03" wp14:editId="15EED76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3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489840C" id="Oval 2" o:spid="_x0000_s1026" style="position:absolute;margin-left:-.2pt;margin-top:1.05pt;width:8pt;height:9pt;z-index:2552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Wm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F7MS8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9952" behindDoc="0" locked="0" layoutInCell="1" allowOverlap="1" wp14:anchorId="06C996A8" wp14:editId="7EA56C8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3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6CAFD16" id="Oval 2" o:spid="_x0000_s1026" style="position:absolute;margin-left:-.3pt;margin-top:1.05pt;width:8pt;height:9pt;z-index:2552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n0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KJYLD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2000" behindDoc="0" locked="0" layoutInCell="1" allowOverlap="1" wp14:anchorId="2B40FAB7" wp14:editId="76DF14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162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E61E70F" id="Oval 2" o:spid="_x0000_s1026" style="position:absolute;margin-left:-.15pt;margin-top:.9pt;width:8pt;height:9pt;z-index:2552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0976" behindDoc="0" locked="0" layoutInCell="1" allowOverlap="1" wp14:anchorId="672519ED" wp14:editId="156080B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3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6DB79C1" id="Oval 2" o:spid="_x0000_s1026" style="position:absolute;margin-left:-.15pt;margin-top:1.05pt;width:8pt;height:9pt;z-index:2552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2S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KJYLDm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ind w:left="1057" w:hanging="10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7</w:t>
            </w:r>
            <w:r w:rsidRPr="00721593">
              <w:rPr>
                <w:rFonts w:ascii="TH SarabunPSK" w:hAnsi="TH SarabunPSK" w:cs="TH SarabunPSK" w:hint="cs"/>
                <w:cs/>
              </w:rPr>
              <w:t>8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AAG452</w:t>
            </w:r>
            <w:r w:rsidRPr="00721593">
              <w:rPr>
                <w:rFonts w:ascii="TH SarabunPSK" w:hAnsi="TH SarabunPSK" w:cs="TH SarabunPSK"/>
                <w:cs/>
              </w:rPr>
              <w:t xml:space="preserve"> การจัดการพ่อแม่พันธุ์สัตว์ปีกและโรงฟัก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4048" behindDoc="0" locked="0" layoutInCell="1" allowOverlap="1" wp14:anchorId="32371B11" wp14:editId="0716173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3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3902F75" id="Oval 2" o:spid="_x0000_s1026" style="position:absolute;margin-left:-.2pt;margin-top:1pt;width:8pt;height:9pt;z-index:2552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5072" behindDoc="0" locked="0" layoutInCell="1" allowOverlap="1" wp14:anchorId="75849F98" wp14:editId="7BEB808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3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E6CD2E4" id="Oval 2" o:spid="_x0000_s1026" style="position:absolute;margin-left:-.2pt;margin-top:1pt;width:8pt;height:9pt;z-index:2552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6096" behindDoc="0" locked="0" layoutInCell="1" allowOverlap="1" wp14:anchorId="14AEB40E" wp14:editId="0D3E3E0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3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86FA9AA" id="Oval 2" o:spid="_x0000_s1026" style="position:absolute;margin-left:-.3pt;margin-top:1pt;width:8pt;height:9pt;z-index:2552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7120" behindDoc="0" locked="0" layoutInCell="1" allowOverlap="1" wp14:anchorId="27DF3EB5" wp14:editId="3A75724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3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8439430" id="Oval 2" o:spid="_x0000_s1026" style="position:absolute;margin-left:-.25pt;margin-top:1pt;width:8pt;height:9pt;z-index:2552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qGfc+h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8144" behindDoc="0" locked="0" layoutInCell="1" allowOverlap="1" wp14:anchorId="46AD12E9" wp14:editId="78BB52A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3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A4B0C74" id="Oval 2" o:spid="_x0000_s1026" style="position:absolute;margin-left:-.15pt;margin-top:1pt;width:8pt;height:9pt;z-index:2552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9168" behindDoc="0" locked="0" layoutInCell="1" allowOverlap="1" wp14:anchorId="455FB57A" wp14:editId="03C1E2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DC79FA7" id="Oval 2" o:spid="_x0000_s1026" style="position:absolute;margin-left:0;margin-top:1pt;width:8pt;height:9pt;z-index:2552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0192" behindDoc="0" locked="0" layoutInCell="1" allowOverlap="1" wp14:anchorId="4011EF1E" wp14:editId="0B0F36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A8568CE" id="Oval 2" o:spid="_x0000_s1026" style="position:absolute;margin-left:0;margin-top:1pt;width:8pt;height:9pt;z-index:2552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xa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1216" behindDoc="0" locked="0" layoutInCell="1" allowOverlap="1" wp14:anchorId="61A5F0F7" wp14:editId="361A29B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14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38FE0E8" id="Oval 2" o:spid="_x0000_s1026" style="position:absolute;margin-left:-.35pt;margin-top:1pt;width:8pt;height:9pt;z-index:2552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4it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HMS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vxleB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79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AAG453</w:t>
            </w:r>
            <w:r w:rsidRPr="00721593">
              <w:rPr>
                <w:rFonts w:ascii="TH SarabunPSK" w:hAnsi="TH SarabunPSK" w:cs="TH SarabunPSK"/>
                <w:cs/>
              </w:rPr>
              <w:t xml:space="preserve"> การจัดการของเสียจากสัตว์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2240" behindDoc="0" locked="0" layoutInCell="1" allowOverlap="1" wp14:anchorId="24C03B16" wp14:editId="7DA7856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5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4AACE79" id="Oval 2" o:spid="_x0000_s1026" style="position:absolute;margin-left:-.2pt;margin-top:.95pt;width:8pt;height:9pt;z-index:2552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jIFQ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3264" behindDoc="0" locked="0" layoutInCell="1" allowOverlap="1" wp14:anchorId="1EB55BB2" wp14:editId="2E8B73A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5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FE66574" id="Oval 2" o:spid="_x0000_s1026" style="position:absolute;margin-left:-.25pt;margin-top:.95pt;width:8pt;height:9pt;z-index:2552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8320" behindDoc="0" locked="0" layoutInCell="1" allowOverlap="1" wp14:anchorId="36E001FE" wp14:editId="4AB9359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35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CF234C7" id="Oval 2" o:spid="_x0000_s1026" style="position:absolute;margin-left:-.15pt;margin-top:1.2pt;width:8pt;height:9pt;z-index:2552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4288" behindDoc="0" locked="0" layoutInCell="1" allowOverlap="1" wp14:anchorId="3E495378" wp14:editId="1E14013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5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8BD62D8" id="Oval 2" o:spid="_x0000_s1026" style="position:absolute;margin-left:-.1pt;margin-top:.95pt;width:8pt;height:9pt;z-index:2552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5312" behindDoc="0" locked="0" layoutInCell="1" allowOverlap="1" wp14:anchorId="007FF7B9" wp14:editId="484F2C0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15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2A22A24" id="Oval 2" o:spid="_x0000_s1026" style="position:absolute;margin-left:-.1pt;margin-top:.95pt;width:8pt;height:9pt;z-index:2552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mg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7296" behindDoc="0" locked="0" layoutInCell="1" allowOverlap="1" wp14:anchorId="2058EEC0" wp14:editId="0ECBF16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307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3E77422" id="Oval 2" o:spid="_x0000_s1026" style="position:absolute;margin-left:-.15pt;margin-top:1.2pt;width:8pt;height:9pt;z-index:2552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80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AAG454</w:t>
            </w:r>
            <w:r w:rsidRPr="00721593">
              <w:rPr>
                <w:rFonts w:ascii="TH SarabunPSK" w:hAnsi="TH SarabunPSK" w:cs="TH SarabunPSK"/>
                <w:cs/>
              </w:rPr>
              <w:t xml:space="preserve"> เนื้อสัตว์และผลิตภัณฑ์เนื้อ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6336" behindDoc="0" locked="0" layoutInCell="1" allowOverlap="1" wp14:anchorId="40F8B1FE" wp14:editId="1FD1323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7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A129CF5" id="Oval 2" o:spid="_x0000_s1026" style="position:absolute;margin-left:-.25pt;margin-top:1.15pt;width:8pt;height:9pt;z-index:2552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7360" behindDoc="0" locked="0" layoutInCell="1" allowOverlap="1" wp14:anchorId="37814D9D" wp14:editId="768B58B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7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B8603BC" id="Oval 2" o:spid="_x0000_s1026" style="position:absolute;margin-left:-.3pt;margin-top:1.15pt;width:8pt;height:9pt;z-index:2552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8384" behindDoc="0" locked="0" layoutInCell="1" allowOverlap="1" wp14:anchorId="5AD899FC" wp14:editId="4298497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7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8F19CD4" id="Oval 2" o:spid="_x0000_s1026" style="position:absolute;margin-left:-.35pt;margin-top:1.15pt;width:8pt;height:9pt;z-index:2552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9408" behindDoc="0" locked="0" layoutInCell="1" allowOverlap="1" wp14:anchorId="674729CD" wp14:editId="301B99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8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403CB69" id="Oval 2" o:spid="_x0000_s1026" style="position:absolute;margin-left:-.15pt;margin-top:1.15pt;width:8pt;height:9pt;z-index:2552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0432" behindDoc="0" locked="0" layoutInCell="1" allowOverlap="1" wp14:anchorId="2DED0DFD" wp14:editId="7A3E642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8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1F6E74B" id="Oval 2" o:spid="_x0000_s1026" style="position:absolute;margin-left:-.5pt;margin-top:1.15pt;width:8pt;height:9pt;z-index:2552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1456" behindDoc="0" locked="0" layoutInCell="1" allowOverlap="1" wp14:anchorId="4695CDD7" wp14:editId="7C0693A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8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887AAE7" id="Oval 2" o:spid="_x0000_s1026" style="position:absolute;margin-left:-.55pt;margin-top:1.15pt;width:8pt;height:9pt;z-index:2552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V6A6&#10;vR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2480" behindDoc="0" locked="0" layoutInCell="1" allowOverlap="1" wp14:anchorId="235AA896" wp14:editId="68024A5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8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426E922" id="Oval 2" o:spid="_x0000_s1026" style="position:absolute;margin-left:-.6pt;margin-top:1.15pt;width:8pt;height:9pt;z-index:2552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3504" behindDoc="0" locked="0" layoutInCell="1" allowOverlap="1" wp14:anchorId="3AEB1997" wp14:editId="684186D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8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AB7DD1C" id="Oval 2" o:spid="_x0000_s1026" style="position:absolute;margin-left:-.05pt;margin-top:1.15pt;width:8pt;height:9pt;z-index:2552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BE159C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8</w:t>
            </w:r>
            <w:r w:rsidRPr="00721593">
              <w:rPr>
                <w:rFonts w:ascii="TH SarabunPSK" w:hAnsi="TH SarabunPSK" w:cs="TH SarabunPSK" w:hint="cs"/>
                <w:cs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AAG455</w:t>
            </w:r>
            <w:r w:rsidRPr="00721593">
              <w:rPr>
                <w:rFonts w:ascii="TH SarabunPSK" w:hAnsi="TH SarabunPSK" w:cs="TH SarabunPSK"/>
                <w:cs/>
              </w:rPr>
              <w:t xml:space="preserve"> ผลิตภัณฑ์เนื้อสัตว์ 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1392" behindDoc="0" locked="0" layoutInCell="1" allowOverlap="1" wp14:anchorId="34DF4099" wp14:editId="73BDFA8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9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BDF4489" id="Oval 2" o:spid="_x0000_s1026" style="position:absolute;margin-left:-.25pt;margin-top:1.15pt;width:8pt;height:9pt;z-index:2552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6+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/KJYlp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2416" behindDoc="0" locked="0" layoutInCell="1" allowOverlap="1" wp14:anchorId="5A412226" wp14:editId="0FC7F7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9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EBB09E6" id="Oval 2" o:spid="_x0000_s1026" style="position:absolute;margin-left:-.25pt;margin-top:1.15pt;width:8pt;height:9pt;z-index:2552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3440" behindDoc="0" locked="0" layoutInCell="1" allowOverlap="1" wp14:anchorId="05739D94" wp14:editId="3F70F22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9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9D9EDB6" id="Oval 2" o:spid="_x0000_s1026" style="position:absolute;margin-left:-.3pt;margin-top:1.15pt;width:8pt;height:9pt;z-index:2552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aK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4464" behindDoc="0" locked="0" layoutInCell="1" allowOverlap="1" wp14:anchorId="6B07D07C" wp14:editId="25D615F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9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9A79C69" id="Oval 2" o:spid="_x0000_s1026" style="position:absolute;margin-left:-.35pt;margin-top:1.15pt;width:8pt;height:9pt;z-index:2552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rY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5488" behindDoc="0" locked="0" layoutInCell="1" allowOverlap="1" wp14:anchorId="21157462" wp14:editId="4F1E8A4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9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45DEEEB" id="Oval 2" o:spid="_x0000_s1026" style="position:absolute;margin-left:-.5pt;margin-top:1.15pt;width:8pt;height:9pt;z-index:2552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6512" behindDoc="0" locked="0" layoutInCell="1" allowOverlap="1" wp14:anchorId="61AC7660" wp14:editId="304628E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9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BA0443B" id="Oval 2" o:spid="_x0000_s1026" style="position:absolute;margin-left:-.55pt;margin-top:1.15pt;width:8pt;height:9pt;z-index:2552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2Mk3&#10;4h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7536" behindDoc="0" locked="0" layoutInCell="1" allowOverlap="1" wp14:anchorId="0E9AF7B7" wp14:editId="6A1DCEE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19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D280AB9" id="Oval 2" o:spid="_x0000_s1026" style="position:absolute;margin-left:-.6pt;margin-top:1.15pt;width:8pt;height:9pt;z-index:2552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uw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8560" behindDoc="0" locked="0" layoutInCell="1" allowOverlap="1" wp14:anchorId="1496EF80" wp14:editId="7D6EBFD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0" t="0" r="12700" b="19050"/>
                      <wp:wrapNone/>
                      <wp:docPr id="320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0057" w:rsidRDefault="009C0057" w:rsidP="00BE159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96EF80" id="Oval 2" o:spid="_x0000_s1026" style="position:absolute;margin-left:-.05pt;margin-top:1.15pt;width:8pt;height:9pt;z-index:2552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" fillcolor="black">
                      <v:textbox>
                        <w:txbxContent>
                          <w:p w:rsidR="009C0057" w:rsidRDefault="009C0057" w:rsidP="00BE159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BE159C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8</w:t>
            </w:r>
            <w:r w:rsidRPr="00721593">
              <w:rPr>
                <w:rFonts w:ascii="TH SarabunPSK" w:hAnsi="TH SarabunPSK" w:cs="TH SarabunPSK" w:hint="cs"/>
                <w:cs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AAG456</w:t>
            </w:r>
            <w:r w:rsidRPr="00721593">
              <w:rPr>
                <w:rFonts w:ascii="TH SarabunPSK" w:hAnsi="TH SarabunPSK" w:cs="TH SarabunPSK"/>
                <w:cs/>
              </w:rPr>
              <w:t xml:space="preserve"> น้ำนมและผลิตภัณฑ์นม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4528" behindDoc="0" locked="0" layoutInCell="1" allowOverlap="1" wp14:anchorId="1CC279BE" wp14:editId="6BC5316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8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9B5E250" id="Oval 2" o:spid="_x0000_s1026" style="position:absolute;margin-left:-.25pt;margin-top:1.05pt;width:8pt;height:9pt;z-index:2552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5552" behindDoc="0" locked="0" layoutInCell="1" allowOverlap="1" wp14:anchorId="070461C2" wp14:editId="4E270B5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8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B3B44CA" id="Oval 2" o:spid="_x0000_s1026" style="position:absolute;margin-left:.1pt;margin-top:1.05pt;width:8pt;height:9pt;z-index:2552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9344" behindDoc="0" locked="0" layoutInCell="1" allowOverlap="1" wp14:anchorId="4AEB0DD4" wp14:editId="367E563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35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57409DB" id="Oval 2" o:spid="_x0000_s1026" style="position:absolute;margin-left:-.15pt;margin-top:1.15pt;width:8pt;height:9pt;z-index:2552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6576" behindDoc="0" locked="0" layoutInCell="1" allowOverlap="1" wp14:anchorId="27BE0114" wp14:editId="3F3C1D3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8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62A6B5E" id="Oval 2" o:spid="_x0000_s1026" style="position:absolute;margin-left:-.1pt;margin-top:1.05pt;width:8pt;height:9pt;z-index:2552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7600" behindDoc="0" locked="0" layoutInCell="1" allowOverlap="1" wp14:anchorId="003A266C" wp14:editId="51E0A3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</wp:posOffset>
                      </wp:positionV>
                      <wp:extent cx="101600" cy="114300"/>
                      <wp:effectExtent l="6350" t="8255" r="6350" b="10795"/>
                      <wp:wrapNone/>
                      <wp:docPr id="319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D80AD6F" id="Oval 2" o:spid="_x0000_s1026" style="position:absolute;margin-left:0;margin-top:1.05pt;width:8pt;height:9pt;z-index:2552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BE159C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8</w:t>
            </w:r>
            <w:r w:rsidRPr="00721593">
              <w:rPr>
                <w:rFonts w:ascii="TH SarabunPSK" w:hAnsi="TH SarabunPSK" w:cs="TH SarabunPSK" w:hint="cs"/>
                <w:cs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AAG457</w:t>
            </w:r>
            <w:r w:rsidRPr="00721593">
              <w:rPr>
                <w:rFonts w:ascii="TH SarabunPSK" w:hAnsi="TH SarabunPSK" w:cs="TH SarabunPSK"/>
                <w:cs/>
              </w:rPr>
              <w:t xml:space="preserve"> การจัดการฟาร์มสัตว์ปีก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66816" behindDoc="0" locked="0" layoutInCell="1" allowOverlap="1" wp14:anchorId="31E85ED0" wp14:editId="3A8A179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0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899F1E7" id="Oval 2" o:spid="_x0000_s1026" style="position:absolute;margin-left:-.5pt;margin-top:1pt;width:8pt;height:9pt;z-index:2552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OlpWPs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67840" behindDoc="0" locked="0" layoutInCell="1" allowOverlap="1" wp14:anchorId="5EB9023B" wp14:editId="7A97789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20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EE8BCB4" id="Oval 2" o:spid="_x0000_s1026" style="position:absolute;margin-left:-.3pt;margin-top:1.1pt;width:8pt;height:9pt;z-index:2552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Q4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Hmc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68864" behindDoc="0" locked="0" layoutInCell="1" allowOverlap="1" wp14:anchorId="1FFAD715" wp14:editId="751A155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0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0CFFF66" id="Oval 2" o:spid="_x0000_s1026" style="position:absolute;margin-left:-.5pt;margin-top:1pt;width:8pt;height:9pt;z-index:2552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hq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HmC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gPRhq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69888" behindDoc="0" locked="0" layoutInCell="1" allowOverlap="1" wp14:anchorId="04B2C810" wp14:editId="59B1CCA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0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E87846B" id="Oval 2" o:spid="_x0000_s1026" style="position:absolute;margin-left:-.5pt;margin-top:1pt;width:8pt;height:9pt;z-index:2552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yd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HmS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mwIyd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0912" behindDoc="0" locked="0" layoutInCell="1" allowOverlap="1" wp14:anchorId="1505F1E6" wp14:editId="201DD15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0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C964506" id="Oval 2" o:spid="_x0000_s1026" style="position:absolute;margin-left:-.55pt;margin-top:1.15pt;width:8pt;height:9pt;z-index:255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DP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pJQA&#10;zx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1936" behindDoc="0" locked="0" layoutInCell="1" allowOverlap="1" wp14:anchorId="32F570DE" wp14:editId="0CF7C23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0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9934C74" id="Oval 2" o:spid="_x0000_s1026" style="position:absolute;margin-left:-.6pt;margin-top:1.15pt;width:8pt;height:9pt;z-index:2552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2960" behindDoc="0" locked="0" layoutInCell="1" allowOverlap="1" wp14:anchorId="17E1F84B" wp14:editId="52FF1FF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0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D2B550E" id="Oval 2" o:spid="_x0000_s1026" style="position:absolute;margin-left:-.55pt;margin-top:1.15pt;width:8pt;height:9pt;z-index:2552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6kC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/KLMl5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Osep&#10;Ah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BE159C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84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AAG458</w:t>
            </w:r>
            <w:r w:rsidRPr="00721593">
              <w:rPr>
                <w:rFonts w:ascii="TH SarabunPSK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18"/>
                <w:cs/>
              </w:rPr>
              <w:t>การจัดการฟาร์มสัตว์กระเพาะเดี่ยว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3984" behindDoc="0" locked="0" layoutInCell="1" allowOverlap="1" wp14:anchorId="20798ACA" wp14:editId="71CE353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1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1356B3E" id="Oval 2" o:spid="_x0000_s1026" style="position:absolute;margin-left:-.5pt;margin-top:1pt;width:8pt;height:9pt;z-index:2552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z4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EWB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xB7z4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5008" behindDoc="0" locked="0" layoutInCell="1" allowOverlap="1" wp14:anchorId="0EDD0E13" wp14:editId="5171A94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321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286B24B" id="Oval 2" o:spid="_x0000_s1026" style="position:absolute;margin-left:-.3pt;margin-top:1.1pt;width:8pt;height:9pt;z-index:2552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3A7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EWc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6032" behindDoc="0" locked="0" layoutInCell="1" allowOverlap="1" wp14:anchorId="1077A904" wp14:editId="599BB5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1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2BA5F1C" id="Oval 2" o:spid="_x0000_s1026" style="position:absolute;margin-left:-.5pt;margin-top:1pt;width:8pt;height:9pt;z-index:2552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/xp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EWC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4U/xp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7056" behindDoc="0" locked="0" layoutInCell="1" allowOverlap="1" wp14:anchorId="45A10226" wp14:editId="4CDC4CD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1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29AE242" id="Oval 2" o:spid="_x0000_s1026" style="position:absolute;margin-left:-.5pt;margin-top:1pt;width:8pt;height:9pt;z-index:2552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ie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EWS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+rmie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8080" behindDoc="0" locked="0" layoutInCell="1" allowOverlap="1" wp14:anchorId="3A7C9033" wp14:editId="57B4C1E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1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F8C4D20" id="Oval 2" o:spid="_x0000_s1026" style="position:absolute;margin-left:-.55pt;margin-top:1.15pt;width:8pt;height:9pt;z-index:2552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uTM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/Prk&#10;zB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9104" behindDoc="0" locked="0" layoutInCell="1" allowOverlap="1" wp14:anchorId="4C80934A" wp14:editId="7B9F50D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AFD2333" id="Oval 2" o:spid="_x0000_s1026" style="position:absolute;margin-left:-.6pt;margin-top:1.15pt;width:8pt;height:9pt;z-index:2552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0128" behindDoc="0" locked="0" layoutInCell="1" allowOverlap="1" wp14:anchorId="29ECB1C7" wp14:editId="786CF45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1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DB87117" id="Oval 2" o:spid="_x0000_s1026" style="position:absolute;margin-left:-.55pt;margin-top:1.15pt;width:8pt;height:9pt;z-index:2552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0B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/KIslp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YqlN&#10;AR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E159C" w:rsidRPr="00721593" w:rsidTr="002C0364">
        <w:tc>
          <w:tcPr>
            <w:tcW w:w="3505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85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AAG459</w:t>
            </w:r>
            <w:r w:rsidRPr="00721593">
              <w:rPr>
                <w:rFonts w:ascii="TH SarabunPSK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8"/>
                <w:cs/>
              </w:rPr>
              <w:t>การจัดการฟาร์มสัตว์เคี้ยวเอื้อง</w:t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1152" behindDoc="0" locked="0" layoutInCell="1" allowOverlap="1" wp14:anchorId="06E6674E" wp14:editId="5015C9B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5B80CB5" id="Oval 2" o:spid="_x0000_s1026" style="position:absolute;margin-left:-.5pt;margin-top:1pt;width:8pt;height:9pt;z-index:2552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D8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GWB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ZtZD8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BE159C" w:rsidRPr="00721593" w:rsidRDefault="00BE159C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2176" behindDoc="0" locked="0" layoutInCell="1" allowOverlap="1" wp14:anchorId="6EE85C07" wp14:editId="631F5D9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93BEF13" id="Oval 2" o:spid="_x0000_s1026" style="position:absolute;margin-left:-.5pt;margin-top:1pt;width:8pt;height:9pt;z-index:2552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QL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GWJ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DfSAQL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3200" behindDoc="0" locked="0" layoutInCell="1" allowOverlap="1" wp14:anchorId="455777F3" wp14:editId="47A1814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2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7FBF017" id="Oval 2" o:spid="_x0000_s1026" style="position:absolute;margin-left:-.5pt;margin-top:1pt;width:8pt;height:9pt;z-index:2552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hZ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F6Wc8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dHIhZ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4224" behindDoc="0" locked="0" layoutInCell="1" allowOverlap="1" wp14:anchorId="19E9CFD3" wp14:editId="39D6804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2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05429E2" id="Oval 2" o:spid="_x0000_s1026" style="position:absolute;margin-left:-.55pt;margin-top:1.15pt;width:8pt;height:9pt;z-index:2552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w/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GWc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krVc&#10;Px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5248" behindDoc="0" locked="0" layoutInCell="1" allowOverlap="1" wp14:anchorId="75033D10" wp14:editId="184A8DE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2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7CBFFAC" id="Oval 2" o:spid="_x0000_s1026" style="position:absolute;margin-left:-.6pt;margin-top:1.15pt;width:8pt;height:9pt;z-index:2552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BE159C" w:rsidRPr="00721593" w:rsidRDefault="00BE159C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6272" behindDoc="0" locked="0" layoutInCell="1" allowOverlap="1" wp14:anchorId="7F324010" wp14:editId="45D096A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2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6AAFE29" id="Oval 2" o:spid="_x0000_s1026" style="position:absolute;margin-left:2.85pt;margin-top:1.15pt;width:8pt;height:9pt;z-index:2552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Sa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BE159C" w:rsidRPr="00721593" w:rsidRDefault="00BE159C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22AEF" w:rsidRPr="00721593" w:rsidTr="002C0364">
        <w:tc>
          <w:tcPr>
            <w:tcW w:w="3505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86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 xml:space="preserve">AAG460 </w:t>
            </w:r>
            <w:r w:rsidRPr="00721593">
              <w:rPr>
                <w:rFonts w:ascii="TH SarabunPSK" w:hAnsi="TH SarabunPSK" w:cs="TH SarabunPSK"/>
                <w:cs/>
              </w:rPr>
              <w:t>การจัดการฟาร์มและธุรกิจ</w:t>
            </w: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0608" behindDoc="0" locked="0" layoutInCell="1" allowOverlap="1" wp14:anchorId="6E3073C9" wp14:editId="53D6CE2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2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A71E761" id="Oval 2" o:spid="_x0000_s1026" style="position:absolute;margin-left:-.5pt;margin-top:1pt;width:8pt;height:9pt;z-index:2553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jI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USMjI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22AEF" w:rsidRPr="00721593" w:rsidRDefault="00C22AEF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1632" behindDoc="0" locked="0" layoutInCell="1" allowOverlap="1" wp14:anchorId="72B0340A" wp14:editId="6CC95D7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2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1ACF865" id="Oval 2" o:spid="_x0000_s1026" style="position:absolute;margin-left:-.1pt;margin-top:1pt;width:8pt;height:9pt;z-index:2553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AhP7Vc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2656" behindDoc="0" locked="0" layoutInCell="1" allowOverlap="1" wp14:anchorId="04138590" wp14:editId="7BF7850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2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81DC514" id="Oval 2" o:spid="_x0000_s1026" style="position:absolute;margin-left:-.4pt;margin-top:1pt;width:8pt;height:9pt;z-index:2553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EF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ihthBR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3680" behindDoc="0" locked="0" layoutInCell="1" allowOverlap="1" wp14:anchorId="61B67132" wp14:editId="2F21727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3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04E9411" id="Oval 2" o:spid="_x0000_s1026" style="position:absolute;margin-left:-.5pt;margin-top:1pt;width:8pt;height:9pt;z-index:2553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/it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Dj/it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4704" behindDoc="0" locked="0" layoutInCell="1" allowOverlap="1" wp14:anchorId="313211C2" wp14:editId="68E00BF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3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90BFC81" id="Oval 2" o:spid="_x0000_s1026" style="position:absolute;margin-left:-.5pt;margin-top:1pt;width:8pt;height:9pt;z-index:2553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3T/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F7OC8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B23T/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5728" behindDoc="0" locked="0" layoutInCell="1" allowOverlap="1" wp14:anchorId="7638611D" wp14:editId="6BF299E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3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51EAE67" id="Oval 2" o:spid="_x0000_s1026" style="position:absolute;margin-left:-.5pt;margin-top:1pt;width:8pt;height:9pt;z-index:2553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AI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HJuAI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6752" behindDoc="0" locked="0" layoutInCell="1" allowOverlap="1" wp14:anchorId="55083E2A" wp14:editId="3845B11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33" name="Oval 3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CF7CF7F" id="Oval 3233" o:spid="_x0000_s1026" style="position:absolute;margin-left:-.1pt;margin-top:1pt;width:8pt;height:9pt;z-index:2553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7776" behindDoc="0" locked="0" layoutInCell="1" allowOverlap="1" wp14:anchorId="64A7A568" wp14:editId="0E816FC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3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2BCC8C1" id="Oval 2" o:spid="_x0000_s1026" style="position:absolute;margin-left:-.55pt;margin-top:1.15pt;width:8pt;height:9pt;z-index:2553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SI80&#10;bh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22AEF" w:rsidRPr="00721593" w:rsidTr="002C0364">
        <w:tc>
          <w:tcPr>
            <w:tcW w:w="3505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87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AAG461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ปศุสัตว์อินทรีย์</w:t>
            </w: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8800" behindDoc="0" locked="0" layoutInCell="1" allowOverlap="1" wp14:anchorId="16A92B50" wp14:editId="72EF5AA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23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9BD8503" id="Oval 2" o:spid="_x0000_s1026" style="position:absolute;margin-left:-.25pt;margin-top:.95pt;width:8pt;height:9pt;z-index:2553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22AEF" w:rsidRPr="00721593" w:rsidRDefault="00C22AEF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9824" behindDoc="0" locked="0" layoutInCell="1" allowOverlap="1" wp14:anchorId="63749FAA" wp14:editId="0C1E1A3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23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FF24AB8" id="Oval 2" o:spid="_x0000_s1026" style="position:absolute;margin-left:-.3pt;margin-top:.95pt;width:8pt;height:9pt;z-index:2553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0848" behindDoc="0" locked="0" layoutInCell="1" allowOverlap="1" wp14:anchorId="79DFB70B" wp14:editId="167E1AC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12065</wp:posOffset>
                      </wp:positionV>
                      <wp:extent cx="101600" cy="114300"/>
                      <wp:effectExtent l="6350" t="8255" r="6350" b="10795"/>
                      <wp:wrapNone/>
                      <wp:docPr id="323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AF73A8E" id="Oval 2" o:spid="_x0000_s1026" style="position:absolute;margin-left:-.35pt;margin-top:.95pt;width:8pt;height:9pt;z-index:2553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22AEF" w:rsidRPr="00721593" w:rsidTr="002C0364">
        <w:tc>
          <w:tcPr>
            <w:tcW w:w="3505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88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AAG462</w:t>
            </w:r>
            <w:r w:rsidRPr="00721593">
              <w:rPr>
                <w:rFonts w:ascii="TH SarabunPSK" w:hAnsi="TH SarabunPSK" w:cs="TH SarabunPSK"/>
                <w:cs/>
              </w:rPr>
              <w:t xml:space="preserve"> อุตสาหกรรมการปศุสัตว์</w:t>
            </w: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1872" behindDoc="0" locked="0" layoutInCell="1" allowOverlap="1" wp14:anchorId="7ED53E65" wp14:editId="55C7923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4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0621619" id="Oval 2" o:spid="_x0000_s1026" style="position:absolute;margin-left:-.5pt;margin-top:1pt;width:8pt;height:9pt;z-index:2553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AuERaY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22AEF" w:rsidRPr="00721593" w:rsidRDefault="00C22AEF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2896" behindDoc="0" locked="0" layoutInCell="1" allowOverlap="1" wp14:anchorId="6440320C" wp14:editId="0DCCE4C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4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FC59A95" id="Oval 2" o:spid="_x0000_s1026" style="position:absolute;margin-left:-.1pt;margin-top:1pt;width:8pt;height:9pt;z-index:2553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n0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HOC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InQyfQ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3920" behindDoc="0" locked="0" layoutInCell="1" allowOverlap="1" wp14:anchorId="087282A3" wp14:editId="2C0A6B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4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A58B49A" id="Oval 2" o:spid="_x0000_s1026" style="position:absolute;margin-left:-.5pt;margin-top:1pt;width:8pt;height:9pt;z-index:2553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C0AU3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9040" behindDoc="0" locked="0" layoutInCell="1" allowOverlap="1" wp14:anchorId="26D84C5C" wp14:editId="52F627C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4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66BC64B" id="Oval 2" o:spid="_x0000_s1026" style="position:absolute;margin-left:-.15pt;margin-top:1pt;width:8pt;height:9pt;z-index:2553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0D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4944" behindDoc="0" locked="0" layoutInCell="1" allowOverlap="1" wp14:anchorId="4862077E" wp14:editId="73C637B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4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2CFFB07" id="Oval 2" o:spid="_x0000_s1026" style="position:absolute;margin-left:-.55pt;margin-top:1.15pt;width:8pt;height:9pt;z-index:2553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Rnkd&#10;kh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5968" behindDoc="0" locked="0" layoutInCell="1" allowOverlap="1" wp14:anchorId="1653C072" wp14:editId="260A96F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4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20A74F9" id="Oval 2" o:spid="_x0000_s1026" style="position:absolute;margin-left:-.6pt;margin-top:1.15pt;width:8pt;height:9pt;z-index:2553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HA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6992" behindDoc="0" locked="0" layoutInCell="1" allowOverlap="1" wp14:anchorId="7F4ECC2F" wp14:editId="0CFC1F5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4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55D1C83" id="Oval 2" o:spid="_x0000_s1026" style="position:absolute;margin-left:-.55pt;margin-top:1.15pt;width:8pt;height:9pt;z-index:2553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2Cq0&#10;Xx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8016" behindDoc="0" locked="0" layoutInCell="1" allowOverlap="1" wp14:anchorId="3F4AEE40" wp14:editId="38A2D61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4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68A70A8" id="Oval 2" o:spid="_x0000_s1026" style="position:absolute;margin-left:-.6pt;margin-top:1.15pt;width:8pt;height:9pt;z-index:2553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72FB2" w:rsidRPr="00721593" w:rsidRDefault="00572FB2" w:rsidP="00572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72FB2" w:rsidRPr="00721593" w:rsidRDefault="00572FB2" w:rsidP="00572FB2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Cs w:val="22"/>
        </w:rPr>
        <w:sym w:font="Wingdings 2" w:char="F098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Cs w:val="22"/>
        </w:rPr>
        <w:sym w:font="Wingdings 2" w:char="F099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tbl>
      <w:tblPr>
        <w:tblW w:w="1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562"/>
        <w:gridCol w:w="563"/>
        <w:gridCol w:w="562"/>
        <w:gridCol w:w="563"/>
        <w:gridCol w:w="570"/>
        <w:gridCol w:w="570"/>
        <w:gridCol w:w="570"/>
        <w:gridCol w:w="570"/>
        <w:gridCol w:w="570"/>
        <w:gridCol w:w="570"/>
        <w:gridCol w:w="517"/>
        <w:gridCol w:w="518"/>
        <w:gridCol w:w="517"/>
        <w:gridCol w:w="518"/>
        <w:gridCol w:w="540"/>
        <w:gridCol w:w="630"/>
        <w:gridCol w:w="540"/>
      </w:tblGrid>
      <w:tr w:rsidR="00721593" w:rsidRPr="00721593" w:rsidTr="004432D1">
        <w:tc>
          <w:tcPr>
            <w:tcW w:w="3505" w:type="dxa"/>
            <w:vMerge w:val="restart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</w:p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รายวิชา</w:t>
            </w:r>
          </w:p>
        </w:tc>
        <w:tc>
          <w:tcPr>
            <w:tcW w:w="2250" w:type="dxa"/>
            <w:gridSpan w:val="4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1.</w:t>
            </w:r>
            <w:r w:rsidR="00E370ED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คุณธรรม จริยธรรม</w:t>
            </w:r>
          </w:p>
        </w:tc>
        <w:tc>
          <w:tcPr>
            <w:tcW w:w="1710" w:type="dxa"/>
            <w:gridSpan w:val="3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2.</w:t>
            </w:r>
            <w:r w:rsidR="00E370ED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ความรู้</w:t>
            </w:r>
          </w:p>
        </w:tc>
        <w:tc>
          <w:tcPr>
            <w:tcW w:w="1710" w:type="dxa"/>
            <w:gridSpan w:val="3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3.</w:t>
            </w:r>
            <w:r w:rsidR="00E370ED"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ทักษะทางปัญญา</w:t>
            </w:r>
          </w:p>
        </w:tc>
        <w:tc>
          <w:tcPr>
            <w:tcW w:w="2070" w:type="dxa"/>
            <w:gridSpan w:val="4"/>
          </w:tcPr>
          <w:p w:rsidR="009C0D6F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4. ทักษะความสัมพันธ์ระหว่างบุคคล</w:t>
            </w:r>
          </w:p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และความรับผิดชอบ</w:t>
            </w:r>
          </w:p>
        </w:tc>
        <w:tc>
          <w:tcPr>
            <w:tcW w:w="1710" w:type="dxa"/>
            <w:gridSpan w:val="3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ทักษะการวิเคราะห์เชิงตัวเลข การสื่อสารและการใช้</w:t>
            </w:r>
            <w:r w:rsidRPr="00721593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</w:p>
        </w:tc>
      </w:tr>
      <w:tr w:rsidR="00721593" w:rsidRPr="00721593" w:rsidTr="004432D1">
        <w:tc>
          <w:tcPr>
            <w:tcW w:w="3505" w:type="dxa"/>
            <w:vMerge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2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63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62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63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0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0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7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18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17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8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40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30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40" w:type="dxa"/>
          </w:tcPr>
          <w:p w:rsidR="00572FB2" w:rsidRPr="00721593" w:rsidRDefault="00572FB2" w:rsidP="004432D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721593" w:rsidRPr="00721593" w:rsidTr="00505098">
        <w:tc>
          <w:tcPr>
            <w:tcW w:w="3505" w:type="dxa"/>
          </w:tcPr>
          <w:p w:rsidR="002B4BDC" w:rsidRPr="00721593" w:rsidRDefault="00C22AEF" w:rsidP="00BB4826">
            <w:pPr>
              <w:ind w:left="1057" w:hanging="10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89</w:t>
            </w:r>
            <w:r w:rsidR="002B4BDC" w:rsidRPr="00721593">
              <w:rPr>
                <w:rFonts w:ascii="TH SarabunPSK" w:eastAsia="Times New Roman" w:hAnsi="TH SarabunPSK" w:cs="TH SarabunPSK" w:hint="cs"/>
                <w:cs/>
              </w:rPr>
              <w:t xml:space="preserve">. </w:t>
            </w:r>
            <w:r w:rsidR="00BB4826" w:rsidRPr="00721593">
              <w:rPr>
                <w:rFonts w:ascii="TH SarabunPSK" w:eastAsia="Times New Roman" w:hAnsi="TH SarabunPSK" w:cs="TH SarabunPSK"/>
              </w:rPr>
              <w:t>AAG463</w:t>
            </w:r>
            <w:r w:rsidR="002B4BDC" w:rsidRPr="00721593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2B4BDC" w:rsidRPr="0072159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การผลิตสัตว์เลี้ยงและสัตว์ทางเลือก</w:t>
            </w:r>
          </w:p>
        </w:tc>
        <w:tc>
          <w:tcPr>
            <w:tcW w:w="562" w:type="dxa"/>
          </w:tcPr>
          <w:p w:rsidR="002B4BDC" w:rsidRPr="00721593" w:rsidRDefault="002B4BDC" w:rsidP="002B4BDC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59FBAC62" wp14:editId="271113C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7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2A42582" id="Oval 2" o:spid="_x0000_s1026" style="position:absolute;margin-left:-.5pt;margin-top:1pt;width:8pt;height:9pt;z-index:2542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2B4BDC" w:rsidRPr="00721593" w:rsidRDefault="00FE127C" w:rsidP="002B4BDC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</w:tcPr>
          <w:p w:rsidR="002B4BDC" w:rsidRPr="00721593" w:rsidRDefault="00FE127C" w:rsidP="002B4BDC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2B4BDC" w:rsidRPr="00721593" w:rsidRDefault="002B4BDC" w:rsidP="002B4BDC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2B4BDC" w:rsidRPr="00721593" w:rsidRDefault="002B4BDC" w:rsidP="002B4BDC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552F9905" wp14:editId="1E0E40B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8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C745C3B" id="Oval 2" o:spid="_x0000_s1026" style="position:absolute;margin-left:-.5pt;margin-top:1pt;width:8pt;height:9pt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B4BDC" w:rsidRPr="00721593" w:rsidRDefault="00FE127C" w:rsidP="002B4BDC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2B4BDC" w:rsidRPr="00721593" w:rsidRDefault="002B4BDC" w:rsidP="002B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2B4BDC" w:rsidRPr="00721593" w:rsidRDefault="002B4BDC" w:rsidP="002B4BDC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23D5758A" wp14:editId="4F0AE66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8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A33D874" id="Oval 2" o:spid="_x0000_s1026" style="position:absolute;margin-left:-.5pt;margin-top:1pt;width:8pt;height:9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L1vyyY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B4BDC" w:rsidRPr="00721593" w:rsidRDefault="002B4BDC" w:rsidP="002B4BDC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7036E5BF" wp14:editId="0518BDC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101600" cy="114300"/>
                      <wp:effectExtent l="6350" t="8255" r="6350" b="10795"/>
                      <wp:wrapNone/>
                      <wp:docPr id="18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D9675D6" id="Oval 2" o:spid="_x0000_s1026" style="position:absolute;margin-left:-.15pt;margin-top:1.45pt;width:8pt;height:9pt;z-index:2542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2B4BDC" w:rsidRPr="00721593" w:rsidRDefault="002B4BDC" w:rsidP="002B4BDC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2B4BDC" w:rsidRPr="00721593" w:rsidRDefault="002B4BDC" w:rsidP="002B4BDC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213582FE" wp14:editId="1CEEFBE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8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CF6E4E5" id="Oval 2" o:spid="_x0000_s1026" style="position:absolute;margin-left:-.5pt;margin-top:1pt;width:8pt;height:9pt;z-index:2542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HLGH0A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2B4BDC" w:rsidRPr="00721593" w:rsidRDefault="00FE127C" w:rsidP="002B4BDC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2B4BDC" w:rsidRPr="00721593" w:rsidRDefault="002B4BDC" w:rsidP="002B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2B4BDC" w:rsidRPr="00721593" w:rsidRDefault="002B4BDC" w:rsidP="002B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2B4BDC" w:rsidRPr="00721593" w:rsidRDefault="002B4BDC" w:rsidP="002B4BDC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1741A3A8" wp14:editId="4C30315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8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53107F6" id="Oval 2" o:spid="_x0000_s1026" style="position:absolute;margin-left:-.5pt;margin-top:1pt;width:8pt;height:9pt;z-index:2542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PCSkxIU&#10;AgAALg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2B4BDC" w:rsidRPr="00721593" w:rsidRDefault="002B4BDC" w:rsidP="002B4BDC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6FE25B47" wp14:editId="59D4B03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8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9CDB22B" id="Oval 2" o:spid="_x0000_s1026" style="position:absolute;margin-left:-.1pt;margin-top:1pt;width:8pt;height:9pt;z-index:2542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2B4BDC" w:rsidRPr="00721593" w:rsidRDefault="002B4BDC" w:rsidP="002B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2C0364">
        <w:tc>
          <w:tcPr>
            <w:tcW w:w="3505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90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AAG464</w:t>
            </w:r>
            <w:r w:rsidRPr="00721593">
              <w:rPr>
                <w:rFonts w:ascii="TH SarabunPSK" w:hAnsi="TH SarabunPSK" w:cs="TH SarabunPSK"/>
                <w:cs/>
              </w:rPr>
              <w:t xml:space="preserve"> การเลี้ยงปลาน้ำจืด</w:t>
            </w: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C22AEF" w:rsidRPr="00721593" w:rsidRDefault="00C22AEF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6688" behindDoc="0" locked="0" layoutInCell="1" allowOverlap="1" wp14:anchorId="4F79573E" wp14:editId="7D14CBD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7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36A1A249" id="Oval 2" o:spid="_x0000_s1026" style="position:absolute;margin-left:-.1pt;margin-top:1pt;width:8pt;height:9pt;z-index:2553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K7LMZY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7712" behindDoc="0" locked="0" layoutInCell="1" allowOverlap="1" wp14:anchorId="21DE2EDD" wp14:editId="63B889B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7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D57F291" id="Oval 2" o:spid="_x0000_s1026" style="position:absolute;margin-left:-.5pt;margin-top:1pt;width:8pt;height:9pt;z-index:2553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yzBQJ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8736" behindDoc="0" locked="0" layoutInCell="1" allowOverlap="1" wp14:anchorId="3987D226" wp14:editId="2A95DD2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8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82D71F1" id="Oval 2" o:spid="_x0000_s1026" style="position:absolute;margin-left:-.5pt;margin-top:1pt;width:8pt;height:9pt;z-index:255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rT/e2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9760" behindDoc="0" locked="0" layoutInCell="1" allowOverlap="1" wp14:anchorId="52515FAE" wp14:editId="16D0797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8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669C9B6" id="Oval 2" o:spid="_x0000_s1026" style="position:absolute;margin-left:-.55pt;margin-top:1.15pt;width:8pt;height:9pt;z-index:2553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KRt7&#10;5B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0784" behindDoc="0" locked="0" layoutInCell="1" allowOverlap="1" wp14:anchorId="56D1A419" wp14:editId="43913E4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8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8E9DFE6" id="Oval 2" o:spid="_x0000_s1026" style="position:absolute;margin-left:-.6pt;margin-top:1.15pt;width:8pt;height:9pt;z-index:2553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1808" behindDoc="0" locked="0" layoutInCell="1" allowOverlap="1" wp14:anchorId="36100D67" wp14:editId="20DF04C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328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51A7AA6" id="Oval 2" o:spid="_x0000_s1026" style="position:absolute;margin-left:-.55pt;margin-top:1.15pt;width:8pt;height:9pt;z-index:2553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2C0364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91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AAG465</w:t>
            </w:r>
            <w:r w:rsidRPr="00721593">
              <w:rPr>
                <w:rFonts w:ascii="TH SarabunPSK" w:hAnsi="TH SarabunPSK" w:cs="TH SarabunPSK"/>
                <w:cs/>
              </w:rPr>
              <w:t xml:space="preserve"> การเลี้ยงกุ้ง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3856" behindDoc="0" locked="0" layoutInCell="1" allowOverlap="1" wp14:anchorId="26C82B41" wp14:editId="68301CF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0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37DF50D" id="Oval 2" o:spid="_x0000_s1026" style="position:absolute;margin-left:-.1pt;margin-top:1pt;width:8pt;height:9pt;z-index:2553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4880" behindDoc="0" locked="0" layoutInCell="1" allowOverlap="1" wp14:anchorId="18D47DC9" wp14:editId="2AEA4F2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0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AB2DC36" id="Oval 2" o:spid="_x0000_s1026" style="position:absolute;margin-left:-.5pt;margin-top:1pt;width:8pt;height:9pt;z-index:2553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FQAtCQ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5904" behindDoc="0" locked="0" layoutInCell="1" allowOverlap="1" wp14:anchorId="79EA66EC" wp14:editId="307B65F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1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E63F7D3" id="Oval 2" o:spid="_x0000_s1026" style="position:absolute;margin-left:-.5pt;margin-top:1pt;width:8pt;height:9pt;z-index:2553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F2ULYw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6928" behindDoc="0" locked="0" layoutInCell="1" allowOverlap="1" wp14:anchorId="0902B249" wp14:editId="477E44E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161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C08C2EB" id="Oval 2" o:spid="_x0000_s1026" style="position:absolute;margin-left:-.55pt;margin-top:1.15pt;width:8pt;height:9pt;z-index:2553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7952" behindDoc="0" locked="0" layoutInCell="1" allowOverlap="1" wp14:anchorId="522730F5" wp14:editId="448E005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161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0E54013" id="Oval 2" o:spid="_x0000_s1026" style="position:absolute;margin-left:-.6pt;margin-top:1.15pt;width:8pt;height:9pt;z-index:2553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8976" behindDoc="0" locked="0" layoutInCell="1" allowOverlap="1" wp14:anchorId="16AF110C" wp14:editId="552DC93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161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15E5C23" id="Oval 2" o:spid="_x0000_s1026" style="position:absolute;margin-left:-.55pt;margin-top:1.15pt;width:8pt;height:9pt;z-index:2553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2C0364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92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AAG466</w:t>
            </w:r>
            <w:r w:rsidRPr="00721593">
              <w:rPr>
                <w:rFonts w:ascii="TH SarabunPSK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การเลี้ยงและเพาะพันธุ์สัตว์น้ำสวยงาม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1024" behindDoc="0" locked="0" layoutInCell="1" allowOverlap="1" wp14:anchorId="588DCE66" wp14:editId="533403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1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989C3B8" id="Oval 2" o:spid="_x0000_s1026" style="position:absolute;margin-left:-.5pt;margin-top:1pt;width:8pt;height:9pt;z-index:2553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JaU4U8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2048" behindDoc="0" locked="0" layoutInCell="1" allowOverlap="1" wp14:anchorId="0D7588A2" wp14:editId="71075C4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13970</wp:posOffset>
                      </wp:positionV>
                      <wp:extent cx="101600" cy="114300"/>
                      <wp:effectExtent l="6350" t="8255" r="6350" b="10795"/>
                      <wp:wrapNone/>
                      <wp:docPr id="161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9FF5BE1" id="Oval 2" o:spid="_x0000_s1026" style="position:absolute;margin-left:-.3pt;margin-top:1.1pt;width:8pt;height:9pt;z-index:2553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3072" behindDoc="0" locked="0" layoutInCell="1" allowOverlap="1" wp14:anchorId="426B2CAA" wp14:editId="249D43C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1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F2B5321" id="Oval 2" o:spid="_x0000_s1026" style="position:absolute;margin-left:-.5pt;margin-top:1pt;width:8pt;height:9pt;z-index:2553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AxuUCc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4096" behindDoc="0" locked="0" layoutInCell="1" allowOverlap="1" wp14:anchorId="403D46B0" wp14:editId="09CDA64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62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3F21C76" id="Oval 2" o:spid="_x0000_s1026" style="position:absolute;margin-left:-.5pt;margin-top:1pt;width:8pt;height:9pt;z-index:2553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LUmAYg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5120" behindDoc="0" locked="0" layoutInCell="1" allowOverlap="1" wp14:anchorId="3170D18D" wp14:editId="5023ED4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16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8A28DDB" id="Oval 2" o:spid="_x0000_s1026" style="position:absolute;margin-left:-.55pt;margin-top:1.15pt;width:8pt;height:9pt;z-index:2553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N3KN&#10;2h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6144" behindDoc="0" locked="0" layoutInCell="1" allowOverlap="1" wp14:anchorId="0D53B66F" wp14:editId="5F8A85C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14605</wp:posOffset>
                      </wp:positionV>
                      <wp:extent cx="101600" cy="114300"/>
                      <wp:effectExtent l="6350" t="8255" r="6350" b="10795"/>
                      <wp:wrapNone/>
                      <wp:docPr id="162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D5E55D8" id="Oval 2" o:spid="_x0000_s1026" style="position:absolute;margin-left:-.55pt;margin-top:1.15pt;width:8pt;height:9pt;z-index:2553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2C0364">
        <w:tc>
          <w:tcPr>
            <w:tcW w:w="3505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93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AAG467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พรรณไม้น้ำเศรษฐกิจ </w:t>
            </w: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21088" behindDoc="0" locked="0" layoutInCell="1" allowOverlap="1" wp14:anchorId="603B321B" wp14:editId="59FE179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6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3467F3F" id="Oval 2" o:spid="_x0000_s1026" style="position:absolute;margin-left:-.5pt;margin-top:1pt;width:8pt;height:9pt;z-index:2553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08VnH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22AEF" w:rsidRPr="00721593" w:rsidRDefault="00C22AEF" w:rsidP="002C0364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C22AEF" w:rsidRPr="00721593" w:rsidRDefault="00C22AEF" w:rsidP="002C0364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22112" behindDoc="0" locked="0" layoutInCell="1" allowOverlap="1" wp14:anchorId="03DBD746" wp14:editId="23DE3C9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6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4FFD47C0" id="Oval 2" o:spid="_x0000_s1026" style="position:absolute;margin-left:-.4pt;margin-top:1pt;width:8pt;height:9pt;z-index:2553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23136" behindDoc="0" locked="0" layoutInCell="1" allowOverlap="1" wp14:anchorId="1FC86F56" wp14:editId="67640C5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7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9D5EE0A" id="Oval 2" o:spid="_x0000_s1026" style="position:absolute;margin-left:.1pt;margin-top:1pt;width:8pt;height:9pt;z-index:2553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mi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24160" behindDoc="0" locked="0" layoutInCell="1" allowOverlap="1" wp14:anchorId="043A0DC5" wp14:editId="422EFF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7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F5E789D" id="Oval 2" o:spid="_x0000_s1026" style="position:absolute;margin-left:-.5pt;margin-top:1pt;width:8pt;height:9pt;z-index:2553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Xw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hYuXw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25184" behindDoc="0" locked="0" layoutInCell="1" allowOverlap="1" wp14:anchorId="201949E0" wp14:editId="0533D26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7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6ABB57CA" id="Oval 2" o:spid="_x0000_s1026" style="position:absolute;margin-left:-.4pt;margin-top:1pt;width:8pt;height:9pt;z-index:2553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30" w:type="dxa"/>
          </w:tcPr>
          <w:p w:rsidR="00C22AEF" w:rsidRPr="00721593" w:rsidRDefault="00C22AEF" w:rsidP="002C0364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26208" behindDoc="0" locked="0" layoutInCell="1" allowOverlap="1" wp14:anchorId="301B3320" wp14:editId="1E85229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27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6E15B82" id="Oval 2" o:spid="_x0000_s1026" style="position:absolute;margin-left:-.1pt;margin-top:1pt;width:8pt;height:9pt;z-index:2553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kz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KpiKTM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40" w:type="dxa"/>
          </w:tcPr>
          <w:p w:rsidR="00C22AEF" w:rsidRPr="00721593" w:rsidRDefault="00C22AEF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  <w:tr w:rsidR="00721593" w:rsidRPr="00721593" w:rsidTr="002C0364">
        <w:tc>
          <w:tcPr>
            <w:tcW w:w="3505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94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MEC101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หลักเศรษฐศาสตร์ </w:t>
            </w:r>
          </w:p>
        </w:tc>
        <w:tc>
          <w:tcPr>
            <w:tcW w:w="562" w:type="dxa"/>
          </w:tcPr>
          <w:p w:rsidR="00474562" w:rsidRPr="00721593" w:rsidRDefault="00474562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8192" behindDoc="0" locked="0" layoutInCell="1" allowOverlap="1" wp14:anchorId="748C33F8" wp14:editId="41B2B7B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06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86C9D4E" id="Oval 2" o:spid="_x0000_s1026" style="position:absolute;margin-left:-.5pt;margin-top:1pt;width:8pt;height:9pt;z-index:2553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OZAx1M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474562" w:rsidRPr="00721593" w:rsidRDefault="00474562" w:rsidP="002C0364">
            <w:pPr>
              <w:jc w:val="right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2" w:type="dxa"/>
          </w:tcPr>
          <w:p w:rsidR="00474562" w:rsidRPr="00721593" w:rsidRDefault="00474562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9216" behindDoc="0" locked="0" layoutInCell="1" allowOverlap="1" wp14:anchorId="003FB73D" wp14:editId="27655004">
                      <wp:simplePos x="0" y="0"/>
                      <wp:positionH relativeFrom="column">
                        <wp:posOffset>32715</wp:posOffset>
                      </wp:positionH>
                      <wp:positionV relativeFrom="paragraph">
                        <wp:posOffset>19685</wp:posOffset>
                      </wp:positionV>
                      <wp:extent cx="101600" cy="114300"/>
                      <wp:effectExtent l="0" t="0" r="12700" b="19050"/>
                      <wp:wrapNone/>
                      <wp:docPr id="106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9898065" id="Oval 2" o:spid="_x0000_s1026" style="position:absolute;margin-left:2.6pt;margin-top:1.55pt;width:8pt;height:9pt;z-index:2553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0240" behindDoc="0" locked="0" layoutInCell="1" allowOverlap="1" wp14:anchorId="74BB6D69" wp14:editId="55615A1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2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E5F5F1E" id="Oval 2" o:spid="_x0000_s1026" style="position:absolute;margin-left:-.25pt;margin-top:1pt;width:8pt;height:9pt;z-index:2553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1264" behindDoc="0" locked="0" layoutInCell="1" allowOverlap="1" wp14:anchorId="12C92102" wp14:editId="4904139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26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1E38813" id="Oval 2" o:spid="_x0000_s1026" style="position:absolute;margin-left:-.15pt;margin-top:1pt;width:8pt;height:9pt;z-index:2553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2288" behindDoc="0" locked="0" layoutInCell="1" allowOverlap="1" wp14:anchorId="3C70FEE5" wp14:editId="55EF6C0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2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E52AE4F" id="Oval 2" o:spid="_x0000_s1026" style="position:absolute;margin-left:-.1pt;margin-top:1pt;width:8pt;height:9pt;z-index:2553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W+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AuWdb4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3312" behindDoc="0" locked="0" layoutInCell="1" allowOverlap="1" wp14:anchorId="5D0F7A3E" wp14:editId="35D17D7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5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B1ECECD" id="Oval 2" o:spid="_x0000_s1026" style="position:absolute;margin-left:-.35pt;margin-top:1pt;width:8pt;height:9pt;z-index:2553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2C0364">
        <w:tc>
          <w:tcPr>
            <w:tcW w:w="3505" w:type="dxa"/>
          </w:tcPr>
          <w:p w:rsidR="00474562" w:rsidRPr="00721593" w:rsidRDefault="00474562" w:rsidP="00772E10">
            <w:pPr>
              <w:ind w:left="967" w:hanging="967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95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M</w:t>
            </w:r>
            <w:r w:rsidR="001A54AB" w:rsidRPr="00721593">
              <w:rPr>
                <w:rFonts w:ascii="TH SarabunPSK" w:eastAsia="Times New Roman" w:hAnsi="TH SarabunPSK" w:cs="TH SarabunPSK"/>
              </w:rPr>
              <w:t>GM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="00772E10"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การเป็นผู้ประกอบการสำหรับธุรกิจเกษตร</w:t>
            </w:r>
          </w:p>
        </w:tc>
        <w:tc>
          <w:tcPr>
            <w:tcW w:w="562" w:type="dxa"/>
          </w:tcPr>
          <w:p w:rsidR="00474562" w:rsidRPr="00721593" w:rsidRDefault="00474562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4336" behindDoc="0" locked="0" layoutInCell="1" allowOverlap="1" wp14:anchorId="40C7B32C" wp14:editId="4831708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1CC658AD" id="Oval 2" o:spid="_x0000_s1026" style="position:absolute;margin-left:-.5pt;margin-top:1pt;width:8pt;height:9pt;z-index:2553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474562" w:rsidRPr="00721593" w:rsidRDefault="00474562" w:rsidP="002C0364">
            <w:pPr>
              <w:jc w:val="right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2" w:type="dxa"/>
          </w:tcPr>
          <w:p w:rsidR="00474562" w:rsidRPr="00721593" w:rsidRDefault="00474562" w:rsidP="002C036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5360" behindDoc="0" locked="0" layoutInCell="1" allowOverlap="1" wp14:anchorId="2BB5F6AE" wp14:editId="7EC547A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7383ED86" id="Oval 2" o:spid="_x0000_s1026" style="position:absolute;margin-left:-.25pt;margin-top:1pt;width:8pt;height:9pt;z-index:2553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l9FQ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wJa5fR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6384" behindDoc="0" locked="0" layoutInCell="1" allowOverlap="1" wp14:anchorId="715BA936" wp14:editId="6477761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2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24494BBB" id="Oval 2" o:spid="_x0000_s1026" style="position:absolute;margin-left:-.15pt;margin-top:1pt;width:8pt;height:9pt;z-index:2553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Uv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hblB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7408" behindDoc="0" locked="0" layoutInCell="1" allowOverlap="1" wp14:anchorId="55F9A1AD" wp14:editId="64BC3D7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2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59A98E07" id="Oval 2" o:spid="_x0000_s1026" style="position:absolute;margin-left:-.1pt;margin-top:1pt;width:8pt;height:9pt;z-index:2553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18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8432" behindDoc="0" locked="0" layoutInCell="1" allowOverlap="1" wp14:anchorId="248EF358" wp14:editId="1B1A4D2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15240</wp:posOffset>
                      </wp:positionV>
                      <wp:extent cx="101600" cy="114300"/>
                      <wp:effectExtent l="6350" t="8255" r="6350" b="10795"/>
                      <wp:wrapNone/>
                      <wp:docPr id="215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oval w14:anchorId="06C562B9" id="Oval 2" o:spid="_x0000_s1026" style="position:absolute;margin-left:-.35pt;margin-top:1.2pt;width:8pt;height:9pt;z-index:2553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i1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63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474562" w:rsidRPr="00721593" w:rsidRDefault="00474562" w:rsidP="002C036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</w:tr>
      <w:tr w:rsidR="00721593" w:rsidRPr="00721593" w:rsidTr="00564161">
        <w:tc>
          <w:tcPr>
            <w:tcW w:w="3505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96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 xml:space="preserve">SBT101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ชีววิทยาพื้นฐ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าน</w:t>
            </w: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3424" behindDoc="0" locked="0" layoutInCell="1" allowOverlap="1" wp14:anchorId="5B0E0D35" wp14:editId="451D8D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8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C921BE" id="Oval 2" o:spid="_x0000_s1026" style="position:absolute;margin-left:-.5pt;margin-top:1pt;width:8pt;height:9pt;z-index:2554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I7Pwd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D7536" w:rsidRPr="00721593" w:rsidRDefault="001D7536" w:rsidP="001D7536">
            <w:pPr>
              <w:jc w:val="right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4448" behindDoc="0" locked="0" layoutInCell="1" allowOverlap="1" wp14:anchorId="19D42DB6" wp14:editId="7BEA579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8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671EB0" id="Oval 2" o:spid="_x0000_s1026" style="position:absolute;margin-left:-.25pt;margin-top:1pt;width:8pt;height:9pt;z-index:2554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Q+ww3h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682FFA39" wp14:editId="139F54F8">
                  <wp:extent cx="109855" cy="128270"/>
                  <wp:effectExtent l="0" t="0" r="4445" b="5080"/>
                  <wp:docPr id="179" name="รูปภาพ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97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SBT201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พันธุศาสตร์</w:t>
            </w: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71616" behindDoc="0" locked="0" layoutInCell="1" allowOverlap="1" wp14:anchorId="628B7606" wp14:editId="1B3BAC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9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11AA97" id="Oval 2" o:spid="_x0000_s1026" style="position:absolute;margin-left:-.5pt;margin-top:1pt;width:8pt;height:9pt;z-index:2554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AbgtTd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D7536" w:rsidRPr="00721593" w:rsidRDefault="001D7536" w:rsidP="001D7536">
            <w:pPr>
              <w:jc w:val="right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72640" behindDoc="0" locked="0" layoutInCell="1" allowOverlap="1" wp14:anchorId="5B51DEA8" wp14:editId="6ED7BAC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398" name="Oval 1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8D325C" id="Oval 1398" o:spid="_x0000_s1026" style="position:absolute;margin-left:-.25pt;margin-top:1pt;width:8pt;height:9pt;z-index:2554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NnVTVBUC&#10;AAAy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652660A1" wp14:editId="0C55DAA1">
                  <wp:extent cx="109855" cy="128270"/>
                  <wp:effectExtent l="0" t="0" r="4445" b="5080"/>
                  <wp:docPr id="182" name="รูปภาพ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98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SBT206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สัตววิทยา</w:t>
            </w: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7520" behindDoc="0" locked="0" layoutInCell="1" allowOverlap="1" wp14:anchorId="54B119AB" wp14:editId="2932A46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40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D0E787" id="Oval 2" o:spid="_x0000_s1026" style="position:absolute;margin-left:-.5pt;margin-top:1pt;width:8pt;height:9pt;z-index:2554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BRKLfh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D7536" w:rsidRPr="00721593" w:rsidRDefault="001D7536" w:rsidP="001D7536">
            <w:pPr>
              <w:jc w:val="right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8544" behindDoc="0" locked="0" layoutInCell="1" allowOverlap="1" wp14:anchorId="16D9600E" wp14:editId="2C46B6C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40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BA5C0D" id="Oval 2" o:spid="_x0000_s1026" style="position:absolute;margin-left:-.25pt;margin-top:1pt;width:8pt;height:9pt;z-index:2554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2FDDD066" wp14:editId="6B909B10">
                  <wp:extent cx="109855" cy="128270"/>
                  <wp:effectExtent l="0" t="0" r="4445" b="5080"/>
                  <wp:docPr id="189" name="รูปภาพ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99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SBT209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พฤกษศาสตร์</w:t>
            </w: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5472" behindDoc="0" locked="0" layoutInCell="1" allowOverlap="1" wp14:anchorId="2599B5FE" wp14:editId="14E78A7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8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878F2A" id="Oval 2" o:spid="_x0000_s1026" style="position:absolute;margin-left:-.5pt;margin-top:1pt;width:8pt;height:9pt;z-index:2554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qSnGD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D7536" w:rsidRPr="00721593" w:rsidRDefault="001D7536" w:rsidP="001D7536">
            <w:pPr>
              <w:jc w:val="right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3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6496" behindDoc="0" locked="0" layoutInCell="1" allowOverlap="1" wp14:anchorId="11B70199" wp14:editId="34C4F75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84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B372F5" id="Oval 2" o:spid="_x0000_s1026" style="position:absolute;margin-left:-.5pt;margin-top:1pt;width:8pt;height:9pt;z-index:2554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H6GMC4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564161" w:rsidP="00564161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350A2C4" wp14:editId="4780DF7E">
                  <wp:extent cx="109855" cy="128270"/>
                  <wp:effectExtent l="0" t="0" r="4445" b="5080"/>
                  <wp:docPr id="190" name="รูปภาพ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100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SBT212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จุลชีววิทยา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ทั่วไป</w:t>
            </w: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9568" behindDoc="0" locked="0" layoutInCell="1" allowOverlap="1" wp14:anchorId="360AB7A6" wp14:editId="543421B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6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F038E2" id="Oval 2" o:spid="_x0000_s1026" style="position:absolute;margin-left:-.5pt;margin-top:1pt;width:8pt;height:9pt;z-index:2554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63" w:type="dxa"/>
          </w:tcPr>
          <w:p w:rsidR="001D7536" w:rsidRPr="00721593" w:rsidRDefault="001D7536" w:rsidP="001D7536">
            <w:pPr>
              <w:jc w:val="right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2" w:type="dxa"/>
          </w:tcPr>
          <w:p w:rsidR="001D7536" w:rsidRPr="00721593" w:rsidRDefault="001D7536" w:rsidP="001D753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70592" behindDoc="0" locked="0" layoutInCell="1" allowOverlap="1" wp14:anchorId="6EFF1F9B" wp14:editId="4C6C763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9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0C35A6" id="Oval 2" o:spid="_x0000_s1026" style="position:absolute;margin-left:-.25pt;margin-top:1pt;width:8pt;height:9pt;z-index:2554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" fillcolor="black"/>
                  </w:pict>
                </mc:Fallback>
              </mc:AlternateContent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780108F4" wp14:editId="5AC17013">
                  <wp:extent cx="109855" cy="128270"/>
                  <wp:effectExtent l="0" t="0" r="4445" b="5080"/>
                  <wp:docPr id="191" name="รูปภาพ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63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</w:tcPr>
          <w:p w:rsidR="001D7536" w:rsidRPr="00721593" w:rsidRDefault="001D7536" w:rsidP="001D753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101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SCH102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เคมีทั่วไป </w:t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25888" behindDoc="0" locked="0" layoutInCell="1" allowOverlap="1" wp14:anchorId="49F5776C" wp14:editId="68F3410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06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8663D5" id="Oval 2" o:spid="_x0000_s1026" style="position:absolute;margin-left:-.5pt;margin-top:1pt;width:8pt;height:9pt;z-index:2555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C1AC5A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571183E0" wp14:editId="55FD1146">
                  <wp:extent cx="109855" cy="128270"/>
                  <wp:effectExtent l="0" t="0" r="4445" b="5080"/>
                  <wp:docPr id="2112" name="รูปภาพ 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26912" behindDoc="0" locked="0" layoutInCell="1" allowOverlap="1" wp14:anchorId="688C8FA8" wp14:editId="737009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2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1E2EF8" id="Oval 2" o:spid="_x0000_s1026" style="position:absolute;margin-left:-.25pt;margin-top:1pt;width:8pt;height:9pt;z-index:2555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F5FQIR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2C19376F" wp14:editId="5E7057D7">
                  <wp:extent cx="109855" cy="128270"/>
                  <wp:effectExtent l="0" t="0" r="4445" b="5080"/>
                  <wp:docPr id="2129" name="รูปภาพ 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hAnsi="TH SarabunPSK" w:cs="TH SarabunPSK"/>
                <w:noProof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16E6CDFE" wp14:editId="2F79388E">
                  <wp:extent cx="109855" cy="128270"/>
                  <wp:effectExtent l="0" t="0" r="4445" b="5080"/>
                  <wp:docPr id="2139" name="รูปภาพ 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587B6AAA" wp14:editId="11B7D5C0">
                  <wp:extent cx="109855" cy="128270"/>
                  <wp:effectExtent l="0" t="0" r="4445" b="5080"/>
                  <wp:docPr id="2135" name="รูปภาพ 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102. </w:t>
            </w:r>
            <w:r w:rsidRPr="00721593">
              <w:rPr>
                <w:rFonts w:ascii="TH SarabunPSK" w:eastAsia="Times New Roman" w:hAnsi="TH SarabunPSK" w:cs="TH SarabunPSK"/>
              </w:rPr>
              <w:t>SCH103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ปฏิบัติการเคมีทั่วไป</w:t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27936" behindDoc="0" locked="0" layoutInCell="1" allowOverlap="1" wp14:anchorId="548FDFFF" wp14:editId="2E910AC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40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1C1768" id="Oval 2" o:spid="_x0000_s1026" style="position:absolute;margin-left:-.5pt;margin-top:1pt;width:8pt;height:9pt;z-index:2555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BzV79U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0D578FFF" wp14:editId="733BEE58">
                  <wp:extent cx="109855" cy="128270"/>
                  <wp:effectExtent l="0" t="0" r="4445" b="5080"/>
                  <wp:docPr id="2117" name="รูปภาพ 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28960" behindDoc="0" locked="0" layoutInCell="1" allowOverlap="1" wp14:anchorId="5D339576" wp14:editId="1EF9B48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75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FD453A" id="Oval 2" o:spid="_x0000_s1026" style="position:absolute;margin-left:-.25pt;margin-top:.85pt;width:8pt;height:9pt;z-index:2555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B7QlOi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6C8E43CD" wp14:editId="28CBFD3F">
                  <wp:extent cx="109855" cy="128270"/>
                  <wp:effectExtent l="0" t="0" r="4445" b="5080"/>
                  <wp:docPr id="2132" name="รูปภาพ 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34BF1169" wp14:editId="210BB37A">
                  <wp:extent cx="109855" cy="128270"/>
                  <wp:effectExtent l="0" t="0" r="4445" b="5080"/>
                  <wp:docPr id="2140" name="รูปภาพ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58F109FD" wp14:editId="3219115E">
                  <wp:extent cx="109855" cy="128270"/>
                  <wp:effectExtent l="0" t="0" r="4445" b="5080"/>
                  <wp:docPr id="2137" name="รูปภาพ 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103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SCH22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เคมีอินทรีย์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29984" behindDoc="0" locked="0" layoutInCell="1" allowOverlap="1" wp14:anchorId="06BC108E" wp14:editId="77D3BD0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06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883B0D" id="Oval 2" o:spid="_x0000_s1026" style="position:absolute;margin-left:-.5pt;margin-top:1pt;width:8pt;height:9pt;z-index:2555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Ku9n2c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11086EAC" wp14:editId="0B8A72F6">
                  <wp:extent cx="109855" cy="128270"/>
                  <wp:effectExtent l="0" t="0" r="4445" b="5080"/>
                  <wp:docPr id="2119" name="รูปภาพ 2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31008" behindDoc="0" locked="0" layoutInCell="1" allowOverlap="1" wp14:anchorId="5968FCDD" wp14:editId="2BB99EA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13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A80D97" id="Oval 2" o:spid="_x0000_s1026" style="position:absolute;margin-left:-.25pt;margin-top:1pt;width:8pt;height:9pt;z-index:2555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" fillcolor="black"/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0B082385" wp14:editId="5247574B">
                  <wp:extent cx="109855" cy="128270"/>
                  <wp:effectExtent l="0" t="0" r="4445" b="5080"/>
                  <wp:docPr id="2134" name="รูปภาพ 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15ECB802" wp14:editId="355BDD73">
                  <wp:extent cx="109855" cy="128270"/>
                  <wp:effectExtent l="0" t="0" r="4445" b="5080"/>
                  <wp:docPr id="2141" name="รูปภาพ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204B4B83" wp14:editId="039CA60D">
                  <wp:extent cx="109855" cy="128270"/>
                  <wp:effectExtent l="0" t="0" r="4445" b="5080"/>
                  <wp:docPr id="2138" name="รูปภาพ 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</w:tbl>
    <w:p w:rsidR="000449D8" w:rsidRPr="00721593" w:rsidRDefault="000449D8">
      <w:pPr>
        <w:rPr>
          <w:cs/>
        </w:rPr>
      </w:pPr>
    </w:p>
    <w:p w:rsidR="003C13C1" w:rsidRPr="00721593" w:rsidRDefault="00474562" w:rsidP="003C13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แ</w:t>
      </w:r>
      <w:r w:rsidR="003C13C1"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ผนที่แสดงการกระจายความรับผิดชอบมาตรฐานผลการเรียนรู้จากหลักสูตรสู่รายวิชา </w:t>
      </w:r>
      <w:r w:rsidR="003C13C1" w:rsidRPr="007215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3C13C1"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="003C13C1"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C13C1" w:rsidRPr="00721593" w:rsidRDefault="003C13C1" w:rsidP="003C13C1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Cs w:val="22"/>
        </w:rPr>
        <w:sym w:font="Wingdings 2" w:char="F098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Cs w:val="22"/>
        </w:rPr>
        <w:sym w:font="Wingdings 2" w:char="F099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p w:rsidR="003C13C1" w:rsidRPr="00721593" w:rsidRDefault="003C13C1" w:rsidP="003C13C1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3C13C1" w:rsidRPr="00721593" w:rsidRDefault="003C13C1" w:rsidP="003C13C1">
      <w:pPr>
        <w:rPr>
          <w:rFonts w:ascii="TH SarabunPSK" w:hAnsi="TH SarabunPSK" w:cs="TH SarabunPSK"/>
          <w:sz w:val="10"/>
          <w:szCs w:val="10"/>
        </w:rPr>
      </w:pPr>
    </w:p>
    <w:tbl>
      <w:tblPr>
        <w:tblW w:w="1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562"/>
        <w:gridCol w:w="563"/>
        <w:gridCol w:w="562"/>
        <w:gridCol w:w="563"/>
        <w:gridCol w:w="570"/>
        <w:gridCol w:w="570"/>
        <w:gridCol w:w="570"/>
        <w:gridCol w:w="570"/>
        <w:gridCol w:w="570"/>
        <w:gridCol w:w="570"/>
        <w:gridCol w:w="517"/>
        <w:gridCol w:w="518"/>
        <w:gridCol w:w="517"/>
        <w:gridCol w:w="518"/>
        <w:gridCol w:w="540"/>
        <w:gridCol w:w="630"/>
        <w:gridCol w:w="540"/>
      </w:tblGrid>
      <w:tr w:rsidR="00721593" w:rsidRPr="00721593" w:rsidTr="002C0364">
        <w:tc>
          <w:tcPr>
            <w:tcW w:w="3505" w:type="dxa"/>
            <w:vMerge w:val="restart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</w:p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รายวิชา</w:t>
            </w:r>
          </w:p>
        </w:tc>
        <w:tc>
          <w:tcPr>
            <w:tcW w:w="2250" w:type="dxa"/>
            <w:gridSpan w:val="4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คุณธรรม จริยธรรม</w:t>
            </w:r>
          </w:p>
        </w:tc>
        <w:tc>
          <w:tcPr>
            <w:tcW w:w="1710" w:type="dxa"/>
            <w:gridSpan w:val="3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ความรู้</w:t>
            </w:r>
          </w:p>
        </w:tc>
        <w:tc>
          <w:tcPr>
            <w:tcW w:w="1710" w:type="dxa"/>
            <w:gridSpan w:val="3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ทักษะทางปัญญา</w:t>
            </w:r>
          </w:p>
        </w:tc>
        <w:tc>
          <w:tcPr>
            <w:tcW w:w="2070" w:type="dxa"/>
            <w:gridSpan w:val="4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4. ทักษะความสัมพันธ์ระหว่างบุคคล</w:t>
            </w:r>
          </w:p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และความรับผิดชอบ</w:t>
            </w:r>
          </w:p>
        </w:tc>
        <w:tc>
          <w:tcPr>
            <w:tcW w:w="1710" w:type="dxa"/>
            <w:gridSpan w:val="3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5.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ทักษะการวิเคราะห์เชิงตัวเลข การสื่อสารและการใช้</w:t>
            </w:r>
            <w:r w:rsidRPr="00721593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</w:p>
        </w:tc>
      </w:tr>
      <w:tr w:rsidR="00721593" w:rsidRPr="00721593" w:rsidTr="002C0364">
        <w:tc>
          <w:tcPr>
            <w:tcW w:w="3505" w:type="dxa"/>
            <w:vMerge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2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63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62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63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0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0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0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0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7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18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17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18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40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30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40" w:type="dxa"/>
          </w:tcPr>
          <w:p w:rsidR="003C13C1" w:rsidRPr="00721593" w:rsidRDefault="003C13C1" w:rsidP="002C0364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721593" w:rsidRPr="00721593" w:rsidTr="00564161">
        <w:tc>
          <w:tcPr>
            <w:tcW w:w="3505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104. </w:t>
            </w:r>
            <w:r w:rsidRPr="00721593">
              <w:rPr>
                <w:rFonts w:ascii="TH SarabunPSK" w:eastAsia="Times New Roman" w:hAnsi="TH SarabunPSK" w:cs="TH SarabunPSK"/>
              </w:rPr>
              <w:t>SCH22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721593">
              <w:rPr>
                <w:rFonts w:ascii="TH SarabunPSK" w:eastAsia="Times New Roman" w:hAnsi="TH SarabunPSK" w:cs="TH SarabunPSK"/>
              </w:rPr>
              <w:t xml:space="preserve"> 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ปฏิบัติการเคมีอินทรีย์ </w:t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 wp14:anchorId="2B9B02D0" wp14:editId="74C7A0F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7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227EB3" id="Oval 2" o:spid="_x0000_s1026" style="position:absolute;margin-left:-.5pt;margin-top:1pt;width:8pt;height:9pt;z-index:255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OR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GY8OR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29779899" wp14:editId="6C25F022">
                  <wp:extent cx="109855" cy="128270"/>
                  <wp:effectExtent l="0" t="0" r="4445" b="5080"/>
                  <wp:docPr id="2142" name="รูปภาพ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4736" behindDoc="0" locked="0" layoutInCell="1" allowOverlap="1" wp14:anchorId="067A3E4B" wp14:editId="1AB4732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137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FC6613" id="Oval 2" o:spid="_x0000_s1026" style="position:absolute;margin-left:-.25pt;margin-top:.9pt;width:8pt;height:9pt;z-index:255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17B16F17" wp14:editId="0CFF7E61">
                  <wp:extent cx="109855" cy="128270"/>
                  <wp:effectExtent l="0" t="0" r="4445" b="5080"/>
                  <wp:docPr id="2145" name="รูปภาพ 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40A00B7B" wp14:editId="56E54905">
                  <wp:extent cx="109855" cy="128270"/>
                  <wp:effectExtent l="0" t="0" r="4445" b="5080"/>
                  <wp:docPr id="2148" name="รูปภาพ 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352F2EC4" wp14:editId="6E21E8E5">
                  <wp:extent cx="109855" cy="128270"/>
                  <wp:effectExtent l="0" t="0" r="4445" b="5080"/>
                  <wp:docPr id="2152" name="รูปภาพ 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105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SCH25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ชีวเคมี </w:t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1664" behindDoc="0" locked="0" layoutInCell="1" allowOverlap="1" wp14:anchorId="25F09546" wp14:editId="199B707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07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CABE34" id="Oval 2" o:spid="_x0000_s1026" style="position:absolute;margin-left:-.5pt;margin-top:1pt;width:8pt;height:9pt;z-index:2556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Dx6rwI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7B36CE2F" wp14:editId="0090E76D">
                  <wp:extent cx="109855" cy="128270"/>
                  <wp:effectExtent l="0" t="0" r="4445" b="5080"/>
                  <wp:docPr id="2143" name="รูปภาพ 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5760" behindDoc="0" locked="0" layoutInCell="1" allowOverlap="1" wp14:anchorId="520AE7EF" wp14:editId="0770A38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01600" cy="114300"/>
                      <wp:effectExtent l="6350" t="8255" r="6350" b="10795"/>
                      <wp:wrapNone/>
                      <wp:docPr id="275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CB9BA2" id="Oval 2" o:spid="_x0000_s1026" style="position:absolute;margin-left:-.25pt;margin-top:.9pt;width:8pt;height:9pt;z-index:255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/w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073E3FF9" wp14:editId="7A28E355">
                  <wp:extent cx="109855" cy="128270"/>
                  <wp:effectExtent l="0" t="0" r="4445" b="5080"/>
                  <wp:docPr id="2146" name="รูปภาพ 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0DA636B5" wp14:editId="3C8D76ED">
                  <wp:extent cx="109855" cy="128270"/>
                  <wp:effectExtent l="0" t="0" r="4445" b="5080"/>
                  <wp:docPr id="2150" name="รูปภาพ 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1A182C48" wp14:editId="2C6772E4">
                  <wp:extent cx="109855" cy="128270"/>
                  <wp:effectExtent l="0" t="0" r="4445" b="5080"/>
                  <wp:docPr id="2153" name="รูปภาพ 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106. </w:t>
            </w:r>
            <w:r w:rsidRPr="00721593">
              <w:rPr>
                <w:rFonts w:ascii="TH SarabunPSK" w:eastAsia="Times New Roman" w:hAnsi="TH SarabunPSK" w:cs="TH SarabunPSK"/>
              </w:rPr>
              <w:t>SCH253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ปฏิบัติการชีวเคมี </w:t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3712" behindDoc="0" locked="0" layoutInCell="1" allowOverlap="1" wp14:anchorId="17AF592A" wp14:editId="3CFC6CE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278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968F0D" id="Oval 2" o:spid="_x0000_s1026" style="position:absolute;margin-left:-.5pt;margin-top:1pt;width:8pt;height:9pt;z-index:2556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3AEAF984" wp14:editId="637312BF">
                  <wp:extent cx="109855" cy="128270"/>
                  <wp:effectExtent l="0" t="0" r="4445" b="5080"/>
                  <wp:docPr id="2144" name="รูปภาพ 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6784" behindDoc="0" locked="0" layoutInCell="1" allowOverlap="1" wp14:anchorId="50A30267" wp14:editId="189FFB2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101600" cy="114300"/>
                      <wp:effectExtent l="6350" t="8255" r="6350" b="10795"/>
                      <wp:wrapNone/>
                      <wp:docPr id="275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BFD968" id="Oval 2" o:spid="_x0000_s1026" style="position:absolute;margin-left:-.25pt;margin-top:.85pt;width:8pt;height:9pt;z-index:255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4fE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4C735A9D" wp14:editId="00682982">
                  <wp:extent cx="109855" cy="128270"/>
                  <wp:effectExtent l="0" t="0" r="4445" b="5080"/>
                  <wp:docPr id="2147" name="รูปภาพ 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370D05FE" wp14:editId="09ABA9BC">
                  <wp:extent cx="109855" cy="128270"/>
                  <wp:effectExtent l="0" t="0" r="4445" b="5080"/>
                  <wp:docPr id="2151" name="รูปภาพ 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199B4599" wp14:editId="74C9D02D">
                  <wp:extent cx="109855" cy="128270"/>
                  <wp:effectExtent l="0" t="0" r="4445" b="5080"/>
                  <wp:docPr id="2154" name="รูปภาพ 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564161">
        <w:tc>
          <w:tcPr>
            <w:tcW w:w="3505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107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SMS103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หลักสถิติ</w:t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17024" behindDoc="0" locked="0" layoutInCell="1" allowOverlap="1" wp14:anchorId="7D444721" wp14:editId="3F69B5B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01600" cy="114300"/>
                      <wp:effectExtent l="6350" t="8255" r="6350" b="10795"/>
                      <wp:wrapNone/>
                      <wp:docPr id="108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081252" id="Oval 2" o:spid="_x0000_s1026" style="position:absolute;margin-left:-.5pt;margin-top:1pt;width:8pt;height:9pt;z-index:255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" fillcolor="black"/>
                  </w:pict>
                </mc:Fallback>
              </mc:AlternateContent>
            </w: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62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3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18048" behindDoc="0" locked="0" layoutInCell="1" allowOverlap="1" wp14:anchorId="556C5F7B" wp14:editId="3997C82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10160</wp:posOffset>
                      </wp:positionV>
                      <wp:extent cx="101600" cy="114300"/>
                      <wp:effectExtent l="6350" t="8255" r="6350" b="10795"/>
                      <wp:wrapNone/>
                      <wp:docPr id="275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FFBCAA" id="Oval 2" o:spid="_x0000_s1026" style="position:absolute;margin-left:-.25pt;margin-top:.8pt;width:8pt;height:9pt;z-index:255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0EE64B2D" wp14:editId="33DEAA02">
                  <wp:extent cx="109855" cy="128270"/>
                  <wp:effectExtent l="0" t="0" r="4445" b="5080"/>
                  <wp:docPr id="2155" name="รูปภาพ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19072" behindDoc="0" locked="0" layoutInCell="1" allowOverlap="1" wp14:anchorId="002CCC19" wp14:editId="519E857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10160</wp:posOffset>
                      </wp:positionV>
                      <wp:extent cx="101600" cy="114300"/>
                      <wp:effectExtent l="6350" t="8255" r="6350" b="10795"/>
                      <wp:wrapNone/>
                      <wp:docPr id="2758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9B88D8" id="Oval 2" o:spid="_x0000_s1026" style="position:absolute;margin-left:-.35pt;margin-top:.8pt;width:8pt;height:9pt;z-index:255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49740545" wp14:editId="02FB0FC5">
                  <wp:extent cx="109855" cy="128270"/>
                  <wp:effectExtent l="0" t="0" r="4445" b="5080"/>
                  <wp:docPr id="2156" name="รูปภาพ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8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noProof/>
              </w:rPr>
              <w:drawing>
                <wp:inline distT="0" distB="0" distL="0" distR="0" wp14:anchorId="7498BB06" wp14:editId="224BD9CF">
                  <wp:extent cx="109855" cy="128270"/>
                  <wp:effectExtent l="0" t="0" r="4445" b="5080"/>
                  <wp:docPr id="2159" name="รูปภาพ 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564161" w:rsidRPr="00721593" w:rsidRDefault="00564161" w:rsidP="005641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" w:char="F0A1"/>
            </w:r>
          </w:p>
        </w:tc>
        <w:tc>
          <w:tcPr>
            <w:tcW w:w="540" w:type="dxa"/>
          </w:tcPr>
          <w:p w:rsidR="00564161" w:rsidRPr="00721593" w:rsidRDefault="00564161" w:rsidP="00564161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3C13C1" w:rsidRPr="00721593" w:rsidRDefault="003C13C1" w:rsidP="00A76F73">
      <w:pPr>
        <w:rPr>
          <w:rFonts w:ascii="TH SarabunPSK" w:hAnsi="TH SarabunPSK" w:cs="TH SarabunPSK"/>
          <w:sz w:val="32"/>
          <w:szCs w:val="32"/>
        </w:rPr>
      </w:pPr>
    </w:p>
    <w:p w:rsidR="003C13C1" w:rsidRPr="00721593" w:rsidRDefault="003C13C1" w:rsidP="00A76F73">
      <w:pPr>
        <w:rPr>
          <w:rFonts w:ascii="TH SarabunPSK" w:hAnsi="TH SarabunPSK" w:cs="TH SarabunPSK"/>
          <w:sz w:val="32"/>
          <w:szCs w:val="32"/>
          <w:cs/>
        </w:rPr>
        <w:sectPr w:rsidR="003C13C1" w:rsidRPr="00721593" w:rsidSect="00B72195">
          <w:headerReference w:type="default" r:id="rId15"/>
          <w:footerReference w:type="default" r:id="rId16"/>
          <w:headerReference w:type="first" r:id="rId17"/>
          <w:footerReference w:type="first" r:id="rId18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B5539F" w:rsidRPr="00721593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Pr="00721593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</w:t>
      </w:r>
      <w:r w:rsidR="00EE5417" w:rsidRPr="00721593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E5417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หลักเกณฑ์ในการประเมินผลนักศึกษา</w:t>
      </w:r>
    </w:p>
    <w:p w:rsidR="00F90C23" w:rsidRPr="00721593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721593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1. กฎระเบียบหรือหลักเกณฑ์ ในการให้ระดับคะแนน (</w:t>
      </w:r>
      <w:r w:rsidR="00796F50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E5417" w:rsidRPr="00721593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 w:rsidRPr="00721593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Pr="00721593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 w:rsidRPr="00721593"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 w:rsidR="00C5069F" w:rsidRPr="00721593">
        <w:rPr>
          <w:rFonts w:ascii="TH SarabunPSK" w:hAnsi="TH SarabunPSK" w:cs="TH SarabunPSK"/>
          <w:sz w:val="32"/>
          <w:szCs w:val="32"/>
          <w:cs/>
        </w:rPr>
        <w:br/>
      </w:r>
      <w:r w:rsidR="00F33D66" w:rsidRPr="00721593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A5EDE" w:rsidRPr="00721593">
        <w:rPr>
          <w:rFonts w:ascii="TH SarabunPSK" w:hAnsi="TH SarabunPSK" w:cs="TH SarabunPSK"/>
          <w:sz w:val="32"/>
          <w:szCs w:val="32"/>
          <w:cs/>
        </w:rPr>
        <w:t xml:space="preserve">จังหวัดปทุมธานี </w:t>
      </w:r>
      <w:r w:rsidRPr="00721593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 w:rsidRPr="00721593">
        <w:rPr>
          <w:rFonts w:ascii="TH SarabunPSK" w:hAnsi="TH SarabunPSK" w:cs="TH SarabunPSK"/>
          <w:sz w:val="32"/>
          <w:szCs w:val="32"/>
          <w:cs/>
        </w:rPr>
        <w:t>จัดการ</w:t>
      </w:r>
      <w:r w:rsidRPr="00721593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 w:rsidRPr="00721593">
        <w:rPr>
          <w:rFonts w:ascii="TH SarabunPSK" w:hAnsi="TH SarabunPSK" w:cs="TH SarabunPSK"/>
          <w:sz w:val="32"/>
          <w:szCs w:val="32"/>
          <w:cs/>
        </w:rPr>
        <w:t xml:space="preserve">อนุปริญญาและปริญญาตรี </w:t>
      </w:r>
      <w:r w:rsidR="00BA095A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6F50" w:rsidRPr="00721593">
        <w:rPr>
          <w:rFonts w:ascii="TH SarabunPSK" w:hAnsi="TH SarabunPSK" w:cs="TH SarabunPSK"/>
          <w:sz w:val="32"/>
          <w:szCs w:val="32"/>
          <w:cs/>
        </w:rPr>
        <w:t>พ.ศ. 255</w:t>
      </w:r>
      <w:r w:rsidR="005C6587" w:rsidRPr="00721593">
        <w:rPr>
          <w:rFonts w:ascii="TH SarabunPSK" w:hAnsi="TH SarabunPSK" w:cs="TH SarabunPSK"/>
          <w:sz w:val="32"/>
          <w:szCs w:val="32"/>
          <w:cs/>
        </w:rPr>
        <w:t>7</w:t>
      </w:r>
      <w:r w:rsidR="00A70E2F" w:rsidRPr="00721593">
        <w:rPr>
          <w:rFonts w:ascii="TH SarabunPSK" w:hAnsi="TH SarabunPSK" w:cs="TH SarabunPSK"/>
          <w:sz w:val="32"/>
          <w:szCs w:val="32"/>
          <w:cs/>
        </w:rPr>
        <w:t xml:space="preserve"> (ภาคผนวก ก)</w:t>
      </w:r>
    </w:p>
    <w:p w:rsidR="00E42E42" w:rsidRPr="00721593" w:rsidRDefault="00E42E42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 กระบวนการทวนสอบมาตรฐานผลสัมฤทธิ์ของนักศึกษา</w:t>
      </w:r>
    </w:p>
    <w:p w:rsidR="00EE5417" w:rsidRPr="00721593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F33D66" w:rsidRPr="00721593" w:rsidRDefault="00383279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การทวนสอบผลสัมฤทธิ์การเรียนรู้ของนักศึกษาเป็นส่วนหนึ่งของระบบการประกันคุณภาพภายในของคณะ การทวนสอบในระดับรายวิชาให้นักศึกษาประเมินการเรียนการสอนรายวิชา และหรือวิธีการอื่นๆ ตามมติที่ประชุมคณะกรรมการประจำหลักสูตร การทวนสอบในระดับหลักสูตรมีระบบประกันคุณภาพภายในดำเนินการทวนสอบมาตรฐานผลการเรียนรู้และรายงานผล</w:t>
      </w:r>
    </w:p>
    <w:p w:rsidR="00EE5417" w:rsidRPr="00721593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383279" w:rsidRPr="00721593" w:rsidRDefault="00383279" w:rsidP="0038327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วิธีการทวนสอบผลการเรียนรู้ของนักศึกษาเน้นการทำวิจัยสัมฤทธิผลของการประกอบอาชีพของบัณฑิต นำผลวิจัยที่ได้มาปรับปรุงกระบวนการเรียนการสอน และหลักสูตร เช่น ภาวะการได้งานทำของบัณฑิต ความพึงพอใจของผู้ใช้บัณฑิต </w:t>
      </w:r>
    </w:p>
    <w:p w:rsidR="00F33D66" w:rsidRPr="00721593" w:rsidRDefault="00F33D66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3.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Pr="00721593" w:rsidRDefault="00EE5417" w:rsidP="00ED7D16">
      <w:pPr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="00A70E2F" w:rsidRPr="00721593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Pr="00721593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 w:rsidRPr="00721593">
        <w:rPr>
          <w:rFonts w:ascii="TH SarabunPSK" w:hAnsi="TH SarabunPSK" w:cs="TH SarabunPSK"/>
          <w:sz w:val="32"/>
          <w:szCs w:val="32"/>
          <w:cs/>
        </w:rPr>
        <w:t>ราชภัฏ</w:t>
      </w:r>
      <w:r w:rsidR="00091136" w:rsidRPr="00721593">
        <w:rPr>
          <w:rFonts w:ascii="TH SarabunPSK" w:hAnsi="TH SarabunPSK" w:cs="TH SarabunPSK"/>
          <w:sz w:val="32"/>
          <w:szCs w:val="32"/>
          <w:cs/>
        </w:rPr>
        <w:br/>
      </w:r>
      <w:r w:rsidR="00F33D66" w:rsidRPr="00721593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</w:t>
      </w:r>
      <w:r w:rsidR="00FC2106" w:rsidRPr="00721593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 w:rsidRPr="00721593">
        <w:rPr>
          <w:rFonts w:ascii="TH SarabunPSK" w:hAnsi="TH SarabunPSK" w:cs="TH SarabunPSK"/>
          <w:sz w:val="32"/>
          <w:szCs w:val="32"/>
          <w:cs/>
        </w:rPr>
        <w:t>จัดการ</w:t>
      </w:r>
      <w:r w:rsidRPr="00721593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A70E2F" w:rsidRPr="00721593">
        <w:rPr>
          <w:rFonts w:ascii="TH SarabunPSK" w:hAnsi="TH SarabunPSK" w:cs="TH SarabunPSK"/>
          <w:sz w:val="32"/>
          <w:szCs w:val="32"/>
          <w:cs/>
        </w:rPr>
        <w:t>อนุปริญญาและปริญญาตรี พ.ศ. 255</w:t>
      </w:r>
      <w:r w:rsidR="005C6587" w:rsidRPr="00721593">
        <w:rPr>
          <w:rFonts w:ascii="TH SarabunPSK" w:hAnsi="TH SarabunPSK" w:cs="TH SarabunPSK"/>
          <w:sz w:val="32"/>
          <w:szCs w:val="32"/>
          <w:cs/>
        </w:rPr>
        <w:t>7</w:t>
      </w:r>
      <w:r w:rsidR="00B90B2B" w:rsidRPr="00721593">
        <w:rPr>
          <w:rFonts w:ascii="TH SarabunPSK" w:hAnsi="TH SarabunPSK" w:cs="TH SarabunPSK"/>
          <w:sz w:val="32"/>
          <w:szCs w:val="32"/>
          <w:cs/>
        </w:rPr>
        <w:t xml:space="preserve"> (ภาคผนวก ก)</w:t>
      </w:r>
    </w:p>
    <w:p w:rsidR="00ED7D16" w:rsidRPr="00721593" w:rsidRDefault="00ED7D16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EE5417" w:rsidRPr="00721593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721593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721593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1. การเตรียมการสำหรับอาจารย์ใหม่</w:t>
      </w:r>
    </w:p>
    <w:p w:rsidR="00383279" w:rsidRPr="00721593" w:rsidRDefault="00383279" w:rsidP="00ED7D16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1.1 มีการปฐมนิเทศแนะแนวการเป็นครูแก่อาจารย์ใหม่ ให้มีความรู้และเข้าใจนโยบายของมหาวิทยาลัยและคณะตลอดจนในหลักสูตรที่สอน</w:t>
      </w:r>
    </w:p>
    <w:p w:rsidR="00383279" w:rsidRPr="00721593" w:rsidRDefault="00383279" w:rsidP="00ED7D16">
      <w:pPr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1.2 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ดูงานทางวิชาการและวิชาชีพในองค์กรต่างๆ การประชุมทางวิชาการทั้งในประเทศและ/หรือต่างประเทศ เพื่อเพิ่มพูนประสบการณ์</w:t>
      </w:r>
    </w:p>
    <w:p w:rsidR="00FC2106" w:rsidRPr="00721593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721593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381C67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Pr="00721593" w:rsidRDefault="00EE5417" w:rsidP="008847FD">
      <w:pPr>
        <w:numPr>
          <w:ilvl w:val="1"/>
          <w:numId w:val="9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EE5417" w:rsidRPr="00721593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โดยผ่านการทำวิจัยสายตรงในสาขาวิชา</w:t>
      </w:r>
      <w:r w:rsidR="005E2154" w:rsidRPr="00721593">
        <w:rPr>
          <w:rFonts w:ascii="TH SarabunPSK" w:hAnsi="TH SarabunPSK" w:cs="TH SarabunPSK" w:hint="cs"/>
          <w:sz w:val="32"/>
          <w:szCs w:val="32"/>
          <w:cs/>
        </w:rPr>
        <w:t>เกษตรศาสตร์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 xml:space="preserve">เป็นอันดับแรก </w:t>
      </w:r>
      <w:r w:rsidR="005E2154" w:rsidRPr="0072159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การสนับสนุนด้านการศึกษาต่อ ฝึกอบรม ดูงานท</w:t>
      </w:r>
      <w:r w:rsidR="00ED7D16" w:rsidRPr="00721593">
        <w:rPr>
          <w:rFonts w:ascii="TH SarabunPSK" w:hAnsi="TH SarabunPSK" w:cs="TH SarabunPSK"/>
          <w:sz w:val="32"/>
          <w:szCs w:val="32"/>
          <w:cs/>
        </w:rPr>
        <w:t>างวิชาการและวิชาชีพในองค์กรต่าง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EE5417" w:rsidRPr="00721593" w:rsidRDefault="00DF5D3E" w:rsidP="00381C6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2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EE5417" w:rsidRPr="00721593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EE5417" w:rsidRPr="00721593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1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การมีส่วนร่วมในกิจกรรมบริการวิชาการแก่ชุมชนที่เกี่ยวข้องกับการพัฒนาความรู้และคุณธรรม</w:t>
      </w:r>
    </w:p>
    <w:p w:rsidR="00EE5417" w:rsidRPr="00721593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2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</w:t>
      </w:r>
      <w:r w:rsidR="005E2154" w:rsidRPr="00721593">
        <w:rPr>
          <w:rFonts w:ascii="TH SarabunPSK" w:hAnsi="TH SarabunPSK" w:cs="TH SarabunPSK" w:hint="cs"/>
          <w:sz w:val="32"/>
          <w:szCs w:val="32"/>
          <w:cs/>
        </w:rPr>
        <w:t>เกษตรศาสตร์</w:t>
      </w:r>
    </w:p>
    <w:p w:rsidR="00EE5417" w:rsidRPr="00721593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2.2.3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ส่งเสริมการทำวิจัยสร้างองค์ความรู้ใหม่เป็นหลักและเพื่อพัฒนาการเรียนการสอน</w:t>
      </w:r>
      <w:r w:rsidR="00ED7D16" w:rsidRPr="00721593">
        <w:rPr>
          <w:rFonts w:ascii="TH SarabunPSK" w:hAnsi="TH SarabunPSK" w:cs="TH SarabunPSK"/>
          <w:sz w:val="32"/>
          <w:szCs w:val="32"/>
          <w:cs/>
        </w:rPr>
        <w:t>และมีความเชี่ยวชาญในสาขาวิชาชีพ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เป็นรอง</w:t>
      </w:r>
    </w:p>
    <w:p w:rsidR="00EE5417" w:rsidRPr="00721593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2.2.</w:t>
      </w:r>
      <w:r w:rsidR="00383279" w:rsidRPr="00721593">
        <w:rPr>
          <w:rFonts w:ascii="TH SarabunPSK" w:hAnsi="TH SarabunPSK" w:cs="TH SarabunPSK"/>
          <w:sz w:val="32"/>
          <w:szCs w:val="32"/>
          <w:cs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จัดให้อาจ</w:t>
      </w:r>
      <w:r w:rsidR="00ED7D16" w:rsidRPr="00721593">
        <w:rPr>
          <w:rFonts w:ascii="TH SarabunPSK" w:hAnsi="TH SarabunPSK" w:cs="TH SarabunPSK"/>
          <w:sz w:val="32"/>
          <w:szCs w:val="32"/>
          <w:cs/>
        </w:rPr>
        <w:t>ารย์ทุกคนเข้าร่วมกลุ่มวิจัยต่าง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ๆ ของ</w:t>
      </w:r>
      <w:r w:rsidR="00383279" w:rsidRPr="00721593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EE5417" w:rsidRPr="00721593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2.2.</w:t>
      </w:r>
      <w:r w:rsidR="00383279" w:rsidRPr="00721593">
        <w:rPr>
          <w:rFonts w:ascii="TH SarabunPSK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จัดให้อาจารย์เ</w:t>
      </w:r>
      <w:r w:rsidR="00ED7D16" w:rsidRPr="00721593">
        <w:rPr>
          <w:rFonts w:ascii="TH SarabunPSK" w:hAnsi="TH SarabunPSK" w:cs="TH SarabunPSK"/>
          <w:sz w:val="32"/>
          <w:szCs w:val="32"/>
          <w:cs/>
        </w:rPr>
        <w:t>ข้าร่วมกิจกรรมบริการวิชาการต่าง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ๆ ของ</w:t>
      </w:r>
      <w:r w:rsidR="00383279" w:rsidRPr="00721593">
        <w:rPr>
          <w:rFonts w:ascii="TH SarabunPSK" w:hAnsi="TH SarabunPSK" w:cs="TH SarabunPSK"/>
          <w:sz w:val="32"/>
          <w:szCs w:val="32"/>
          <w:cs/>
        </w:rPr>
        <w:t>คณะและมหาวิทยาลัย</w:t>
      </w:r>
    </w:p>
    <w:p w:rsidR="00ED7D16" w:rsidRPr="00721593" w:rsidRDefault="00ED7D1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Pr="00721593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72159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721593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721593" w:rsidRDefault="00381C67" w:rsidP="00381C6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5417"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4C675F" w:rsidRPr="00721593" w:rsidRDefault="00EE5417" w:rsidP="00381C67">
      <w:pPr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หลักสูตรมี</w:t>
      </w:r>
      <w:r w:rsidR="00DF5D3E" w:rsidRPr="00721593">
        <w:rPr>
          <w:rFonts w:ascii="TH SarabunPSK" w:hAnsi="TH SarabunPSK" w:cs="TH SarabunPSK"/>
          <w:sz w:val="32"/>
          <w:szCs w:val="32"/>
          <w:cs/>
        </w:rPr>
        <w:t>การบริหาร</w:t>
      </w:r>
      <w:r w:rsidRPr="00721593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DF5D3E" w:rsidRPr="00721593">
        <w:rPr>
          <w:rFonts w:ascii="TH SarabunPSK" w:hAnsi="TH SarabunPSK" w:cs="TH SarabunPSK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</w:t>
      </w:r>
      <w:r w:rsidR="00740C88" w:rsidRPr="00721593">
        <w:rPr>
          <w:rFonts w:ascii="TH SarabunPSK" w:hAnsi="TH SarabunPSK" w:cs="TH SarabunPSK"/>
          <w:sz w:val="32"/>
          <w:szCs w:val="32"/>
          <w:cs/>
        </w:rPr>
        <w:t>ระดับอุดมศึกษา</w:t>
      </w:r>
      <w:r w:rsidR="00ED7D16" w:rsidRPr="00721593">
        <w:rPr>
          <w:rFonts w:ascii="TH SarabunPSK" w:hAnsi="TH SarabunPSK" w:cs="TH SarabunPSK" w:hint="cs"/>
          <w:sz w:val="32"/>
          <w:szCs w:val="32"/>
          <w:cs/>
        </w:rPr>
        <w:t>แห่งชาติ</w:t>
      </w:r>
      <w:r w:rsidR="00740C88" w:rsidRPr="00721593">
        <w:rPr>
          <w:rFonts w:ascii="TH SarabunPSK" w:hAnsi="TH SarabunPSK" w:cs="TH SarabunPSK"/>
          <w:sz w:val="32"/>
          <w:szCs w:val="32"/>
          <w:cs/>
        </w:rPr>
        <w:t xml:space="preserve"> พ.ศ. 2552 และวัตถุประสงค์ของหลักสูตร</w:t>
      </w:r>
      <w:r w:rsidR="004C675F" w:rsidRPr="00721593">
        <w:rPr>
          <w:rFonts w:ascii="TH SarabunPSK" w:hAnsi="TH SarabunPSK" w:cs="TH SarabunPSK"/>
          <w:sz w:val="32"/>
          <w:szCs w:val="32"/>
          <w:cs/>
        </w:rPr>
        <w:t xml:space="preserve"> ระบบและกลไกในการบริหารหลักสูตรมีดังนี้</w:t>
      </w:r>
    </w:p>
    <w:p w:rsidR="004C675F" w:rsidRPr="00721593" w:rsidRDefault="00381C67" w:rsidP="00381C67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="004C675F" w:rsidRPr="00721593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="004C675F" w:rsidRPr="00721593">
        <w:rPr>
          <w:rFonts w:ascii="TH SarabunPSK" w:hAnsi="TH SarabunPSK" w:cs="TH SarabunPSK"/>
          <w:sz w:val="32"/>
          <w:szCs w:val="32"/>
        </w:rPr>
        <w:t xml:space="preserve">2552 </w:t>
      </w:r>
      <w:r w:rsidR="004C675F" w:rsidRPr="00721593">
        <w:rPr>
          <w:rFonts w:ascii="TH SarabunPSK" w:hAnsi="TH SarabunPSK" w:cs="TH SarabunPSK"/>
          <w:sz w:val="32"/>
          <w:szCs w:val="32"/>
          <w:cs/>
        </w:rPr>
        <w:t>(</w:t>
      </w:r>
      <w:r w:rsidR="004C675F" w:rsidRPr="00721593">
        <w:rPr>
          <w:rFonts w:ascii="TH SarabunPSK" w:hAnsi="TH SarabunPSK" w:cs="TH SarabunPSK"/>
          <w:sz w:val="32"/>
          <w:szCs w:val="32"/>
        </w:rPr>
        <w:t>TQF</w:t>
      </w:r>
      <w:r w:rsidR="004C675F"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837448" w:rsidRPr="00721593" w:rsidRDefault="00837448" w:rsidP="00837448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2 </w:t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 w:rsidR="00383279" w:rsidRPr="00721593">
        <w:rPr>
          <w:rFonts w:ascii="TH SarabunPSK" w:hAnsi="TH SarabunPSK" w:cs="TH SarabunPSK"/>
          <w:sz w:val="32"/>
          <w:szCs w:val="32"/>
          <w:cs/>
        </w:rPr>
        <w:t>เทคโนโลยีการเกษตร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คือ คณบดี รองคณบดี</w:t>
      </w:r>
      <w:r w:rsidR="00ED7D16" w:rsidRPr="0072159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21593">
        <w:rPr>
          <w:rFonts w:ascii="TH SarabunPSK" w:hAnsi="TH SarabunPSK" w:cs="TH SarabunPSK"/>
          <w:sz w:val="32"/>
          <w:szCs w:val="32"/>
          <w:cs/>
        </w:rPr>
        <w:t>ฝ่ายวิชาการ คณะกรรมการ</w:t>
      </w:r>
      <w:r w:rsidR="005E2154" w:rsidRPr="00721593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721593">
        <w:rPr>
          <w:rFonts w:ascii="TH SarabunPSK" w:hAnsi="TH SarabunPSK" w:cs="TH SarabunPSK"/>
          <w:sz w:val="32"/>
          <w:szCs w:val="32"/>
          <w:cs/>
        </w:rPr>
        <w:t>ประจำหลัก</w:t>
      </w:r>
      <w:r w:rsidR="00ED7D16" w:rsidRPr="00721593">
        <w:rPr>
          <w:rFonts w:ascii="TH SarabunPSK" w:hAnsi="TH SarabunPSK" w:cs="TH SarabunPSK"/>
          <w:sz w:val="32"/>
          <w:szCs w:val="32"/>
          <w:cs/>
        </w:rPr>
        <w:t>สูตร ทำหน้าที่</w:t>
      </w:r>
      <w:r w:rsidRPr="00721593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837448" w:rsidRPr="00721593" w:rsidRDefault="00837448" w:rsidP="00837448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3 </w:t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มีคณะกรรมการ</w:t>
      </w:r>
      <w:r w:rsidR="005E2154" w:rsidRPr="00721593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721593">
        <w:rPr>
          <w:rFonts w:ascii="TH SarabunPSK" w:hAnsi="TH SarabunPSK" w:cs="TH SarabunPSK"/>
          <w:sz w:val="32"/>
          <w:szCs w:val="32"/>
          <w:cs/>
        </w:rPr>
        <w:t>ประจำหลักสูตร ทำหน้าที่กำหนดนโยบาย แผนงานและแผนปฏิบัติการ ดังต่อไปนี้</w:t>
      </w:r>
    </w:p>
    <w:p w:rsidR="004C675F" w:rsidRPr="00721593" w:rsidRDefault="004C675F" w:rsidP="00AD66BF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1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โดยยึดมาตรฐานวิชาการและวิชาชีพในระดับอุดมศึกษา</w:t>
      </w:r>
    </w:p>
    <w:p w:rsidR="004C675F" w:rsidRPr="00721593" w:rsidRDefault="004C675F" w:rsidP="00AD66B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2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4C675F" w:rsidRPr="00721593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3 </w:t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ดำเนินการพัฒนาและปรับปรุงหลักสูตรให้สอดคล้องกับสภาพสังคมและมาตรฐานทางวิชาการและวิชาชีพ</w:t>
      </w:r>
      <w:r w:rsidR="005E2154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และการประเมินผลการใช้หลักสูตร </w:t>
      </w:r>
    </w:p>
    <w:p w:rsidR="004C675F" w:rsidRPr="00721593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4 </w:t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4C675F" w:rsidRPr="00721593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5 </w:t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4C675F" w:rsidRPr="00721593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6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รับผิดชอบในการกำหนดแหล่งฝึกประสบการณ์วิชาชีพที</w:t>
      </w:r>
      <w:r w:rsidR="00ED7D16" w:rsidRPr="00721593">
        <w:rPr>
          <w:rFonts w:ascii="TH SarabunPSK" w:hAnsi="TH SarabunPSK" w:cs="TH SarabunPSK"/>
          <w:sz w:val="32"/>
          <w:szCs w:val="32"/>
          <w:cs/>
        </w:rPr>
        <w:t xml:space="preserve">่เหมาะสม </w:t>
      </w:r>
      <w:r w:rsidRPr="00721593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4C675F" w:rsidRPr="00721593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7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จัด</w:t>
      </w:r>
      <w:r w:rsidR="00ED7D16" w:rsidRPr="00721593">
        <w:rPr>
          <w:rFonts w:ascii="TH SarabunPSK" w:hAnsi="TH SarabunPSK" w:cs="TH SarabunPSK"/>
          <w:sz w:val="32"/>
          <w:szCs w:val="32"/>
          <w:cs/>
        </w:rPr>
        <w:t>ทำโครงการเพื่อขออนุมัติงบประมาณ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4C675F" w:rsidRPr="00721593" w:rsidRDefault="004C675F" w:rsidP="00AD66BF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การบริหารจัดการเรียนการสอน </w:t>
      </w:r>
    </w:p>
    <w:p w:rsidR="004C675F" w:rsidRPr="00721593" w:rsidRDefault="004C675F" w:rsidP="00381C67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การเตรียมความพร้อมก่อนการเปิดการเรียนการสอน</w:t>
      </w:r>
    </w:p>
    <w:p w:rsidR="004C675F" w:rsidRPr="00721593" w:rsidRDefault="004C675F" w:rsidP="00381C67">
      <w:pPr>
        <w:tabs>
          <w:tab w:val="left" w:pos="360"/>
          <w:tab w:val="left" w:pos="851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) แต่งตั้งอาจารย์ประจำหลักสูตรที่มีคุณสมบัติตรง หรือสัมพันธ์กับสาขาวิชา</w:t>
      </w:r>
    </w:p>
    <w:p w:rsidR="004C675F" w:rsidRPr="00721593" w:rsidRDefault="004C675F" w:rsidP="00A76F73">
      <w:pPr>
        <w:tabs>
          <w:tab w:val="left" w:pos="360"/>
          <w:tab w:val="left" w:pos="851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หลักสูตรมอบหมายผู้สอนเตรียมความพร้อมในเรื่องอุปกรณ์การเรียนการสอน </w:t>
      </w:r>
      <w:r w:rsidR="002F0454"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</w:t>
      </w:r>
      <w:r w:rsidR="00ED7D16" w:rsidRPr="00721593">
        <w:rPr>
          <w:rFonts w:ascii="TH SarabunPSK" w:hAnsi="TH SarabunPSK" w:cs="TH SarabunPSK"/>
          <w:sz w:val="32"/>
          <w:szCs w:val="32"/>
          <w:cs/>
        </w:rPr>
        <w:t>ารสอน และสิ่งอำนวยความสะดวกอื่น</w:t>
      </w:r>
      <w:r w:rsidRPr="00721593">
        <w:rPr>
          <w:rFonts w:ascii="TH SarabunPSK" w:hAnsi="TH SarabunPSK" w:cs="TH SarabunPSK"/>
          <w:sz w:val="32"/>
          <w:szCs w:val="32"/>
          <w:cs/>
        </w:rPr>
        <w:t>ๆ รวมทั้งการติดตามผลการเรียนการสอนและการจัดทำรายงาน</w:t>
      </w:r>
    </w:p>
    <w:p w:rsidR="004C675F" w:rsidRPr="00721593" w:rsidRDefault="004C675F" w:rsidP="00A76F73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lastRenderedPageBreak/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2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การติดตามการจัดการเรียนการสอน</w:t>
      </w:r>
    </w:p>
    <w:p w:rsidR="004C675F" w:rsidRPr="00721593" w:rsidRDefault="004C675F" w:rsidP="00A76F73">
      <w:pPr>
        <w:tabs>
          <w:tab w:val="left" w:pos="360"/>
          <w:tab w:val="left" w:pos="851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) สาขาวิชาจัดทำระบบสังเกตการณ์จัดการเรียนการสอน เพื่อให้ทราบปัญหา อุปสรรค และขีดความสามารถของผู้สอน</w:t>
      </w:r>
    </w:p>
    <w:p w:rsidR="004C675F" w:rsidRPr="00721593" w:rsidRDefault="004C675F" w:rsidP="00A76F73">
      <w:pPr>
        <w:tabs>
          <w:tab w:val="left" w:pos="360"/>
          <w:tab w:val="left" w:pos="851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>) 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4C675F" w:rsidRPr="00721593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3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 สาขาวิชา/มหาวิทยาลัยจัดทำระบบการประเมินผลผู้สอน โดยผู้เรียน ผู้สอนประเมินการสอนของตนเอง และผู้สอนประเมินผลรายวิชา</w:t>
      </w:r>
    </w:p>
    <w:p w:rsidR="004C675F" w:rsidRPr="00721593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เมื่อสิ้นสุดภาคการศึกษา สาขาวิชา ติดตามผลการประเมินคุณภาพการสอนการทวนสอบผลสัมฤทธิ์ของนักศึกษา</w:t>
      </w:r>
    </w:p>
    <w:p w:rsidR="004C675F" w:rsidRPr="00721593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เมื่อสิ้นสุดการเรียนการสอนในแต่ละปี สาขาวิชาจัดทำร่างรายงานผลการดำเนินงานหลักสูตรประจำปี ซึ่งประกอบด้วยผลการประเมินคุณภาพการสอน รายงานรายวิชา ผลการทวนสอบผลสัมฤทธิ์ของนักศึกษาเสนอต่อคณบดี</w:t>
      </w:r>
    </w:p>
    <w:p w:rsidR="004C675F" w:rsidRPr="00721593" w:rsidRDefault="004C675F" w:rsidP="00AD66BF">
      <w:pPr>
        <w:tabs>
          <w:tab w:val="left" w:pos="360"/>
          <w:tab w:val="left" w:pos="709"/>
          <w:tab w:val="left" w:pos="1260"/>
          <w:tab w:val="left" w:pos="1418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="00BE4CFB" w:rsidRPr="00721593">
        <w:rPr>
          <w:rFonts w:ascii="TH SarabunPSK" w:hAnsi="TH SarabunPSK" w:cs="TH SarabunPSK"/>
          <w:sz w:val="32"/>
          <w:szCs w:val="32"/>
        </w:rPr>
        <w:t>1</w:t>
      </w:r>
      <w:r w:rsidR="00BE4CFB"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BE4CFB" w:rsidRPr="00721593">
        <w:rPr>
          <w:rFonts w:ascii="TH SarabunPSK" w:hAnsi="TH SarabunPSK" w:cs="TH SarabunPSK"/>
          <w:sz w:val="32"/>
          <w:szCs w:val="32"/>
        </w:rPr>
        <w:t>4</w:t>
      </w:r>
      <w:r w:rsidR="00BE4CFB"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BE4CFB" w:rsidRPr="00721593">
        <w:rPr>
          <w:rFonts w:ascii="TH SarabunPSK" w:hAnsi="TH SarabunPSK" w:cs="TH SarabunPSK"/>
          <w:sz w:val="32"/>
          <w:szCs w:val="32"/>
        </w:rPr>
        <w:t xml:space="preserve">6 </w:t>
      </w:r>
      <w:r w:rsidR="00BE4CFB" w:rsidRPr="00721593">
        <w:rPr>
          <w:rFonts w:ascii="TH SarabunPSK" w:hAnsi="TH SarabunPSK" w:cs="TH SarabunPSK"/>
          <w:sz w:val="32"/>
          <w:szCs w:val="32"/>
          <w:cs/>
        </w:rPr>
        <w:t>คณะกรรมการประจำหลักสูตรจัดประชุมอาจารย์ประจำหลักสูตรวิเคราะห์ผลการดำเนินงานหลักสูตรประจำปี และใช้ข้อมูลเพื่อการปรับปรุงกลยุทธ์การสอนทักษะของอาจารย์ผู้สอนในการใช้กลยุทธ์ การสอน และสิ่งอำนวยความสะดวกที่ส่งผลกระทบต่อคุณภาพของหลักสูตร และจัดทำรายงานผลการดำเนินงานหลักสูตรเสนอคณบดี</w:t>
      </w:r>
    </w:p>
    <w:p w:rsidR="004C675F" w:rsidRPr="00721593" w:rsidRDefault="004C675F" w:rsidP="000D0BA3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0D0BA3" w:rsidRPr="00721593">
        <w:rPr>
          <w:rFonts w:ascii="TH SarabunPSK" w:hAnsi="TH SarabunPSK" w:cs="TH SarabunPSK"/>
          <w:sz w:val="32"/>
          <w:szCs w:val="32"/>
        </w:rPr>
        <w:t>5</w:t>
      </w:r>
      <w:r w:rsidR="000D0BA3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การติดตามประเมินผลหลักสูตร</w:t>
      </w:r>
    </w:p>
    <w:p w:rsidR="004C675F" w:rsidRPr="00721593" w:rsidRDefault="004C675F" w:rsidP="000D0BA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left="6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จัดทำมาตรฐานขั้นต่ำของการบริหารหลักสูตรของสาขาวิชาให้บังเกิดประสิทธิผล</w:t>
      </w:r>
    </w:p>
    <w:p w:rsidR="004C675F" w:rsidRPr="00721593" w:rsidRDefault="004C675F" w:rsidP="000D0BA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left="6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2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มีการประเมินคุณลักษณะอันพึงประสงค์ของบัณฑิตก่อนสำเร็จการศึกษา</w:t>
      </w:r>
    </w:p>
    <w:p w:rsidR="004C675F" w:rsidRPr="00721593" w:rsidRDefault="004C675F" w:rsidP="000D0BA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left="6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มีระบบการประเมินอาจารย์ชัดเจน และแจ้งให้ผู้เกี่ยวข้องทราบ</w:t>
      </w:r>
    </w:p>
    <w:p w:rsidR="004C675F" w:rsidRPr="00721593" w:rsidRDefault="004C675F" w:rsidP="000D0BA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มีการประเมินความพึงพอใจของนักศึกษาต่อหลักสูตรและการจัดการเรียนการสอน</w:t>
      </w:r>
      <w:r w:rsidR="00F512B2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ทุกภาค</w:t>
      </w:r>
      <w:r w:rsidR="00F512B2" w:rsidRPr="00721593">
        <w:rPr>
          <w:rFonts w:ascii="TH SarabunPSK" w:hAnsi="TH SarabunPSK" w:cs="TH SarabunPSK"/>
          <w:sz w:val="32"/>
          <w:szCs w:val="32"/>
          <w:cs/>
        </w:rPr>
        <w:t>การศึกษา</w:t>
      </w:r>
    </w:p>
    <w:p w:rsidR="004C675F" w:rsidRPr="00721593" w:rsidRDefault="004C675F" w:rsidP="000D0BA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5 </w:t>
      </w: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721593">
        <w:rPr>
          <w:rFonts w:ascii="TH SarabunPSK" w:hAnsi="TH SarabunPSK" w:cs="TH SarabunPSK"/>
          <w:sz w:val="32"/>
          <w:szCs w:val="32"/>
        </w:rPr>
        <w:t xml:space="preserve"> 4 </w:t>
      </w:r>
      <w:r w:rsidRPr="00721593">
        <w:rPr>
          <w:rFonts w:ascii="TH SarabunPSK" w:hAnsi="TH SarabunPSK" w:cs="TH SarabunPSK"/>
          <w:sz w:val="32"/>
          <w:szCs w:val="32"/>
          <w:cs/>
        </w:rPr>
        <w:t>ปี สาขาวิชาเสนอแต่งตั้งผู้ทรงคุณวุฒิประเมินผลการดำเนินงานหลักสูตร โดยประเมินจากการเยี</w:t>
      </w:r>
      <w:r w:rsidR="00F512B2" w:rsidRPr="00721593">
        <w:rPr>
          <w:rFonts w:ascii="TH SarabunPSK" w:hAnsi="TH SarabunPSK" w:cs="TH SarabunPSK"/>
          <w:sz w:val="32"/>
          <w:szCs w:val="32"/>
          <w:cs/>
        </w:rPr>
        <w:t>่</w:t>
      </w:r>
      <w:r w:rsidRPr="00721593">
        <w:rPr>
          <w:rFonts w:ascii="TH SarabunPSK" w:hAnsi="TH SarabunPSK" w:cs="TH SarabunPSK"/>
          <w:sz w:val="32"/>
          <w:szCs w:val="32"/>
          <w:cs/>
        </w:rPr>
        <w:t>ยมชม ร่างรายงานผลการดำเนินงานหลักสูตร และจัดประเมินคุณภาพหลักสูตรโดยนักศึกษาชั้นปีสุดท้ายก่อนสำเร็จการศึกษา และผู้ใช้บัณฑิต</w:t>
      </w:r>
    </w:p>
    <w:p w:rsidR="00740C88" w:rsidRPr="00721593" w:rsidRDefault="004C675F" w:rsidP="00AD66B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6</w:t>
      </w:r>
      <w:r w:rsidR="00AD66BF"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แต่งตั้งคณะกรรมการปรับปรุงหลักสูตร ที่มีจำนวนและคุณสมบัติตามหลักเกณฑ์ของ </w:t>
      </w:r>
      <w:r w:rsidRPr="00721593">
        <w:rPr>
          <w:rFonts w:ascii="TH SarabunPSK" w:hAnsi="TH SarabunPSK" w:cs="TH SarabunPSK"/>
          <w:spacing w:val="-4"/>
          <w:sz w:val="32"/>
          <w:szCs w:val="32"/>
          <w:cs/>
        </w:rPr>
        <w:t>สกอ.</w:t>
      </w:r>
      <w:r w:rsidR="00AD66BF" w:rsidRPr="00721593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-4"/>
          <w:sz w:val="32"/>
          <w:szCs w:val="32"/>
          <w:cs/>
        </w:rPr>
        <w:t>เพื่อให้มีการปรับปรุงหลักสูตรอย่างน้อยทุก</w:t>
      </w:r>
      <w:r w:rsidRPr="00721593">
        <w:rPr>
          <w:rFonts w:ascii="TH SarabunPSK" w:hAnsi="TH SarabunPSK" w:cs="TH SarabunPSK"/>
          <w:spacing w:val="-4"/>
          <w:sz w:val="32"/>
          <w:szCs w:val="32"/>
        </w:rPr>
        <w:t xml:space="preserve"> 5 </w:t>
      </w:r>
      <w:r w:rsidRPr="00721593">
        <w:rPr>
          <w:rFonts w:ascii="TH SarabunPSK" w:hAnsi="TH SarabunPSK" w:cs="TH SarabunPSK"/>
          <w:spacing w:val="-4"/>
          <w:sz w:val="32"/>
          <w:szCs w:val="32"/>
          <w:cs/>
        </w:rPr>
        <w:t>ปี โดยนำความคิดเห็นของผู้ทรงคุณวุฒิ บัณฑิตใหม่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12B2"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z w:val="32"/>
          <w:szCs w:val="32"/>
          <w:cs/>
        </w:rPr>
        <w:t>ผู้ใช้บัณฑิต 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22BBE" w:rsidRPr="00721593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EF6C2D">
      <w:pPr>
        <w:ind w:left="280" w:hanging="280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EF6C2D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E5417" w:rsidRPr="00721593" w:rsidRDefault="00EE5417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F6C2D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EE5417" w:rsidRPr="00721593" w:rsidRDefault="00EE5417" w:rsidP="004F3478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คณะฯ จัดสรรงบประมาณประจำปี ทั้งงบประมาณแผ่นดินและเงินรายได้เพื่อจัดซื้อตำราสื่อก</w:t>
      </w:r>
      <w:r w:rsidR="005E2154" w:rsidRPr="00721593">
        <w:rPr>
          <w:rFonts w:ascii="TH SarabunPSK" w:hAnsi="TH SarabunPSK" w:cs="TH SarabunPSK"/>
          <w:sz w:val="32"/>
          <w:szCs w:val="32"/>
          <w:cs/>
        </w:rPr>
        <w:t>ารเรียนการสอน โสตทัศนูปกรณ์ และ</w:t>
      </w:r>
      <w:r w:rsidRPr="00721593">
        <w:rPr>
          <w:rFonts w:ascii="TH SarabunPSK" w:hAnsi="TH SarabunPSK" w:cs="TH SarabunPSK"/>
          <w:sz w:val="32"/>
          <w:szCs w:val="32"/>
          <w:cs/>
        </w:rPr>
        <w:t>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0D0BA3" w:rsidRPr="00721593" w:rsidRDefault="000D0BA3" w:rsidP="004F3478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2.2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EE5417" w:rsidRPr="00721593" w:rsidRDefault="004F3478" w:rsidP="004F3478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="006B65FB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721593">
        <w:rPr>
          <w:rFonts w:ascii="TH SarabunPSK" w:hAnsi="TH SarabunPSK" w:cs="TH SarabunPSK"/>
          <w:spacing w:val="-6"/>
          <w:sz w:val="32"/>
          <w:szCs w:val="32"/>
          <w:cs/>
        </w:rPr>
        <w:t>คณะฯ มีความพร้อมด้านหนังสือ</w:t>
      </w:r>
      <w:r w:rsidR="00EE5417" w:rsidRPr="00721593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721593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="00EE5417" w:rsidRPr="00721593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721593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</w:t>
      </w:r>
      <w:r w:rsidR="00804D17" w:rsidRPr="00721593">
        <w:rPr>
          <w:rFonts w:ascii="TH SarabunPSK" w:hAnsi="TH SarabunPSK" w:cs="TH SarabunPSK"/>
          <w:spacing w:val="-6"/>
          <w:sz w:val="32"/>
          <w:szCs w:val="32"/>
          <w:cs/>
        </w:rPr>
        <w:t>วิทยาบริการและเทคโนโลยีสารสนเทศ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ที่มีหนังสือด้าน</w:t>
      </w:r>
      <w:r w:rsidR="00804D17" w:rsidRPr="00721593">
        <w:rPr>
          <w:rFonts w:ascii="TH SarabunPSK" w:hAnsi="TH SarabunPSK" w:cs="TH SarabunPSK"/>
          <w:sz w:val="32"/>
          <w:szCs w:val="32"/>
          <w:cs/>
        </w:rPr>
        <w:t xml:space="preserve">การเกษตร </w:t>
      </w:r>
      <w:r w:rsidR="005E2154" w:rsidRPr="00721593">
        <w:rPr>
          <w:rFonts w:ascii="TH SarabunPSK" w:hAnsi="TH SarabunPSK" w:cs="TH SarabunPSK"/>
          <w:sz w:val="32"/>
          <w:szCs w:val="32"/>
          <w:cs/>
        </w:rPr>
        <w:t>และด้านอื่น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ๆ</w:t>
      </w:r>
      <w:r w:rsidR="00EE5417"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="00EE5417"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E5417" w:rsidRPr="00721593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EE5417" w:rsidRPr="00721593" w:rsidRDefault="00EE5417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2.2.1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สถานที่และอุปกรณ์การสอน</w:t>
      </w:r>
    </w:p>
    <w:p w:rsidR="00EE5417" w:rsidRPr="00721593" w:rsidRDefault="00EE5417" w:rsidP="00EF6C2D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="00804D17" w:rsidRPr="00721593">
        <w:rPr>
          <w:rFonts w:ascii="TH SarabunPSK" w:hAnsi="TH SarabunPSK" w:cs="TH SarabunPSK"/>
          <w:sz w:val="32"/>
          <w:szCs w:val="32"/>
          <w:cs/>
        </w:rPr>
        <w:t>เทคโนโลยีการเกษตร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="00040EAC" w:rsidRPr="00721593">
        <w:rPr>
          <w:rFonts w:ascii="TH SarabunPSK" w:hAnsi="TH SarabunPSK" w:cs="TH SarabunPSK"/>
          <w:sz w:val="32"/>
          <w:szCs w:val="32"/>
          <w:cs/>
        </w:rPr>
        <w:t>ราชภัฏวไลยอลงกรณ์ ในพระบรมราชูปถัมภ์</w:t>
      </w:r>
      <w:r w:rsidR="00FC2106" w:rsidRPr="00721593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รายละเอียดเกี่ยวกับอุปกรณ์การสอน การปฏิบัติการ และการทำวิจัย มีดังนี้</w:t>
      </w:r>
    </w:p>
    <w:p w:rsidR="00D1396E" w:rsidRPr="00721593" w:rsidRDefault="00D1396E" w:rsidP="00EF6C2D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186"/>
        <w:gridCol w:w="1266"/>
      </w:tblGrid>
      <w:tr w:rsidR="00C76C5E" w:rsidRPr="00721593" w:rsidTr="004F3478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721593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721593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721593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ห้องเรียนปรับอากาศ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ห้องประชุม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ห้องปฏิบัติการคอมพิวเตอร์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ห้องปฏิบัติการแปรรูปเนื้อสัตว์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ห้องปฏิบัติการวิเคราะห์อาหารสัตว์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ห้องปฏิบัติการน้ำนมและผลิตภัณฑ์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โรงเรือนเลี้ยงไก่แบบควบคุมอุณหภูมิ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ห้องปฏิบัติการวิทยาการหลังการเก็บเกี่ยว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ห้องปฏิบัติการเพาะเห็ด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ห้องปฏิบัติการปฐพีวิทยา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ห้องปฏิบัติการเมล็ดพันธุ์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ห้องปฏิบัติการเพาะเลี้ยงเนื้อเยื่อ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804D17" w:rsidP="00804D17">
            <w:pPr>
              <w:ind w:right="-6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ind w:right="-6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โรงเรือนปลูกพืชโดยไม่ใช้ดิน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ind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804D17" w:rsidP="00804D17">
            <w:pPr>
              <w:ind w:right="-6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ind w:right="-6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เรือนเพาะชำ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ind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804D17" w:rsidP="00804D17">
            <w:pPr>
              <w:ind w:right="-6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ind w:right="-6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แปลงปลูกพืช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ind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ตู้อบลมร้อน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เตาเผาอุณหภูมิสูง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เครื่องชั่งไฟฟ้า 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804D17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เครื่องวิเคราะห์เยื่อใย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4D3D36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ชุดวิเคราะห์ไขมันนมด้วยวิธีเกอร์เบอร์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4D3D36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ตู้เย็น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4D3D36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ตู้แช่แข็ง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4D3D36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เครื่องบดเนื้อ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4D17" w:rsidRPr="00721593" w:rsidRDefault="004D3D36" w:rsidP="00804D1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เครื่องบรรจุสุญญากาศ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เครื่องกระทะสับ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26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เครื่องอัดไส้กรอก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เครื่องผูกไส้กรอก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ตู้อบรมควันไส้กรอก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ตู้ฟักไข่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เครื่องส่องไข่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หุ่นจำลองอวัยวะภายในโค สุกร ไก่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เครื่องผสมอาหาร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เครื่องบดวัตถุดิบอาหารสัตว์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เครื่องวัดความหนาของเปลือกไข่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เครื่องมือตรวจสอบความเป็นกรด-ด่าง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ตู้ควบคุมอุณหภูมิและความชื้น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เครื่องเป่าเมล็ด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เครื่องวัดความชื้นเมล็ดพันธุ์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หลาวสุ่มตัวอย่างเมล็ดพันธุ์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เครื่องวัดอุณหภูมิและความชื้นสัมพัทธ์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กล้องจุลทรรศน์และกล้องจุลทรรศน์สามมิติ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อ่างน้ำควบคุมอุณหภูมิ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หม้อนึ่งฆ่าเชื้ออัตโนมัติ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หม้อนึ่งความดันแบบใช้แก๊ส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ตู้ปลอดเชื้อ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ตู้อบก้อนเชื้อเห็ด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เครื่องเขย่าสาร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เครื่องวัดค่าการนำไฟฟ้า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804D17" w:rsidRPr="00721593" w:rsidTr="001730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D17" w:rsidRPr="00721593" w:rsidRDefault="004D3D36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04D17" w:rsidRPr="00721593" w:rsidRDefault="00804D17" w:rsidP="00804D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เครื่องวัดความหวาน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4D17" w:rsidRPr="00721593" w:rsidRDefault="00804D17" w:rsidP="00804D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</w:tbl>
    <w:p w:rsidR="00520761" w:rsidRPr="00721593" w:rsidRDefault="00520761" w:rsidP="00A76F73">
      <w:pPr>
        <w:ind w:left="900" w:hanging="180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721593" w:rsidRDefault="00EE5417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2.2.2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="00903EE7" w:rsidRPr="00721593">
        <w:rPr>
          <w:rFonts w:ascii="TH SarabunPSK" w:hAnsi="TH SarabunPSK" w:cs="TH SarabunPSK"/>
          <w:b/>
          <w:bCs/>
          <w:sz w:val="32"/>
          <w:szCs w:val="32"/>
          <w:cs/>
        </w:rPr>
        <w:t>สำนักวิทยบริการ</w:t>
      </w:r>
      <w:r w:rsidR="006B65FB" w:rsidRPr="00721593">
        <w:rPr>
          <w:rFonts w:ascii="TH SarabunPSK" w:hAnsi="TH SarabunPSK" w:cs="TH SarabunPSK"/>
          <w:b/>
          <w:bCs/>
          <w:sz w:val="32"/>
          <w:szCs w:val="32"/>
          <w:cs/>
        </w:rPr>
        <w:t>และเทคโนโลยีสารสนเทศ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D3D36" w:rsidRPr="00721593" w:rsidRDefault="00EE5417" w:rsidP="00A76F73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สำนัก</w:t>
      </w:r>
      <w:r w:rsidR="0050750A" w:rsidRPr="00721593">
        <w:rPr>
          <w:rFonts w:ascii="TH SarabunPSK" w:hAnsi="TH SarabunPSK" w:cs="TH SarabunPSK"/>
          <w:sz w:val="32"/>
          <w:szCs w:val="32"/>
          <w:cs/>
        </w:rPr>
        <w:t>วิทย</w:t>
      </w:r>
      <w:r w:rsidR="00903EE7" w:rsidRPr="00721593">
        <w:rPr>
          <w:rFonts w:ascii="TH SarabunPSK" w:hAnsi="TH SarabunPSK" w:cs="TH SarabunPSK"/>
          <w:sz w:val="32"/>
          <w:szCs w:val="32"/>
          <w:cs/>
        </w:rPr>
        <w:t>บริการ</w:t>
      </w:r>
      <w:r w:rsidR="006B65FB" w:rsidRPr="00721593">
        <w:rPr>
          <w:rFonts w:ascii="TH SarabunPSK" w:hAnsi="TH SarabunPSK" w:cs="TH SarabunPSK"/>
          <w:sz w:val="32"/>
          <w:szCs w:val="32"/>
          <w:cs/>
        </w:rPr>
        <w:t>และเทคโนโลยีสารสนเทศ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="0050750A" w:rsidRPr="00721593">
        <w:rPr>
          <w:rFonts w:ascii="TH SarabunPSK" w:hAnsi="TH SarabunPSK" w:cs="TH SarabunPSK"/>
          <w:sz w:val="32"/>
          <w:szCs w:val="32"/>
          <w:cs/>
        </w:rPr>
        <w:t xml:space="preserve">ราชภัฏวไลยอลงกรณ์ ในพระบรมราชูปถัมภ์ จังหวัดปทุมธานี </w:t>
      </w:r>
      <w:r w:rsidRPr="00721593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="004D3D36" w:rsidRPr="00721593">
        <w:rPr>
          <w:rFonts w:ascii="TH SarabunPSK" w:hAnsi="TH SarabunPSK" w:cs="TH SarabunPSK"/>
          <w:spacing w:val="-6"/>
          <w:sz w:val="32"/>
          <w:szCs w:val="32"/>
          <w:cs/>
        </w:rPr>
        <w:t>เกษตร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และสาขาวิชาอื่นๆ ที่เกี่ยวข้อง </w:t>
      </w:r>
      <w:r w:rsidR="004D3D36" w:rsidRPr="00721593">
        <w:rPr>
          <w:rFonts w:ascii="TH SarabunPSK" w:hAnsi="TH SarabunPSK" w:cs="TH SarabunPSK"/>
          <w:spacing w:val="-6"/>
          <w:sz w:val="32"/>
          <w:szCs w:val="32"/>
          <w:cs/>
        </w:rPr>
        <w:t>2,249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เล่ม และมีวารสารวิชาการต่างๆ </w:t>
      </w:r>
      <w:r w:rsidR="004D3D36" w:rsidRPr="00721593">
        <w:rPr>
          <w:rFonts w:ascii="TH SarabunPSK" w:hAnsi="TH SarabunPSK" w:cs="TH SarabunPSK"/>
          <w:sz w:val="32"/>
          <w:szCs w:val="32"/>
          <w:cs/>
        </w:rPr>
        <w:t xml:space="preserve">86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รายการ </w:t>
      </w:r>
    </w:p>
    <w:p w:rsidR="00EE5417" w:rsidRPr="00721593" w:rsidRDefault="00EE5417" w:rsidP="004F3478">
      <w:pPr>
        <w:tabs>
          <w:tab w:val="left" w:pos="70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2.3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4D3D36" w:rsidRPr="00721593" w:rsidRDefault="004D3D36" w:rsidP="004D3D3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ประสานงานกับสำนักวิทยบริการ ในการจัดซื้อหนังสือ ตำรา และสื่อสิ่งพิมพ์ที่เกี่ยวข้องเพิ่มเติม เพื่อบริการให้อาจารย์และนักศึกษาได้ค้นคว้า และใช้ประกอบการเรียนการสอน โดยอาจารย์ผู้สอนและอาจารย์พิเศษแต่ละรายวิชาจะมีส่วนร่วมในการเสนอแนะรายชื่อหนังสือ ตำรา และสื่อ</w:t>
      </w: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สิ่งพิมพ์ นอกจากนี้ทางคณะจะต้องจัดหาสื่อการสอนเพิ่มเติม เช่น เครื่องมัลติมีเดียโปรเจคเตอร์ คอมพิวเตอร์ ครุภัณฑ์ประจำห้องปฏิบัติการ เป็นต้น</w:t>
      </w:r>
    </w:p>
    <w:p w:rsidR="00EE5417" w:rsidRPr="00721593" w:rsidRDefault="00EE5417" w:rsidP="004F3478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2.4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EE5417" w:rsidRPr="00721593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การประเมินความเพียงพอของทรัพยากร </w:t>
      </w:r>
      <w:r w:rsidR="004D3D36" w:rsidRPr="00721593">
        <w:rPr>
          <w:rFonts w:ascii="TH SarabunPSK" w:hAnsi="TH SarabunPSK" w:cs="TH SarabunPSK"/>
          <w:sz w:val="32"/>
          <w:szCs w:val="32"/>
          <w:cs/>
        </w:rPr>
        <w:t>อาจารย์แต่ละท่านจะสำรวจและประสานกับเจ้าหน้าที่ของสำนักวิทยบริการและเทคโนโลยีสารสนเทศ</w:t>
      </w:r>
      <w:r w:rsidR="002D13D0" w:rsidRPr="00721593">
        <w:rPr>
          <w:rFonts w:ascii="TH SarabunPSK" w:hAnsi="TH SarabunPSK" w:cs="TH SarabunPSK"/>
          <w:sz w:val="32"/>
          <w:szCs w:val="32"/>
          <w:cs/>
        </w:rPr>
        <w:t>ในการ</w:t>
      </w:r>
      <w:r w:rsidRPr="00721593">
        <w:rPr>
          <w:rFonts w:ascii="TH SarabunPSK" w:hAnsi="TH SarabunPSK" w:cs="TH SarabunPSK"/>
          <w:sz w:val="32"/>
          <w:szCs w:val="32"/>
          <w:cs/>
        </w:rPr>
        <w:t>ประสานงานการจัดซื้อจัดหาหนังสือเพื่อเข้าหอสมุดกลาง และทำหน้าที่ปร</w:t>
      </w:r>
      <w:r w:rsidR="005E2154" w:rsidRPr="00721593">
        <w:rPr>
          <w:rFonts w:ascii="TH SarabunPSK" w:hAnsi="TH SarabunPSK" w:cs="TH SarabunPSK"/>
          <w:sz w:val="32"/>
          <w:szCs w:val="32"/>
          <w:cs/>
        </w:rPr>
        <w:t>ะเมินความ</w:t>
      </w:r>
      <w:r w:rsidR="000D0BA3" w:rsidRPr="00721593">
        <w:rPr>
          <w:rFonts w:ascii="TH SarabunPSK" w:hAnsi="TH SarabunPSK" w:cs="TH SarabunPSK"/>
          <w:sz w:val="32"/>
          <w:szCs w:val="32"/>
          <w:cs/>
        </w:rPr>
        <w:t>เพียง</w:t>
      </w:r>
      <w:r w:rsidR="005E2154" w:rsidRPr="00721593">
        <w:rPr>
          <w:rFonts w:ascii="TH SarabunPSK" w:hAnsi="TH SarabunPSK" w:cs="TH SarabunPSK" w:hint="cs"/>
          <w:sz w:val="32"/>
          <w:szCs w:val="32"/>
          <w:cs/>
        </w:rPr>
        <w:t>พอ</w:t>
      </w:r>
      <w:r w:rsidR="000D0BA3" w:rsidRPr="00721593">
        <w:rPr>
          <w:rFonts w:ascii="TH SarabunPSK" w:hAnsi="TH SarabunPSK" w:cs="TH SarabunPSK"/>
          <w:sz w:val="32"/>
          <w:szCs w:val="32"/>
          <w:cs/>
        </w:rPr>
        <w:t>ของหนังสือ ตำรา</w:t>
      </w:r>
    </w:p>
    <w:p w:rsidR="00520761" w:rsidRPr="00721593" w:rsidRDefault="00520761" w:rsidP="004F34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721593" w:rsidRDefault="004F3478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5417"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EE5417" w:rsidRPr="00721593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3.1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EE5417" w:rsidRPr="00721593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</w:t>
      </w:r>
      <w:r w:rsidR="00AB15AE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โดยอาจารย์ใหม่จะต้องมีวุฒิการศึกษาระดับปริญญาโทขึ้นไปในสาขา</w:t>
      </w:r>
      <w:r w:rsidR="001A3A40" w:rsidRPr="00721593">
        <w:rPr>
          <w:rFonts w:ascii="TH SarabunPSK" w:hAnsi="TH SarabunPSK" w:cs="TH SarabunPSK"/>
          <w:sz w:val="32"/>
          <w:szCs w:val="32"/>
          <w:cs/>
        </w:rPr>
        <w:t>ว</w:t>
      </w:r>
      <w:r w:rsidR="006B65FB" w:rsidRPr="00721593">
        <w:rPr>
          <w:rFonts w:ascii="TH SarabunPSK" w:hAnsi="TH SarabunPSK" w:cs="TH SarabunPSK"/>
          <w:sz w:val="32"/>
          <w:szCs w:val="32"/>
          <w:cs/>
        </w:rPr>
        <w:t>ิ</w:t>
      </w:r>
      <w:r w:rsidR="001A3A40" w:rsidRPr="00721593">
        <w:rPr>
          <w:rFonts w:ascii="TH SarabunPSK" w:hAnsi="TH SarabunPSK" w:cs="TH SarabunPSK"/>
          <w:sz w:val="32"/>
          <w:szCs w:val="32"/>
          <w:cs/>
        </w:rPr>
        <w:t>ชา</w:t>
      </w:r>
      <w:r w:rsidRPr="00721593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="005E2154" w:rsidRPr="00721593">
        <w:rPr>
          <w:rFonts w:ascii="TH SarabunPSK" w:hAnsi="TH SarabunPSK" w:cs="TH SarabunPSK" w:hint="cs"/>
          <w:sz w:val="32"/>
          <w:szCs w:val="32"/>
          <w:cs/>
        </w:rPr>
        <w:t>ด้านเกษตรศาสตร์</w:t>
      </w:r>
    </w:p>
    <w:p w:rsidR="00EE5417" w:rsidRPr="00721593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3.2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EE5417" w:rsidRPr="00721593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EE5417" w:rsidRPr="00721593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3.3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การแต่ง</w:t>
      </w:r>
      <w:r w:rsidR="00247DAF" w:rsidRPr="00721593">
        <w:rPr>
          <w:rFonts w:ascii="TH SarabunPSK" w:hAnsi="TH SarabunPSK" w:cs="TH SarabunPSK"/>
          <w:b/>
          <w:bCs/>
          <w:sz w:val="32"/>
          <w:szCs w:val="32"/>
          <w:cs/>
        </w:rPr>
        <w:t>ตั้ง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AB15AE" w:rsidRPr="00721593" w:rsidRDefault="00AB15AE" w:rsidP="00AB15AE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สำหรับอาจารย์พิเศษถือว่ามีความสำคัญมาก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เพราะจะเป็นผู้ถ่ายทอดประสบการณ์ตรงจาก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การปฏิบัติมาให้กับนักศึกษา</w:t>
      </w:r>
      <w:r w:rsidRPr="00721593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ดังนั้น</w:t>
      </w:r>
      <w:r w:rsidR="002D13D0" w:rsidRPr="00721593">
        <w:rPr>
          <w:rFonts w:ascii="TH SarabunPSK" w:hAnsi="TH SarabunPSK" w:cs="TH SarabunPSK"/>
          <w:spacing w:val="-6"/>
          <w:sz w:val="32"/>
          <w:szCs w:val="32"/>
          <w:cs/>
        </w:rPr>
        <w:t>หลักสูตรฯ</w:t>
      </w:r>
      <w:r w:rsidR="000D0BA3" w:rsidRPr="0072159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D13D0" w:rsidRPr="00721593">
        <w:rPr>
          <w:rFonts w:ascii="TH SarabunPSK" w:hAnsi="TH SarabunPSK" w:cs="TH SarabunPSK"/>
          <w:spacing w:val="-6"/>
          <w:sz w:val="32"/>
          <w:szCs w:val="32"/>
          <w:cs/>
        </w:rPr>
        <w:t>จะประชุมและเสนอชื่</w:t>
      </w:r>
      <w:r w:rsidR="000D0BA3" w:rsidRPr="00721593">
        <w:rPr>
          <w:rFonts w:ascii="TH SarabunPSK" w:hAnsi="TH SarabunPSK" w:cs="TH SarabunPSK"/>
          <w:spacing w:val="-6"/>
          <w:sz w:val="32"/>
          <w:szCs w:val="32"/>
          <w:cs/>
        </w:rPr>
        <w:t>ออาจารย์พิเศษที่มีความเชี่ยวชาญ</w:t>
      </w:r>
      <w:r w:rsidR="002D13D0" w:rsidRPr="00721593">
        <w:rPr>
          <w:rFonts w:ascii="TH SarabunPSK" w:hAnsi="TH SarabunPSK" w:cs="TH SarabunPSK"/>
          <w:spacing w:val="-6"/>
          <w:sz w:val="32"/>
          <w:szCs w:val="32"/>
          <w:cs/>
        </w:rPr>
        <w:t>ไปยัง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คณะฯ </w:t>
      </w:r>
      <w:r w:rsidR="002D13D0" w:rsidRPr="00721593">
        <w:rPr>
          <w:rFonts w:ascii="TH SarabunPSK" w:hAnsi="TH SarabunPSK" w:cs="TH SarabunPSK"/>
          <w:spacing w:val="-6"/>
          <w:sz w:val="32"/>
          <w:szCs w:val="32"/>
          <w:cs/>
        </w:rPr>
        <w:t>โดย</w:t>
      </w:r>
      <w:r w:rsidRPr="00721593">
        <w:rPr>
          <w:rFonts w:ascii="TH SarabunPSK" w:hAnsi="TH SarabunPSK" w:cs="TH SarabunPSK"/>
          <w:sz w:val="32"/>
          <w:szCs w:val="32"/>
          <w:cs/>
        </w:rPr>
        <w:t>ต้องเป็นผู้มีประสบการณ์ตรง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หรือมีวุฒิการศึกษาอย่างต่ำปริญญาโทและให้เป็นไปตามประกาศมหาวิทยาลัยราชภัฏวไลยอลงกรณ์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EE5417" w:rsidRPr="00721593" w:rsidRDefault="00EE5417" w:rsidP="004F3478">
      <w:pPr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EE5417" w:rsidRPr="00721593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4.1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EE5417" w:rsidRPr="00721593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บุคลากรสายสนับสนุนควรมีวุฒิปริญญาตรีที่เกี่ยวข้องกับภาระงานที่รับผิดชอบ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และมีความรู้ด้าน</w:t>
      </w:r>
      <w:r w:rsidR="002D13D0" w:rsidRPr="00721593">
        <w:rPr>
          <w:rFonts w:ascii="TH SarabunPSK" w:hAnsi="TH SarabunPSK" w:cs="TH SarabunPSK"/>
          <w:sz w:val="32"/>
          <w:szCs w:val="32"/>
          <w:cs/>
        </w:rPr>
        <w:t>การเกษตร</w:t>
      </w:r>
    </w:p>
    <w:p w:rsidR="00EE5417" w:rsidRPr="00721593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4.2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EE5417" w:rsidRPr="00721593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บุคลากรต้องเข้าใจโครงสร้างและธรรมชาติของหลักสูตร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และจะต้องสามารถบริการให้อาจารย์สามารถใช้สื่อการสอนได้อย่างสะดวก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2D13D0" w:rsidRPr="00721593">
        <w:rPr>
          <w:rFonts w:ascii="TH SarabunPSK" w:hAnsi="TH SarabunPSK" w:cs="TH SarabunPSK"/>
          <w:sz w:val="32"/>
          <w:szCs w:val="32"/>
          <w:cs/>
        </w:rPr>
        <w:t>โดยการจัดอบรมการปฏิบัติงานในหน้าที่ที่รับผิดชอบ</w:t>
      </w:r>
    </w:p>
    <w:p w:rsidR="00520761" w:rsidRPr="00721593" w:rsidRDefault="0052076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EE5417" w:rsidRPr="00721593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5.1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="005E2154" w:rsidRPr="00721593">
        <w:rPr>
          <w:rFonts w:ascii="TH SarabunPSK" w:hAnsi="TH SarabunPSK" w:cs="TH SarabunPSK"/>
          <w:b/>
          <w:bCs/>
          <w:sz w:val="32"/>
          <w:szCs w:val="32"/>
          <w:cs/>
        </w:rPr>
        <w:t>ารให้คำปรึกษาด้านวิชาการและอื่น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ๆ แก่นักศึกษา</w:t>
      </w:r>
    </w:p>
    <w:p w:rsidR="00EE5417" w:rsidRPr="00721593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และทุกคนต้องกำหนดชั่วโมงให้</w:t>
      </w: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คำปรึกษา (</w:t>
      </w:r>
      <w:r w:rsidRPr="00721593">
        <w:rPr>
          <w:rFonts w:ascii="TH SarabunPSK" w:hAnsi="TH SarabunPSK" w:cs="TH SarabunPSK"/>
          <w:sz w:val="32"/>
          <w:szCs w:val="32"/>
        </w:rPr>
        <w:t>Office Hours</w:t>
      </w:r>
      <w:r w:rsidRPr="00721593">
        <w:rPr>
          <w:rFonts w:ascii="TH SarabunPSK" w:hAnsi="TH SarabunPSK" w:cs="TH SarabunPSK"/>
          <w:sz w:val="32"/>
          <w:szCs w:val="32"/>
          <w:cs/>
        </w:rPr>
        <w:t>) เพื่อให้นักศึกษาเข้าปรึกษาได้ 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EE5417" w:rsidRPr="00721593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5.2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EE5417" w:rsidRPr="00721593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721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2D13D0" w:rsidRPr="00721593" w:rsidRDefault="002D13D0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6.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72159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72159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2D13D0" w:rsidRPr="00721593" w:rsidRDefault="002D13D0" w:rsidP="002D13D0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6.1 ความต้องการบุคล</w:t>
      </w:r>
      <w:r w:rsidR="005E2154" w:rsidRPr="00721593">
        <w:rPr>
          <w:rFonts w:ascii="TH SarabunPSK" w:hAnsi="TH SarabunPSK" w:cs="TH SarabunPSK" w:hint="cs"/>
          <w:sz w:val="32"/>
          <w:szCs w:val="32"/>
          <w:cs/>
        </w:rPr>
        <w:t>า</w:t>
      </w:r>
      <w:r w:rsidRPr="00721593">
        <w:rPr>
          <w:rFonts w:ascii="TH SarabunPSK" w:hAnsi="TH SarabunPSK" w:cs="TH SarabunPSK"/>
          <w:sz w:val="32"/>
          <w:szCs w:val="32"/>
          <w:cs/>
        </w:rPr>
        <w:t>กรด้านการเกษตรในตลาดแรงงานยังมีในระดับสูง โดยนักศึกษาที่สำเร็จการศึกษาได้งานทำไม่เกิน 6 เดือน</w:t>
      </w:r>
    </w:p>
    <w:p w:rsidR="002D13D0" w:rsidRPr="00721593" w:rsidRDefault="002D13D0" w:rsidP="002D13D0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6.2 จากผลการสำรวจความต้องการของผู้ใช้บัณฑิตเพื่อปรับปรุงหลักสูตร พบว่า ผู้ใช้บัณฑิตต้องการบัณฑิตด้านการเกษตรที่มีทักษะด้านภาษาอังกฤษเพิ่มขึ้น</w:t>
      </w:r>
    </w:p>
    <w:p w:rsidR="00520761" w:rsidRPr="00721593" w:rsidRDefault="0052076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4F3478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="004F3478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ตัวบ่งชี้ผลการดำเนินงาน 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Key Performance Indicators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0A19CB" w:rsidRPr="00721593" w:rsidRDefault="00EE541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="00B548B2" w:rsidRPr="00721593">
        <w:rPr>
          <w:rFonts w:ascii="TH SarabunPSK" w:hAnsi="TH SarabunPSK" w:cs="TH SarabunPSK"/>
          <w:sz w:val="32"/>
          <w:szCs w:val="32"/>
          <w:cs/>
        </w:rPr>
        <w:t>ดี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721593">
        <w:rPr>
          <w:rFonts w:ascii="TH SarabunPSK" w:hAnsi="TH SarabunPSK" w:cs="TH SarabunPSK"/>
          <w:sz w:val="32"/>
          <w:szCs w:val="32"/>
        </w:rPr>
        <w:t xml:space="preserve">TQF </w:t>
      </w:r>
      <w:r w:rsidRPr="00721593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1–5 และอย่างน้อยร้อยละ 80 ของตัวบ่งชี้ผลการดำเนินงานที่ระบุไว้ในแต่ละปี</w:t>
      </w:r>
    </w:p>
    <w:p w:rsidR="00EE5417" w:rsidRPr="00721593" w:rsidRDefault="00EE5417" w:rsidP="00A76F73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505"/>
        <w:gridCol w:w="504"/>
        <w:gridCol w:w="504"/>
        <w:gridCol w:w="504"/>
        <w:gridCol w:w="501"/>
      </w:tblGrid>
      <w:tr w:rsidR="00EE5417" w:rsidRPr="00721593" w:rsidTr="00E13681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5417" w:rsidRPr="00721593" w:rsidRDefault="00EE5417" w:rsidP="00BE56C7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Pr="00721593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721593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Pr="00721593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721593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Pr="00721593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721593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Pr="00721593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721593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6C7" w:rsidRPr="00721593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721593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EE5417" w:rsidRPr="00721593" w:rsidTr="00E13681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EE5417" w:rsidRPr="00721593" w:rsidRDefault="00EE5417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721593" w:rsidTr="00E13681">
        <w:trPr>
          <w:jc w:val="center"/>
        </w:trPr>
        <w:tc>
          <w:tcPr>
            <w:tcW w:w="3482" w:type="pct"/>
          </w:tcPr>
          <w:p w:rsidR="00EE5417" w:rsidRPr="00721593" w:rsidRDefault="00EE5417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</w:t>
            </w:r>
            <w:r w:rsidR="001A3A40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721593" w:rsidTr="00E13681">
        <w:trPr>
          <w:trHeight w:val="890"/>
          <w:jc w:val="center"/>
        </w:trPr>
        <w:tc>
          <w:tcPr>
            <w:tcW w:w="3482" w:type="pct"/>
          </w:tcPr>
          <w:p w:rsidR="00EE5417" w:rsidRPr="00721593" w:rsidRDefault="00EE5417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มีรายละเอียดของรายวิชา และประสบการณ์ภาคสนาม (ถ้ามี) ตามแบบ มคอ.</w:t>
            </w:r>
            <w:r w:rsidR="00B548B2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มคอ.</w:t>
            </w:r>
            <w:r w:rsidR="00B548B2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4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721593" w:rsidTr="00E13681">
        <w:trPr>
          <w:jc w:val="center"/>
        </w:trPr>
        <w:tc>
          <w:tcPr>
            <w:tcW w:w="3482" w:type="pct"/>
          </w:tcPr>
          <w:p w:rsidR="00EE5417" w:rsidRPr="00721593" w:rsidRDefault="00EE5417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จัดทำรายงานผลการดำเนินการของรายวิชา และประสบการณ์ภาคสนาม (ถ้ามี) ตามแบบ มคอ.</w:t>
            </w:r>
            <w:r w:rsidR="00B548B2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5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="00B548B2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และ มคอ.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6 ภายใน 30 วัน </w:t>
            </w:r>
            <w:r w:rsidR="00BE56C7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721593" w:rsidTr="00E13681">
        <w:trPr>
          <w:jc w:val="center"/>
        </w:trPr>
        <w:tc>
          <w:tcPr>
            <w:tcW w:w="3482" w:type="pct"/>
          </w:tcPr>
          <w:p w:rsidR="00EE5417" w:rsidRPr="00721593" w:rsidRDefault="00EE5417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</w:t>
            </w:r>
            <w:r w:rsidR="00BE56C7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 วัน หลังสิ้นสุดปีการศึกษา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721593" w:rsidTr="00E13681">
        <w:trPr>
          <w:jc w:val="center"/>
        </w:trPr>
        <w:tc>
          <w:tcPr>
            <w:tcW w:w="3482" w:type="pct"/>
          </w:tcPr>
          <w:p w:rsidR="00EE5417" w:rsidRPr="00721593" w:rsidRDefault="00EE5417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="008F5451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มคอ.</w:t>
            </w:r>
            <w:r w:rsidR="00B548B2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="008F5451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และ มคอ.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721593" w:rsidTr="00E13681">
        <w:trPr>
          <w:jc w:val="center"/>
        </w:trPr>
        <w:tc>
          <w:tcPr>
            <w:tcW w:w="3482" w:type="pct"/>
          </w:tcPr>
          <w:p w:rsidR="00EE5417" w:rsidRPr="00721593" w:rsidRDefault="00EE5417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="00B548B2"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721593" w:rsidTr="00E13681">
        <w:trPr>
          <w:jc w:val="center"/>
        </w:trPr>
        <w:tc>
          <w:tcPr>
            <w:tcW w:w="3482" w:type="pct"/>
          </w:tcPr>
          <w:p w:rsidR="00EE5417" w:rsidRPr="00721593" w:rsidRDefault="00EE5417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721593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13681" w:rsidRPr="00721593" w:rsidTr="00E13681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721593" w:rsidRDefault="00E13681" w:rsidP="00E05317">
            <w:pPr>
              <w:numPr>
                <w:ilvl w:val="0"/>
                <w:numId w:val="4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721593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721593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721593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721593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721593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BE56C7" w:rsidRPr="00721593" w:rsidTr="00BE56C7">
        <w:trPr>
          <w:jc w:val="center"/>
        </w:trPr>
        <w:tc>
          <w:tcPr>
            <w:tcW w:w="3482" w:type="pct"/>
          </w:tcPr>
          <w:p w:rsidR="00BE56C7" w:rsidRPr="00721593" w:rsidRDefault="00BE56C7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 ต่อปี</w:t>
            </w:r>
          </w:p>
        </w:tc>
        <w:tc>
          <w:tcPr>
            <w:tcW w:w="304" w:type="pct"/>
          </w:tcPr>
          <w:p w:rsidR="00BE56C7" w:rsidRPr="00721593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BE56C7" w:rsidRPr="00721593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BE56C7" w:rsidRPr="00721593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BE56C7" w:rsidRPr="00721593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BE56C7" w:rsidRPr="00721593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D4CB5" w:rsidRPr="00721593" w:rsidTr="009D4CB5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D4CB5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11. 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D4CB5" w:rsidRPr="00721593" w:rsidTr="009D4CB5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D4CB5">
            <w:pPr>
              <w:tabs>
                <w:tab w:val="left" w:pos="340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721593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721593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  <w:t>ไม่น้อยกว่า</w:t>
            </w:r>
            <w:r w:rsidRPr="00721593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721593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1E68BA" w:rsidRPr="00721593" w:rsidRDefault="001E68BA" w:rsidP="00CE2311">
      <w:pPr>
        <w:tabs>
          <w:tab w:val="left" w:pos="720"/>
        </w:tabs>
        <w:ind w:left="738" w:hanging="738"/>
        <w:rPr>
          <w:rFonts w:ascii="TH SarabunPSK" w:hAnsi="TH SarabunPSK" w:cs="TH SarabunPSK"/>
          <w:b/>
          <w:bCs/>
          <w:sz w:val="24"/>
          <w:szCs w:val="24"/>
          <w:cs/>
        </w:rPr>
      </w:pPr>
    </w:p>
    <w:p w:rsidR="001E68BA" w:rsidRPr="00721593" w:rsidRDefault="001E68BA">
      <w:pPr>
        <w:rPr>
          <w:rFonts w:ascii="TH SarabunPSK" w:hAnsi="TH SarabunPSK" w:cs="TH SarabunPSK"/>
          <w:b/>
          <w:bCs/>
          <w:sz w:val="24"/>
          <w:szCs w:val="24"/>
          <w:cs/>
        </w:rPr>
      </w:pPr>
      <w:r w:rsidRPr="00721593">
        <w:rPr>
          <w:rFonts w:ascii="TH SarabunPSK" w:hAnsi="TH SarabunPSK" w:cs="TH SarabunPSK"/>
          <w:b/>
          <w:bCs/>
          <w:sz w:val="24"/>
          <w:szCs w:val="24"/>
          <w:cs/>
        </w:rPr>
        <w:br w:type="page"/>
      </w:r>
    </w:p>
    <w:p w:rsidR="00EE5417" w:rsidRPr="00721593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72159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721593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721593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721593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="00BE56C7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79187D" w:rsidRPr="00721593" w:rsidRDefault="0079187D" w:rsidP="0079187D">
      <w:pPr>
        <w:tabs>
          <w:tab w:val="left" w:pos="70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การประเมินและการปรับปรุงกลยุทธ์การสอนนั้นจะกระทำต่อเนื่องตลอดภาคการศึกษา  โดยพิจารณาจากผลการสอบย่อย งานกลุ่ม งานเดี่ยว พฤติกรรมกา</w:t>
      </w:r>
      <w:r w:rsidR="001E68BA" w:rsidRPr="00721593">
        <w:rPr>
          <w:rFonts w:ascii="TH SarabunPSK" w:hAnsi="TH SarabunPSK" w:cs="TH SarabunPSK"/>
          <w:sz w:val="32"/>
          <w:szCs w:val="32"/>
          <w:cs/>
        </w:rPr>
        <w:t>รปฏิบัติตนของนักศึกษาในด้านต่าง</w:t>
      </w:r>
      <w:r w:rsidRPr="00721593">
        <w:rPr>
          <w:rFonts w:ascii="TH SarabunPSK" w:hAnsi="TH SarabunPSK" w:cs="TH SarabunPSK"/>
          <w:sz w:val="32"/>
          <w:szCs w:val="32"/>
          <w:cs/>
        </w:rPr>
        <w:t>ๆ ซึ่งแสดงว่านักศึกษามีความเข้าใจในบทเรียนหรือไม่ อาจารย์ผู้สอนต้องปรับกลยุทธ์การสอนในกรณีที่พบว่านักศึกษาไม่เข้าใจในบทเรียนนั้นๆ การทดสอบกลางภาคและป</w:t>
      </w:r>
      <w:r w:rsidR="005E2154" w:rsidRPr="00721593">
        <w:rPr>
          <w:rFonts w:ascii="TH SarabunPSK" w:hAnsi="TH SarabunPSK" w:cs="TH SarabunPSK"/>
          <w:sz w:val="32"/>
          <w:szCs w:val="32"/>
          <w:cs/>
        </w:rPr>
        <w:t>ลายภาคการศึกษา</w:t>
      </w:r>
      <w:r w:rsidRPr="00721593">
        <w:rPr>
          <w:rFonts w:ascii="TH SarabunPSK" w:hAnsi="TH SarabunPSK" w:cs="TH SarabunPSK"/>
          <w:sz w:val="32"/>
          <w:szCs w:val="32"/>
          <w:cs/>
        </w:rPr>
        <w:t>จะช่วยบ่งชี้ได้ว่านักศึกษามีความเข้าใจในเนื้อหาการสอนมากน้อยเพียงใด การวิจัยในชั้นเรียนจะช่วยให้มีการพัฒนาการเรียนการสอนในครั้งต่อไป</w:t>
      </w:r>
    </w:p>
    <w:p w:rsidR="00EE5417" w:rsidRPr="00721593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="00BE56C7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79187D" w:rsidRPr="00721593" w:rsidRDefault="0079187D" w:rsidP="0079187D">
      <w:pPr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นักศึกษามีสิทธิในการประเมินอาจารย์ผู้สอนในด้านต่างๆ อาทิ กลยุทธ์ในการสอน</w:t>
      </w:r>
      <w:r w:rsidR="001E68BA" w:rsidRPr="00721593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721593">
        <w:rPr>
          <w:rFonts w:ascii="TH SarabunPSK" w:hAnsi="TH SarabunPSK" w:cs="TH SarabunPSK"/>
          <w:sz w:val="32"/>
          <w:szCs w:val="32"/>
          <w:cs/>
        </w:rPr>
        <w:t>ชี้แจงวัตถุประสงค์เป้าหมายเนื้อหาของวิชา การวัดผลประเมินผลเพื่อการสอบ หนังสือ ตำราเรียนในทุกรายวิชา</w:t>
      </w:r>
    </w:p>
    <w:p w:rsidR="00645716" w:rsidRPr="00721593" w:rsidRDefault="00645716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79187D" w:rsidRPr="00721593" w:rsidRDefault="0079187D" w:rsidP="005E2154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การประเมินหลักสูตรในภาพรวมจะกระทำเมื่อนักศึกษาเรียนอยู่ในชั้นปีที่ 4 และอาจต้องเรียนในรายวิชาปฏิบัติการและฝึกประสบการณ์วิชาชีพ (การฝึกประสบการณ์หรือสหกิจศึกษา) โดยจะต้องมีอาจารย์ไปนิเทศนักศึกษาติดตามประเมินความรู้ของนักศึกษาในระหว่างฝึกประสบการณ์ และหลังจากกลับจากฝึกประสบการณ์แล้ว โดยรวบรวมข้อมูลทั้งในด้านที่ต้องปรับปรุงและในด้านที่ควรส่งเสริม เพื่อนำไปใช้ในการปรับปรุงหลักสูตร ตลอดจนการจัดการเรียนกา</w:t>
      </w:r>
      <w:r w:rsidR="005E2154" w:rsidRPr="00721593">
        <w:rPr>
          <w:rFonts w:ascii="TH SarabunPSK" w:hAnsi="TH SarabunPSK" w:cs="TH SarabunPSK"/>
          <w:sz w:val="32"/>
          <w:szCs w:val="32"/>
          <w:cs/>
        </w:rPr>
        <w:t xml:space="preserve">รสอนในภาพรวมในแต่ละรายวิชาต่อไป </w:t>
      </w:r>
      <w:r w:rsidRPr="00721593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การประเมินหลักสูตรในภาพรวมสำรวจข้อมูลจาก</w:t>
      </w:r>
    </w:p>
    <w:p w:rsidR="0079187D" w:rsidRPr="00721593" w:rsidRDefault="0079187D" w:rsidP="0079187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2.1 นักศึกษาชั้นปีสุดท้าย/บัณฑิตใหม่</w:t>
      </w:r>
    </w:p>
    <w:p w:rsidR="0079187D" w:rsidRPr="00721593" w:rsidRDefault="0079187D" w:rsidP="0079187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2.2 ผู้ใช้บัณฑิต</w:t>
      </w:r>
    </w:p>
    <w:p w:rsidR="0079187D" w:rsidRPr="00721593" w:rsidRDefault="0079187D" w:rsidP="0079187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2.3 ผู้ทรงคุณวุฒิภายนอก</w:t>
      </w:r>
    </w:p>
    <w:p w:rsidR="00645716" w:rsidRPr="00721593" w:rsidRDefault="00645716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79187D" w:rsidRPr="00721593" w:rsidRDefault="0079187D" w:rsidP="001E68BA">
      <w:pPr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การประเมินคุณภาพการศึกษาประจำปีตามดัชนีบ่งชี้ผลการดำเนินงานที่ระบุในหมวดที่ 7 ข้อ 7 โดยคณะกรรมการประเมินอย่างน้อย 3 คน ประกอบด้วยผู้ทรง</w:t>
      </w:r>
      <w:r w:rsidR="00572526" w:rsidRPr="00721593">
        <w:rPr>
          <w:rFonts w:ascii="TH SarabunPSK" w:hAnsi="TH SarabunPSK" w:cs="TH SarabunPSK"/>
          <w:sz w:val="32"/>
          <w:szCs w:val="32"/>
          <w:cs/>
        </w:rPr>
        <w:t>คุณวุฒิในสาขาวิชาอย่างน้อย 1 คน</w:t>
      </w:r>
      <w:r w:rsidRPr="00721593">
        <w:rPr>
          <w:rFonts w:ascii="TH SarabunPSK" w:hAnsi="TH SarabunPSK" w:cs="TH SarabunPSK"/>
          <w:sz w:val="32"/>
          <w:szCs w:val="32"/>
          <w:cs/>
        </w:rPr>
        <w:t>ที่ได้รับการแต่งตั้งจากมหาวิทยาลัย</w:t>
      </w:r>
    </w:p>
    <w:p w:rsidR="00645716" w:rsidRPr="00721593" w:rsidRDefault="00645716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721593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72159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722BBE" w:rsidRPr="00721593" w:rsidRDefault="0079187D" w:rsidP="00170520">
      <w:pPr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จากผลของการรวบรวมข้อมูล จะทำให้ทราบถึงปัญหาของการบริหารหลักสูตรในภาพรวมและในแต่ละรายว</w:t>
      </w:r>
      <w:r w:rsidR="00572526" w:rsidRPr="00721593">
        <w:rPr>
          <w:rFonts w:ascii="TH SarabunPSK" w:hAnsi="TH SarabunPSK" w:cs="TH SarabunPSK"/>
          <w:sz w:val="32"/>
          <w:szCs w:val="32"/>
          <w:cs/>
        </w:rPr>
        <w:t>ิชา กรณีพบว่ารายวิชาใดมีปัญหา</w:t>
      </w:r>
      <w:r w:rsidRPr="00721593">
        <w:rPr>
          <w:rFonts w:ascii="TH SarabunPSK" w:hAnsi="TH SarabunPSK" w:cs="TH SarabunPSK"/>
          <w:sz w:val="32"/>
          <w:szCs w:val="32"/>
          <w:cs/>
        </w:rPr>
        <w:t>สามารถปรับ</w:t>
      </w:r>
      <w:r w:rsidR="001E68BA" w:rsidRPr="00721593">
        <w:rPr>
          <w:rFonts w:ascii="TH SarabunPSK" w:hAnsi="TH SarabunPSK" w:cs="TH SarabunPSK"/>
          <w:sz w:val="32"/>
          <w:szCs w:val="32"/>
          <w:cs/>
        </w:rPr>
        <w:t xml:space="preserve">ปรุงได้ในรายวิชานั้นๆ ได้ทันที </w:t>
      </w:r>
      <w:r w:rsidRPr="00721593">
        <w:rPr>
          <w:rFonts w:ascii="TH SarabunPSK" w:hAnsi="TH SarabunPSK" w:cs="TH SarabunPSK"/>
          <w:sz w:val="32"/>
          <w:szCs w:val="32"/>
          <w:cs/>
        </w:rPr>
        <w:t>ซึ่งเป็นการปรับปรุงย่อย กรณีจะปรับปรุงทั้งหลักสูตรนั้นจะทำในทุกๆ 5 ปี ทั้งนี้เพื่อให้หลักสูตรมีความทันสมัยและสอดคล้องกับผู้ใช้บัณฑิตและสภาพของสังคม</w:t>
      </w: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C10C48" w:rsidRPr="00721593" w:rsidSect="002F24B6">
          <w:headerReference w:type="default" r:id="rId19"/>
          <w:footerReference w:type="default" r:id="rId20"/>
          <w:headerReference w:type="first" r:id="rId21"/>
          <w:footerReference w:type="first" r:id="rId22"/>
          <w:pgSz w:w="11907" w:h="16840" w:code="9"/>
          <w:pgMar w:top="2160" w:right="1440" w:bottom="1440" w:left="2160" w:header="1134" w:footer="720" w:gutter="0"/>
          <w:pgNumType w:start="66"/>
          <w:cols w:space="708"/>
          <w:titlePg/>
          <w:docGrid w:linePitch="381"/>
        </w:sectPr>
      </w:pPr>
    </w:p>
    <w:p w:rsidR="00722BBE" w:rsidRPr="00721593" w:rsidRDefault="0085693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EF91B8" wp14:editId="4BB63089">
                <wp:simplePos x="0" y="0"/>
                <wp:positionH relativeFrom="column">
                  <wp:posOffset>4935747</wp:posOffset>
                </wp:positionH>
                <wp:positionV relativeFrom="paragraph">
                  <wp:posOffset>-646801</wp:posOffset>
                </wp:positionV>
                <wp:extent cx="533400" cy="342900"/>
                <wp:effectExtent l="0" t="0" r="0" b="0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6133E216" id="สี่เหลี่ยมผืนผ้า 160" o:spid="_x0000_s1026" style="position:absolute;margin-left:388.65pt;margin-top:-50.95pt;width:42pt;height:2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" fillcolor="white [3212]" stroked="f" strokeweight="1pt"/>
            </w:pict>
          </mc:Fallback>
        </mc:AlternateContent>
      </w:r>
    </w:p>
    <w:p w:rsidR="00722BBE" w:rsidRPr="00721593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Pr="00721593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721593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70D8CE" wp14:editId="2F3A12EE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0FD85216" id="Rectangle 43" o:spid="_x0000_s1026" style="position:absolute;margin-left:391.85pt;margin-top:-57.6pt;width:50.9pt;height: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D93569" w:rsidRPr="00721593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1F501DC" wp14:editId="0F55471E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3552B15D" id="Rectangle 4" o:spid="_x0000_s1026" style="position:absolute;margin-left:369.75pt;margin-top:-53.25pt;width:65.25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95F67B" wp14:editId="751DA971">
                <wp:simplePos x="0" y="0"/>
                <wp:positionH relativeFrom="column">
                  <wp:posOffset>4461510</wp:posOffset>
                </wp:positionH>
                <wp:positionV relativeFrom="paragraph">
                  <wp:posOffset>-690880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19884A26" id="Rectangle 103" o:spid="_x0000_s1026" style="position:absolute;margin-left:351.3pt;margin-top:-54.4pt;width:101.7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    </w:pict>
          </mc:Fallback>
        </mc:AlternateContent>
      </w:r>
    </w:p>
    <w:p w:rsidR="001B2DB3" w:rsidRPr="00721593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FA4F50" wp14:editId="56C15BE5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56439015" id="Rectangle 63" o:spid="_x0000_s1026" style="position:absolute;margin-left:393.1pt;margin-top:-58.5pt;width:50.9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EF43FF" wp14:editId="40106561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2CE54E56" id="Rectangle 104" o:spid="_x0000_s1026" style="position:absolute;margin-left:362.2pt;margin-top:-59.6pt;width:101.7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B432F8" w:rsidRPr="00721593" w:rsidRDefault="007A45F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436352" behindDoc="0" locked="0" layoutInCell="1" allowOverlap="1" wp14:anchorId="500E089D" wp14:editId="456D48B9">
                <wp:simplePos x="0" y="0"/>
                <wp:positionH relativeFrom="column">
                  <wp:posOffset>4882896</wp:posOffset>
                </wp:positionH>
                <wp:positionV relativeFrom="paragraph">
                  <wp:posOffset>-727862</wp:posOffset>
                </wp:positionV>
                <wp:extent cx="607162" cy="446227"/>
                <wp:effectExtent l="0" t="0" r="2540" b="0"/>
                <wp:wrapNone/>
                <wp:docPr id="2833" name="Text Box 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446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0057" w:rsidRDefault="009C0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0E089D" id="_x0000_t202" coordsize="21600,21600" o:spt="202" path="m,l,21600r21600,l21600,xe">
                <v:stroke joinstyle="miter"/>
                <v:path gradientshapeok="t" o:connecttype="rect"/>
              </v:shapetype>
              <v:shape id="Text Box 2833" o:spid="_x0000_s1027" type="#_x0000_t202" style="position:absolute;left:0;text-align:left;margin-left:384.5pt;margin-top:-57.3pt;width:47.8pt;height:35.1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" fillcolor="white [3201]" stroked="f" strokeweight=".5pt">
                <v:textbox>
                  <w:txbxContent>
                    <w:p w:rsidR="009C0057" w:rsidRDefault="009C0057"/>
                  </w:txbxContent>
                </v:textbox>
              </v:shape>
            </w:pict>
          </mc:Fallback>
        </mc:AlternateContent>
      </w:r>
    </w:p>
    <w:p w:rsidR="00E42E42" w:rsidRPr="00721593" w:rsidRDefault="00E42E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Pr="00721593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Pr="00721593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721593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721593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721593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721593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721593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721593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721593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721593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721593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Pr="00721593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ภาคผนวก ก</w:t>
      </w:r>
    </w:p>
    <w:p w:rsidR="00B432F8" w:rsidRPr="00721593" w:rsidRDefault="00D93569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ข้อบังคับ</w:t>
      </w:r>
      <w:r w:rsidR="00EE5417" w:rsidRPr="00721593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</w:t>
      </w:r>
      <w:r w:rsidR="00F42CA1" w:rsidRPr="00721593">
        <w:rPr>
          <w:rFonts w:ascii="TH SarabunPSK" w:hAnsi="TH SarabunPSK" w:cs="TH SarabunPSK"/>
          <w:b/>
          <w:bCs/>
          <w:sz w:val="36"/>
          <w:szCs w:val="36"/>
          <w:cs/>
        </w:rPr>
        <w:t>ราชภัฏวไลยอลงกรณ์ ในพระบรมราชูปถัมภ์</w:t>
      </w:r>
      <w:r w:rsidR="00B432F8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จังหวัดปทุมธานี</w:t>
      </w:r>
    </w:p>
    <w:p w:rsidR="00B432F8" w:rsidRPr="00721593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ว่าด้วย</w:t>
      </w:r>
      <w:r w:rsidR="00D93569" w:rsidRPr="00721593">
        <w:rPr>
          <w:rFonts w:ascii="TH SarabunPSK" w:hAnsi="TH SarabunPSK" w:cs="TH SarabunPSK"/>
          <w:b/>
          <w:bCs/>
          <w:sz w:val="36"/>
          <w:szCs w:val="36"/>
          <w:cs/>
        </w:rPr>
        <w:t>การจัด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การศึกษาระดับ</w:t>
      </w:r>
      <w:r w:rsidR="00D93569" w:rsidRPr="00721593">
        <w:rPr>
          <w:rFonts w:ascii="TH SarabunPSK" w:hAnsi="TH SarabunPSK" w:cs="TH SarabunPSK"/>
          <w:b/>
          <w:bCs/>
          <w:sz w:val="36"/>
          <w:szCs w:val="36"/>
          <w:cs/>
        </w:rPr>
        <w:t>อนุปริญญาและปริญญาตรี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EE5417" w:rsidRPr="00721593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พ.ศ. 25</w:t>
      </w:r>
      <w:r w:rsidR="00D93569" w:rsidRPr="00721593">
        <w:rPr>
          <w:rFonts w:ascii="TH SarabunPSK" w:hAnsi="TH SarabunPSK" w:cs="TH SarabunPSK"/>
          <w:b/>
          <w:bCs/>
          <w:sz w:val="36"/>
          <w:szCs w:val="36"/>
          <w:cs/>
        </w:rPr>
        <w:t>5</w:t>
      </w:r>
      <w:r w:rsidR="00AC0B82" w:rsidRPr="00721593">
        <w:rPr>
          <w:rFonts w:ascii="TH SarabunPSK" w:hAnsi="TH SarabunPSK" w:cs="TH SarabunPSK"/>
          <w:b/>
          <w:bCs/>
          <w:sz w:val="36"/>
          <w:szCs w:val="36"/>
          <w:cs/>
        </w:rPr>
        <w:t>7</w:t>
      </w:r>
    </w:p>
    <w:p w:rsidR="00D93569" w:rsidRPr="00721593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721593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721593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C8BCB4F" wp14:editId="6A0350F7">
            <wp:extent cx="978010" cy="1068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61" w:rsidRPr="00721593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290F61" w:rsidRPr="00721593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290F61" w:rsidRPr="00721593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ว่าด้วยการจัดการศึกษาระดับอนุปริญญาและปริญญาตรี </w:t>
      </w:r>
    </w:p>
    <w:p w:rsidR="00290F61" w:rsidRPr="00721593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พ.ศ. 2557</w:t>
      </w:r>
    </w:p>
    <w:p w:rsidR="00290F61" w:rsidRPr="00721593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.............................................</w:t>
      </w:r>
    </w:p>
    <w:p w:rsidR="00290F61" w:rsidRPr="00721593" w:rsidRDefault="00290F61" w:rsidP="00290F61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</w:rPr>
        <w:tab/>
      </w:r>
      <w:r w:rsidRPr="00721593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โดยที่เป็นการสมควรปรับปรุงข้อบังคับมหาวิทยาลัยราชภัฏวไลยอลงกรณ์ ในพระบรมราชูปถัมภ์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พ.ศ. 2551 เพื่อให้</w:t>
      </w:r>
      <w:r w:rsidR="001E68BA" w:rsidRPr="0072159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การจัดการศึกษาและการบริหารการศึกษาระดับอนุปริญญาและปริญญาตรีเป็นไปอย่างมีประสิทธิภาพ อาศัยอำนาจ</w:t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ตามความในมาตรา 18(2) แห่งพระราชบัญญัติมหาวิทยาลัยราชภัฏ </w:t>
      </w:r>
      <w:r w:rsidR="001E68BA" w:rsidRPr="00721593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พ.ศ. 2547 และโดยมติสภามหาวิทยาลัย ในการประชุมครั้งที่ 12/2557 เมื่อวันที่ 6 พฤศจิกายน</w:t>
      </w:r>
      <w:r w:rsidR="001E68BA" w:rsidRPr="00721593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พ.ศ. 2557 จึงออกข้อบังคับไว้ ดังต่อไปนี้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90F61" w:rsidRPr="00721593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721593">
        <w:rPr>
          <w:rFonts w:ascii="TH SarabunPSK" w:eastAsia="Times New Roman" w:hAnsi="TH SarabunPSK" w:cs="TH SarabunPSK"/>
          <w:sz w:val="32"/>
          <w:szCs w:val="32"/>
        </w:rPr>
        <w:tab/>
      </w:r>
      <w:r w:rsidRPr="00721593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 1 ข้อบังคับนี้เรียกว่า </w:t>
      </w:r>
      <w:r w:rsidRPr="00721593">
        <w:rPr>
          <w:rFonts w:ascii="TH SarabunPSK" w:eastAsia="Times New Roman" w:hAnsi="TH SarabunPSK" w:cs="TH SarabunPSK"/>
          <w:spacing w:val="-14"/>
          <w:sz w:val="32"/>
          <w:szCs w:val="32"/>
          <w:cs/>
          <w:lang w:val="en-AU"/>
        </w:rPr>
        <w:t>“</w:t>
      </w:r>
      <w:r w:rsidRPr="00721593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พ.ศ. 2557</w:t>
      </w: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”</w:t>
      </w:r>
    </w:p>
    <w:p w:rsidR="00290F61" w:rsidRPr="00721593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 ข้อบังคับนี้ให้ใช้บังคับกับนักศึกษาที่เข้าศึกษาตั้งแต่ภาคการศึกษาที่ 1/2558 เป็นต้นไป</w:t>
      </w:r>
    </w:p>
    <w:p w:rsidR="00290F61" w:rsidRPr="00721593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</w:rPr>
        <w:tab/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ข้อ 3 ในข้อบังคับนี้</w:t>
      </w:r>
    </w:p>
    <w:p w:rsidR="00290F61" w:rsidRPr="00721593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t>“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สถาบันอุดมศึกษา” หมายความว่า สถาบันการศึกษาที่มีการจัดการเรียนการสอน</w:t>
      </w:r>
      <w:r w:rsidR="005E12D9"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       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="005E12D9"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290F61" w:rsidRPr="00721593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t>“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มหาวิทยาลัย” หมายความว่า มหาวิทยาลัยราชภัฏวไลยอลงกรณ์ ในพระบรมราชูปถัมภ์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721593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="005E12D9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721593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มหาวิทยาลัยราชภัฏวไลยอลงกรณ์</w:t>
      </w:r>
      <w:r w:rsidR="002C247A"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               </w:t>
      </w:r>
      <w:r w:rsidR="002C247A"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290F61" w:rsidRPr="00721593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  <w:lang w:val="en-AU"/>
        </w:rPr>
        <w:t>“</w:t>
      </w: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  <w:lang w:val="en-AU"/>
        </w:rPr>
        <w:t>”</w:t>
      </w: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หมายความว่า อธิการบดีมหาวิทยาลัยราชภัฏวไลยอลงกรณ์</w:t>
      </w:r>
      <w:r w:rsidR="002C247A"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                                               </w:t>
      </w: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                         </w:t>
      </w:r>
      <w:r w:rsidR="002C247A"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  </w:t>
      </w: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721593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</w:t>
      </w:r>
      <w:r w:rsidR="005E12D9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ที่นักศึกษาสังกัด </w:t>
      </w:r>
      <w:r w:rsidRPr="00721593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มหาวิทยาลัยราชภัฏวไลยอลงกรณ์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ในพระบรมราชูปถัมภ์ </w:t>
      </w:r>
      <w:r w:rsidR="005E12D9"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        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290F61" w:rsidRPr="00721593" w:rsidRDefault="001E68BA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 xml:space="preserve">“คณบดี” หมายความว่า </w:t>
      </w:r>
      <w:r w:rsidR="00290F61" w:rsidRPr="00721593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 xml:space="preserve">คณบดีของคณะ </w:t>
      </w:r>
    </w:p>
    <w:p w:rsidR="00290F61" w:rsidRPr="00721593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lastRenderedPageBreak/>
        <w:t>“คณะกรรมการวิชาการ” หมายความว่า คณะกรรมการวิชาการมหาวิทยาลัย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ราชภัฏ</w:t>
      </w:r>
      <w:r w:rsidR="005E12D9"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 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วไลยอลงกรณ์ ในพระบรมราชูปถัมภ์ จังหวัดปทุมธานี</w:t>
      </w:r>
    </w:p>
    <w:p w:rsidR="00290F61" w:rsidRPr="00721593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290F61" w:rsidRPr="00721593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721593"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</w:t>
      </w:r>
      <w:r w:rsidR="005E12D9" w:rsidRPr="00721593"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  <w:t xml:space="preserve"> </w:t>
      </w:r>
      <w:r w:rsidRPr="00721593"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  <w:t>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ราชภัฏ</w:t>
      </w:r>
      <w:r w:rsidR="005E12D9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วไลยอลงกรณ์</w:t>
      </w:r>
      <w:r w:rsidR="005E12D9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 ให้มีหน้าที่รับผิดชอบ</w:t>
      </w: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แต่ละหมู่เรียน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721593">
        <w:rPr>
          <w:rFonts w:ascii="TH SarabunPSK" w:eastAsia="Times New Roman" w:hAnsi="TH SarabunPSK" w:cs="TH SarabunPSK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721593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ราชภัฏวไลยอลงกรณ์ </w:t>
      </w:r>
      <w:r w:rsidR="001E68BA" w:rsidRPr="00721593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</w:t>
      </w:r>
      <w:r w:rsidRPr="00721593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นักศึกษาที่ศึกษาในหลักสูตรระดับอนุปริญญาและปริญญาตรีของมหาวิทยาลัย</w:t>
      </w:r>
      <w:r w:rsidRPr="0072159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“นักศึกษาสะสมหน่วยกิต” หมายความว่า นักศึกษาที่ลงทะเบียนเรียนและศึกษาเป็นรายวิชาเพื่อสะสมหน่วยกิต ในหลักสูตรระดับอนุปริญญาและปริญญาตรีของมหาวิทยาลัย</w:t>
      </w:r>
      <w:r w:rsidR="005E12D9"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     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ราชภัฏวไลยอลงกรณ์</w:t>
      </w:r>
      <w:r w:rsidR="005E12D9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1E68BA" w:rsidRPr="00721593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6"/>
          <w:sz w:val="24"/>
          <w:szCs w:val="32"/>
        </w:rPr>
      </w:pPr>
      <w:r w:rsidRPr="00721593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“ภาคการศึกษาปกติ” หมายความว่า ภาคการศึกษาที่ 1 และภาคการศึกษาที่ 2 ที่มี</w:t>
      </w:r>
      <w:r w:rsidR="005E12D9" w:rsidRPr="00721593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      </w:t>
      </w:r>
      <w:r w:rsidRPr="00721593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การจัดการศึกษาไม่น้อยกว่า 15 สัปดาห์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721593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ภาคการศึกษาหลังภาคการศึกษาที่ 2 ของปีการศึกษาปัจจุบัน และก่อนภาคการศึกษาที่ 1</w:t>
      </w:r>
      <w:r w:rsidRPr="00721593"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  <w:t xml:space="preserve"> </w:t>
      </w:r>
      <w:r w:rsidRPr="00721593"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721593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”</w:t>
      </w:r>
      <w:r w:rsidR="00B92AD2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หมายความว่า วิชาต่าง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ๆ ที่เปิดสอนในระดับอนุปริญญาและปริญญาตรี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br/>
        <w:t>โดยเป็นไปตามหลักสูตรของคณะนั้น</w:t>
      </w:r>
    </w:p>
    <w:p w:rsidR="001E68BA" w:rsidRPr="00721593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“หน่วยกิต” หมายความว่า มาตราที่ใช้แสดงปริมาณการศึกษาที่นักศึกษาได้รับ</w:t>
      </w:r>
      <w:r w:rsidR="0074064E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แต่ละรายวิชา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“การเทียบโอนผลเรียน” หมายความว่า การนำหน่วยกิต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“การยกเว้นการเรียนรายวิชา” หมายความว่า การนำหน่วยกิตของรายวิชา</w:t>
      </w:r>
      <w:r w:rsidR="005E12D9" w:rsidRPr="0072159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721593">
        <w:rPr>
          <w:rFonts w:ascii="TH SarabunPSK" w:hAnsi="TH SarabunPSK" w:cs="TH SarabunPSK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="005E12D9" w:rsidRPr="00721593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721593">
        <w:rPr>
          <w:rFonts w:ascii="TH SarabunPSK" w:hAnsi="TH SarabunPSK" w:cs="TH SarabunPSK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และการเทียบโอนความรู้และการให้หน่วยกิต</w:t>
      </w:r>
      <w:r w:rsidR="005E12D9" w:rsidRPr="0072159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21593">
        <w:rPr>
          <w:rFonts w:ascii="TH SarabunPSK" w:hAnsi="TH SarabunPSK" w:cs="TH SarabunPSK"/>
          <w:sz w:val="32"/>
          <w:szCs w:val="32"/>
          <w:cs/>
        </w:rPr>
        <w:t>จากการศึกษานอกระบบ การศึกษาตามอัธยาศัย</w:t>
      </w:r>
      <w:r w:rsidR="005E12D9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การฝึกอาชีพหรือจากประสบการณ์การทำงานมาใช้ </w:t>
      </w: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โดยไม่ต้องศึกษารายวิชาหรือชุดวิชาใดวิชาหนึ่งในหลักสูตรของมหาวิทยาลัย และมหาวิทยาลัยจะไม่นำมาคำนวณค่าระดับคะแนนเฉลี่ยสะสม</w:t>
      </w:r>
    </w:p>
    <w:p w:rsidR="00290F61" w:rsidRPr="00721593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“แฟ้มสะสมงาน (</w:t>
      </w:r>
      <w:r w:rsidRPr="00721593">
        <w:rPr>
          <w:rFonts w:ascii="TH SarabunPSK" w:hAnsi="TH SarabunPSK" w:cs="TH SarabunPSK"/>
          <w:sz w:val="32"/>
          <w:szCs w:val="32"/>
        </w:rPr>
        <w:t>Portfolio</w:t>
      </w:r>
      <w:r w:rsidRPr="00721593">
        <w:rPr>
          <w:rFonts w:ascii="TH SarabunPSK" w:hAnsi="TH SarabunPSK" w:cs="TH SarabunPSK"/>
          <w:sz w:val="32"/>
          <w:szCs w:val="32"/>
          <w:cs/>
        </w:rPr>
        <w:t>)” หมายความว่า เอกสารหลักฐานที่แสดงว่ามีความรู้           ตามรายวิชาหรือกลุ่มวิชาที่ขอยกเว้นการเรียนรายวิชา</w:t>
      </w:r>
    </w:p>
    <w:p w:rsidR="00290F61" w:rsidRPr="00721593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3C634F" w:rsidRPr="0072159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21593">
        <w:rPr>
          <w:rFonts w:ascii="TH SarabunPSK" w:hAnsi="TH SarabunPSK" w:cs="TH SarabunPSK"/>
          <w:sz w:val="32"/>
          <w:szCs w:val="32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290F61" w:rsidRPr="00721593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290F61" w:rsidRPr="00721593" w:rsidRDefault="00290F61" w:rsidP="00290F61">
      <w:pPr>
        <w:spacing w:line="264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290F61" w:rsidRPr="00721593" w:rsidRDefault="00290F61" w:rsidP="00290F6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721593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หมวด 1</w:t>
      </w:r>
    </w:p>
    <w:p w:rsidR="00290F61" w:rsidRPr="00721593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ระบบการบริหารงานวิชาการ</w:t>
      </w:r>
    </w:p>
    <w:p w:rsidR="00290F61" w:rsidRPr="00721593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ข้อ 6 มหาวิทยาลัยจัดการบริหารงานวิชาการ โดยให้มีหน่วยงาน บุคคล และคณะบุคคล ดำเนินงาน ดังต่อไปนี้</w:t>
      </w:r>
    </w:p>
    <w:p w:rsidR="00290F61" w:rsidRPr="00721593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6.1 สภาวิชาการ</w:t>
      </w:r>
    </w:p>
    <w:p w:rsidR="00290F61" w:rsidRPr="00721593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6.2 คณะกรรมการวิชาการ</w:t>
      </w:r>
    </w:p>
    <w:p w:rsidR="00290F61" w:rsidRPr="00721593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6.3 คณะกรรมการวิชาการคณะ</w:t>
      </w:r>
    </w:p>
    <w:p w:rsidR="00290F61" w:rsidRPr="00721593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6.4 คณะกรรมการประจำหลักสูตร</w:t>
      </w:r>
    </w:p>
    <w:p w:rsidR="00290F61" w:rsidRPr="00721593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6.5 อาจารย์ที่ปรึกษา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290F61" w:rsidRPr="00721593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290F61" w:rsidRPr="00721593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="003C634F" w:rsidRPr="0072159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21593">
        <w:rPr>
          <w:rFonts w:ascii="TH SarabunPSK" w:hAnsi="TH SarabunPSK" w:cs="TH SarabunPSK"/>
          <w:sz w:val="32"/>
          <w:szCs w:val="32"/>
          <w:cs/>
        </w:rPr>
        <w:t>เป็น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กรรมการ</w:t>
      </w:r>
    </w:p>
    <w:p w:rsidR="003C634F" w:rsidRPr="00721593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9.3 นายทะเบียน  เป็นกรรมการ</w:t>
      </w:r>
    </w:p>
    <w:p w:rsidR="00290F61" w:rsidRPr="00721593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 xml:space="preserve">9.5 รองผู้อำนวยการสำนักส่งเสริมวิชาการและงานทะเบียน จำนวน 1 คน </w:t>
      </w:r>
      <w:r w:rsidR="003C634F" w:rsidRPr="0072159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21593">
        <w:rPr>
          <w:rFonts w:ascii="TH SarabunPSK" w:hAnsi="TH SarabunPSK" w:cs="TH SarabunPSK"/>
          <w:sz w:val="32"/>
          <w:szCs w:val="32"/>
          <w:cs/>
        </w:rPr>
        <w:t>เป็นกรรมการและผู้ช่วยเลขานุการ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 w:rsidR="003C634F" w:rsidRPr="0072159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21593">
        <w:rPr>
          <w:rFonts w:ascii="TH SarabunPSK" w:hAnsi="TH SarabunPSK" w:cs="TH SarabunPSK"/>
          <w:sz w:val="32"/>
          <w:szCs w:val="32"/>
          <w:cs/>
        </w:rPr>
        <w:t>จัดการศึกษาก่อนนำเสนอสภาวิชาการ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10.2 พิจารณากลั่นกรองบุคคลเพื่อแต่งตั้งเป็นอาจารย์พิเศษ อาจารย์ผู้ทรงคุณวุฒิและอาจารย์ผู้ประสานงานรายวิชา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10.4 พิจารณากลั่นกรองแผนการรับนักศึกษา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10.5 พิจารณากลั่นกรองผู้สำเร็จการศึกษา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3C634F" w:rsidRPr="00721593" w:rsidRDefault="00572526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10.7 ปฏิบัติหน้าที่อื่น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ๆ ตามที่อธิการบดีมอบหมาย</w:t>
      </w:r>
    </w:p>
    <w:p w:rsidR="00290F61" w:rsidRPr="00721593" w:rsidRDefault="003C634F" w:rsidP="003C634F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11.1 คณบดี เป็นประธาน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12.3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พิจารณาและกลั่นกรองรายละเอียดของรายวิชา (มคอ. 3) รายละเอียดของประสบการณ์ภาคสนาม (มคอ. 4) รายงานผลการดำเนินการของรายวิชา (มคอ. 5) รายงานผลการดำเนินการของประสบการณ์ภาคสนาม (มคอ. 6) ทุกรายวิชา และ</w:t>
      </w:r>
      <w:hyperlink r:id="rId24" w:tgtFrame="_blank" w:history="1">
        <w:r w:rsidRPr="00721593">
          <w:rPr>
            <w:rStyle w:val="aff3"/>
            <w:rFonts w:ascii="TH SarabunPSK" w:hAnsi="TH SarabunPSK" w:cs="TH SarabunPSK"/>
            <w:color w:val="auto"/>
            <w:spacing w:val="-8"/>
            <w:sz w:val="32"/>
            <w:szCs w:val="32"/>
            <w:cs/>
          </w:rPr>
          <w:t xml:space="preserve">รายงานผลการดำเนินการของหลักสูตร </w:t>
        </w:r>
      </w:hyperlink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(มคอ. 7) </w:t>
      </w:r>
      <w:r w:rsidR="003C634F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ทุกสาขาวิชา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12.4 พิจารณากลั่นกรองอัตรากำลังผู้สอน</w:t>
      </w:r>
    </w:p>
    <w:p w:rsidR="00290F61" w:rsidRPr="00721593" w:rsidRDefault="00290F61" w:rsidP="00C41361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12.5 พิจารณากลั่นกรองการขอแต่งตั้งอาจารย์พิเศษ อาจารย์ผู้ทรงคุณวุฒิ และอาจารย์ผู้ประสานงานรายวิชา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12.8 พิจารณากลั่นกรองการประเมินผลการผลิตบัณฑิตประจำปีตามนโยบายของมหาวิทยาลัย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12.10 ปฏิบัติหน้าที่ตามที่คณบดีมอบหมาย</w:t>
      </w: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</w:t>
      </w:r>
      <w:r w:rsidR="00572526" w:rsidRPr="00721593">
        <w:rPr>
          <w:rFonts w:ascii="TH SarabunPSK" w:hAnsi="TH SarabunPSK" w:cs="TH SarabunPSK"/>
          <w:sz w:val="32"/>
          <w:szCs w:val="32"/>
          <w:cs/>
        </w:rPr>
        <w:t>ิตรงหรือสัมพันธ์กับสาขาวิชานั้น</w:t>
      </w:r>
      <w:r w:rsidRPr="00721593">
        <w:rPr>
          <w:rFonts w:ascii="TH SarabunPSK" w:hAnsi="TH SarabunPSK" w:cs="TH SarabunPSK"/>
          <w:sz w:val="32"/>
          <w:szCs w:val="32"/>
          <w:cs/>
        </w:rPr>
        <w:t>ๆ</w:t>
      </w:r>
    </w:p>
    <w:p w:rsidR="00290F61" w:rsidRPr="00721593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ข้อ 14  คณะกรรมการประจำหลักสูตรมีหน้าที่ ดังต่อไปนี้ </w:t>
      </w:r>
    </w:p>
    <w:p w:rsidR="00290F61" w:rsidRPr="00721593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 w:rsidR="00891D08" w:rsidRPr="0072159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21593">
        <w:rPr>
          <w:rFonts w:ascii="TH SarabunPSK" w:hAnsi="TH SarabunPSK" w:cs="TH SarabunPSK"/>
          <w:sz w:val="32"/>
          <w:szCs w:val="32"/>
          <w:cs/>
        </w:rPr>
        <w:t>การสอน และ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จัดทำแนวการสอน รายละเอียดของรายวิชา (มคอ. 3) รายละเอียดของประสบการณ์ภาคสนาม (มคอ. 4) ทุกรายวิชา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14.3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(มคอ. 5) รายงานผล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การดำเนินการของประสบการณ์ภาคสนาม (มคอ. 6) ทุกรายวิชา และ</w:t>
      </w:r>
      <w:hyperlink r:id="rId25" w:tgtFrame="_blank" w:history="1">
        <w:r w:rsidRPr="00721593">
          <w:rPr>
            <w:rStyle w:val="aff3"/>
            <w:rFonts w:ascii="TH SarabunPSK" w:hAnsi="TH SarabunPSK" w:cs="TH SarabunPSK"/>
            <w:color w:val="auto"/>
            <w:spacing w:val="-10"/>
            <w:sz w:val="32"/>
            <w:szCs w:val="32"/>
            <w:cs/>
          </w:rPr>
          <w:t xml:space="preserve">รายงานผลการดำเนินการของหลักสูตร </w:t>
        </w:r>
      </w:hyperlink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(มคอ. 7)</w:t>
      </w:r>
      <w:r w:rsidR="00891D08"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ทุกสาขาวิชา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14.5  เสนอขอแต่งตั้งอาจารย์พิเศษ อาจารย์ผู้ทรงคุณวุฒิและอาจารย์ผู้ประสานงานรายวิชา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14.8  ดำเนินการประเมินผลการผลิตบัณฑิตประจำปีตามนโยบายของมหาวิทยาลัย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14.9  ดำเนินการประกันคุณภาพการศึกษาของหลักสูตร 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14.11 ปฏิบัติหน้าที่ตามที่คณบดีมอบหมาย</w:t>
      </w: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="00891D08" w:rsidRPr="00721593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721593">
        <w:rPr>
          <w:rFonts w:ascii="TH SarabunPSK" w:hAnsi="TH SarabunPSK" w:cs="TH SarabunPSK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891D08" w:rsidRPr="00721593" w:rsidRDefault="00891D08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3C634F">
      <w:pPr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721593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2</w:t>
      </w:r>
    </w:p>
    <w:p w:rsidR="00290F61" w:rsidRPr="00721593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290F61" w:rsidRPr="00721593" w:rsidRDefault="00290F61" w:rsidP="003C634F">
      <w:pPr>
        <w:spacing w:line="252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="00891D08" w:rsidRPr="0072159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21593">
        <w:rPr>
          <w:rFonts w:ascii="TH SarabunPSK" w:hAnsi="TH SarabunPSK" w:cs="TH SarabunPSK"/>
          <w:sz w:val="32"/>
          <w:szCs w:val="32"/>
          <w:cs/>
        </w:rPr>
        <w:t>แต่ละภาคการศึกษา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17 การกำหนดหน่วยกิตแต่ละรายวิชา ให้กำหนดโดยใช้เกณฑ์ ดังนี้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="00616D99" w:rsidRPr="0072159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หน่วยกิตระบบทวิภาค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="00891D08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  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="00891D08"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   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หน่วยกิตระบบทวิภาค</w:t>
      </w:r>
    </w:p>
    <w:p w:rsidR="00290F61" w:rsidRPr="00721593" w:rsidRDefault="00290F61" w:rsidP="003C634F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290F61" w:rsidRPr="00721593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18.1 การศึกษาแบบเต็มเวลา (</w:t>
      </w:r>
      <w:r w:rsidRPr="00721593">
        <w:rPr>
          <w:rFonts w:ascii="TH SarabunPSK" w:hAnsi="TH SarabunPSK" w:cs="TH SarabunPSK"/>
          <w:sz w:val="32"/>
          <w:szCs w:val="32"/>
        </w:rPr>
        <w:t>Full Time Education</w:t>
      </w:r>
      <w:r w:rsidRPr="00721593">
        <w:rPr>
          <w:rFonts w:ascii="TH SarabunPSK" w:hAnsi="TH SarabunPSK" w:cs="TH SarabunPSK"/>
          <w:sz w:val="32"/>
          <w:szCs w:val="32"/>
          <w:cs/>
        </w:rPr>
        <w:t>) เป็นการจัดการศึกษาที่มี</w:t>
      </w:r>
      <w:r w:rsidRPr="00721593">
        <w:rPr>
          <w:rFonts w:ascii="TH SarabunPSK" w:hAnsi="TH SarabunPSK" w:cs="TH SarabunPSK"/>
          <w:sz w:val="32"/>
          <w:szCs w:val="32"/>
          <w:cs/>
        </w:rPr>
        <w:br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หน่วยกิต  และไม่เกิน 22 หน่วยกิต  และ</w:t>
      </w:r>
      <w:r w:rsidR="00891D08"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         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="00891D08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290F61" w:rsidRPr="00721593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18.2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การศึกษาแบบไม่เต็มเวลา (</w:t>
      </w:r>
      <w:r w:rsidRPr="00721593">
        <w:rPr>
          <w:rFonts w:ascii="TH SarabunPSK" w:hAnsi="TH SarabunPSK" w:cs="TH SarabunPSK"/>
          <w:sz w:val="32"/>
          <w:szCs w:val="32"/>
        </w:rPr>
        <w:t>Part</w:t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z w:val="32"/>
          <w:szCs w:val="32"/>
        </w:rPr>
        <w:t>time Education</w:t>
      </w:r>
      <w:r w:rsidRPr="00721593">
        <w:rPr>
          <w:rFonts w:ascii="TH SarabunPSK" w:hAnsi="TH SarabunPSK" w:cs="TH SarabunPSK"/>
          <w:sz w:val="32"/>
          <w:szCs w:val="32"/>
          <w:cs/>
        </w:rPr>
        <w:t>) เป็นการจัดการศึกษาที่มีการลงทะเบียนเรียนในภาคการศึกษาปกติและภาคฤดูร้อน</w:t>
      </w:r>
      <w:r w:rsidR="00891D08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290F61" w:rsidRPr="00721593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ab/>
        <w:t>การศึกษาแบบเฉพาะบางช่วงเวลา (</w:t>
      </w:r>
      <w:r w:rsidRPr="00721593">
        <w:rPr>
          <w:rFonts w:ascii="TH SarabunPSK" w:hAnsi="TH SarabunPSK" w:cs="TH SarabunPSK"/>
          <w:spacing w:val="-8"/>
          <w:sz w:val="32"/>
          <w:szCs w:val="32"/>
        </w:rPr>
        <w:t>Particular Time Period Education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) 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290F61" w:rsidRPr="00721593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ab/>
        <w:t>การศึกษาแบบทางไกล (</w:t>
      </w:r>
      <w:r w:rsidRPr="00721593">
        <w:rPr>
          <w:rFonts w:ascii="TH SarabunPSK" w:hAnsi="TH SarabunPSK" w:cs="TH SarabunPSK"/>
          <w:spacing w:val="-8"/>
          <w:sz w:val="32"/>
          <w:szCs w:val="32"/>
        </w:rPr>
        <w:t>Distance Education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) เป็นการจัดการศึกษาโดยใช้</w:t>
      </w:r>
      <w:r w:rsidR="00891D08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</w:t>
      </w:r>
      <w:r w:rsidR="00572526" w:rsidRPr="00721593">
        <w:rPr>
          <w:rFonts w:ascii="TH SarabunPSK" w:hAnsi="TH SarabunPSK" w:cs="TH SarabunPSK"/>
          <w:spacing w:val="-8"/>
          <w:sz w:val="32"/>
          <w:szCs w:val="32"/>
          <w:cs/>
        </w:rPr>
        <w:t>ื่อสารหรือเครือข่ายสารสนเทศต่าง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ๆ หรือเป็นไปตามเงื่อนไขของหลักสูตร หรือตามประกาศของมหาวิทยาลัย</w:t>
      </w:r>
    </w:p>
    <w:p w:rsidR="00290F61" w:rsidRPr="00721593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18.5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การศึกษาแบบชุดวิชา (</w:t>
      </w:r>
      <w:r w:rsidRPr="00721593">
        <w:rPr>
          <w:rFonts w:ascii="TH SarabunPSK" w:hAnsi="TH SarabunPSK" w:cs="TH SarabunPSK"/>
          <w:sz w:val="32"/>
          <w:szCs w:val="32"/>
        </w:rPr>
        <w:t>Module Education</w:t>
      </w:r>
      <w:r w:rsidRPr="00721593">
        <w:rPr>
          <w:rFonts w:ascii="TH SarabunPSK" w:hAnsi="TH SarabunPSK" w:cs="TH SarabunPSK"/>
          <w:sz w:val="32"/>
          <w:szCs w:val="32"/>
          <w:cs/>
        </w:rPr>
        <w:t>) เป็นการจัดการศึกษาเป็นชุดรายวิชาหรือกลุ่มรายวิชา ตามประกาศของมหาวิทยาลัย</w:t>
      </w:r>
    </w:p>
    <w:p w:rsidR="00290F61" w:rsidRPr="00721593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18.6 การศึกษาแบบเรียนครั้งละรายวิชา (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</w:rPr>
        <w:t>Block Course Education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) เป็นการจัดการศึกษาที่กำหนดให้นักศึกษาเรียนครั้งละรายวิชาตลอดหลักสูตร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ตามประกาศของมหาวิทยาลัย</w:t>
      </w:r>
    </w:p>
    <w:p w:rsidR="00290F61" w:rsidRPr="00721593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18.7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การศึกษาแบบนานาชาติ (</w:t>
      </w:r>
      <w:r w:rsidRPr="00721593">
        <w:rPr>
          <w:rFonts w:ascii="TH SarabunPSK" w:hAnsi="TH SarabunPSK" w:cs="TH SarabunPSK"/>
          <w:sz w:val="32"/>
          <w:szCs w:val="32"/>
        </w:rPr>
        <w:t>International Education</w:t>
      </w:r>
      <w:r w:rsidRPr="00721593">
        <w:rPr>
          <w:rFonts w:ascii="TH SarabunPSK" w:hAnsi="TH SarabunPSK" w:cs="TH SarabunPSK"/>
          <w:sz w:val="32"/>
          <w:szCs w:val="32"/>
          <w:cs/>
        </w:rPr>
        <w:t>) เป็นการ</w:t>
      </w:r>
      <w:r w:rsidR="0000549A" w:rsidRPr="00721593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 w:rsidR="0000549A" w:rsidRPr="00721593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721593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290F61" w:rsidRPr="00721593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การศึกษาแบบสะสมหน่วยกิต (</w:t>
      </w:r>
      <w:r w:rsidRPr="00721593">
        <w:rPr>
          <w:rFonts w:ascii="TH SarabunPSK" w:hAnsi="TH SarabunPSK" w:cs="TH SarabunPSK"/>
          <w:spacing w:val="-6"/>
          <w:sz w:val="32"/>
          <w:szCs w:val="32"/>
        </w:rPr>
        <w:t>Pre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pacing w:val="-6"/>
          <w:sz w:val="32"/>
          <w:szCs w:val="32"/>
        </w:rPr>
        <w:t>degree Education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) เป็นการศึกษาแบบรายวิชาเพื่อสะสมหน่วยกิต</w:t>
      </w:r>
      <w:r w:rsidRPr="00721593">
        <w:rPr>
          <w:rFonts w:ascii="TH SarabunPSK" w:hAnsi="TH SarabunPSK" w:cs="TH SarabunPSK"/>
          <w:sz w:val="32"/>
          <w:szCs w:val="32"/>
          <w:cs/>
        </w:rPr>
        <w:t>ในระดับอนุปริญญาหรือปริญญาตรี ตามประกาศของมหาวิทยาลัย</w:t>
      </w:r>
    </w:p>
    <w:p w:rsidR="00290F61" w:rsidRPr="00721593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18.9</w:t>
      </w:r>
      <w:r w:rsidRPr="00721593">
        <w:rPr>
          <w:rFonts w:ascii="TH SarabunPSK" w:hAnsi="TH SarabunPSK" w:cs="TH SarabunPSK"/>
          <w:sz w:val="32"/>
          <w:szCs w:val="32"/>
          <w:cs/>
        </w:rPr>
        <w:tab/>
        <w:t>การศึกษาหลักสูตรควบระดับปริญญาตรี 2 ปริญญา (</w:t>
      </w:r>
      <w:r w:rsidRPr="00721593">
        <w:rPr>
          <w:rFonts w:ascii="TH SarabunPSK" w:hAnsi="TH SarabunPSK" w:cs="TH SarabunPSK"/>
          <w:sz w:val="32"/>
          <w:szCs w:val="32"/>
        </w:rPr>
        <w:t>Dual Bachelor</w:t>
      </w:r>
      <w:r w:rsidRPr="00721593">
        <w:rPr>
          <w:rFonts w:ascii="TH SarabunPSK" w:hAnsi="TH SarabunPSK" w:cs="TH SarabunPSK"/>
          <w:sz w:val="32"/>
          <w:szCs w:val="32"/>
          <w:cs/>
        </w:rPr>
        <w:t>’</w:t>
      </w:r>
      <w:r w:rsidRPr="00721593">
        <w:rPr>
          <w:rFonts w:ascii="TH SarabunPSK" w:hAnsi="TH SarabunPSK" w:cs="TH SarabunPSK"/>
          <w:sz w:val="32"/>
          <w:szCs w:val="32"/>
        </w:rPr>
        <w:t>s Degree Program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721593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290F61" w:rsidRPr="00721593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18.10</w:t>
      </w:r>
      <w:r w:rsidR="0000549A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การศึกษาหลักสูตรระดับปริญญาตรีปริญญาที่ 2 (</w:t>
      </w:r>
      <w:r w:rsidRPr="00721593">
        <w:rPr>
          <w:rFonts w:ascii="TH SarabunPSK" w:hAnsi="TH SarabunPSK" w:cs="TH SarabunPSK"/>
          <w:sz w:val="32"/>
          <w:szCs w:val="32"/>
        </w:rPr>
        <w:t>The Second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</w:rPr>
        <w:t>Bachelor</w:t>
      </w:r>
      <w:r w:rsidRPr="00721593">
        <w:rPr>
          <w:rFonts w:ascii="TH SarabunPSK" w:hAnsi="TH SarabunPSK" w:cs="TH SarabunPSK"/>
          <w:sz w:val="32"/>
          <w:szCs w:val="32"/>
          <w:cs/>
        </w:rPr>
        <w:t>’</w:t>
      </w:r>
      <w:r w:rsidRPr="00721593">
        <w:rPr>
          <w:rFonts w:ascii="TH SarabunPSK" w:hAnsi="TH SarabunPSK" w:cs="TH SarabunPSK"/>
          <w:sz w:val="32"/>
          <w:szCs w:val="32"/>
        </w:rPr>
        <w:t>s Degree Program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721593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="0000549A" w:rsidRPr="0072159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21593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290F61" w:rsidRPr="00721593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18.11  การศึกษาหลักสูตรระดับปริญญาตรีแบบก้าวหน้า (</w:t>
      </w:r>
      <w:r w:rsidRPr="00721593">
        <w:rPr>
          <w:rFonts w:ascii="TH SarabunPSK" w:hAnsi="TH SarabunPSK" w:cs="TH SarabunPSK"/>
          <w:sz w:val="32"/>
          <w:szCs w:val="32"/>
        </w:rPr>
        <w:t>Bachelor</w:t>
      </w:r>
      <w:r w:rsidRPr="00721593">
        <w:rPr>
          <w:rFonts w:ascii="TH SarabunPSK" w:hAnsi="TH SarabunPSK" w:cs="TH SarabunPSK"/>
          <w:sz w:val="32"/>
          <w:szCs w:val="32"/>
          <w:cs/>
        </w:rPr>
        <w:t>’</w:t>
      </w:r>
      <w:r w:rsidRPr="00721593">
        <w:rPr>
          <w:rFonts w:ascii="TH SarabunPSK" w:hAnsi="TH SarabunPSK" w:cs="TH SarabunPSK"/>
          <w:sz w:val="32"/>
          <w:szCs w:val="32"/>
        </w:rPr>
        <w:t>s Honors Program</w:t>
      </w:r>
      <w:r w:rsidRPr="00721593">
        <w:rPr>
          <w:rFonts w:ascii="TH SarabunPSK" w:hAnsi="TH SarabunPSK" w:cs="TH SarabunPSK"/>
          <w:sz w:val="32"/>
          <w:szCs w:val="32"/>
          <w:cs/>
        </w:rPr>
        <w:t>) 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290F61" w:rsidRPr="00721593" w:rsidRDefault="00572526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18.12 การศึกษารูปแบบอื่น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ๆ ที่มหาวิทยาลัยเห็นว่าเหมาะสม ตามประกาศของมหาวิทยาลัย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721593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290F61" w:rsidRPr="00721593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90F61" w:rsidRPr="00721593" w:rsidRDefault="00290F61" w:rsidP="003C634F">
      <w:pPr>
        <w:spacing w:line="264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19 หลักสูตรการศึกษาจัดไว้ 2 ระดับ ดังนี้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19.1 หลักสูตรระดับอนุปริญญา 3 ปี ให้มีจำนวนหน่วยกิตรวมตลอดหลักสูตร</w:t>
      </w:r>
      <w:r w:rsidR="00295531" w:rsidRPr="0072159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21593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19.2.1 หลักสูตรระดับปริญญาตรี (4 ปี) ให้มีจำนวนหน่วยกิตรวม</w:t>
      </w:r>
      <w:r w:rsidR="00295531" w:rsidRPr="0072159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21593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120 หน่วยกิต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19.2.2 หลักสูตรระดับปริญญาตรี (5 ปี) ให้มีจำนวนหน่วยกิตรวม</w:t>
      </w:r>
      <w:r w:rsidR="00295531" w:rsidRPr="0072159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21593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150 หน่วยกิต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ให้มีจำนวนหน่วยกิตรวม</w:t>
      </w:r>
      <w:r w:rsidR="00295531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ตลอดหลักสูตร</w:t>
      </w:r>
      <w:r w:rsidRPr="00721593">
        <w:rPr>
          <w:rFonts w:ascii="TH SarabunPSK" w:hAnsi="TH SarabunPSK" w:cs="TH SarabunPSK"/>
          <w:sz w:val="32"/>
          <w:szCs w:val="32"/>
          <w:cs/>
        </w:rPr>
        <w:t>ไม่น้อยกว่า 72 หน่วยกิต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721593">
        <w:rPr>
          <w:rFonts w:ascii="TH SarabunPSK" w:hAnsi="TH SarabunPSK" w:cs="TH SarabunPSK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 xml:space="preserve">20.1.1 หลักสูตรระดับอนุปริญญา ใช้เวลาในการศึกษาไม่น้อยกว่า 5 </w:t>
      </w:r>
      <w:r w:rsidR="00295531"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   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="00295531"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</w:t>
      </w: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="00295531"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</w:t>
      </w: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721593">
        <w:rPr>
          <w:rFonts w:ascii="TH SarabunPSK" w:hAnsi="TH SarabunPSK" w:cs="TH SarabunPSK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="00295531"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 </w:t>
      </w: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721593">
        <w:rPr>
          <w:rFonts w:ascii="TH SarabunPSK" w:hAnsi="TH SarabunPSK" w:cs="TH SarabunPSK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721593">
        <w:rPr>
          <w:rFonts w:ascii="TH SarabunPSK" w:hAnsi="TH SarabunPSK" w:cs="TH SarabunPSK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290F61" w:rsidRPr="00721593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20.3 ระยะเวลาการศ</w:t>
      </w:r>
      <w:r w:rsidR="00572526" w:rsidRPr="00721593">
        <w:rPr>
          <w:rFonts w:ascii="TH SarabunPSK" w:hAnsi="TH SarabunPSK" w:cs="TH SarabunPSK"/>
          <w:spacing w:val="-8"/>
          <w:sz w:val="32"/>
          <w:szCs w:val="32"/>
          <w:cs/>
        </w:rPr>
        <w:t>ึกษาของการลงทะเบียนเรียนแบบอื่น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ๆ ให้เป็นไปตามมาตรฐานหลักสูตร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หมวด 4</w:t>
      </w:r>
    </w:p>
    <w:p w:rsidR="00290F61" w:rsidRPr="00721593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290F61" w:rsidRPr="00721593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ข้อ 23 คุณสมบัติของผู้สมัครเข้าเป็นนักศึกษาสะสมหน่วยกิต </w:t>
      </w:r>
    </w:p>
    <w:p w:rsidR="00290F61" w:rsidRPr="00721593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23.1 สำเร็จการศึกษา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รับรอง </w:t>
      </w:r>
    </w:p>
    <w:p w:rsidR="00290F61" w:rsidRPr="00721593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290F61" w:rsidRPr="00721593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721593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290F61" w:rsidRPr="00721593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721593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290F61" w:rsidRPr="00721593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290F61" w:rsidRPr="00721593" w:rsidRDefault="00290F61" w:rsidP="003C634F">
      <w:pPr>
        <w:spacing w:line="252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24 การขึ้นทะเบียนเป็นนักศึกษา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 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25.1 นักศึกษาเต็มเวลา หมายถึง นักศึกษาที่มีการลงทะเบียนเรียน</w:t>
      </w:r>
      <w:r w:rsidR="00965EED" w:rsidRPr="0072159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="00295531" w:rsidRPr="00721593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965EED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หน่วยกิต</w:t>
      </w:r>
      <w:r w:rsidR="00295531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และไม่เกิน 22 หน่วยกิต</w:t>
      </w:r>
      <w:r w:rsidR="00295531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 w:rsidR="00965EED" w:rsidRPr="00721593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721593">
        <w:rPr>
          <w:rFonts w:ascii="TH SarabunPSK" w:hAnsi="TH SarabunPSK" w:cs="TH SarabunPSK"/>
          <w:sz w:val="32"/>
          <w:szCs w:val="32"/>
          <w:cs/>
        </w:rPr>
        <w:t>9 หน่วยกิต</w:t>
      </w:r>
    </w:p>
    <w:p w:rsidR="00290F61" w:rsidRPr="00721593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25.2 นักศึกษาไม่เต็มเวลา</w:t>
      </w:r>
      <w:r w:rsidR="00FA1EE6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หมายถึง นักศึกษาที่มีการลงทะเบียนเรียน</w:t>
      </w:r>
      <w:r w:rsidR="00FA1EE6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721593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หน่วยกิต</w:t>
      </w: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26 การลงทะเบียนเรียน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 เว้นแต่มีการชำระเงินเพื่อรักษาสภาพนักศึกษา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 w:rsidR="00295531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</w:t>
      </w:r>
      <w:r w:rsidRPr="00721593">
        <w:rPr>
          <w:rFonts w:ascii="TH SarabunPSK" w:hAnsi="TH SarabunPSK" w:cs="TH SarabunPSK"/>
          <w:spacing w:val="-14"/>
          <w:sz w:val="32"/>
          <w:szCs w:val="32"/>
          <w:cs/>
        </w:rPr>
        <w:t>ไม่น้อยกว่า 9 หน่วยกิต และไม่เกิน 22 หน่วยกิต สำหรับการลงทะเบียนเรียนในภาคฤดูร้อนให้ลงทะเบียนเรียนไม่เกิน 9 หน่วยกิต ในกรณีการลงทะเบียนเรียนแบบไม่เต็มเวลาให้ลงทะเบียนเรียนในแต่ละภาคการศึกษาปกติ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และภาคฤดูร้อนไม่เกิน 9 หน่วยกิต สำหรับภาคการศึกษาที่นักศึกษาออกฝึกประสบการณ์วิชาชีพหรือสหกิจ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 xml:space="preserve">ศึกษา </w:t>
      </w:r>
      <w:r w:rsidRPr="00721593">
        <w:rPr>
          <w:rFonts w:ascii="TH SarabunPSK" w:hAnsi="TH SarabunPSK" w:cs="TH SarabunPSK"/>
          <w:sz w:val="32"/>
          <w:szCs w:val="32"/>
          <w:cs/>
        </w:rPr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หน่วยกิตได้</w:t>
      </w:r>
    </w:p>
    <w:p w:rsidR="00290F61" w:rsidRPr="00721593" w:rsidRDefault="00290F61" w:rsidP="003C634F">
      <w:pPr>
        <w:spacing w:line="252" w:lineRule="auto"/>
        <w:ind w:firstLine="21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หน่วยกิตในภาคการศึกษาปกติ สำหรับ</w:t>
      </w:r>
      <w:r w:rsidRPr="00721593">
        <w:rPr>
          <w:rFonts w:ascii="TH SarabunPSK" w:hAnsi="TH SarabunPSK" w:cs="TH SarabunPSK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หน่วยกิต และไม่เกิน 12 หน่วยกิตในภาคฤดูร้อน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ทั้งนี้ให้คณบดี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290F61" w:rsidRPr="00721593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="001A7972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8 สัปดาห์ แต่ไม่เกิน 12 สัปดาห์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ในกรณีมีความจำเป็นอาจจัดเวลาการเรียนการสอน 6 สัปดาห์ โดยต้องมีจำนวนชั่วโมงเรียนต่อหน่วยกิตในแต่ละรายวิชาเท่ากันกับการเรียนการสอน</w:t>
      </w: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290F61" w:rsidRPr="00721593" w:rsidRDefault="00290F61" w:rsidP="00C41361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นักศึกษาที่เรียนแบบ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290F61" w:rsidRPr="00721593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26.3.1 วิชาที่กำหนดไว้ในแผนการศึกษาที่หลักสูตรให้เปิดสอนในภาคฤดูร้อน และจะต้องมีนักศึกษาลงทะเบียนเรียนไม่น้อยกว่า 10 คน</w:t>
      </w:r>
    </w:p>
    <w:p w:rsidR="00290F61" w:rsidRPr="00721593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26.3.2 วิชาในหมวดวิชาศึกษาทั่วไปและหมวดวิชาเฉพาะ 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290F61" w:rsidRPr="00721593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26.3.3 วิชาในหมวดวิชาเลือกเสรี ให้เปิดสอนได้ตามความจำเป็นโดยความเห็นชอบของมหาวิทยาลัย</w:t>
      </w:r>
    </w:p>
    <w:p w:rsidR="00290F61" w:rsidRPr="00721593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26.3.4 วิชาที่ต้องศึกษาเป็นภาคการศึกษาสุดท้าย เพื่อให้ครบตามโครงสร้างหลักสูตร</w:t>
      </w:r>
    </w:p>
    <w:p w:rsidR="00290F61" w:rsidRPr="00721593" w:rsidRDefault="00572526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26.3.5 วิชาอื่น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ๆ ตามที่มหาวิทยาลัยกำหนด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26.6 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 ทั้งนี้ต้องเป็นไปตามประกาศของมหาวิทยาลัย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721593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26.8 นักศึกษาที่เรียนครบหน่วยกิตตามหลักสูตรระดับอนุปริญญาและปริญญาตรี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</w:t>
      </w: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 xml:space="preserve">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="001A7972" w:rsidRPr="0072159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21593">
        <w:rPr>
          <w:rFonts w:ascii="TH SarabunPSK" w:hAnsi="TH SarabunPSK" w:cs="TH SarabunPSK"/>
          <w:sz w:val="32"/>
          <w:szCs w:val="32"/>
          <w:cs/>
        </w:rPr>
        <w:t>2 ปริญญา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</w:t>
      </w:r>
      <w:r w:rsidR="00B92AD2" w:rsidRPr="00721593">
        <w:rPr>
          <w:rFonts w:ascii="TH SarabunPSK" w:hAnsi="TH SarabunPSK" w:cs="TH SarabunPSK"/>
          <w:sz w:val="32"/>
          <w:szCs w:val="32"/>
          <w:cs/>
        </w:rPr>
        <w:t>ิทธิ์ขอค่าธรรมเนียมการศึกษานั้น</w:t>
      </w:r>
      <w:r w:rsidRPr="00721593">
        <w:rPr>
          <w:rFonts w:ascii="TH SarabunPSK" w:hAnsi="TH SarabunPSK" w:cs="TH SarabunPSK"/>
          <w:sz w:val="32"/>
          <w:szCs w:val="32"/>
          <w:cs/>
        </w:rPr>
        <w:t>ๆ คืน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27 การลงทะเบียนเรียนรายวิชาที่มีวิชาบังคับก่อน (</w:t>
      </w:r>
      <w:r w:rsidRPr="00721593">
        <w:rPr>
          <w:rFonts w:ascii="TH SarabunPSK" w:hAnsi="TH SarabunPSK" w:cs="TH SarabunPSK"/>
          <w:sz w:val="32"/>
          <w:szCs w:val="32"/>
        </w:rPr>
        <w:t>Pre</w:t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z w:val="32"/>
          <w:szCs w:val="32"/>
        </w:rPr>
        <w:t>requisite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721593">
        <w:rPr>
          <w:rFonts w:ascii="TH SarabunPSK" w:hAnsi="TH SarabunPSK" w:cs="TH SarabunPSK"/>
          <w:sz w:val="32"/>
          <w:szCs w:val="32"/>
        </w:rPr>
        <w:t xml:space="preserve">D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21593">
        <w:rPr>
          <w:rFonts w:ascii="TH SarabunPSK" w:hAnsi="TH SarabunPSK" w:cs="TH SarabunPSK"/>
          <w:sz w:val="32"/>
          <w:szCs w:val="32"/>
        </w:rPr>
        <w:t xml:space="preserve">P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ก่อนลงทะเบียนรายวิชาต่อเนื่อง มิฉะนั้นให้ถือว่าการลงทะเบียนเรียนรายวิชาต่อเนื่องเป็นโมฆะ 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721593">
        <w:rPr>
          <w:rFonts w:ascii="TH SarabunPSK" w:hAnsi="TH SarabunPSK" w:cs="TH SarabunPSK"/>
          <w:sz w:val="32"/>
          <w:szCs w:val="32"/>
        </w:rPr>
        <w:t xml:space="preserve">F </w:t>
      </w:r>
      <w:r w:rsidRPr="00721593">
        <w:rPr>
          <w:rFonts w:ascii="TH SarabunPSK" w:hAnsi="TH SarabunPSK" w:cs="TH SarabunPSK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28 การลงทะเบียนเรียนซ้ำหรือเรียนแทน</w:t>
      </w:r>
    </w:p>
    <w:p w:rsidR="00290F61" w:rsidRPr="00721593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721593">
        <w:rPr>
          <w:rFonts w:ascii="TH SarabunPSK" w:hAnsi="TH SarabunPSK" w:cs="TH SarabunPSK"/>
          <w:sz w:val="32"/>
          <w:szCs w:val="32"/>
        </w:rPr>
        <w:t>D</w:t>
      </w:r>
      <w:r w:rsidRPr="00721593">
        <w:rPr>
          <w:rFonts w:ascii="TH SarabunPSK" w:hAnsi="TH SarabunPSK" w:cs="TH SarabunPSK"/>
          <w:sz w:val="32"/>
          <w:szCs w:val="32"/>
          <w:vertAlign w:val="superscript"/>
          <w:cs/>
        </w:rPr>
        <w:t>+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721593">
        <w:rPr>
          <w:rFonts w:ascii="TH SarabunPSK" w:hAnsi="TH SarabunPSK" w:cs="TH SarabunPSK"/>
          <w:sz w:val="32"/>
          <w:szCs w:val="32"/>
        </w:rPr>
        <w:t xml:space="preserve">D </w:t>
      </w:r>
      <w:r w:rsidRPr="00721593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 โดยจำนวนหน่วยกิต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290F61" w:rsidRPr="00721593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28.2 นักศึกษาที่ได้ </w:t>
      </w:r>
      <w:r w:rsidRPr="00721593">
        <w:rPr>
          <w:rFonts w:ascii="TH SarabunPSK" w:hAnsi="TH SarabunPSK" w:cs="TH SarabunPSK"/>
          <w:sz w:val="32"/>
          <w:szCs w:val="32"/>
        </w:rPr>
        <w:t xml:space="preserve">F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21593">
        <w:rPr>
          <w:rFonts w:ascii="TH SarabunPSK" w:hAnsi="TH SarabunPSK" w:cs="TH SarabunPSK"/>
          <w:sz w:val="32"/>
          <w:szCs w:val="32"/>
        </w:rPr>
        <w:t>NP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721593">
        <w:rPr>
          <w:rFonts w:ascii="TH SarabunPSK" w:hAnsi="TH SarabunPSK" w:cs="TH SarabunPSK"/>
          <w:sz w:val="32"/>
          <w:szCs w:val="32"/>
        </w:rPr>
        <w:t xml:space="preserve"> D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21593">
        <w:rPr>
          <w:rFonts w:ascii="TH SarabunPSK" w:hAnsi="TH SarabunPSK" w:cs="TH SarabunPSK"/>
          <w:sz w:val="32"/>
          <w:szCs w:val="32"/>
        </w:rPr>
        <w:t xml:space="preserve">P </w:t>
      </w:r>
    </w:p>
    <w:p w:rsidR="00290F61" w:rsidRPr="00721593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721593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721593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="00572526" w:rsidRPr="00721593">
        <w:rPr>
          <w:rFonts w:ascii="TH SarabunPSK" w:hAnsi="TH SarabunPSK" w:cs="TH SarabunPSK"/>
          <w:sz w:val="32"/>
          <w:szCs w:val="32"/>
          <w:cs/>
        </w:rPr>
        <w:t>รายวิชาอื่น</w:t>
      </w:r>
      <w:r w:rsidRPr="00721593">
        <w:rPr>
          <w:rFonts w:ascii="TH SarabunPSK" w:hAnsi="TH SarabunPSK" w:cs="TH SarabunPSK"/>
          <w:sz w:val="32"/>
          <w:szCs w:val="32"/>
          <w:cs/>
        </w:rPr>
        <w:t>ๆ ในกลุ่มเดียวกันแทนได้ เพื่อให้ครบตามเงื่อนไขที่กำหนดไว้ในหลักสูตร</w:t>
      </w:r>
    </w:p>
    <w:p w:rsidR="00290F61" w:rsidRPr="00721593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721593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721593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</w:t>
      </w:r>
      <w:r w:rsidR="00572526" w:rsidRPr="00721593">
        <w:rPr>
          <w:rFonts w:ascii="TH SarabunPSK" w:hAnsi="TH SarabunPSK" w:cs="TH SarabunPSK"/>
          <w:spacing w:val="-10"/>
          <w:sz w:val="32"/>
          <w:szCs w:val="32"/>
          <w:cs/>
        </w:rPr>
        <w:t>สามารถลงทะเบียนเรียนรายวิชาอื่น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ๆ แทนได้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29 การลงทะเบียนเรียนรายวิชาโดยไม่นับหน่วยกิต (</w:t>
      </w:r>
      <w:r w:rsidRPr="00721593">
        <w:rPr>
          <w:rFonts w:ascii="TH SarabunPSK" w:hAnsi="TH SarabunPSK" w:cs="TH SarabunPSK"/>
          <w:sz w:val="32"/>
          <w:szCs w:val="32"/>
        </w:rPr>
        <w:t>Audit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29.1 การลงทะเบียนเรียนรายวิชาโดยไม่นับหน่วยกิต หมายถึง การลงทะเบียน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>29.2  นักศึกษาจะลงทะเบียนเรียนรายวิชาโดยไม่นับหน่วยกิตได้ก็ต่อเมื่อได้รับความเห็นชอบ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จากอาจารย์ผู้สอนรายวิชานั้น 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="00572526" w:rsidRPr="00721593">
        <w:rPr>
          <w:rFonts w:ascii="TH SarabunPSK" w:hAnsi="TH SarabunPSK" w:cs="TH SarabunPSK"/>
          <w:spacing w:val="-8"/>
          <w:sz w:val="32"/>
          <w:szCs w:val="32"/>
          <w:cs/>
        </w:rPr>
        <w:t>ข้อบังคับและระเบียบต่าง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290F61" w:rsidRPr="00721593" w:rsidRDefault="00290F61" w:rsidP="003C634F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721593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290F61" w:rsidRPr="00721593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721593">
        <w:rPr>
          <w:rFonts w:ascii="TH SarabunPSK" w:eastAsia="Times New Roman" w:hAnsi="TH SarabunPSK" w:cs="TH SarabunPSK"/>
          <w:sz w:val="32"/>
          <w:szCs w:val="32"/>
        </w:rPr>
        <w:t> 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290F61" w:rsidRPr="00721593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290F61" w:rsidRPr="00721593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30.3 รายวิชาที่ขอเปิดจะต้องมีเวลาเรียนและ</w:t>
      </w:r>
      <w:r w:rsidR="00B92AD2" w:rsidRPr="00721593">
        <w:rPr>
          <w:rFonts w:ascii="TH SarabunPSK" w:eastAsia="Times New Roman" w:hAnsi="TH SarabunPSK" w:cs="TH SarabunPSK"/>
          <w:sz w:val="32"/>
          <w:szCs w:val="32"/>
          <w:cs/>
        </w:rPr>
        <w:t>เวลาสอบไม่ซ้ำซ้อนกับรายวิชาอื่น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ๆ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290F61" w:rsidRPr="00721593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="00295531"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       </w:t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="00295531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721593">
        <w:rPr>
          <w:rFonts w:ascii="TH SarabunPSK" w:hAnsi="TH SarabunPSK" w:cs="TH SarabunPSK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="00295531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  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 แต่จำนวนหน่วยกิต</w:t>
      </w:r>
      <w:r w:rsidR="00295531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ที่คงเหลือจะต้องไม่น้อยกว่า 9 หน่วยกิต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32 การลงทะเบียนเพื่อรักษาสภาพนักศึกษา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="00982539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                                 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1A7972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3 สัปดาห์แรก </w:t>
      </w:r>
      <w:r w:rsidRPr="00721593">
        <w:rPr>
          <w:rFonts w:ascii="TH SarabunPSK" w:hAnsi="TH SarabunPSK" w:cs="TH SarabunPSK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="00CB5E37" w:rsidRPr="0072159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21593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ข้อ 33 การวัดผลและการประเมินผลการศึกษารายวิชา ให้เป็นไปตามหมวด 7 การวัดและ</w:t>
      </w:r>
      <w:r w:rsidR="00CB5E37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290F61" w:rsidRPr="00721593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</w:t>
      </w:r>
    </w:p>
    <w:p w:rsidR="00290F61" w:rsidRPr="00721593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การเรียน การฝึกประสบการณ์วิชาชีพ สหกิจศึกษา</w:t>
      </w:r>
    </w:p>
    <w:p w:rsidR="00290F61" w:rsidRPr="00721593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34 การเรียน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721593">
        <w:rPr>
          <w:rFonts w:ascii="TH SarabunPSK" w:hAnsi="TH SarabunPSK" w:cs="TH SarabunPSK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</w:t>
      </w:r>
      <w:r w:rsidR="00572526" w:rsidRPr="00721593">
        <w:rPr>
          <w:rFonts w:ascii="TH SarabunPSK" w:hAnsi="TH SarabunPSK" w:cs="TH SarabunPSK"/>
          <w:spacing w:val="-8"/>
          <w:sz w:val="32"/>
          <w:szCs w:val="32"/>
          <w:cs/>
        </w:rPr>
        <w:t>กรรมการวิชาการคณะของรายวิชานั้น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ๆ ก่อนการสอบ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721593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721593">
        <w:rPr>
          <w:rFonts w:ascii="TH SarabunPSK" w:hAnsi="TH SarabunPSK" w:cs="TH SarabunPSK"/>
          <w:spacing w:val="-10"/>
          <w:sz w:val="32"/>
          <w:szCs w:val="32"/>
        </w:rPr>
        <w:t>NP</w:t>
      </w:r>
    </w:p>
    <w:p w:rsidR="00290F61" w:rsidRPr="00721593" w:rsidRDefault="00290F61" w:rsidP="003C634F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35 การฝึกประสบการณ์วิชาชีพ สหกิจศึกษา</w:t>
      </w:r>
    </w:p>
    <w:p w:rsidR="00290F61" w:rsidRPr="00721593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35.1 นักศึกษาต้องฝึกประสบการณ์วิชาชีพหรือสหกิจศึกษาตามที่ระบุไว้ในหลักสูตร </w:t>
      </w:r>
      <w:r w:rsidR="00CB5E37"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ถ้าผู้ใดปฏิบัติไม่ครบถ้วน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ให้ถือว่าการศึกษายังไม่สมบูรณ์</w:t>
      </w:r>
    </w:p>
    <w:p w:rsidR="00290F61" w:rsidRPr="00721593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35.2 ในระหว่างการฝึกประสบการณ์วิชาชีพหรือสหกิจศึกษา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หรือสหกิจศึกษาอาจพิจารณาส่งตัวกลับและดำเนินการให้ฝึกประสบการณ์วิชาชีพหรือสหกิจศึกษาใหม่</w:t>
      </w:r>
    </w:p>
    <w:p w:rsidR="00290F61" w:rsidRPr="00721593" w:rsidRDefault="00290F61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หมวด 7</w:t>
      </w:r>
    </w:p>
    <w:p w:rsidR="00290F61" w:rsidRPr="00721593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การวัดและการประเมินผล</w:t>
      </w:r>
    </w:p>
    <w:p w:rsidR="00290F61" w:rsidRPr="00721593" w:rsidRDefault="00290F61" w:rsidP="00C41361">
      <w:pPr>
        <w:tabs>
          <w:tab w:val="left" w:pos="993"/>
        </w:tabs>
        <w:spacing w:line="252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36 ให้มีการประเมินผลการศึกษาในรายวิชาต่า</w:t>
      </w:r>
      <w:r w:rsidR="00572526" w:rsidRPr="00721593">
        <w:rPr>
          <w:rFonts w:ascii="TH SarabunPSK" w:hAnsi="TH SarabunPSK" w:cs="TH SarabunPSK"/>
          <w:sz w:val="32"/>
          <w:szCs w:val="32"/>
          <w:cs/>
        </w:rPr>
        <w:t>ง</w:t>
      </w:r>
      <w:r w:rsidRPr="00721593">
        <w:rPr>
          <w:rFonts w:ascii="TH SarabunPSK" w:hAnsi="TH SarabunPSK" w:cs="TH SarabunPSK"/>
          <w:sz w:val="32"/>
          <w:szCs w:val="32"/>
          <w:cs/>
        </w:rPr>
        <w:t>ๆ ตามหลักสูตรเป็น 2 ระบบ ดังนี้</w:t>
      </w:r>
    </w:p>
    <w:p w:rsidR="00290F61" w:rsidRPr="00721593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36.1 ระบบมีค่าระดับคะแนน แบ่งเป็น 8 ระดับ</w:t>
      </w:r>
    </w:p>
    <w:p w:rsidR="00290F61" w:rsidRPr="00721593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6663" w:type="dxa"/>
        <w:tblInd w:w="2088" w:type="dxa"/>
        <w:tblLook w:val="04A0" w:firstRow="1" w:lastRow="0" w:firstColumn="1" w:lastColumn="0" w:noHBand="0" w:noVBand="1"/>
      </w:tblPr>
      <w:tblGrid>
        <w:gridCol w:w="1985"/>
        <w:gridCol w:w="2557"/>
        <w:gridCol w:w="2121"/>
      </w:tblGrid>
      <w:tr w:rsidR="00290F61" w:rsidRPr="00721593" w:rsidTr="005E12D9">
        <w:tc>
          <w:tcPr>
            <w:tcW w:w="1985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557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121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ค่าระดับคะแนน</w:t>
            </w:r>
          </w:p>
        </w:tc>
      </w:tr>
      <w:tr w:rsidR="00290F61" w:rsidRPr="00721593" w:rsidTr="005E12D9">
        <w:tc>
          <w:tcPr>
            <w:tcW w:w="1985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557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Excellent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4.0</w:t>
            </w:r>
          </w:p>
        </w:tc>
      </w:tr>
      <w:tr w:rsidR="00290F61" w:rsidRPr="00721593" w:rsidTr="005E12D9">
        <w:tc>
          <w:tcPr>
            <w:tcW w:w="1985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</w:p>
        </w:tc>
        <w:tc>
          <w:tcPr>
            <w:tcW w:w="2557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ดีมาก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Very Good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</w:tr>
      <w:tr w:rsidR="00290F61" w:rsidRPr="00721593" w:rsidTr="005E12D9">
        <w:tc>
          <w:tcPr>
            <w:tcW w:w="1985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557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ดี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Good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3.0</w:t>
            </w:r>
          </w:p>
        </w:tc>
      </w:tr>
      <w:tr w:rsidR="00290F61" w:rsidRPr="00721593" w:rsidTr="005E12D9">
        <w:tc>
          <w:tcPr>
            <w:tcW w:w="1985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</w:p>
        </w:tc>
        <w:tc>
          <w:tcPr>
            <w:tcW w:w="2557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ดีพอใช้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Fairly Good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</w:tr>
      <w:tr w:rsidR="00290F61" w:rsidRPr="00721593" w:rsidTr="005E12D9">
        <w:tc>
          <w:tcPr>
            <w:tcW w:w="1985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557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พอใช้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Fair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2.0</w:t>
            </w:r>
          </w:p>
        </w:tc>
      </w:tr>
      <w:tr w:rsidR="00290F61" w:rsidRPr="00721593" w:rsidTr="005E12D9">
        <w:tc>
          <w:tcPr>
            <w:tcW w:w="1985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</w:p>
        </w:tc>
        <w:tc>
          <w:tcPr>
            <w:tcW w:w="2557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อ่อน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Poor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</w:tr>
      <w:tr w:rsidR="00290F61" w:rsidRPr="00721593" w:rsidTr="005E12D9">
        <w:tc>
          <w:tcPr>
            <w:tcW w:w="1985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557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อ่อนมาก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Very Poor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1.0</w:t>
            </w:r>
          </w:p>
        </w:tc>
      </w:tr>
      <w:tr w:rsidR="00290F61" w:rsidRPr="00721593" w:rsidTr="005E12D9">
        <w:tc>
          <w:tcPr>
            <w:tcW w:w="1985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557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ตก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Fail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721593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290F61" w:rsidRPr="00721593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“</w:t>
      </w:r>
      <w:r w:rsidRPr="00721593">
        <w:rPr>
          <w:rFonts w:ascii="TH SarabunPSK" w:hAnsi="TH SarabunPSK" w:cs="TH SarabunPSK"/>
          <w:sz w:val="32"/>
          <w:szCs w:val="32"/>
        </w:rPr>
        <w:t>D</w:t>
      </w:r>
      <w:r w:rsidRPr="00721593">
        <w:rPr>
          <w:rFonts w:ascii="TH SarabunPSK" w:hAnsi="TH SarabunPSK" w:cs="TH SarabunPSK"/>
          <w:sz w:val="32"/>
          <w:szCs w:val="32"/>
          <w:cs/>
        </w:rPr>
        <w:t>” ถ้านักศึกษาได้ระดับคะแนนในรายวิชาใดต่ำกว่า “</w:t>
      </w:r>
      <w:r w:rsidRPr="00721593">
        <w:rPr>
          <w:rFonts w:ascii="TH SarabunPSK" w:hAnsi="TH SarabunPSK" w:cs="TH SarabunPSK"/>
          <w:sz w:val="32"/>
          <w:szCs w:val="32"/>
        </w:rPr>
        <w:t>D</w:t>
      </w:r>
      <w:r w:rsidRPr="00721593">
        <w:rPr>
          <w:rFonts w:ascii="TH SarabunPSK" w:hAnsi="TH SarabunPSK" w:cs="TH SarabunPSK"/>
          <w:sz w:val="32"/>
          <w:szCs w:val="32"/>
          <w:cs/>
        </w:rPr>
        <w:t>” ต้อง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721593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รายวิชาเตรียมสหกิจศึกษา และรายวิชาสหกิจศึกษา ถ้าได้ระดับคะแนนต่ำกว่า “</w:t>
      </w:r>
      <w:r w:rsidRPr="00721593">
        <w:rPr>
          <w:rFonts w:ascii="TH SarabunPSK" w:hAnsi="TH SarabunPSK" w:cs="TH SarabunPSK"/>
          <w:spacing w:val="-10"/>
          <w:sz w:val="32"/>
          <w:szCs w:val="32"/>
        </w:rPr>
        <w:t>C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”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290F61" w:rsidRPr="00721593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290F61" w:rsidRPr="00721593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6385" w:type="dxa"/>
        <w:tblInd w:w="198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290F61" w:rsidRPr="00721593" w:rsidTr="00CB5E37">
        <w:tc>
          <w:tcPr>
            <w:tcW w:w="2410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290F61" w:rsidRPr="00721593" w:rsidTr="00CB5E37">
        <w:tc>
          <w:tcPr>
            <w:tcW w:w="2410" w:type="dxa"/>
          </w:tcPr>
          <w:p w:rsidR="00290F61" w:rsidRPr="00721593" w:rsidRDefault="001A7972" w:rsidP="003C634F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="00290F61" w:rsidRPr="00721593">
              <w:rPr>
                <w:rFonts w:ascii="TH SarabunPSK" w:hAnsi="TH SarabunPSK" w:cs="TH SarabunPSK"/>
                <w:spacing w:val="-8"/>
                <w:sz w:val="32"/>
                <w:szCs w:val="32"/>
              </w:rPr>
              <w:t>PD</w:t>
            </w:r>
            <w:r w:rsidR="00290F61" w:rsidRPr="0072159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(</w:t>
            </w:r>
            <w:r w:rsidR="00290F61" w:rsidRPr="00721593">
              <w:rPr>
                <w:rFonts w:ascii="TH SarabunPSK" w:hAnsi="TH SarabunPSK" w:cs="TH SarabunPSK"/>
                <w:spacing w:val="-8"/>
                <w:sz w:val="32"/>
                <w:szCs w:val="32"/>
              </w:rPr>
              <w:t>Pass with Distinction</w:t>
            </w:r>
            <w:r w:rsidR="00290F61" w:rsidRPr="0072159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290F61" w:rsidRPr="00721593" w:rsidTr="00CB5E37">
        <w:tc>
          <w:tcPr>
            <w:tcW w:w="2410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Pass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290F61" w:rsidRPr="00721593" w:rsidTr="00CB5E37">
        <w:tc>
          <w:tcPr>
            <w:tcW w:w="2410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NP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No Pass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290F61" w:rsidRPr="00721593" w:rsidTr="00CB5E37">
        <w:tc>
          <w:tcPr>
            <w:tcW w:w="2410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W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Withdraw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290F61" w:rsidRPr="00721593" w:rsidTr="00CB5E37">
        <w:tc>
          <w:tcPr>
            <w:tcW w:w="2410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Transfer of Credits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290F61" w:rsidRPr="00721593" w:rsidTr="00CB5E37">
        <w:tc>
          <w:tcPr>
            <w:tcW w:w="2410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I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Incomplete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290F61" w:rsidRPr="00721593" w:rsidTr="00CB5E37">
        <w:tc>
          <w:tcPr>
            <w:tcW w:w="2410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Au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Audit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721593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โดยไม่นับหน่วยกิต</w:t>
            </w:r>
          </w:p>
        </w:tc>
      </w:tr>
    </w:tbl>
    <w:p w:rsidR="00290F61" w:rsidRPr="00721593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และรายวิชาที่สภามหาวิทยาลัยกำหนดให้เรียนเพิ่ม </w:t>
      </w: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721593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90F61" w:rsidRPr="00721593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กรณีรายวิชา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721593">
        <w:rPr>
          <w:rFonts w:ascii="TH SarabunPSK" w:hAnsi="TH SarabunPSK" w:cs="TH SarabunPSK"/>
          <w:sz w:val="32"/>
          <w:szCs w:val="32"/>
          <w:cs/>
        </w:rPr>
        <w:t>และรายวิชา</w:t>
      </w:r>
      <w:r w:rsidRPr="00721593">
        <w:rPr>
          <w:rFonts w:ascii="TH SarabunPSK" w:hAnsi="TH SarabunPSK" w:cs="TH SarabunPSK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721593">
        <w:rPr>
          <w:rFonts w:ascii="TH SarabunPSK" w:hAnsi="TH SarabunPSK" w:cs="TH SarabunPSK"/>
          <w:sz w:val="32"/>
          <w:szCs w:val="32"/>
        </w:rPr>
        <w:t>NP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นักศึกษาต้องลงทะเบียนเรียนใหม่จนกว่าจะผ่าน   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37.1  </w:t>
      </w:r>
      <w:r w:rsidRPr="00721593">
        <w:rPr>
          <w:rFonts w:ascii="TH SarabunPSK" w:hAnsi="TH SarabunPSK" w:cs="TH SarabunPSK"/>
          <w:sz w:val="32"/>
          <w:szCs w:val="32"/>
        </w:rPr>
        <w:t xml:space="preserve">Au </w:t>
      </w:r>
      <w:r w:rsidRPr="00721593">
        <w:rPr>
          <w:rFonts w:ascii="TH SarabunPSK" w:hAnsi="TH SarabunPSK" w:cs="TH SarabunPSK"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sz w:val="32"/>
          <w:szCs w:val="32"/>
        </w:rPr>
        <w:t>Audit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ใช้สำหรับการประเมินผ่านในรายวิชาที่มีการลงทะเบียนเรียนเป็นพิเศษโดยไม่นับหน่วยกิต     </w:t>
      </w:r>
    </w:p>
    <w:p w:rsidR="00290F61" w:rsidRPr="00721593" w:rsidRDefault="00290F61" w:rsidP="00C41361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37.2  </w:t>
      </w:r>
      <w:r w:rsidRPr="00721593">
        <w:rPr>
          <w:rFonts w:ascii="TH SarabunPSK" w:hAnsi="TH SarabunPSK" w:cs="TH SarabunPSK"/>
          <w:sz w:val="32"/>
          <w:szCs w:val="32"/>
        </w:rPr>
        <w:t xml:space="preserve">W </w:t>
      </w:r>
      <w:r w:rsidRPr="00721593">
        <w:rPr>
          <w:rFonts w:ascii="TH SarabunPSK" w:hAnsi="TH SarabunPSK" w:cs="TH SarabunPSK"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sz w:val="32"/>
          <w:szCs w:val="32"/>
        </w:rPr>
        <w:t>Withdraw</w:t>
      </w:r>
      <w:r w:rsidRPr="00721593">
        <w:rPr>
          <w:rFonts w:ascii="TH SarabunPSK" w:hAnsi="TH SarabunPSK" w:cs="TH SarabunPSK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37.3 </w:t>
      </w:r>
      <w:r w:rsidRPr="00721593">
        <w:rPr>
          <w:rFonts w:ascii="TH SarabunPSK" w:hAnsi="TH SarabunPSK" w:cs="TH SarabunPSK"/>
          <w:sz w:val="32"/>
          <w:szCs w:val="32"/>
        </w:rPr>
        <w:t xml:space="preserve"> T </w:t>
      </w:r>
      <w:r w:rsidRPr="00721593">
        <w:rPr>
          <w:rFonts w:ascii="TH SarabunPSK" w:hAnsi="TH SarabunPSK" w:cs="TH SarabunPSK"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sz w:val="32"/>
          <w:szCs w:val="32"/>
        </w:rPr>
        <w:t>Transfer of Credits</w:t>
      </w:r>
      <w:r w:rsidRPr="00721593">
        <w:rPr>
          <w:rFonts w:ascii="TH SarabunPSK" w:hAnsi="TH SarabunPSK" w:cs="TH SarabunPSK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290F61" w:rsidRPr="00721593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 xml:space="preserve">37.4 </w:t>
      </w:r>
      <w:r w:rsidRPr="00721593">
        <w:rPr>
          <w:rFonts w:ascii="TH SarabunPSK" w:hAnsi="TH SarabunPSK" w:cs="TH SarabunPSK"/>
          <w:sz w:val="32"/>
          <w:szCs w:val="32"/>
        </w:rPr>
        <w:t xml:space="preserve"> I  </w:t>
      </w:r>
      <w:r w:rsidRPr="00721593">
        <w:rPr>
          <w:rFonts w:ascii="TH SarabunPSK" w:hAnsi="TH SarabunPSK" w:cs="TH SarabunPSK"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sz w:val="32"/>
          <w:szCs w:val="32"/>
        </w:rPr>
        <w:t>Incomplete</w:t>
      </w:r>
      <w:r w:rsidRPr="00721593">
        <w:rPr>
          <w:rFonts w:ascii="TH SarabunPSK" w:hAnsi="TH SarabunPSK" w:cs="TH SarabunPSK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เมื่อสิ้นภาคการศึกษา นักศึกษาที่ได้ “</w:t>
      </w:r>
      <w:r w:rsidRPr="00721593">
        <w:rPr>
          <w:rFonts w:ascii="TH SarabunPSK" w:hAnsi="TH SarabunPSK" w:cs="TH SarabunPSK"/>
          <w:spacing w:val="-8"/>
          <w:sz w:val="32"/>
          <w:szCs w:val="32"/>
        </w:rPr>
        <w:t>I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”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721593">
        <w:rPr>
          <w:rFonts w:ascii="TH SarabunPSK" w:hAnsi="TH SarabunPSK" w:cs="TH SarabunPSK"/>
          <w:sz w:val="32"/>
          <w:szCs w:val="32"/>
          <w:cs/>
        </w:rPr>
        <w:t>ถัดไป การเปลี่ยนระดับคะแนน “</w:t>
      </w:r>
      <w:r w:rsidRPr="00721593">
        <w:rPr>
          <w:rFonts w:ascii="TH SarabunPSK" w:hAnsi="TH SarabunPSK" w:cs="TH SarabunPSK"/>
          <w:sz w:val="32"/>
          <w:szCs w:val="32"/>
        </w:rPr>
        <w:t>I</w:t>
      </w:r>
      <w:r w:rsidRPr="00721593">
        <w:rPr>
          <w:rFonts w:ascii="TH SarabunPSK" w:hAnsi="TH SarabunPSK" w:cs="TH SarabunPSK"/>
          <w:sz w:val="32"/>
          <w:szCs w:val="32"/>
          <w:cs/>
        </w:rPr>
        <w:t>” ให้ดำเนินการดังนี้</w:t>
      </w:r>
    </w:p>
    <w:p w:rsidR="00290F61" w:rsidRPr="00721593" w:rsidRDefault="00290F61" w:rsidP="00C41361">
      <w:pPr>
        <w:spacing w:line="264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721593">
        <w:rPr>
          <w:rFonts w:ascii="TH SarabunPSK" w:hAnsi="TH SarabunPSK" w:cs="TH SarabunPSK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721593">
        <w:rPr>
          <w:rFonts w:ascii="TH SarabunPSK" w:hAnsi="TH SarabunPSK" w:cs="TH SarabunPSK"/>
          <w:spacing w:val="-14"/>
          <w:sz w:val="32"/>
          <w:szCs w:val="32"/>
          <w:cs/>
        </w:rPr>
        <w:t>การศึกษาเป็น “</w:t>
      </w:r>
      <w:r w:rsidRPr="00721593">
        <w:rPr>
          <w:rFonts w:ascii="TH SarabunPSK" w:hAnsi="TH SarabunPSK" w:cs="TH SarabunPSK"/>
          <w:spacing w:val="-14"/>
          <w:sz w:val="32"/>
          <w:szCs w:val="32"/>
        </w:rPr>
        <w:t>F</w:t>
      </w:r>
      <w:r w:rsidRPr="00721593">
        <w:rPr>
          <w:rFonts w:ascii="TH SarabunPSK" w:hAnsi="TH SarabunPSK" w:cs="TH SarabunPSK"/>
          <w:spacing w:val="-14"/>
          <w:sz w:val="32"/>
          <w:szCs w:val="32"/>
          <w:cs/>
        </w:rPr>
        <w:t>” เว้นแต่กรณีที่ไม่ใช่ความบกพร่องของนักศึกษา อธิการบดีอาจให้ขยายเวลาต่อไปได้</w:t>
      </w:r>
    </w:p>
    <w:p w:rsidR="00290F61" w:rsidRPr="00721593" w:rsidRDefault="00290F61" w:rsidP="003C634F">
      <w:pPr>
        <w:spacing w:line="264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721593">
        <w:rPr>
          <w:rFonts w:ascii="TH SarabunPSK" w:hAnsi="TH SarabunPSK" w:cs="TH SarabunPSK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721593">
        <w:rPr>
          <w:rFonts w:ascii="TH SarabunPSK" w:hAnsi="TH SarabunPSK" w:cs="TH SarabunPSK"/>
          <w:spacing w:val="-8"/>
          <w:sz w:val="32"/>
          <w:szCs w:val="32"/>
        </w:rPr>
        <w:t>F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” </w:t>
      </w:r>
    </w:p>
    <w:p w:rsidR="00290F61" w:rsidRPr="00721593" w:rsidRDefault="00290F61" w:rsidP="003C634F">
      <w:pPr>
        <w:spacing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“</w:t>
      </w:r>
      <w:r w:rsidRPr="00721593">
        <w:rPr>
          <w:rFonts w:ascii="TH SarabunPSK" w:hAnsi="TH SarabunPSK" w:cs="TH SarabunPSK"/>
          <w:spacing w:val="-12"/>
          <w:sz w:val="32"/>
          <w:szCs w:val="32"/>
        </w:rPr>
        <w:t>T</w:t>
      </w: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” และมหาวิทยาลัยจะไม่นำมาคิด</w:t>
      </w:r>
      <w:r w:rsidRPr="00721593">
        <w:rPr>
          <w:rFonts w:ascii="TH SarabunPSK" w:hAnsi="TH SarabunPSK" w:cs="TH SarabunPSK"/>
          <w:sz w:val="32"/>
          <w:szCs w:val="32"/>
          <w:cs/>
        </w:rPr>
        <w:t>ค่าคะแนนเฉลี่ยสะสม</w:t>
      </w:r>
    </w:p>
    <w:p w:rsidR="00290F61" w:rsidRPr="00721593" w:rsidRDefault="00290F61" w:rsidP="003C634F">
      <w:pPr>
        <w:spacing w:line="264" w:lineRule="auto"/>
        <w:ind w:firstLine="90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กิต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ข้อ 40 การนับจำนวนหน่วยกิตสะสมของนักศึกษาตามโครงสร้างของหลักสูตรให้นับเฉพาะหน่วยกิต</w:t>
      </w:r>
      <w:r w:rsidRPr="00721593">
        <w:rPr>
          <w:rFonts w:ascii="TH SarabunPSK" w:hAnsi="TH SarabunPSK" w:cs="TH SarabunPSK"/>
          <w:sz w:val="32"/>
          <w:szCs w:val="32"/>
          <w:cs/>
        </w:rPr>
        <w:t>ของรายวิชาที่ได้รับการประเมินผลการเรียนว่าผ่านเท่านั้น</w:t>
      </w:r>
    </w:p>
    <w:p w:rsidR="00290F61" w:rsidRPr="00721593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และหารด้วยจำนวนหน่วยกิตของภาคการศึกษานั้น การคำนวณดังกล่าวให้ตั้งหารถึงทศนิยม 2 ตำแหน่งโดยไม่ปัดเศษ</w:t>
      </w:r>
    </w:p>
    <w:p w:rsidR="00290F61" w:rsidRPr="00721593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โดยเอาผลรวมของผลคูณของจำนวนหน่วยกิตกับค่าระดับคะแนนของแต่ละรายวิชา</w:t>
      </w:r>
      <w:r w:rsidRPr="00721593">
        <w:rPr>
          <w:rFonts w:ascii="TH SarabunPSK" w:hAnsi="TH SarabunPSK" w:cs="TH SarabunPSK"/>
          <w:sz w:val="32"/>
          <w:szCs w:val="32"/>
          <w:cs/>
        </w:rPr>
        <w:t>ที่ศึกษาทั้งหมดเป็นตัวตั้งและหารด้วยจำนวนหน่วยกิตทั้งหมด การคำนวณดังกล่าวให้ตั้งหารถึงทศนิยม 2 ตำแหน่งโดยไม่ปัดเศษ</w:t>
      </w:r>
    </w:p>
    <w:p w:rsidR="00290F61" w:rsidRPr="00721593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721593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290F61" w:rsidRPr="00721593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ไม่ต้องนับรวมหน่วยกิตเป็นตัวหารแต่ให้นับหน่วยกิต</w:t>
      </w:r>
      <w:r w:rsidRPr="00721593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290F61" w:rsidRPr="00721593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ข้อ 45 ในภาคการศึกษาใดที่นักศึกษาได้ </w:t>
      </w:r>
      <w:r w:rsidRPr="00721593">
        <w:rPr>
          <w:rFonts w:ascii="TH SarabunPSK" w:hAnsi="TH SarabunPSK" w:cs="TH SarabunPSK"/>
          <w:sz w:val="32"/>
          <w:szCs w:val="32"/>
        </w:rPr>
        <w:t xml:space="preserve">I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721593">
        <w:rPr>
          <w:rFonts w:ascii="TH SarabunPSK" w:hAnsi="TH SarabunPSK" w:cs="TH SarabunPSK"/>
          <w:sz w:val="32"/>
          <w:szCs w:val="32"/>
        </w:rPr>
        <w:t xml:space="preserve">I </w:t>
      </w:r>
      <w:r w:rsidRPr="00721593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290F61" w:rsidRPr="00721593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721593">
        <w:rPr>
          <w:rFonts w:ascii="TH SarabunPSK" w:hAnsi="TH SarabunPSK" w:cs="TH SarabunPSK"/>
          <w:sz w:val="32"/>
          <w:szCs w:val="32"/>
        </w:rPr>
        <w:t>D</w:t>
      </w:r>
      <w:r w:rsidRPr="00721593">
        <w:rPr>
          <w:rFonts w:ascii="TH SarabunPSK" w:hAnsi="TH SarabunPSK" w:cs="TH SarabunPSK"/>
          <w:sz w:val="32"/>
          <w:szCs w:val="32"/>
          <w:vertAlign w:val="superscript"/>
          <w:cs/>
        </w:rPr>
        <w:t>+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721593">
        <w:rPr>
          <w:rFonts w:ascii="TH SarabunPSK" w:hAnsi="TH SarabunPSK" w:cs="TH SarabunPSK"/>
          <w:sz w:val="32"/>
          <w:szCs w:val="32"/>
        </w:rPr>
        <w:t xml:space="preserve">D </w:t>
      </w:r>
      <w:r w:rsidRPr="00721593">
        <w:rPr>
          <w:rFonts w:ascii="TH SarabunPSK" w:hAnsi="TH SarabunPSK" w:cs="TH SarabunPSK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290F61" w:rsidRPr="00721593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290F61" w:rsidRPr="00721593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721593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หมวด 8</w:t>
      </w:r>
    </w:p>
    <w:p w:rsidR="00290F61" w:rsidRPr="00721593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290F61" w:rsidRPr="00721593" w:rsidRDefault="00290F61" w:rsidP="003C634F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721593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721593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="00572526" w:rsidRPr="00721593">
        <w:rPr>
          <w:rFonts w:ascii="TH SarabunPSK" w:hAnsi="TH SarabunPSK" w:cs="TH SarabunPSK"/>
          <w:sz w:val="32"/>
          <w:szCs w:val="32"/>
          <w:cs/>
        </w:rPr>
        <w:t>ในภาคการศึกษานั้น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ๆ </w:t>
      </w:r>
    </w:p>
    <w:p w:rsidR="00290F61" w:rsidRPr="00721593" w:rsidRDefault="00572526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48.4 รายวิชาต่าง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ๆ ที่นักศึกษาย้ายคณะ เรียนมา ให้เป็นไปตามหมวดที่</w:t>
      </w:r>
      <w:r w:rsidR="008577C5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CB5E37" w:rsidRPr="0072159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="00290F61" w:rsidRPr="00721593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="00CB5E37"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49.2.2 ไม่เป็นผู้ที่พ้นสภาพนักศึกษาจากสถาบันเดิมด้วยมีกรณีความผิดทางวินัย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49.2.3 ได้ศึกษาอยู่ในสถาบันอุดมศึกษามาแล้วไม่น้อยกว่า</w:t>
      </w:r>
      <w:r w:rsidR="008577C5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1</w:t>
      </w:r>
      <w:r w:rsidR="008577C5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หมวด 9</w:t>
      </w:r>
    </w:p>
    <w:p w:rsidR="00290F61" w:rsidRPr="00721593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721593">
        <w:rPr>
          <w:rFonts w:ascii="TH SarabunPSK" w:hAnsi="TH SarabunPSK" w:cs="TH SarabunPSK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50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50.4 เป็นไปตามประกาศของมหาวิทยาลัย</w:t>
      </w:r>
    </w:p>
    <w:p w:rsidR="00290F61" w:rsidRPr="00721593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ข้อ 51 การพิจารณาเทียบโอนผลการเรียน </w:t>
      </w:r>
    </w:p>
    <w:p w:rsidR="00290F61" w:rsidRPr="00721593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 โดยนักศึกษาเป็นผู้เลือก</w:t>
      </w:r>
    </w:p>
    <w:p w:rsidR="00290F61" w:rsidRPr="00721593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51.2 ต้องเป็นรายวิชาที่มีคำอธิบายรายวิชาเดียวกันหรือสัมพันธ์และเทียบเคียงกันได้</w:t>
      </w:r>
    </w:p>
    <w:p w:rsidR="00290F61" w:rsidRPr="00721593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51.3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290F61" w:rsidRPr="00721593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290F61" w:rsidRPr="00721593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หน่วยกิต และต้องเรียนเพิ่มรายวิชาตามประกาศของมหาวิทยาลัย</w:t>
      </w:r>
    </w:p>
    <w:p w:rsidR="00290F61" w:rsidRPr="00721593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290F61" w:rsidRPr="00721593" w:rsidRDefault="00290F61" w:rsidP="003C634F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="003E3FB0"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     </w:t>
      </w: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721593">
        <w:rPr>
          <w:rFonts w:ascii="TH SarabunPSK" w:hAnsi="TH SarabunPSK" w:cs="TH SarabunPSK"/>
          <w:sz w:val="32"/>
          <w:szCs w:val="32"/>
          <w:cs/>
        </w:rPr>
        <w:t>ยกเว้นการเรียนรายวิชา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721593">
        <w:rPr>
          <w:rFonts w:ascii="TH SarabunPSK" w:hAnsi="TH SarabunPSK" w:cs="TH SarabunPSK"/>
          <w:sz w:val="32"/>
          <w:szCs w:val="32"/>
        </w:rPr>
        <w:t>C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หรือได้</w:t>
      </w:r>
      <w:r w:rsidR="003E3FB0" w:rsidRPr="0072159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721593">
        <w:rPr>
          <w:rFonts w:ascii="TH SarabunPSK" w:hAnsi="TH SarabunPSK" w:cs="TH SarabunPSK"/>
          <w:sz w:val="32"/>
          <w:szCs w:val="32"/>
        </w:rPr>
        <w:t>P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3.1.4 </w:t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จำนวนหน่วยกิตที่ได้รับการ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ยกเว้นการเรียนรายวิชา</w:t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ของจำนวนหน่วยกิตรวมของหลักสูตรที่กำลังศึกษา 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="003E3FB0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ใบรายงาน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ผลการเรียนของนักศึกษา โดยใช้อักษร </w:t>
      </w:r>
      <w:r w:rsidRPr="00721593">
        <w:rPr>
          <w:rFonts w:ascii="TH SarabunPSK" w:hAnsi="TH SarabunPSK" w:cs="TH SarabunPSK"/>
          <w:sz w:val="32"/>
          <w:szCs w:val="32"/>
        </w:rPr>
        <w:t>T</w:t>
      </w:r>
    </w:p>
    <w:p w:rsidR="00290F61" w:rsidRPr="00721593" w:rsidRDefault="00290F61" w:rsidP="003C634F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53.1.6 ต้องไม่ใช่รายวิชาดังต่อไปนี้ สัมมนา ปัญหาพิเศษ เตรียมฝึกประสบการณ์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วิชาชีพ ฝึกประสบการณ์วิชาชีพ เตรียมสหกิจศึกษา และสหกิจศึกษา 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721593">
        <w:rPr>
          <w:rFonts w:ascii="TH SarabunPSK" w:hAnsi="TH SarabunPSK" w:cs="TH SarabunPSK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290F61" w:rsidRPr="00721593" w:rsidRDefault="00290F61" w:rsidP="003C634F">
      <w:pPr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3.1.8 กรณีที่ไม่เป็นไปตามข้อ 53.1.1 – 53.1.7 ให้อยู่ในดุลยพินิจของคณะกรรมการประจำหลักสูตร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="008577C5" w:rsidRPr="00721593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721593">
        <w:rPr>
          <w:rFonts w:ascii="TH SarabunPSK" w:hAnsi="TH SarabunPSK" w:cs="TH SarabunPSK"/>
          <w:sz w:val="32"/>
          <w:szCs w:val="32"/>
          <w:cs/>
        </w:rPr>
        <w:t>เข้าสู่การศึกษาในระบบ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จะเทียบ</w:t>
      </w:r>
      <w:r w:rsidRPr="00721593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="008577C5"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ในมหาวิทยาลัย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3.2.2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การประเมินการเทียบความรู้และการให้หน่วยกิตสำหรับการศึกษานอกระบบการศึกษาตามอัธยาศัย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290F61" w:rsidRPr="00721593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(1) การทดสอบมาตรฐาน (</w:t>
      </w:r>
      <w:r w:rsidRPr="00721593">
        <w:rPr>
          <w:rFonts w:ascii="TH SarabunPSK" w:hAnsi="TH SarabunPSK" w:cs="TH SarabunPSK"/>
          <w:sz w:val="32"/>
          <w:szCs w:val="32"/>
        </w:rPr>
        <w:t>Credits from Standardized Tests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721593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(2) การทดสอบที่คณะ หรือหลักสูตรจัดสอบเอง (</w:t>
      </w:r>
      <w:r w:rsidRPr="00721593">
        <w:rPr>
          <w:rFonts w:ascii="TH SarabunPSK" w:hAnsi="TH SarabunPSK" w:cs="TH SarabunPSK"/>
          <w:spacing w:val="-8"/>
          <w:sz w:val="32"/>
          <w:szCs w:val="32"/>
        </w:rPr>
        <w:t>Credits from Examination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:rsidR="00290F61" w:rsidRPr="00721593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(3) การประเมินหรืออบรมที่จัดโดยหน่วยงานต่างๆ (</w:t>
      </w:r>
      <w:r w:rsidRPr="00721593">
        <w:rPr>
          <w:rFonts w:ascii="TH SarabunPSK" w:hAnsi="TH SarabunPSK" w:cs="TH SarabunPSK"/>
          <w:spacing w:val="-6"/>
          <w:sz w:val="32"/>
          <w:szCs w:val="32"/>
        </w:rPr>
        <w:t>Credits from Training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</w:p>
    <w:p w:rsidR="00290F61" w:rsidRPr="00721593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(4) การเสนอแฟ้มสะสมงาน (</w:t>
      </w:r>
      <w:r w:rsidRPr="00721593">
        <w:rPr>
          <w:rFonts w:ascii="TH SarabunPSK" w:hAnsi="TH SarabunPSK" w:cs="TH SarabunPSK"/>
          <w:sz w:val="32"/>
          <w:szCs w:val="32"/>
        </w:rPr>
        <w:t>Credits from Portfolio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721593" w:rsidRDefault="00290F61" w:rsidP="003C634F">
      <w:pPr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721593">
        <w:rPr>
          <w:rFonts w:ascii="TH SarabunPSK" w:hAnsi="TH SarabunPSK" w:cs="TH SarabunPSK"/>
          <w:sz w:val="32"/>
          <w:szCs w:val="32"/>
        </w:rPr>
        <w:t>C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จึงจะให้จำนวนหน่วยกิตของรายวิชาหรือกลุ่มวิชานั้น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290F61" w:rsidRPr="00721593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290F61" w:rsidRPr="00721593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(1) หน่วยกิตที่ได้จากการทดสอบมาตรฐาน ให้บันทึกเป็น “</w:t>
      </w:r>
      <w:r w:rsidRPr="00721593">
        <w:rPr>
          <w:rFonts w:ascii="TH SarabunPSK" w:hAnsi="TH SarabunPSK" w:cs="TH SarabunPSK"/>
          <w:sz w:val="32"/>
          <w:szCs w:val="32"/>
        </w:rPr>
        <w:t>CS</w:t>
      </w:r>
      <w:r w:rsidRPr="00721593">
        <w:rPr>
          <w:rFonts w:ascii="TH SarabunPSK" w:hAnsi="TH SarabunPSK" w:cs="TH SarabunPSK"/>
          <w:sz w:val="32"/>
          <w:szCs w:val="32"/>
          <w:cs/>
        </w:rPr>
        <w:t>” (</w:t>
      </w:r>
      <w:r w:rsidRPr="00721593">
        <w:rPr>
          <w:rFonts w:ascii="TH SarabunPSK" w:hAnsi="TH SarabunPSK" w:cs="TH SarabunPSK"/>
          <w:sz w:val="32"/>
          <w:szCs w:val="32"/>
        </w:rPr>
        <w:t>Credits from Standardized Tests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721593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(2) หน่วยกิตที่ได้จากการทดสอบที่คณะหรือหลักสูตรจัดสอบเองให้บันทึกเป็น “</w:t>
      </w:r>
      <w:r w:rsidRPr="00721593">
        <w:rPr>
          <w:rFonts w:ascii="TH SarabunPSK" w:hAnsi="TH SarabunPSK" w:cs="TH SarabunPSK"/>
          <w:sz w:val="32"/>
          <w:szCs w:val="32"/>
        </w:rPr>
        <w:t>CE</w:t>
      </w:r>
      <w:r w:rsidRPr="00721593">
        <w:rPr>
          <w:rFonts w:ascii="TH SarabunPSK" w:hAnsi="TH SarabunPSK" w:cs="TH SarabunPSK"/>
          <w:sz w:val="32"/>
          <w:szCs w:val="32"/>
          <w:cs/>
        </w:rPr>
        <w:t>”  (</w:t>
      </w:r>
      <w:r w:rsidRPr="00721593">
        <w:rPr>
          <w:rFonts w:ascii="TH SarabunPSK" w:hAnsi="TH SarabunPSK" w:cs="TH SarabunPSK"/>
          <w:sz w:val="32"/>
          <w:szCs w:val="32"/>
        </w:rPr>
        <w:t>Credits from Examination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721593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(3) หน่วยกิตที่ได้จากการประเม</w:t>
      </w:r>
      <w:r w:rsidR="00572526" w:rsidRPr="00721593">
        <w:rPr>
          <w:rFonts w:ascii="TH SarabunPSK" w:hAnsi="TH SarabunPSK" w:cs="TH SarabunPSK"/>
          <w:sz w:val="32"/>
          <w:szCs w:val="32"/>
          <w:cs/>
        </w:rPr>
        <w:t>ินหรืออบรมที่จัดโดยหน่วยงานต่าง</w:t>
      </w:r>
      <w:r w:rsidRPr="00721593">
        <w:rPr>
          <w:rFonts w:ascii="TH SarabunPSK" w:hAnsi="TH SarabunPSK" w:cs="TH SarabunPSK"/>
          <w:sz w:val="32"/>
          <w:szCs w:val="32"/>
          <w:cs/>
        </w:rPr>
        <w:t>ๆ ให้บันทึกเป็น “</w:t>
      </w:r>
      <w:r w:rsidRPr="00721593">
        <w:rPr>
          <w:rFonts w:ascii="TH SarabunPSK" w:hAnsi="TH SarabunPSK" w:cs="TH SarabunPSK"/>
          <w:sz w:val="32"/>
          <w:szCs w:val="32"/>
        </w:rPr>
        <w:t>CT</w:t>
      </w:r>
      <w:r w:rsidRPr="00721593">
        <w:rPr>
          <w:rFonts w:ascii="TH SarabunPSK" w:hAnsi="TH SarabunPSK" w:cs="TH SarabunPSK"/>
          <w:sz w:val="32"/>
          <w:szCs w:val="32"/>
          <w:cs/>
        </w:rPr>
        <w:t>” (</w:t>
      </w:r>
      <w:r w:rsidRPr="00721593">
        <w:rPr>
          <w:rFonts w:ascii="TH SarabunPSK" w:hAnsi="TH SarabunPSK" w:cs="TH SarabunPSK"/>
          <w:sz w:val="32"/>
          <w:szCs w:val="32"/>
        </w:rPr>
        <w:t>Credits from Training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90F61" w:rsidRPr="00721593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(4) หน่วยกิตที่ได้จากการเสนอแฟ้มสะสมงาน ให้บันทึกเป็น “</w:t>
      </w:r>
      <w:r w:rsidRPr="00721593">
        <w:rPr>
          <w:rFonts w:ascii="TH SarabunPSK" w:hAnsi="TH SarabunPSK" w:cs="TH SarabunPSK"/>
          <w:sz w:val="32"/>
          <w:szCs w:val="32"/>
        </w:rPr>
        <w:t>CP</w:t>
      </w:r>
      <w:r w:rsidRPr="00721593">
        <w:rPr>
          <w:rFonts w:ascii="TH SarabunPSK" w:hAnsi="TH SarabunPSK" w:cs="TH SarabunPSK"/>
          <w:sz w:val="32"/>
          <w:szCs w:val="32"/>
          <w:cs/>
        </w:rPr>
        <w:t>” (</w:t>
      </w:r>
      <w:r w:rsidRPr="00721593">
        <w:rPr>
          <w:rFonts w:ascii="TH SarabunPSK" w:hAnsi="TH SarabunPSK" w:cs="TH SarabunPSK"/>
          <w:sz w:val="32"/>
          <w:szCs w:val="32"/>
        </w:rPr>
        <w:t>Credits from Portfolio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721593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721593">
        <w:rPr>
          <w:rFonts w:ascii="TH SarabunPSK" w:hAnsi="TH SarabunPSK" w:cs="TH SarabunPSK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290F61" w:rsidRPr="00721593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290F61" w:rsidRPr="00721593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290F61" w:rsidRPr="00721593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290F61" w:rsidRPr="00721593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721593">
        <w:rPr>
          <w:rFonts w:ascii="TH SarabunPSK" w:hAnsi="TH SarabunPSK" w:cs="TH SarabunPSK"/>
          <w:sz w:val="32"/>
          <w:szCs w:val="32"/>
          <w:cs/>
        </w:rPr>
        <w:t>รายวิชาเป็นกรรมการและเลขานุการ</w:t>
      </w:r>
    </w:p>
    <w:p w:rsidR="00290F61" w:rsidRPr="00721593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lastRenderedPageBreak/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721593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 โดยมีสิทธิขอเทียบโอนผลการเรียน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นักศึกษาเรียนแบบเต็มเวลาให้นับจำนวนหน่วยกิต ได้ไม่เกิน 22 หน่วยกิตเป็น 1 ภาคการศึกษา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นักศึกษาเรียนแบบไม่เต็มเวลาให้นับจำนวนหน่วยกิตได้ไม่เกิน 9 หน่วยกิตเป็น 1 ภาคการศึกษา</w:t>
      </w:r>
    </w:p>
    <w:p w:rsidR="00290F61" w:rsidRPr="00721593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0835C8" w:rsidRPr="00721593" w:rsidRDefault="000835C8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721593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หมวด 10</w:t>
      </w:r>
    </w:p>
    <w:p w:rsidR="00290F61" w:rsidRPr="00721593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290F61" w:rsidRPr="00721593" w:rsidRDefault="00290F61" w:rsidP="003C634F">
      <w:pPr>
        <w:spacing w:line="266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57 การลาพักการเรียน</w:t>
      </w:r>
    </w:p>
    <w:p w:rsidR="00290F61" w:rsidRPr="00721593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290F61" w:rsidRPr="00721593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290F61" w:rsidRPr="00721593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="000835C8" w:rsidRPr="0072159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721593">
        <w:rPr>
          <w:rFonts w:ascii="TH SarabunPSK" w:hAnsi="TH SarabunPSK" w:cs="TH SarabunPSK"/>
          <w:sz w:val="32"/>
          <w:szCs w:val="32"/>
          <w:cs/>
        </w:rPr>
        <w:t>ที่มหาวิทยาลัยเห็นสมควรสนับสนุน</w:t>
      </w:r>
    </w:p>
    <w:p w:rsidR="00290F61" w:rsidRPr="00721593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290F61" w:rsidRPr="00721593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br/>
        <w:t>ถ้าลงทะเบียนเรียน</w:t>
      </w:r>
      <w:r w:rsidRPr="00721593">
        <w:rPr>
          <w:rFonts w:ascii="TH SarabunPSK" w:hAnsi="TH SarabunPSK" w:cs="TH SarabunPSK"/>
          <w:sz w:val="32"/>
          <w:szCs w:val="32"/>
          <w:cs/>
        </w:rPr>
        <w:t>มาแล้วอย่างน้อย 1 ภาคการศึกษา</w:t>
      </w:r>
    </w:p>
    <w:p w:rsidR="00290F61" w:rsidRPr="00721593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57.1.5 เหตุผลอื่นตามที่มหาวิทยาลัยเห็นสมควร</w:t>
      </w:r>
    </w:p>
    <w:p w:rsidR="00290F61" w:rsidRPr="00721593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="000835C8" w:rsidRPr="0072159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721593">
        <w:rPr>
          <w:rFonts w:ascii="TH SarabunPSK" w:hAnsi="TH SarabunPSK" w:cs="TH SarabunPSK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290F61" w:rsidRPr="00721593" w:rsidRDefault="00290F61" w:rsidP="003C634F">
      <w:pPr>
        <w:spacing w:line="266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="008577C5" w:rsidRPr="00721593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721593">
        <w:rPr>
          <w:rFonts w:ascii="TH SarabunPSK" w:hAnsi="TH SarabunPSK" w:cs="TH SarabunPSK"/>
          <w:sz w:val="32"/>
          <w:szCs w:val="32"/>
          <w:cs/>
        </w:rPr>
        <w:t>1</w:t>
      </w:r>
      <w:r w:rsidR="008577C5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290F61" w:rsidRPr="00721593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57.3 ในกรณีที่นักศึกษาได้รับอนุมัติให้ลาพักการเรียนให้นับระยะเวลาที่</w:t>
      </w:r>
      <w:r w:rsidR="008577C5" w:rsidRPr="00721593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721593">
        <w:rPr>
          <w:rFonts w:ascii="TH SarabunPSK" w:hAnsi="TH SarabunPSK" w:cs="TH SarabunPSK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290F61" w:rsidRPr="00721593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721593">
        <w:rPr>
          <w:rFonts w:ascii="TH SarabunPSK" w:hAnsi="TH SarabunPSK" w:cs="TH SarabunPSK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290F61" w:rsidRPr="00721593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290F61" w:rsidRPr="00721593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59 การพ้นสภาพการเป็นนักศึกษา</w:t>
      </w:r>
    </w:p>
    <w:p w:rsidR="00290F61" w:rsidRPr="00721593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59.1 สำเร็จการศึกษาตามหลักสูตร</w:t>
      </w:r>
    </w:p>
    <w:p w:rsidR="00290F61" w:rsidRPr="00721593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59.2 ได้รับอนุมัติให้ลาออก</w:t>
      </w:r>
    </w:p>
    <w:p w:rsidR="00290F61" w:rsidRPr="00721593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59.3 ไม่รักษาสภาพนักศึกษาในแต่ละภาคการศึกษา</w:t>
      </w:r>
    </w:p>
    <w:p w:rsidR="00290F61" w:rsidRPr="00721593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59.4 ได้ระดับคะแนนรายวิชาเตรียมฝึกประสบการณ์วิชาชีพ รายวิชา</w:t>
      </w:r>
      <w:r w:rsidR="000835C8" w:rsidRPr="00721593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ฝึกประสบการณ์วิชาชีพ รายวิชาเตรียมสหกิจศึกษา หรือรายวิชาสหกิจศึกษา ต่ำกว่า </w:t>
      </w:r>
      <w:r w:rsidRPr="00721593">
        <w:rPr>
          <w:rFonts w:ascii="TH SarabunPSK" w:hAnsi="TH SarabunPSK" w:cs="TH SarabunPSK"/>
          <w:sz w:val="32"/>
          <w:szCs w:val="32"/>
        </w:rPr>
        <w:t>C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เป็นครั้งที่ 2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721593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</w:t>
      </w:r>
      <w:r w:rsidR="00E27CCF" w:rsidRPr="00721593">
        <w:rPr>
          <w:rFonts w:ascii="TH SarabunPSK" w:hAnsi="TH SarabunPSK" w:cs="TH SarabunPSK"/>
          <w:sz w:val="32"/>
          <w:szCs w:val="32"/>
          <w:cs/>
        </w:rPr>
        <w:t>บตั้งแต่เริ่มเข้าเรียน และในทุก</w:t>
      </w:r>
      <w:r w:rsidRPr="00721593">
        <w:rPr>
          <w:rFonts w:ascii="TH SarabunPSK" w:hAnsi="TH SarabunPSK" w:cs="TH SarabunPSK"/>
          <w:sz w:val="32"/>
          <w:szCs w:val="32"/>
          <w:cs/>
        </w:rPr>
        <w:t>ๆ ปีการศึกษาปกติถัดไป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721593" w:rsidRDefault="00290F61" w:rsidP="003C634F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="000835C8"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             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290F61" w:rsidRPr="00721593" w:rsidRDefault="00290F61" w:rsidP="003C634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ในกรณีที่ภาคการศึกษานั้นมีผลการเรียน “</w:t>
      </w:r>
      <w:r w:rsidRPr="00721593">
        <w:rPr>
          <w:rFonts w:ascii="TH SarabunPSK" w:hAnsi="TH SarabunPSK" w:cs="TH SarabunPSK"/>
          <w:sz w:val="32"/>
          <w:szCs w:val="32"/>
        </w:rPr>
        <w:t>I</w:t>
      </w:r>
      <w:r w:rsidRPr="00721593">
        <w:rPr>
          <w:rFonts w:ascii="TH SarabunPSK" w:hAnsi="TH SarabunPSK" w:cs="TH SarabunPSK"/>
          <w:sz w:val="32"/>
          <w:szCs w:val="32"/>
          <w:cs/>
        </w:rPr>
        <w:t>” ไม่ต้องนำมาคิด ให้คิดค่าระดับคะแนนเฉลี่ยสะสมเฉพาะรายวิชาที่มีค่าระดับคะแนน</w:t>
      </w:r>
    </w:p>
    <w:p w:rsidR="00290F61" w:rsidRPr="00721593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59.6 ใช้เวลาการศึกษาเกินระยะเวลาที่กำหนด</w:t>
      </w:r>
    </w:p>
    <w:p w:rsidR="00290F61" w:rsidRPr="00721593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59.7 ขาดคุณสมบัติตามข้อ 22 อย่างใดอย่างหนึ่ง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59.8 ตาย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พร้อมแสดงเหตุผลอันสมควร 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721593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721593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หมวด 11</w:t>
      </w:r>
    </w:p>
    <w:p w:rsidR="00290F61" w:rsidRPr="00721593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290F61" w:rsidRPr="00721593" w:rsidRDefault="00E27CCF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61.2 สอบได้รายวิชาต่าง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ๆ ครบตามโครงสร้างของหลักสูตรตามเกณฑ์</w:t>
      </w:r>
      <w:r w:rsidR="000835C8" w:rsidRPr="00721593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61 และ</w:t>
      </w:r>
      <w:r w:rsidR="00E27CCF" w:rsidRPr="00721593">
        <w:rPr>
          <w:rFonts w:ascii="TH SarabunPSK" w:hAnsi="TH SarabunPSK" w:cs="TH SarabunPSK"/>
          <w:sz w:val="32"/>
          <w:szCs w:val="32"/>
          <w:cs/>
        </w:rPr>
        <w:t>ต้องไม่ค้างชำระค่าธรรมเนียมต่าง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ๆ ไม่ติดค้างวัสดุสารสนเทศ หรืออยู่ระหว่างถูกลงโทษทางวินัย เพื่อขออนุมัติอนุปริญญาหรือปริญญาตรี 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>90 หน่วยกิต ประกอบด้วยวิชาศึกษาทั่วไปไม่น้อยกว่า 30 หน่วยกิต วิชาเฉพาะไม่น้อยกว่า 45 หน่วยกิต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หน่วยกิต และคะแนนเฉลี่ยสะสมไม่น้อยกว่า 2.00 หรือ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กรณีศึกษาในหลักสูตรระดับปริญญาตรีมาแล้วไม่น้อยกว่า 4 ปี </w:t>
      </w:r>
      <w:r w:rsidR="009C7237" w:rsidRPr="00721593">
        <w:rPr>
          <w:rFonts w:ascii="TH SarabunPSK" w:hAnsi="TH SarabunPSK" w:cs="TH SarabunPSK"/>
          <w:sz w:val="32"/>
          <w:szCs w:val="32"/>
          <w:cs/>
        </w:rPr>
        <w:t>สอบได้รายวิชาต่าง</w:t>
      </w:r>
      <w:r w:rsidRPr="00721593">
        <w:rPr>
          <w:rFonts w:ascii="TH SarabunPSK" w:hAnsi="TH SarabunPSK" w:cs="TH SarabunPSK"/>
          <w:sz w:val="32"/>
          <w:szCs w:val="32"/>
          <w:cs/>
        </w:rPr>
        <w:t>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 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290F61" w:rsidRPr="00721593" w:rsidRDefault="00572526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63.2 สอบได้ในรายวิชาใด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 xml:space="preserve">ๆ ไม่ต่ำกว่า </w:t>
      </w:r>
      <w:r w:rsidR="00290F61" w:rsidRPr="00721593">
        <w:rPr>
          <w:rFonts w:ascii="TH SarabunPSK" w:hAnsi="TH SarabunPSK" w:cs="TH SarabunPSK"/>
          <w:sz w:val="32"/>
          <w:szCs w:val="32"/>
        </w:rPr>
        <w:t xml:space="preserve">C 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ตามระบบค่าระดับคะแนนหรือไม่ได้ “</w:t>
      </w:r>
      <w:r w:rsidR="00290F61" w:rsidRPr="00721593">
        <w:rPr>
          <w:rFonts w:ascii="TH SarabunPSK" w:hAnsi="TH SarabunPSK" w:cs="TH SarabunPSK"/>
          <w:sz w:val="32"/>
          <w:szCs w:val="32"/>
        </w:rPr>
        <w:t>NP</w:t>
      </w:r>
      <w:r w:rsidR="00290F61" w:rsidRPr="00721593">
        <w:rPr>
          <w:rFonts w:ascii="TH SarabunPSK" w:hAnsi="TH SarabunPSK" w:cs="TH SarabunPSK"/>
          <w:sz w:val="32"/>
          <w:szCs w:val="32"/>
          <w:cs/>
        </w:rPr>
        <w:t>” ตามระบบไม่มีค่าระดับคะแนน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63.3 มีระยะเวลาเรียนดังนี้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721593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721593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="008577C5"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      </w:t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90F61" w:rsidRPr="00721593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290F61" w:rsidRPr="00721593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290F61" w:rsidRPr="00721593" w:rsidRDefault="00290F61" w:rsidP="00C41361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="008577C5" w:rsidRPr="00721593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290F61" w:rsidRPr="00721593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721593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290F61" w:rsidRPr="00721593" w:rsidRDefault="00290F61" w:rsidP="003C634F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290F61" w:rsidRPr="00721593" w:rsidRDefault="00290F61" w:rsidP="00290F61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ประกาศ ณ  วันที่ 24 เดือน พฤศจิกายน   พ.ศ. 2557                                 </w:t>
      </w:r>
    </w:p>
    <w:p w:rsidR="00290F61" w:rsidRPr="00721593" w:rsidRDefault="000F3050" w:rsidP="00290F61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 w:rsidRPr="0072159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C460792" wp14:editId="459D3ED6">
            <wp:extent cx="2056681" cy="595630"/>
            <wp:effectExtent l="0" t="0" r="1270" b="0"/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61" w:rsidRPr="00721593" w:rsidRDefault="00290F61" w:rsidP="00290F61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(นายจรูญ  ถาวรจักร์)</w:t>
      </w:r>
    </w:p>
    <w:p w:rsidR="00290F61" w:rsidRPr="00721593" w:rsidRDefault="00290F61" w:rsidP="00290F61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</w:t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นายกสภามหาวิทยาลัยราชภัฏวไลยอลงกรณ์</w:t>
      </w:r>
    </w:p>
    <w:p w:rsidR="00290F61" w:rsidRPr="00721593" w:rsidRDefault="00290F61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721593">
        <w:rPr>
          <w:rFonts w:ascii="TH SarabunPSK" w:eastAsia="Times New Roman" w:hAnsi="TH SarabunPSK" w:cs="TH SarabunPSK"/>
          <w:sz w:val="32"/>
          <w:szCs w:val="32"/>
        </w:rPr>
        <w:tab/>
      </w:r>
      <w:r w:rsidRPr="00721593">
        <w:rPr>
          <w:rFonts w:ascii="TH SarabunPSK" w:eastAsia="Times New Roman" w:hAnsi="TH SarabunPSK" w:cs="TH SarabunPSK"/>
          <w:sz w:val="32"/>
          <w:szCs w:val="32"/>
        </w:rPr>
        <w:tab/>
      </w:r>
      <w:r w:rsidRPr="00721593">
        <w:rPr>
          <w:rFonts w:ascii="TH SarabunPSK" w:eastAsia="Times New Roman" w:hAnsi="TH SarabunPSK" w:cs="TH SarabunPSK"/>
          <w:sz w:val="32"/>
          <w:szCs w:val="32"/>
        </w:rPr>
        <w:tab/>
      </w:r>
      <w:r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  ในพระบรมราชูปถัมภ์ จังหวัดปทุมธานี</w:t>
      </w:r>
    </w:p>
    <w:p w:rsidR="00290F61" w:rsidRPr="00721593" w:rsidRDefault="00513617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806691" wp14:editId="24EBA5D0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5FDA777F" id="Rectangle 64" o:spid="_x0000_s1026" style="position:absolute;margin-left:393.5pt;margin-top:-56.95pt;width:50.9pt;height: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290F61" w:rsidRPr="00721593" w:rsidRDefault="00290F61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1396E" w:rsidRPr="00721593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44EDEE" wp14:editId="1268CDB5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7C97E58C" id="Rectangle 44" o:spid="_x0000_s1026" style="position:absolute;margin-left:389.35pt;margin-top:-58.5pt;width:50.9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9A8512C" wp14:editId="293EFC92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057" w:rsidRDefault="009C0057" w:rsidP="00232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8512C" id="Text Box 8" o:spid="_x0000_s1028" type="#_x0000_t202" style="position:absolute;margin-left:402pt;margin-top:-51.45pt;width:36pt;height:34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" stroked="f">
                <v:textbox>
                  <w:txbxContent>
                    <w:p w:rsidR="009C0057" w:rsidRDefault="009C0057" w:rsidP="00232ADD"/>
                  </w:txbxContent>
                </v:textbox>
              </v:shape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06C42FB" wp14:editId="04527E24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12B6BEDD" id="Rectangle 9" o:spid="_x0000_s1026" style="position:absolute;margin-left:435pt;margin-top:-32.9pt;width:36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BBDCE5E" wp14:editId="6BA2DB31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73EE2BC2" id="Rectangle 21" o:spid="_x0000_s1026" style="position:absolute;margin-left:366.75pt;margin-top:-51.75pt;width:65.2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BFC822" wp14:editId="156D9865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19F760D8" id="Rectangle 45" o:spid="_x0000_s1026" style="position:absolute;margin-left:391.85pt;margin-top:-57.6pt;width:50.9pt;height:39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A55CB4" w:rsidRPr="00721593" w:rsidRDefault="00A55CB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Pr="00721593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721593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721593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87C1E94" wp14:editId="3CADDCF9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664B9204" id="Rectangle 12" o:spid="_x0000_s1026" style="position:absolute;margin-left:373.5pt;margin-top:-54pt;width:65.2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FD2799" w:rsidRPr="00721593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Pr="00721593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Pr="00721593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Pr="00721593" w:rsidRDefault="00884E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237" w:rsidRPr="00721593" w:rsidRDefault="009C723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721593" w:rsidRDefault="00304BDE" w:rsidP="00A76F7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301B0" wp14:editId="0F64B6D9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32B44694" id="Rectangle 66" o:spid="_x0000_s1026" style="position:absolute;margin-left:373.6pt;margin-top:-63pt;width:50.9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5C76AB1" wp14:editId="6E54C331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68A025EE" id="Rectangle 23" o:spid="_x0000_s1026" style="position:absolute;margin-left:372.75pt;margin-top:-54.75pt;width:61.5pt;height:3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4D12629" wp14:editId="26B1DA5F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5C59445C" id="Rectangle 22" o:spid="_x0000_s1026" style="position:absolute;margin-left:372.75pt;margin-top:-53.25pt;width:65.2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8A3CB0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037550" w:rsidRPr="00721593">
        <w:rPr>
          <w:rFonts w:ascii="TH SarabunPSK" w:hAnsi="TH SarabunPSK" w:cs="TH SarabunPSK"/>
          <w:b/>
          <w:bCs/>
          <w:sz w:val="36"/>
          <w:szCs w:val="36"/>
          <w:cs/>
        </w:rPr>
        <w:t>ข</w:t>
      </w:r>
    </w:p>
    <w:p w:rsidR="008A3CB0" w:rsidRPr="00721593" w:rsidRDefault="00A86A48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หลักสูตรหมวด</w:t>
      </w:r>
      <w:r w:rsidR="002F2EB9" w:rsidRPr="00721593">
        <w:rPr>
          <w:rFonts w:ascii="TH SarabunPSK" w:hAnsi="TH SarabunPSK" w:cs="TH SarabunPSK"/>
          <w:b/>
          <w:bCs/>
          <w:sz w:val="36"/>
          <w:szCs w:val="36"/>
          <w:cs/>
        </w:rPr>
        <w:t>วิชา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ศึกษาทั่วไป</w:t>
      </w:r>
    </w:p>
    <w:p w:rsidR="008A3CB0" w:rsidRPr="00721593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721593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721593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721593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721593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721593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721593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721593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721593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7237" w:rsidRPr="00721593" w:rsidRDefault="009C7237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E744F" w:rsidRPr="00721593" w:rsidRDefault="00AE744F" w:rsidP="00AE744F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721593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lastRenderedPageBreak/>
        <w:t>หมวดวิชาศึกษาทั่วไป</w:t>
      </w:r>
    </w:p>
    <w:p w:rsidR="00AE744F" w:rsidRPr="00721593" w:rsidRDefault="00AE744F" w:rsidP="00AE744F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721593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 จังหวัดปทุมธานี</w:t>
      </w:r>
    </w:p>
    <w:p w:rsidR="00AE744F" w:rsidRPr="00721593" w:rsidRDefault="00AE744F" w:rsidP="00AE744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ปรับปรุง พ.ศ. 2557</w:t>
      </w:r>
    </w:p>
    <w:p w:rsidR="00AE744F" w:rsidRPr="00721593" w:rsidRDefault="00AE744F" w:rsidP="00AE744F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AE744F" w:rsidRPr="00721593" w:rsidRDefault="00AE744F" w:rsidP="006664A5">
      <w:pPr>
        <w:numPr>
          <w:ilvl w:val="0"/>
          <w:numId w:val="1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AE744F" w:rsidRPr="00721593" w:rsidRDefault="00AE744F" w:rsidP="00AE744F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ชื่อภาษาไทย</w:t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 xml:space="preserve">: วิชาศึกษาทั่วไป </w:t>
      </w:r>
    </w:p>
    <w:p w:rsidR="00AE744F" w:rsidRPr="00721593" w:rsidRDefault="00AE744F" w:rsidP="00AE744F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: </w:t>
      </w:r>
      <w:r w:rsidRPr="00721593">
        <w:rPr>
          <w:rFonts w:ascii="TH SarabunPSK" w:hAnsi="TH SarabunPSK" w:cs="TH SarabunPSK"/>
          <w:spacing w:val="-6"/>
          <w:sz w:val="32"/>
          <w:szCs w:val="32"/>
        </w:rPr>
        <w:t>General Education</w:t>
      </w:r>
    </w:p>
    <w:p w:rsidR="00AE744F" w:rsidRPr="00721593" w:rsidRDefault="00AE744F" w:rsidP="00AE744F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6664A5">
      <w:pPr>
        <w:numPr>
          <w:ilvl w:val="0"/>
          <w:numId w:val="1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E744F" w:rsidRPr="00721593" w:rsidRDefault="00AE744F" w:rsidP="00AE744F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AE744F" w:rsidRPr="00721593" w:rsidRDefault="00AE744F" w:rsidP="00AE744F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E744F" w:rsidRPr="00721593" w:rsidRDefault="00AE744F" w:rsidP="006664A5">
      <w:pPr>
        <w:numPr>
          <w:ilvl w:val="0"/>
          <w:numId w:val="1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ความเป็นมาของหมวดวิชาศึกษาทั่วไป ปรับปรุง พ.ศ.2557</w:t>
      </w:r>
    </w:p>
    <w:p w:rsidR="00AE744F" w:rsidRPr="00721593" w:rsidRDefault="00AE744F" w:rsidP="00AE744F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กระทรวงศึกษาธิการไดมีประกาศกระทรวงศึกษาธิการ เรื่อง เกณฑมาตรฐานหลักสูตรระดับปริญญาตรี พ.ศ. </w:t>
      </w:r>
      <w:r w:rsidRPr="00721593">
        <w:rPr>
          <w:rFonts w:ascii="TH SarabunPSK" w:hAnsi="TH SarabunPSK" w:cs="TH SarabunPSK"/>
          <w:sz w:val="32"/>
          <w:szCs w:val="32"/>
        </w:rPr>
        <w:t xml:space="preserve">2548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ซึ่งประกาศในราชกิจจานุเบกษา เลม </w:t>
      </w:r>
      <w:r w:rsidRPr="00721593">
        <w:rPr>
          <w:rFonts w:ascii="TH SarabunPSK" w:hAnsi="TH SarabunPSK" w:cs="TH SarabunPSK"/>
          <w:sz w:val="32"/>
          <w:szCs w:val="32"/>
        </w:rPr>
        <w:t xml:space="preserve">122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721593">
        <w:rPr>
          <w:rFonts w:ascii="TH SarabunPSK" w:hAnsi="TH SarabunPSK" w:cs="TH SarabunPSK"/>
          <w:sz w:val="32"/>
          <w:szCs w:val="32"/>
        </w:rPr>
        <w:t xml:space="preserve">39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721593">
        <w:rPr>
          <w:rFonts w:ascii="TH SarabunPSK" w:hAnsi="TH SarabunPSK" w:cs="TH SarabunPSK"/>
          <w:sz w:val="32"/>
          <w:szCs w:val="32"/>
        </w:rPr>
        <w:t xml:space="preserve">25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721593">
        <w:rPr>
          <w:rFonts w:ascii="TH SarabunPSK" w:hAnsi="TH SarabunPSK" w:cs="TH SarabunPSK"/>
          <w:sz w:val="32"/>
          <w:szCs w:val="32"/>
        </w:rPr>
        <w:t xml:space="preserve">2548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โดยในขอ </w:t>
      </w:r>
      <w:r w:rsidRPr="00721593">
        <w:rPr>
          <w:rFonts w:ascii="TH SarabunPSK" w:hAnsi="TH SarabunPSK" w:cs="TH SarabunPSK"/>
          <w:sz w:val="32"/>
          <w:szCs w:val="32"/>
        </w:rPr>
        <w:t>8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1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ใหความหมายวิชาศึกษาทั่วไปไว้ว่า “วิชาศึกษาทั่วไป หมายถึงวิชาที่มุงพัฒนา ผูเรียนใหมีความรอบรูอยางกวางขวาง มีโลกทัศนที่กวางไกล มีความเขาใจธรรมชาติ ตนเอง ผู้อื่น และสังคม เปนผูใฝรู สามารถคิดอยางมีเหตุผล สามารถใชภาษาในการติดตอสื่อสารความหมายไดดี มีคุณธรรม ตระหนักในคุณคาของศิลปะและวัฒนธรรมทั้งของไทยและของประชาคมนานาชาติ สามารถนําความรูไปใชในการดําเนินชีวิตและดํารงตนอยูในสังคมไดเปนอยางดี” สำหรับวิชาศึกษาทั่วไปของมหาวิทยาลัยราชภัฏวไลยอลงกรณ์ในพระบรมราชูปถัมภ์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เดิมมีการใช้หลักสูตรวิชาศึกษาทั่วไปหลักสูตรกลางของสถาบันราชภัฏ ในปี พ.ศ. </w:t>
      </w:r>
      <w:r w:rsidRPr="00721593">
        <w:rPr>
          <w:rFonts w:ascii="TH SarabunPSK" w:hAnsi="TH SarabunPSK" w:cs="TH SarabunPSK"/>
          <w:sz w:val="32"/>
          <w:szCs w:val="32"/>
        </w:rPr>
        <w:t xml:space="preserve">2549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721593">
        <w:rPr>
          <w:rFonts w:ascii="TH SarabunPSK" w:hAnsi="TH SarabunPSK" w:cs="TH SarabunPSK"/>
          <w:sz w:val="32"/>
          <w:szCs w:val="32"/>
        </w:rPr>
        <w:t xml:space="preserve">2556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ได้พัฒนาวิชาศึกษาทั่วไปขึ้นมาใหม่ เพื่อให้เข้าสู่กรอบมาตรฐานคุณวุฒิการศึกษา </w:t>
      </w:r>
      <w:r w:rsidRPr="00721593">
        <w:rPr>
          <w:rFonts w:ascii="TH SarabunPSK" w:hAnsi="TH SarabunPSK" w:cs="TH SarabunPSK"/>
          <w:sz w:val="32"/>
          <w:szCs w:val="32"/>
        </w:rPr>
        <w:t>TQF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โดยให้สอดคล้องกับกับเกณฑ์มาตรฐานหลักสูตรระดับปริญญาตรี พ.ศ. </w:t>
      </w:r>
      <w:r w:rsidRPr="00721593">
        <w:rPr>
          <w:rFonts w:ascii="TH SarabunPSK" w:hAnsi="TH SarabunPSK" w:cs="TH SarabunPSK"/>
          <w:sz w:val="32"/>
          <w:szCs w:val="32"/>
        </w:rPr>
        <w:t xml:space="preserve">2548 </w:t>
      </w:r>
    </w:p>
    <w:p w:rsidR="00AE744F" w:rsidRPr="00721593" w:rsidRDefault="00AE744F" w:rsidP="00AE744F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  <w:t xml:space="preserve">วิชาศึกษาทั่วไปที่ได้รับการพัฒนาขึ้นในปี พ.ศ. </w:t>
      </w:r>
      <w:r w:rsidRPr="00721593">
        <w:rPr>
          <w:rFonts w:ascii="TH SarabunPSK" w:eastAsia="Calibri" w:hAnsi="TH SarabunPSK" w:cs="TH SarabunPSK"/>
          <w:sz w:val="32"/>
          <w:szCs w:val="32"/>
        </w:rPr>
        <w:t xml:space="preserve">2556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นั้น มีลักษณะบูรณาการศาสตร์เนื้อหาวิชาต่างๆ (</w:t>
      </w:r>
      <w:r w:rsidRPr="00721593">
        <w:rPr>
          <w:rFonts w:ascii="TH SarabunPSK" w:eastAsia="Calibri" w:hAnsi="TH SarabunPSK" w:cs="TH SarabunPSK"/>
          <w:sz w:val="32"/>
          <w:szCs w:val="32"/>
        </w:rPr>
        <w:t>Integrated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) 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721593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รายวิชา รายวิชาละ </w:t>
      </w:r>
      <w:r w:rsidRPr="00721593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หน่วยกิต รวม </w:t>
      </w:r>
      <w:r w:rsidRPr="00721593">
        <w:rPr>
          <w:rFonts w:ascii="TH SarabunPSK" w:eastAsia="Calibri" w:hAnsi="TH SarabunPSK" w:cs="TH SarabunPSK"/>
          <w:sz w:val="32"/>
          <w:szCs w:val="32"/>
        </w:rPr>
        <w:t>30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หน่วยกิต ตามเกณฑ์มาตรฐานหลักสูตรระดับปริญญาตรี พ.ศ. </w:t>
      </w:r>
      <w:r w:rsidRPr="00721593">
        <w:rPr>
          <w:rFonts w:ascii="TH SarabunPSK" w:eastAsia="Calibri" w:hAnsi="TH SarabunPSK" w:cs="TH SarabunPSK"/>
          <w:sz w:val="32"/>
          <w:szCs w:val="32"/>
        </w:rPr>
        <w:t xml:space="preserve">2548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ที่ระบุไว้ว่า มหาวิทยาลัยอาจจัดวิชาศึกษาทั่วไปในลักษณะจำแนกเป็นรายวิชา หรือลักษณะบูรณาการใดๆ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โดยมีหน่วยกิตไม่น้อยกว่า </w:t>
      </w:r>
      <w:r w:rsidRPr="00721593">
        <w:rPr>
          <w:rFonts w:ascii="TH SarabunPSK" w:eastAsia="Calibri" w:hAnsi="TH SarabunPSK" w:cs="TH SarabunPSK"/>
          <w:sz w:val="32"/>
          <w:szCs w:val="32"/>
        </w:rPr>
        <w:t>30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หน่วยกิต</w:t>
      </w:r>
    </w:p>
    <w:p w:rsidR="00AE744F" w:rsidRPr="00721593" w:rsidRDefault="00AE744F" w:rsidP="00AE744F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  <w:t>การจัดการเรียนรู้แต่ละรายวิชาได้จัดการเรียนรู้เป็นชุดวิชา (</w:t>
      </w:r>
      <w:r w:rsidRPr="00721593">
        <w:rPr>
          <w:rFonts w:ascii="TH SarabunPSK" w:eastAsia="Calibri" w:hAnsi="TH SarabunPSK" w:cs="TH SarabunPSK"/>
          <w:sz w:val="32"/>
          <w:szCs w:val="32"/>
        </w:rPr>
        <w:t>Module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) รวม </w:t>
      </w:r>
      <w:r w:rsidRPr="00721593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ชุดวิชา โดยจัดการเรียนการสอนแบบเน้นกิจกรรม (</w:t>
      </w:r>
      <w:r w:rsidRPr="00721593">
        <w:rPr>
          <w:rFonts w:ascii="TH SarabunPSK" w:eastAsia="Calibri" w:hAnsi="TH SarabunPSK" w:cs="TH SarabunPSK"/>
          <w:sz w:val="32"/>
          <w:szCs w:val="32"/>
        </w:rPr>
        <w:t>Active Learning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) ให้นักศึกษาได้มีทักษะการเรียนรู้ในศตวรรษที่ </w:t>
      </w:r>
      <w:r w:rsidRPr="00721593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721593">
        <w:rPr>
          <w:rFonts w:ascii="TH SarabunPSK" w:eastAsia="Calibri" w:hAnsi="TH SarabunPSK" w:cs="TH SarabunPSK"/>
          <w:sz w:val="32"/>
          <w:szCs w:val="32"/>
        </w:rPr>
        <w:t>21</w:t>
      </w:r>
      <w:r w:rsidRPr="00721593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721593">
        <w:rPr>
          <w:rFonts w:ascii="TH SarabunPSK" w:eastAsia="Calibri" w:hAnsi="TH SarabunPSK" w:cs="TH SarabunPSK"/>
          <w:sz w:val="32"/>
          <w:szCs w:val="32"/>
        </w:rPr>
        <w:t xml:space="preserve"> Century Learning Skills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 ให้นักศึกษาได้ปฏิบัติจริง เรียนรู้จากเหตุการณ์ สถานการณ์จริง    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721593">
        <w:rPr>
          <w:rFonts w:ascii="TH SarabunPSK" w:eastAsia="Calibri" w:hAnsi="TH SarabunPSK" w:cs="TH SarabunPSK"/>
          <w:sz w:val="32"/>
          <w:szCs w:val="32"/>
        </w:rPr>
        <w:t>Research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721593">
        <w:rPr>
          <w:rFonts w:ascii="TH SarabunPSK" w:eastAsia="Calibri" w:hAnsi="TH SarabunPSK" w:cs="TH SarabunPSK"/>
          <w:sz w:val="32"/>
          <w:szCs w:val="32"/>
        </w:rPr>
        <w:t>based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 และทำโครงการต่างๆ (</w:t>
      </w:r>
      <w:r w:rsidRPr="00721593">
        <w:rPr>
          <w:rFonts w:ascii="TH SarabunPSK" w:eastAsia="Calibri" w:hAnsi="TH SarabunPSK" w:cs="TH SarabunPSK"/>
          <w:sz w:val="32"/>
          <w:szCs w:val="32"/>
        </w:rPr>
        <w:t>Project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721593">
        <w:rPr>
          <w:rFonts w:ascii="TH SarabunPSK" w:eastAsia="Calibri" w:hAnsi="TH SarabunPSK" w:cs="TH SarabunPSK"/>
          <w:sz w:val="32"/>
          <w:szCs w:val="32"/>
        </w:rPr>
        <w:t>based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 ให้นักศึกษานำมาอภิปราย แลกเปลี่ยน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lastRenderedPageBreak/>
        <w:t>เรียนรู้กัน (</w:t>
      </w:r>
      <w:r w:rsidRPr="00721593">
        <w:rPr>
          <w:rFonts w:ascii="TH SarabunPSK" w:eastAsia="Calibri" w:hAnsi="TH SarabunPSK" w:cs="TH SarabunPSK"/>
          <w:sz w:val="32"/>
          <w:szCs w:val="32"/>
        </w:rPr>
        <w:t>Discussions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 โดยให้อาจารย์สอนเป็นทีม (</w:t>
      </w:r>
      <w:r w:rsidRPr="00721593">
        <w:rPr>
          <w:rFonts w:ascii="TH SarabunPSK" w:eastAsia="Calibri" w:hAnsi="TH SarabunPSK" w:cs="TH SarabunPSK"/>
          <w:sz w:val="32"/>
          <w:szCs w:val="32"/>
        </w:rPr>
        <w:t>Team Teaching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) 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        การฝึกทักษะภาษาอังกฤษด้วยบทเรียนออนไลน์ โดยมุ่งเน้นการพัฒนาคุณลักษณะและความรู้ของนักศึกษาให้มีทักษะการเรียนรู้ในศตวรรษที่ </w:t>
      </w:r>
      <w:r w:rsidRPr="00721593">
        <w:rPr>
          <w:rFonts w:ascii="TH SarabunPSK" w:eastAsia="Calibri" w:hAnsi="TH SarabunPSK" w:cs="TH SarabunPSK"/>
          <w:sz w:val="32"/>
          <w:szCs w:val="32"/>
        </w:rPr>
        <w:t>21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 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 และกระบวนการจัดการเรียนรู้</w:t>
      </w:r>
    </w:p>
    <w:p w:rsidR="00AE744F" w:rsidRPr="00721593" w:rsidRDefault="00AE744F" w:rsidP="00AE744F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  <w:t xml:space="preserve">จากความเป็นมาดังกล่าวนี้เอง มหาวิทยาลัยราชภัฏวไลยอลงกรณ์ ในพระบรมราชูปถัมภ์ จังหวัดปทุมธานี จึงได้แต่งตั้งคณะกรรมการปรับปรุงหลักสูตรวิชาศึกษาทั่วไปขึ้น </w:t>
      </w:r>
      <w:r w:rsidRPr="00721593">
        <w:rPr>
          <w:rFonts w:ascii="TH SarabunPSK" w:hAnsi="TH SarabunPSK" w:cs="TH SarabunPSK"/>
          <w:sz w:val="32"/>
          <w:szCs w:val="32"/>
          <w:cs/>
        </w:rPr>
        <w:t>โดยมีผู้ทรงคุณวุฒิเป็น     ที่ปรึกษาในการพัฒนาดังต่อไปนี้</w:t>
      </w:r>
    </w:p>
    <w:p w:rsidR="00AE744F" w:rsidRPr="00721593" w:rsidRDefault="00AE744F" w:rsidP="00AE744F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>1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. ศาสตราจารย์ ดร.ไพฑูรย์ สินลารัตน์ รองอธิการบดีฝ่ายวิจัย มหาวิทยาลัยธุรกิจบัณฑิตย์ ประธานกรรมการคุรุสภา ผู้ทรงคุณวุฒิวิชาศึกษาทั่วไป</w:t>
      </w:r>
    </w:p>
    <w:p w:rsidR="00AE744F" w:rsidRPr="00721593" w:rsidRDefault="00AE744F" w:rsidP="00AE744F">
      <w:pPr>
        <w:tabs>
          <w:tab w:val="left" w:pos="284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>2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. ผู้ช่วยศาสตราจารย์ กิตติภูมิ มีประดิษฐ์ ผู้อำนวยการสำนักศึกษาทั่วไป มหาวิทยาลัยศรีปทุม ประธานกรรมการพัฒนาหมวดวิชาศึกษาทั่วไป สถาบันอุดมศึกษาเขตภาคกลาง ประธานเครือข่ายอุดมศึกษาเขตภาคกลาง เพื่อพัฒนาบัณฑิตอุดมคติไทย</w:t>
      </w:r>
    </w:p>
    <w:p w:rsidR="00AE744F" w:rsidRPr="00721593" w:rsidRDefault="00AE744F" w:rsidP="00AE744F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</w:rPr>
        <w:tab/>
        <w:t>3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. ผู้ช่วยศาสตราจารย์ ดร.วีรพันธ์ รังสีวิจิตรประภา ผู้อำนวยการศูนย์ศึกษาทั่วไป จุฬาลงกรณ์มหาวิทยาลัย เลขานุการเครือข่ายการศึกษาทั่วไปแห่งประเทศไทย </w:t>
      </w:r>
    </w:p>
    <w:p w:rsidR="00AE744F" w:rsidRPr="00721593" w:rsidRDefault="00AE744F" w:rsidP="00AE744F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>4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. รองศาสตราจารย์สมใจ ศิริโภค ผู้อำนวยการสำนักนวัตกรรมการเรียนรู้ มหาวิทยาลัย           ศรีนครินทรวิโรฒ</w:t>
      </w:r>
    </w:p>
    <w:p w:rsidR="00AE744F" w:rsidRPr="00721593" w:rsidRDefault="00AE744F" w:rsidP="00AE744F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5</w:t>
      </w:r>
      <w:r w:rsidRPr="00721593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 xml:space="preserve">. ดร.จิตต์ภิญญา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ชุมสาย</w:t>
      </w:r>
      <w:r w:rsidRPr="00721593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 xml:space="preserve"> ณ อยุธยา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รองผู้อำนวยการ สำนักนวัตกรรมการเรียนรู้ มหาวิทยาลัย              ศรีนครินทรวิโรฒ</w:t>
      </w:r>
    </w:p>
    <w:p w:rsidR="00AE744F" w:rsidRPr="00721593" w:rsidRDefault="00AE744F" w:rsidP="00AE744F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>6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. นางศรีวิการ์ เมฆธวัชชัยกุล ประธานกรรมการส่งเสริมกิจการมหาวิทยาลัย อดีต                      รองปลัดกระทรวงศึกษาธิการ</w:t>
      </w:r>
    </w:p>
    <w:p w:rsidR="00AE744F" w:rsidRPr="00721593" w:rsidRDefault="00AE744F" w:rsidP="00AE744F">
      <w:pPr>
        <w:tabs>
          <w:tab w:val="left" w:pos="284"/>
          <w:tab w:val="left" w:pos="85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พัฒนาหลักสูตรได้มีการวิพากษ์หลักสูตรสามครั้งและนำเสนอต่อสภามหาวิยาลัยสองครั้งในครั้งแรกนำเสนอต่อสภามหาวิทยาลัยเมื่อวันที่ 9 มกราคม พ.ศ. 2557 สภามหาวิทยาลัยมีมติเห็นชอบให้นำ (ร่าง) หลักสูตรวิชาศึกษาทั่วไปไปปรับปรุงแก้ไขตามที่คณะกรรมการเสนอแนะและให้นำมาเสนอต่อสภามหาวิทยาลัยอีกครั้ง  และคณะกรรมการพัฒนาหลักสูตรได้ทำการปรับปรุงหลักสูตรวิชาศึกษาทั่วไปและนำเสนอต่อสภามหาวิทยาลัยในคราวประชุมครั้งที่ 2/2557 วันพฤหัสบดีที่ 6 มีนาคม พ.ศ. 2557 และสภามีมติเห็นชอบและอนุมัติหลักสูตรวิชาศึกษาทั่วไป พ.ศ. 2557 </w:t>
      </w:r>
    </w:p>
    <w:p w:rsidR="00AE744F" w:rsidRPr="00721593" w:rsidRDefault="00AE744F" w:rsidP="00AE744F">
      <w:pPr>
        <w:tabs>
          <w:tab w:val="left" w:pos="85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AE744F" w:rsidRPr="00721593" w:rsidRDefault="00AE744F" w:rsidP="006664A5">
      <w:pPr>
        <w:numPr>
          <w:ilvl w:val="0"/>
          <w:numId w:val="1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ปรัชญา และวัตถุประสงค์ของหลักสูตร</w:t>
      </w:r>
    </w:p>
    <w:p w:rsidR="00AE744F" w:rsidRPr="00721593" w:rsidRDefault="00AE744F" w:rsidP="006664A5">
      <w:pPr>
        <w:numPr>
          <w:ilvl w:val="1"/>
          <w:numId w:val="17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AE744F" w:rsidRPr="00721593" w:rsidRDefault="00AE744F" w:rsidP="00AE744F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 และสังคมโลก</w:t>
      </w:r>
    </w:p>
    <w:p w:rsidR="00AE744F" w:rsidRPr="00721593" w:rsidRDefault="00AE744F" w:rsidP="006664A5">
      <w:pPr>
        <w:numPr>
          <w:ilvl w:val="1"/>
          <w:numId w:val="17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:rsidR="00AE744F" w:rsidRPr="00721593" w:rsidRDefault="00AE744F" w:rsidP="00AE744F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AE744F" w:rsidRPr="00721593" w:rsidRDefault="00AE744F" w:rsidP="00AE744F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 </w:t>
      </w:r>
    </w:p>
    <w:p w:rsidR="00AE744F" w:rsidRPr="00721593" w:rsidRDefault="00AE744F" w:rsidP="00AE744F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 </w:t>
      </w:r>
    </w:p>
    <w:p w:rsidR="00AE744F" w:rsidRPr="00721593" w:rsidRDefault="00AE744F" w:rsidP="00AE744F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721593">
        <w:rPr>
          <w:rFonts w:ascii="TH SarabunPSK" w:hAnsi="TH SarabunPSK" w:cs="TH SarabunPSK"/>
          <w:sz w:val="32"/>
          <w:szCs w:val="32"/>
        </w:rPr>
        <w:t xml:space="preserve">21 </w:t>
      </w:r>
      <w:r w:rsidRPr="00721593">
        <w:rPr>
          <w:rFonts w:ascii="TH SarabunPSK" w:hAnsi="TH SarabunPSK" w:cs="TH SarabunPSK"/>
          <w:sz w:val="32"/>
          <w:szCs w:val="32"/>
          <w:cs/>
        </w:rPr>
        <w:t>และทักษะการแสวงหาความรู้ตลอดชีวิต</w:t>
      </w:r>
    </w:p>
    <w:p w:rsidR="00AE744F" w:rsidRPr="00721593" w:rsidRDefault="00AE744F" w:rsidP="00AE744F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AE744F" w:rsidRPr="00721593" w:rsidRDefault="00AE744F" w:rsidP="00AE744F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E744F" w:rsidRPr="00721593" w:rsidRDefault="00AE744F" w:rsidP="006664A5">
      <w:pPr>
        <w:numPr>
          <w:ilvl w:val="0"/>
          <w:numId w:val="1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</w:r>
      <w:r w:rsidRPr="00721593">
        <w:rPr>
          <w:rFonts w:ascii="TH SarabunPSK" w:hAnsi="TH SarabunPSK" w:cs="TH SarabunPSK"/>
          <w:spacing w:val="-8"/>
          <w:sz w:val="32"/>
          <w:szCs w:val="32"/>
          <w:cs/>
        </w:rPr>
        <w:t>เปิดสอน หมวดวิชาศึกษาทั่วไป ปรับปรุง พ.ศ. 2557 ตั้งแต่ ภาคการศึกษาที่ 1 ปีการศึกษา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2557     เป็นต้นไป 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6664A5">
      <w:pPr>
        <w:numPr>
          <w:ilvl w:val="0"/>
          <w:numId w:val="1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อาจารย์ผู้สอนมีทั้งอาจารย์ประจำจากหมวดวิชาศึกษาทั่วไป คณาจารย์คณะต่างๆ               </w:t>
      </w:r>
      <w:r w:rsidR="0085693A"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ของมหาวิทยาลัยราชภัฏวไลยอลงกรณ์ ในพระบรมราชูปถัมภ์ จังหวัดปทุมธานี และอาจารย์พิเศษ        ที่มหาวิทยาลัยเชิญมา โดยอาจารย์ผู้สอนจะต้องเป็นผู้มีความสามารถในการจัดการเรียนการสอน และเข้ารับการอบรมวิธีการจัดการเรียนการสอน แบบ </w:t>
      </w:r>
      <w:r w:rsidRPr="00721593">
        <w:rPr>
          <w:rFonts w:ascii="TH SarabunPSK" w:hAnsi="TH SarabunPSK" w:cs="TH SarabunPSK"/>
          <w:sz w:val="32"/>
          <w:szCs w:val="32"/>
        </w:rPr>
        <w:t>Active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</w:rPr>
        <w:t xml:space="preserve">Learning </w:t>
      </w:r>
      <w:r w:rsidRPr="00721593">
        <w:rPr>
          <w:rFonts w:ascii="TH SarabunPSK" w:hAnsi="TH SarabunPSK" w:cs="TH SarabunPSK"/>
          <w:sz w:val="32"/>
          <w:szCs w:val="32"/>
          <w:cs/>
        </w:rPr>
        <w:t>และกิจกรรมเป็นฐาน (</w:t>
      </w:r>
      <w:r w:rsidRPr="00721593">
        <w:rPr>
          <w:rFonts w:ascii="TH SarabunPSK" w:hAnsi="TH SarabunPSK" w:cs="TH SarabunPSK"/>
          <w:sz w:val="32"/>
          <w:szCs w:val="32"/>
        </w:rPr>
        <w:t xml:space="preserve">Project Based Learning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21593">
        <w:rPr>
          <w:rFonts w:ascii="TH SarabunPSK" w:hAnsi="TH SarabunPSK" w:cs="TH SarabunPSK"/>
          <w:sz w:val="32"/>
          <w:szCs w:val="32"/>
        </w:rPr>
        <w:t>PBL</w:t>
      </w:r>
      <w:r w:rsidRPr="00721593">
        <w:rPr>
          <w:rFonts w:ascii="TH SarabunPSK" w:hAnsi="TH SarabunPSK" w:cs="TH SarabunPSK"/>
          <w:sz w:val="32"/>
          <w:szCs w:val="32"/>
          <w:cs/>
        </w:rPr>
        <w:t>) ของหมวดวิชาศึกษาทั่วไป เพื่อให้นักศึกษาสำเร็จไปเป็นบัณฑิต   ที่มีคุณลักษณะตามวัตถุประสงค์ของหมวดวิชาศึกษาทั่วไป ทั้งนี้ อาจารย์ผู้สอนรายวิชาเดียวกันจะต้องร่วมกันจัดทำรายละเอียดของรายวิชา (มคอ.3) เพื่อให้การสอนเป็นไปในแนวทางเดียวกัน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6664A5">
      <w:pPr>
        <w:numPr>
          <w:ilvl w:val="0"/>
          <w:numId w:val="1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นักศึกษาทุกคนที่เข้าศึกษาในหลักสูตรระดับปริญญาตรีของมหาวิทยาลัย จะต้องเรียนรายวิชา         ในหมวดวิชาศึกษาทั่วไปให้ครบตามโครงสร้าง ซึ่งถูกบรรจุไว้ในหลักสูตรของสาขาวิชานั้น</w:t>
      </w:r>
    </w:p>
    <w:p w:rsidR="00AE744F" w:rsidRPr="00721593" w:rsidRDefault="00AE744F" w:rsidP="00AE744F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AE744F" w:rsidRPr="00721593" w:rsidRDefault="00AE744F" w:rsidP="006664A5">
      <w:pPr>
        <w:numPr>
          <w:ilvl w:val="0"/>
          <w:numId w:val="17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หลักสูตรและคำอธิบายรายวิชา</w:t>
      </w:r>
    </w:p>
    <w:p w:rsidR="00AE744F" w:rsidRPr="00721593" w:rsidRDefault="00AE744F" w:rsidP="00AE744F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ประกาศกระทรวงศึกษาธิการ เรื่อง เกณฑมาตรฐานหลักสูตรระดับปริญญาตรี พ.ศ.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ซึ่งประกาศในราชกิจจานุเบกษา เลม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โดยในขอ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.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1</w:t>
      </w:r>
      <w:r w:rsidR="005D7A5B" w:rsidRPr="00721593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 </w:t>
      </w:r>
      <w:r w:rsidRPr="00721593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สถาบันอุดมศึกษาอาจจัดวิชาศึกษาทั่วไปในลักษณะเป็นรายวิชาหรือลักษณะบูรณาการใดๆ ก็ได้ 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ในสัดส่วนที่เหมาะสม เพื่อให้บรรลุวัตถุประสงค์ของวิชาศึกษาทั่วไป โดยให้มีจำนวนหน่วยกิตรวมไม่น้อยกว่า 30 หน่วยกิต </w:t>
      </w:r>
    </w:p>
    <w:p w:rsidR="00AE744F" w:rsidRPr="00721593" w:rsidRDefault="00AE744F" w:rsidP="00AE744F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</w:pPr>
    </w:p>
    <w:p w:rsidR="00AE744F" w:rsidRPr="00721593" w:rsidRDefault="00AE744F" w:rsidP="006664A5">
      <w:pPr>
        <w:numPr>
          <w:ilvl w:val="1"/>
          <w:numId w:val="17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lastRenderedPageBreak/>
        <w:t>จำนวนหน่วยกิต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30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  <w:t>หน่วยกิต</w:t>
      </w:r>
    </w:p>
    <w:p w:rsidR="00AE744F" w:rsidRPr="00721593" w:rsidRDefault="00AE744F" w:rsidP="006664A5">
      <w:pPr>
        <w:numPr>
          <w:ilvl w:val="1"/>
          <w:numId w:val="17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แบ่งเป็น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5 ชุดการเรียน บังคับเรียนทั้ง 5 ชุดการเรียน ดังนี้</w:t>
      </w:r>
    </w:p>
    <w:p w:rsidR="00AE744F" w:rsidRPr="00721593" w:rsidRDefault="00AE744F" w:rsidP="00AE744F">
      <w:pPr>
        <w:tabs>
          <w:tab w:val="left" w:pos="284"/>
        </w:tabs>
        <w:ind w:left="720"/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.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.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1 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กลุ่มวิชาภาษา</w:t>
      </w:r>
    </w:p>
    <w:p w:rsidR="00AE744F" w:rsidRPr="00721593" w:rsidRDefault="00AE744F" w:rsidP="00AE744F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GE101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       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(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3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9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)</w:t>
      </w:r>
    </w:p>
    <w:p w:rsidR="00AE744F" w:rsidRPr="00721593" w:rsidRDefault="00AE744F" w:rsidP="00AE744F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.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.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</w:p>
    <w:p w:rsidR="00AE744F" w:rsidRPr="00721593" w:rsidRDefault="00AE744F" w:rsidP="00AE744F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GE102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อัตลักษณ์บัณฑิตวไลยอลงกรณ์ 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(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3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9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)</w:t>
      </w:r>
    </w:p>
    <w:p w:rsidR="00AE744F" w:rsidRPr="00721593" w:rsidRDefault="00AE744F" w:rsidP="00AE744F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AE744F" w:rsidRPr="00721593" w:rsidRDefault="00AE744F" w:rsidP="00AE744F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GE104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5D7A5B" w:rsidRPr="00721593" w:rsidRDefault="005D7A5B" w:rsidP="00AE744F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(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3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9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)</w:t>
      </w:r>
    </w:p>
    <w:p w:rsidR="00AE744F" w:rsidRPr="00721593" w:rsidRDefault="00AE744F" w:rsidP="00AE744F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AE744F" w:rsidRPr="00721593" w:rsidRDefault="00AE744F" w:rsidP="00AE744F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 </w:t>
      </w:r>
      <w:r w:rsidRPr="007215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</w:p>
    <w:p w:rsidR="00AE744F" w:rsidRPr="00721593" w:rsidRDefault="00AE744F" w:rsidP="00AE744F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GE103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>นวัตกรรมและการคิดทางวิทยาศาสตร์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>6(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3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9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) </w:t>
      </w:r>
    </w:p>
    <w:p w:rsidR="00AE744F" w:rsidRPr="00721593" w:rsidRDefault="00AE744F" w:rsidP="00AE744F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Innovation and Scientific Thinking </w:t>
      </w:r>
    </w:p>
    <w:p w:rsidR="00AE744F" w:rsidRPr="00721593" w:rsidRDefault="00AE744F" w:rsidP="00AE744F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GE10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5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>สุขภาพเพื่อคุณภาพชีวิต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6(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3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9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)</w:t>
      </w:r>
    </w:p>
    <w:p w:rsidR="00AE744F" w:rsidRPr="00721593" w:rsidRDefault="00AE744F" w:rsidP="00AE744F">
      <w:pPr>
        <w:tabs>
          <w:tab w:val="left" w:pos="284"/>
        </w:tabs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Health for Quality of Life</w:t>
      </w:r>
    </w:p>
    <w:p w:rsidR="00AE744F" w:rsidRPr="00721593" w:rsidRDefault="00AE744F" w:rsidP="006664A5">
      <w:pPr>
        <w:numPr>
          <w:ilvl w:val="1"/>
          <w:numId w:val="17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รายวิชา</w:t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รหัสวิชา</w:t>
      </w:r>
      <w:r w:rsidRPr="0072159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ชื่อและคำอธิบายรายวิชา</w:t>
      </w:r>
      <w:r w:rsidRPr="00721593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GE101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3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6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9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)</w:t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721593">
        <w:rPr>
          <w:rFonts w:ascii="TH SarabunPSK" w:hAnsi="TH SarabunPSK" w:cs="TH SarabunPSK"/>
          <w:szCs w:val="32"/>
          <w:cs/>
        </w:rPr>
        <w:t>ส่งเสริม และพัฒนาให้ผู้เรียนเกิดความรู้ความเข้าใจในการใช้ภาษาไทย และภาษาอังกฤษ ในทักษะ การฟัง การพูด การอ่าน การเขียน เพื่อการสื่อสารอย่างมีประสิทธิภาพ รู้จักประยุกต์ใช้เทคโนโลยีสารสนเทศเพื่อการค้นคว้าและนำเสนองานในรูปแบบต่างๆ มีทักษะการสื่อสาร การสื่อสารในสังคมพหุวัฒนธรรม ใช้เทคโนโลยีสารสนเทศและการสื่อสารอย่างรู้เท่าทัน ตระหนักถึงความเสี่ยงในสังคมออนไลน์ ตระหนักถึงคุณธรรมจริยธรรมในการใช้ภาษาและเทคโนโลยี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ตลอดจน    มีทักษะ</w:t>
      </w:r>
      <w:r w:rsidRPr="00721593">
        <w:rPr>
          <w:rFonts w:ascii="TH SarabunPSK" w:hAnsi="TH SarabunPSK" w:cs="TH SarabunPSK"/>
          <w:szCs w:val="32"/>
          <w:cs/>
        </w:rPr>
        <w:t>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</w:rPr>
        <w:tab/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GE102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อัตลักษณ์บัณฑิตวไลยอลงกรณ์ 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>6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9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  <w:t>ส่งเสริม และพัฒนาผู้เรียนให้มีความภาคภูมิใจในความเป็น “วไลยอลงกรณ์”     สร้างเสริมเอกลักษณ์การดำเนินชีวิตตามหลักปรัชญาของเศรษฐกิจพอเพียง อัตลักษณ์การมีจิตอาสา เพื่อให้เกิดบุคลิกภาพที่ดี เข้าใจตนเอง รู้จักประเมินตนเอง พัฒนาตนเอง รู้จัก</w:t>
      </w:r>
      <w:r w:rsidRPr="00721593">
        <w:rPr>
          <w:rFonts w:ascii="TH SarabunPSK" w:hAnsi="TH SarabunPSK" w:cs="TH SarabunPSK"/>
          <w:szCs w:val="32"/>
          <w:cs/>
        </w:rPr>
        <w:t>กาลเทศะ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เคารพกฎระเบียบ มีความรับผิดชอบต่อตนเอง มหาวิทยาลัยและสังคม มีทักษะชีวิต ความเป็นมนุษย์          ที่สมบูรณ์ ความตระหนักและอนุรักษ์สิ่งแวดล้อม ความเป็นผู้นำ มีส่วนร่วมในการแก้ไขปัญหาพัฒนาสังคม และมีจริยธรรมในการดำเนินชีวิต</w:t>
      </w:r>
    </w:p>
    <w:p w:rsidR="00037550" w:rsidRPr="00721593" w:rsidRDefault="00037550" w:rsidP="00037550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รหัสวิชา</w:t>
      </w:r>
      <w:r w:rsidRPr="0072159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ชื่อและคำอธิบายรายวิชา</w:t>
      </w:r>
      <w:r w:rsidRPr="00721593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AE744F" w:rsidRPr="00721593" w:rsidRDefault="00AE744F" w:rsidP="00AE744F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GE103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นวัตกรรม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>6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9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AE744F" w:rsidRPr="00721593" w:rsidRDefault="00AE744F" w:rsidP="00AE744F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ส่งเสริม และพัฒนาผู้เรียนให้ผู้เรียนมีความรู้ ความเข้าใจเกี่ยวกับนวัตกรรม และเทคโนโลยีด้านต่างๆ ที่ใช้ในชีวิตประจำวันและใช้ในการประกอบอาชีพ เพื่อให้เกิดแนวคิดในการเลือกใช้ที่เหมาะสม รู้เท่าทัน พัฒนาผู้เรียนให้มีความคิดสร้างสรรค์ คิดอย่างมีวิจารณญาณ คิดแบบองค์รวม และคิดสร้างสรรค์ มีเหตุผล มีเจตคติทางวิทยาศาสตร์ มีทักษะกระบวนการทางวิทยาศาสตร์ และคณิตศาสตร์เพื่อการวิเคราะห์คำนวณ ศึกษาข้อมูลประกอบการตัดสินใจ การประเมินทางเลือกเพื่อนำไปสู่การแก้ปัญหาที่เหมาะสมประยุกต์ใช้ในชีวิตประจำวัน สามารถดำรงชีวิตในวัฒนธรรมทางวิทยาศาสตร์</w:t>
      </w:r>
    </w:p>
    <w:p w:rsidR="00AE744F" w:rsidRPr="00721593" w:rsidRDefault="00AE744F" w:rsidP="00037550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AE744F" w:rsidRPr="00721593" w:rsidRDefault="00AE744F" w:rsidP="00AE744F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GE104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และ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ประชาคม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โลก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  <w:t>6(3-6-9)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>Internationalization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 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for Living in the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 </w:t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ASEAN 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and Global Communities</w:t>
      </w:r>
    </w:p>
    <w:p w:rsidR="00AE744F" w:rsidRPr="00721593" w:rsidRDefault="00AE744F" w:rsidP="00AE744F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ส่งเสริม และพัฒนาผู้เรียนให้มีความรู้ ความเข้าใจในความหลากหลายด้านวัฒนธรรม ศาสนา เชื้อชาติ เคารพกฎกติกาของสังคม ประชาคมอาเซียน และประชาคมโลก รู้และเข้าใจในอิทธิพลของโลกที่มีต่อความเปลี่ยนแปลงของสังคมไทย โดยเฉพาะบทบาทของสังคมตะวันตกที่มีผลกระทบต่อความเปลี่ยนแปลงของสังคมไทย เพื่อให้เข้าใจและยอมรับผลกระทบจากความเปลี่ยนแปลง ทั้งในด้านเศรษฐกิจ การเมือง สังคม สิ่งแวดล้อม เพื่อเตรียมความพร้อมด้านทัศนคติ การปรับตัว และมีทักษะการดำเนินชีวิตในสังคมพหุวัฒนธรรม</w:t>
      </w:r>
    </w:p>
    <w:p w:rsidR="00AE744F" w:rsidRPr="00721593" w:rsidRDefault="00AE744F" w:rsidP="00037550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ab/>
      </w:r>
    </w:p>
    <w:p w:rsidR="00AE744F" w:rsidRPr="00721593" w:rsidRDefault="00AE744F" w:rsidP="00894904">
      <w:pPr>
        <w:tabs>
          <w:tab w:val="left" w:pos="284"/>
          <w:tab w:val="left" w:pos="720"/>
          <w:tab w:val="left" w:pos="1701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GE105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สุขภาพเพื่อคุณภาพชีวิต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94904"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9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721593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Health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  <w:t>ส่งเสริม และพัฒนาผู้เรียนให้มีพฤติกรรมการสร้างสุขภาพกาย จิต และสังคม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การปฐมพยาบาลเบื้องต้น   วิธีคลายเครียดด้วยนันทนาการ และสุนทรียภาพ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ab/>
      </w:r>
    </w:p>
    <w:p w:rsidR="00AE744F" w:rsidRPr="00721593" w:rsidRDefault="00AE744F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AE744F" w:rsidRPr="00721593" w:rsidRDefault="00AE744F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037550" w:rsidRPr="00721593" w:rsidRDefault="00037550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037550" w:rsidRPr="00721593" w:rsidRDefault="00037550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037550" w:rsidRPr="00721593" w:rsidRDefault="00037550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585133" w:rsidRPr="00721593" w:rsidRDefault="00585133" w:rsidP="00AE744F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585133" w:rsidRPr="00721593" w:rsidRDefault="00585133" w:rsidP="006664A5">
      <w:pPr>
        <w:numPr>
          <w:ilvl w:val="0"/>
          <w:numId w:val="1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การพัฒนาผลการเรียนรู้ในแต่ละด้าน</w:t>
      </w:r>
    </w:p>
    <w:p w:rsidR="007767A0" w:rsidRPr="00721593" w:rsidRDefault="007767A0" w:rsidP="006664A5">
      <w:pPr>
        <w:pStyle w:val="afb"/>
        <w:numPr>
          <w:ilvl w:val="1"/>
          <w:numId w:val="17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คุณธรรม จริยธรรม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1260"/>
          <w:tab w:val="left" w:pos="1800"/>
        </w:tabs>
        <w:ind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9.1.1</w:t>
      </w:r>
      <w:r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ab/>
      </w:r>
      <w:r w:rsidR="007767A0"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1) </w:t>
      </w:r>
      <w:r w:rsidR="007767A0" w:rsidRPr="00721593">
        <w:rPr>
          <w:rFonts w:ascii="TH SarabunPSK" w:hAnsi="TH SarabunPSK" w:cs="TH SarabunPSK"/>
          <w:sz w:val="32"/>
          <w:szCs w:val="32"/>
          <w:cs/>
        </w:rPr>
        <w:t xml:space="preserve">ใช้คุณธรรมจริยธรรมในการดำเนินชีวิต 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2) </w:t>
      </w:r>
      <w:r w:rsidR="007767A0" w:rsidRPr="00721593">
        <w:rPr>
          <w:rFonts w:ascii="TH SarabunPSK" w:hAnsi="TH SarabunPSK" w:cs="TH SarabunPSK"/>
          <w:sz w:val="32"/>
          <w:szCs w:val="32"/>
          <w:cs/>
        </w:rPr>
        <w:t xml:space="preserve">น้อมนำแนวทางการดำเนินชีวิตตามปรัชญาของเศรษฐกิจพอเพียง และมีจิตอาสา </w:t>
      </w:r>
    </w:p>
    <w:p w:rsidR="007767A0" w:rsidRPr="00721593" w:rsidRDefault="007767A0" w:rsidP="006664A5">
      <w:pPr>
        <w:pStyle w:val="afb"/>
        <w:numPr>
          <w:ilvl w:val="2"/>
          <w:numId w:val="28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1) </w:t>
      </w:r>
      <w:r w:rsidR="007767A0" w:rsidRPr="00721593">
        <w:rPr>
          <w:rFonts w:ascii="TH SarabunPSK" w:hAnsi="TH SarabunPSK" w:cs="TH SarabunPSK"/>
          <w:sz w:val="32"/>
          <w:szCs w:val="32"/>
          <w:cs/>
        </w:rPr>
        <w:t>จัดการ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เรียนรู้จากสถานการณ์จริง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  <w:t xml:space="preserve">2) </w:t>
      </w:r>
      <w:r w:rsidR="007767A0"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การสร้างข้อตกลงในห้องเรียน เช่น การเข้าชั้นเรียนให้ตรงเวลา</w:t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="007767A0"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การแต่งกายที่เป็นไประเบียบของมหาวิทยาลัย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  <w:t xml:space="preserve">3) </w:t>
      </w:r>
      <w:r w:rsidR="007767A0"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จัดทำโครงการเพื่อเสริมสร้างคุณธรรม จริยธรรม ใน และนอกสถาบันการศึกษา โดยให้นักศึกษามีโอกาสคิด ตัดสินใจดำเนินการด้วยตนเอง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  <w:t xml:space="preserve">4) </w:t>
      </w:r>
      <w:r w:rsidR="007767A0"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สอดแทรกคุณธรรม จริยธรรม สอดแทรกในโครงงานที่นักศึกษาทำ</w:t>
      </w:r>
      <w:r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="007767A0" w:rsidRPr="0072159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โดยอาจารย์ เป็นผู้ชี้นำให้นักศึกษาสามารถคิดตาม</w:t>
      </w:r>
    </w:p>
    <w:p w:rsidR="007767A0" w:rsidRPr="00721593" w:rsidRDefault="007767A0" w:rsidP="006664A5">
      <w:pPr>
        <w:pStyle w:val="afb"/>
        <w:numPr>
          <w:ilvl w:val="2"/>
          <w:numId w:val="28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1)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นักศึกษาประเมินผลการเรียนรู้ด้วยตนเอง ก่อนและหลังเรียน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3)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7767A0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4)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สังเกตพฤติกรรมในชั้นเรียน และการจัดกิจกรรม</w:t>
      </w:r>
    </w:p>
    <w:p w:rsidR="009D3126" w:rsidRPr="00721593" w:rsidRDefault="00585133" w:rsidP="00585133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721593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18"/>
          <w:sz w:val="32"/>
          <w:szCs w:val="32"/>
          <w:cs/>
        </w:rPr>
        <w:tab/>
        <w:t xml:space="preserve">5) </w:t>
      </w:r>
      <w:r w:rsidR="007767A0" w:rsidRPr="00721593">
        <w:rPr>
          <w:rFonts w:ascii="TH SarabunPSK" w:hAnsi="TH SarabunPSK" w:cs="TH SarabunPSK"/>
          <w:spacing w:val="-18"/>
          <w:sz w:val="32"/>
          <w:szCs w:val="32"/>
          <w:cs/>
        </w:rPr>
        <w:t>ประเมินผลจากโครงการที่ทำ และการรายงานผลโครงการ รวมทั้งการอภิปราย</w:t>
      </w:r>
      <w:r w:rsidRPr="00721593">
        <w:rPr>
          <w:rFonts w:ascii="TH SarabunPSK" w:hAnsi="TH SarabunPSK" w:cs="TH SarabunPSK"/>
          <w:spacing w:val="-18"/>
          <w:sz w:val="32"/>
          <w:szCs w:val="32"/>
          <w:cs/>
        </w:rPr>
        <w:t xml:space="preserve"> </w:t>
      </w:r>
    </w:p>
    <w:p w:rsidR="007767A0" w:rsidRPr="00721593" w:rsidRDefault="009D3126" w:rsidP="009D3126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18"/>
          <w:sz w:val="32"/>
          <w:szCs w:val="32"/>
        </w:rPr>
        <w:tab/>
      </w:r>
      <w:r w:rsidRPr="00721593">
        <w:rPr>
          <w:rFonts w:ascii="TH SarabunPSK" w:hAnsi="TH SarabunPSK" w:cs="TH SarabunPSK"/>
          <w:spacing w:val="-18"/>
          <w:sz w:val="32"/>
          <w:szCs w:val="32"/>
        </w:rPr>
        <w:tab/>
      </w:r>
      <w:r w:rsidRPr="00721593">
        <w:rPr>
          <w:rFonts w:ascii="TH SarabunPSK" w:hAnsi="TH SarabunPSK" w:cs="TH SarabunPSK"/>
          <w:spacing w:val="-18"/>
          <w:sz w:val="32"/>
          <w:szCs w:val="32"/>
        </w:rPr>
        <w:tab/>
      </w:r>
      <w:r w:rsidRPr="00721593"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 w:rsidRPr="00721593">
        <w:rPr>
          <w:rFonts w:ascii="TH SarabunPSK" w:hAnsi="TH SarabunPSK" w:cs="TH SarabunPSK"/>
          <w:spacing w:val="-18"/>
          <w:sz w:val="32"/>
          <w:szCs w:val="32"/>
          <w:cs/>
        </w:rPr>
        <w:t xml:space="preserve">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B03BFC" w:rsidRPr="00721593" w:rsidRDefault="007767A0" w:rsidP="006664A5">
      <w:pPr>
        <w:pStyle w:val="afb"/>
        <w:numPr>
          <w:ilvl w:val="1"/>
          <w:numId w:val="28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ความรู้</w:t>
      </w:r>
    </w:p>
    <w:p w:rsidR="007767A0" w:rsidRPr="00721593" w:rsidRDefault="00B03BFC" w:rsidP="009D3126">
      <w:pPr>
        <w:tabs>
          <w:tab w:val="left" w:pos="360"/>
          <w:tab w:val="left" w:pos="720"/>
          <w:tab w:val="left" w:pos="1260"/>
          <w:tab w:val="left" w:pos="1800"/>
        </w:tabs>
        <w:ind w:left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9.2.1 </w:t>
      </w:r>
      <w:r w:rsidR="007767A0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7767A0" w:rsidRPr="00721593" w:rsidRDefault="00585133" w:rsidP="00585133">
      <w:pPr>
        <w:tabs>
          <w:tab w:val="left" w:pos="360"/>
          <w:tab w:val="left" w:pos="720"/>
          <w:tab w:val="left" w:pos="851"/>
          <w:tab w:val="left" w:pos="1260"/>
          <w:tab w:val="left" w:pos="1800"/>
        </w:tabs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="00B03BFC"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767A0" w:rsidRPr="00721593">
        <w:rPr>
          <w:rFonts w:ascii="TH SarabunPSK" w:eastAsia="Calibri" w:hAnsi="TH SarabunPSK" w:cs="TH SarabunPSK"/>
          <w:sz w:val="32"/>
          <w:szCs w:val="32"/>
          <w:cs/>
        </w:rPr>
        <w:t>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</w:p>
    <w:p w:rsidR="007767A0" w:rsidRPr="00721593" w:rsidRDefault="007767A0" w:rsidP="006664A5">
      <w:pPr>
        <w:pStyle w:val="afb"/>
        <w:numPr>
          <w:ilvl w:val="2"/>
          <w:numId w:val="28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7767A0" w:rsidRPr="00721593" w:rsidRDefault="00B03BFC" w:rsidP="00B03BFC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1)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บรรยายในชั้นเรียน </w:t>
      </w:r>
      <w:r w:rsidR="00E27CCF" w:rsidRPr="00721593">
        <w:rPr>
          <w:rFonts w:ascii="TH SarabunPSK" w:hAnsi="TH SarabunPSK" w:cs="TH SarabunPSK"/>
          <w:spacing w:val="-6"/>
          <w:sz w:val="32"/>
          <w:szCs w:val="32"/>
          <w:cs/>
        </w:rPr>
        <w:t>และถามตอบ ในกรณีการเรียนภาคทฤษฎี</w:t>
      </w:r>
    </w:p>
    <w:p w:rsidR="007767A0" w:rsidRPr="00721593" w:rsidRDefault="00B03BFC" w:rsidP="00B03BFC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อภิปรายเป็นกลุ่มโดยให้ผู้สอนตั้งคำถามตามเนื้อหา โดยยึดผู้เรียนเป็นศูนย์กลาง</w:t>
      </w:r>
    </w:p>
    <w:p w:rsidR="007767A0" w:rsidRPr="00721593" w:rsidRDefault="00B03BFC" w:rsidP="00B03BFC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3)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ศึกษานอกสถานที่ 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AE744F" w:rsidRPr="00721593" w:rsidRDefault="00B03BFC" w:rsidP="00585133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4)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จัดกิจกรรมส่งเสริมให้นักศึกษาค้นคว้าหาความรู้ โดยมีอาจารย์เป็นผู้แนะนำแนวทาง</w:t>
      </w:r>
    </w:p>
    <w:p w:rsidR="007767A0" w:rsidRPr="00721593" w:rsidRDefault="007767A0" w:rsidP="006664A5">
      <w:pPr>
        <w:pStyle w:val="afb"/>
        <w:numPr>
          <w:ilvl w:val="2"/>
          <w:numId w:val="28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767A0" w:rsidRPr="00721593" w:rsidRDefault="00B03BFC" w:rsidP="00B03BFC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1)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นักศึกษาประเมินผลการเรียนรู้ด้วยตนเอง ก่อนและหลังการเรียน</w:t>
      </w:r>
    </w:p>
    <w:p w:rsidR="007767A0" w:rsidRPr="00721593" w:rsidRDefault="00B03BFC" w:rsidP="00B03BFC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7767A0" w:rsidRPr="00721593" w:rsidRDefault="00B03BFC" w:rsidP="00B03BFC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3)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ประเมินจากการรวบรวมข้อมูลประกอบโครงการ</w:t>
      </w:r>
    </w:p>
    <w:p w:rsidR="007767A0" w:rsidRPr="00721593" w:rsidRDefault="00B03BFC" w:rsidP="00B03BFC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4)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การนำเสนอผลงานของนักศึกษา</w:t>
      </w:r>
    </w:p>
    <w:p w:rsidR="00B03BFC" w:rsidRPr="00721593" w:rsidRDefault="00585133" w:rsidP="00B03BFC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B03BFC"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5) </w:t>
      </w:r>
      <w:r w:rsidR="007767A0" w:rsidRPr="00721593">
        <w:rPr>
          <w:rFonts w:ascii="TH SarabunPSK" w:hAnsi="TH SarabunPSK" w:cs="TH SarabunPSK"/>
          <w:spacing w:val="-6"/>
          <w:sz w:val="32"/>
          <w:szCs w:val="32"/>
          <w:cs/>
        </w:rPr>
        <w:t>ผลการทดสอบของนักศึกษา</w:t>
      </w:r>
    </w:p>
    <w:p w:rsidR="00585133" w:rsidRPr="00721593" w:rsidRDefault="00B03BFC" w:rsidP="00B03BFC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</w: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9.3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585133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ทักษะทางปัญญา</w:t>
      </w:r>
    </w:p>
    <w:p w:rsidR="00585133" w:rsidRPr="00721593" w:rsidRDefault="00B03BFC" w:rsidP="00B03BFC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ab/>
      </w:r>
      <w:r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ab/>
        <w:t xml:space="preserve">9.3.1 </w:t>
      </w:r>
      <w:r w:rsidR="00585133"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585133" w:rsidRPr="00721593" w:rsidRDefault="00B03BFC" w:rsidP="00B03BFC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1) </w:t>
      </w:r>
      <w:r w:rsidR="00585133" w:rsidRPr="00721593">
        <w:rPr>
          <w:rFonts w:ascii="TH SarabunPSK" w:hAnsi="TH SarabunPSK" w:cs="TH SarabunPSK"/>
          <w:sz w:val="32"/>
          <w:szCs w:val="32"/>
          <w:cs/>
        </w:rPr>
        <w:t>มีความสามารถ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คิด</w:t>
      </w:r>
      <w:r w:rsidR="00585133" w:rsidRPr="00721593">
        <w:rPr>
          <w:rFonts w:ascii="TH SarabunPSK" w:hAnsi="TH SarabunPSK" w:cs="TH SarabunPSK"/>
          <w:sz w:val="32"/>
          <w:szCs w:val="32"/>
          <w:cs/>
        </w:rPr>
        <w:t>วิเคราะห์ อย่างมีวิจารณญาณ สามารถเชื่อมโยงความสัมพันธ์ระหว่างมนุษย์ สังคม และธรรมชาติ</w:t>
      </w:r>
    </w:p>
    <w:p w:rsidR="00585133" w:rsidRPr="00721593" w:rsidRDefault="00B03BFC" w:rsidP="00B03BFC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มีส่วนร่วมในการแก้ไขปัญหา พัฒนาสังคม </w:t>
      </w:r>
    </w:p>
    <w:p w:rsidR="00585133" w:rsidRPr="00721593" w:rsidRDefault="00585133" w:rsidP="006664A5">
      <w:pPr>
        <w:pStyle w:val="afb"/>
        <w:numPr>
          <w:ilvl w:val="2"/>
          <w:numId w:val="29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585133" w:rsidRPr="00721593" w:rsidRDefault="00B72508" w:rsidP="00B72508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1)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บรรยายในชั้นเรียนและถามตอบ กรณีเนื้อหาภาคทฤษฎี โดยเน้นให้นักศึกษาคิดวิเคราะห์จากสถานการณ์จริง หรือใช้กรณีศึกษา</w:t>
      </w:r>
    </w:p>
    <w:p w:rsidR="00585133" w:rsidRPr="00721593" w:rsidRDefault="009739D4" w:rsidP="00B72508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จัดทำโครงการ โดยมีอาจารย์เป็นผู้ให้คำปรึกษา และควบคุมดูแล</w:t>
      </w:r>
    </w:p>
    <w:p w:rsidR="00585133" w:rsidRPr="00721593" w:rsidRDefault="009739D4" w:rsidP="00585133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3)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อภิปรายเป็นกลุ่มเกี่ยวกับโครงการที่ได้ทำ เช่น วิธีแก้ปัญหา และผลกระทบ สิ่งที่ได้จากการจัดกิจกรรม การเชื่อมโยงกิจกรรมไปใช้ในชีวิตจริง</w:t>
      </w:r>
    </w:p>
    <w:p w:rsidR="00585133" w:rsidRPr="00721593" w:rsidRDefault="00585133" w:rsidP="006664A5">
      <w:pPr>
        <w:pStyle w:val="afb"/>
        <w:numPr>
          <w:ilvl w:val="2"/>
          <w:numId w:val="29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585133" w:rsidRPr="00721593" w:rsidRDefault="009739D4" w:rsidP="009739D4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1)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นักศึกษาประเมินผลการเรียนรู้ด้วยตนเองก่อนและหลังการเรียน</w:t>
      </w:r>
    </w:p>
    <w:p w:rsidR="00585133" w:rsidRPr="00721593" w:rsidRDefault="009739D4" w:rsidP="009739D4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ประเมินผลจากใบกิจกรรม การเขียนรายงานประกอบโครงการ และการนำเสนอโครงการ</w:t>
      </w:r>
    </w:p>
    <w:p w:rsidR="00585133" w:rsidRPr="00721593" w:rsidRDefault="009739D4" w:rsidP="009739D4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3)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ประเมินจากผลงานโครงการที่ได้รับมอบหมาย</w:t>
      </w:r>
    </w:p>
    <w:p w:rsidR="00585133" w:rsidRPr="00721593" w:rsidRDefault="009739D4" w:rsidP="00585133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4)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ประเมินจากการอภิปราย และผลที่ได้จากการอภิปรายในแต่ละครั้ง</w:t>
      </w:r>
    </w:p>
    <w:p w:rsidR="00585133" w:rsidRPr="00721593" w:rsidRDefault="00585133" w:rsidP="006664A5">
      <w:pPr>
        <w:pStyle w:val="afb"/>
        <w:numPr>
          <w:ilvl w:val="1"/>
          <w:numId w:val="29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585133" w:rsidRPr="00721593" w:rsidRDefault="009739D4" w:rsidP="009739D4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84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 xml:space="preserve">9.4.1 </w:t>
      </w:r>
      <w:r w:rsidR="00585133"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585133" w:rsidRPr="00721593" w:rsidRDefault="009739D4" w:rsidP="009739D4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1)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มีความรักและความปรารถนาดี </w:t>
      </w:r>
      <w:r w:rsidR="00585133" w:rsidRPr="00721593">
        <w:rPr>
          <w:rFonts w:ascii="TH SarabunPSK" w:hAnsi="TH SarabunPSK" w:cs="TH SarabunPSK"/>
          <w:sz w:val="32"/>
          <w:szCs w:val="32"/>
          <w:cs/>
        </w:rPr>
        <w:t>พร้อมให้ความช่วยเหลือผ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ู้อื่น</w:t>
      </w:r>
    </w:p>
    <w:p w:rsidR="00585133" w:rsidRPr="00721593" w:rsidRDefault="009739D4" w:rsidP="009739D4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มีความรับผิดชอบต่อตนเองและสังคม</w:t>
      </w:r>
    </w:p>
    <w:p w:rsidR="00585133" w:rsidRPr="00721593" w:rsidRDefault="009739D4" w:rsidP="009739D4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="00CC753A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9.4.2 </w:t>
      </w:r>
      <w:r w:rsidR="00585133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1)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มอบหมายงานเป็นกลุ่มย่อยหรือโครงการ และแบ่งหน้าที่</w:t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ความรับผิดชอบ</w:t>
      </w:r>
    </w:p>
    <w:p w:rsidR="00585133" w:rsidRPr="00721593" w:rsidRDefault="00CC753A" w:rsidP="00585133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ศึกษาโดยใช้กรณีศึกษาเป็นเครื่องมือและอภิปรายร่วมกัน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9.4.3 </w:t>
      </w:r>
      <w:r w:rsidR="00585133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CC753A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1)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ให้ผู้เรียนประเมินซึ่งกันและกัน และประเมินตนเอง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สังเกตพฤติกรรมในการเรียน และการปฏิบัติงานโครงการ</w:t>
      </w:r>
    </w:p>
    <w:p w:rsidR="00585133" w:rsidRPr="00721593" w:rsidRDefault="00CC753A" w:rsidP="00585133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3)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ประเมินจากผลของงานที่ได้รับมอบหมาย</w:t>
      </w:r>
    </w:p>
    <w:p w:rsidR="00585133" w:rsidRPr="00721593" w:rsidRDefault="00585133" w:rsidP="006664A5">
      <w:pPr>
        <w:pStyle w:val="afb"/>
        <w:numPr>
          <w:ilvl w:val="1"/>
          <w:numId w:val="29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84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 xml:space="preserve">9.5.1 </w:t>
      </w:r>
      <w:r w:rsidR="00585133"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1) </w:t>
      </w:r>
      <w:r w:rsidR="00585133" w:rsidRPr="00721593">
        <w:rPr>
          <w:rFonts w:ascii="TH SarabunPSK" w:hAnsi="TH SarabunPSK" w:cs="TH SarabunPSK"/>
          <w:sz w:val="32"/>
          <w:szCs w:val="32"/>
          <w:cs/>
        </w:rPr>
        <w:t>มีทักษะในการดำเนินชีวิต การใช้ภาษา การติดต่อสื่อสาร การใช้เทคโนโลยีสารสนเทศ การนำเสนอ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สามารถประยุกต์ความรู้ด้านคณิตศาสตร์ สถิติ และเทคโนโลยีให้เหมาะสมกับชีวิตประจำวัน 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9.5.2 </w:t>
      </w:r>
      <w:r w:rsidR="00585133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</w:t>
      </w:r>
      <w:r w:rsidR="00585133" w:rsidRPr="00721593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ด้าน</w:t>
      </w:r>
      <w:r w:rsidR="00585133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ทักษะในการวิเคราะห์เชิงตัวเลข </w:t>
      </w:r>
      <w:r w:rsidR="00894904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 </w:t>
      </w:r>
      <w:r w:rsidR="00585133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การสื่อสาร และการใช้เทคโนโลยีสารสนเทศ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1) </w:t>
      </w:r>
      <w:r w:rsidR="00585133" w:rsidRPr="00721593">
        <w:rPr>
          <w:rFonts w:ascii="TH SarabunPSK" w:hAnsi="TH SarabunPSK" w:cs="TH SarabunPSK"/>
          <w:sz w:val="32"/>
          <w:szCs w:val="32"/>
          <w:cs/>
        </w:rPr>
        <w:t>บรรยายในชั้นเรียน</w:t>
      </w:r>
      <w:r w:rsidR="00E27CCF" w:rsidRPr="00721593">
        <w:rPr>
          <w:rFonts w:ascii="TH SarabunPSK" w:hAnsi="TH SarabunPSK" w:cs="TH SarabunPSK"/>
          <w:sz w:val="32"/>
          <w:szCs w:val="32"/>
          <w:cs/>
        </w:rPr>
        <w:t>และถามตอบ ในกรณีการเรียนภาคทฤษ</w:t>
      </w:r>
      <w:r w:rsidR="00E27CCF" w:rsidRPr="00721593">
        <w:rPr>
          <w:rFonts w:ascii="TH SarabunPSK" w:hAnsi="TH SarabunPSK" w:cs="TH SarabunPSK" w:hint="cs"/>
          <w:sz w:val="32"/>
          <w:szCs w:val="32"/>
          <w:cs/>
        </w:rPr>
        <w:t>ฎี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บูรณาการ การใช้ภาษา และเทคโนโลยีสารสนเทศ ในการเรียนการสอนและกิจกรรม</w:t>
      </w:r>
      <w:r w:rsidR="00894904" w:rsidRPr="00721593">
        <w:rPr>
          <w:rFonts w:ascii="TH SarabunPSK" w:hAnsi="TH SarabunPSK" w:cs="TH SarabunPSK"/>
          <w:spacing w:val="-6"/>
          <w:sz w:val="32"/>
          <w:szCs w:val="32"/>
          <w:cs/>
        </w:rPr>
        <w:t xml:space="preserve">    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ในชั้นเรียน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3)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ศึกษาโดยใช้กรณีศึกษา</w:t>
      </w:r>
    </w:p>
    <w:p w:rsidR="00CC753A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4)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จัดทำโครงการโดยมีอาจารย์เป็นที่ปรึกษาและควบคุมดูแล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5)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อภิปรายเป็นกลุ่มเกี่ยวกับโครงการที่ได้ทำ เช่น วิธีแก้ปัญหา ผลกระทบ สิ่งที่ได้จากการจัดกิจกรรม การเชื่อมโยงไปใช้ในชีวิตจริง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9.5.3 </w:t>
      </w:r>
      <w:r w:rsidR="00585133"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1)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ประเมินผลจากการการใช้ทักษะวิเคราะห์เชิงตัวเลข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585133" w:rsidRPr="00721593" w:rsidRDefault="00CC753A" w:rsidP="00CC753A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2)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ประเมินผลจากผลการดำเนินโครงการต่างๆ</w:t>
      </w:r>
    </w:p>
    <w:p w:rsidR="00585133" w:rsidRPr="00721593" w:rsidRDefault="00CC753A" w:rsidP="00585133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3) </w:t>
      </w:r>
      <w:r w:rsidR="00585133" w:rsidRPr="00721593">
        <w:rPr>
          <w:rFonts w:ascii="TH SarabunPSK" w:hAnsi="TH SarabunPSK" w:cs="TH SarabunPSK"/>
          <w:spacing w:val="-6"/>
          <w:sz w:val="32"/>
          <w:szCs w:val="32"/>
          <w:cs/>
        </w:rPr>
        <w:t>ผลงานการทำรายงาน และการนำเสนองาน</w:t>
      </w:r>
    </w:p>
    <w:p w:rsidR="00AE744F" w:rsidRPr="00721593" w:rsidRDefault="00AE744F" w:rsidP="00585133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</w:rPr>
        <w:t>10</w:t>
      </w: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 แผนที่แสดงการกระจายความรับผิดชอบมาตรฐานผลการเรียนรู้จากหลักสูตรสู่รายวิชา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E744F" w:rsidRPr="00721593" w:rsidRDefault="00AE744F" w:rsidP="00AE74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4904" w:rsidRPr="00721593" w:rsidRDefault="00894904" w:rsidP="00AE74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4904" w:rsidRPr="00721593" w:rsidRDefault="00894904" w:rsidP="00AE74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4904" w:rsidRPr="00721593" w:rsidRDefault="00894904" w:rsidP="00AE74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4904" w:rsidRPr="00721593" w:rsidRDefault="00894904" w:rsidP="00AE74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4904" w:rsidRPr="00721593" w:rsidRDefault="00894904" w:rsidP="00AE744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894904" w:rsidRPr="00721593" w:rsidSect="007324CC">
          <w:headerReference w:type="default" r:id="rId27"/>
          <w:footerReference w:type="default" r:id="rId28"/>
          <w:footerReference w:type="first" r:id="rId29"/>
          <w:pgSz w:w="11907" w:h="16840" w:code="9"/>
          <w:pgMar w:top="2160" w:right="1440" w:bottom="1440" w:left="2160" w:header="1138" w:footer="720" w:gutter="0"/>
          <w:pgNumType w:start="76"/>
          <w:cols w:space="708"/>
          <w:docGrid w:linePitch="381"/>
        </w:sectPr>
      </w:pPr>
    </w:p>
    <w:p w:rsidR="00AE744F" w:rsidRPr="00721593" w:rsidRDefault="00AE744F" w:rsidP="00AE744F">
      <w:pPr>
        <w:jc w:val="center"/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13426F" wp14:editId="4DE86095">
                <wp:simplePos x="0" y="0"/>
                <wp:positionH relativeFrom="column">
                  <wp:posOffset>8129905</wp:posOffset>
                </wp:positionH>
                <wp:positionV relativeFrom="paragraph">
                  <wp:posOffset>-561340</wp:posOffset>
                </wp:positionV>
                <wp:extent cx="488950" cy="419100"/>
                <wp:effectExtent l="5080" t="6350" r="10795" b="1270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025688B2" id="สี่เหลี่ยมผืนผ้า 9" o:spid="_x0000_s1026" style="position:absolute;margin-left:640.15pt;margin-top:-44.2pt;width:38.5pt;height:3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" strokecolor="white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แผนที่การกระจายความรับผิดชอบมาตรฐานผลการเรียนรู้จากหลักสูตรสู่รายวิชา (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E744F" w:rsidRPr="00721593" w:rsidRDefault="00AE744F" w:rsidP="00AE744F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szCs w:val="22"/>
        </w:rPr>
        <w:sym w:font="Wingdings 2" w:char="F098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Cs w:val="22"/>
        </w:rPr>
        <w:sym w:font="Wingdings 2" w:char="F099"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p w:rsidR="003E5B32" w:rsidRPr="00721593" w:rsidRDefault="003E5B32" w:rsidP="00AE744F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</w:tblGrid>
      <w:tr w:rsidR="001278D0" w:rsidRPr="00721593" w:rsidTr="00894904">
        <w:tc>
          <w:tcPr>
            <w:tcW w:w="4000" w:type="dxa"/>
            <w:tcBorders>
              <w:bottom w:val="nil"/>
            </w:tcBorders>
            <w:shd w:val="clear" w:color="auto" w:fill="auto"/>
            <w:vAlign w:val="bottom"/>
          </w:tcPr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900" w:type="dxa"/>
            <w:gridSpan w:val="2"/>
            <w:shd w:val="clear" w:color="auto" w:fill="auto"/>
            <w:vAlign w:val="center"/>
          </w:tcPr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900" w:type="dxa"/>
            <w:gridSpan w:val="2"/>
            <w:vAlign w:val="center"/>
          </w:tcPr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900" w:type="dxa"/>
            <w:gridSpan w:val="2"/>
            <w:shd w:val="clear" w:color="auto" w:fill="auto"/>
            <w:vAlign w:val="center"/>
          </w:tcPr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  <w:t>และความรับผิดชอบ</w:t>
            </w:r>
          </w:p>
        </w:tc>
        <w:tc>
          <w:tcPr>
            <w:tcW w:w="1900" w:type="dxa"/>
            <w:gridSpan w:val="2"/>
            <w:shd w:val="clear" w:color="auto" w:fill="auto"/>
            <w:vAlign w:val="center"/>
          </w:tcPr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1278D0" w:rsidRPr="00721593" w:rsidRDefault="001278D0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  <w:t>การวิเคราะห์เชิงตัวเลข การสื่อสาร และการใช้เทคโนโลยีสารสนเทศ</w:t>
            </w:r>
          </w:p>
        </w:tc>
      </w:tr>
      <w:tr w:rsidR="00F96EB1" w:rsidRPr="00721593" w:rsidTr="00F96EB1">
        <w:tc>
          <w:tcPr>
            <w:tcW w:w="4000" w:type="dxa"/>
            <w:tcBorders>
              <w:top w:val="nil"/>
            </w:tcBorders>
            <w:shd w:val="clear" w:color="auto" w:fill="auto"/>
          </w:tcPr>
          <w:p w:rsidR="00F96EB1" w:rsidRPr="00721593" w:rsidRDefault="00F96EB1" w:rsidP="00AE744F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F96EB1" w:rsidRPr="00721593" w:rsidRDefault="00F96EB1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F96EB1" w:rsidRPr="00721593" w:rsidRDefault="00F96EB1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lang w:eastAsia="ko-KR"/>
              </w:rPr>
              <w:t>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F96EB1" w:rsidRPr="00721593" w:rsidRDefault="00F96EB1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F96EB1" w:rsidRPr="00721593" w:rsidRDefault="00F96EB1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F96EB1" w:rsidRPr="00721593" w:rsidRDefault="00F96EB1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lang w:eastAsia="ko-KR"/>
              </w:rPr>
              <w:t>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F96EB1" w:rsidRPr="00721593" w:rsidRDefault="00F96EB1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F96EB1" w:rsidRPr="00721593" w:rsidRDefault="00F96EB1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lang w:eastAsia="ko-KR"/>
              </w:rPr>
              <w:t>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F96EB1" w:rsidRPr="00721593" w:rsidRDefault="00F96EB1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F96EB1" w:rsidRPr="00721593" w:rsidRDefault="00F96EB1" w:rsidP="00AE744F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721593">
              <w:rPr>
                <w:rFonts w:ascii="TH SarabunPSK" w:eastAsia="Batang" w:hAnsi="TH SarabunPSK" w:cs="TH SarabunPSK"/>
                <w:b/>
                <w:bCs/>
                <w:lang w:eastAsia="ko-KR"/>
              </w:rPr>
              <w:t>2</w:t>
            </w:r>
          </w:p>
        </w:tc>
      </w:tr>
      <w:tr w:rsidR="00894904" w:rsidRPr="00721593" w:rsidTr="009D3126">
        <w:tc>
          <w:tcPr>
            <w:tcW w:w="4000" w:type="dxa"/>
            <w:shd w:val="clear" w:color="auto" w:fill="auto"/>
            <w:vAlign w:val="bottom"/>
          </w:tcPr>
          <w:p w:rsidR="00894904" w:rsidRPr="00721593" w:rsidRDefault="00894904" w:rsidP="00894904">
            <w:pPr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721593">
              <w:rPr>
                <w:rFonts w:ascii="TH SarabunPSK" w:eastAsia="BrowalliaNew" w:hAnsi="TH SarabunPSK" w:cs="TH SarabunPSK"/>
                <w:lang w:eastAsia="ko-KR"/>
              </w:rPr>
              <w:t>1</w:t>
            </w:r>
            <w:r w:rsidRPr="00721593">
              <w:rPr>
                <w:rFonts w:ascii="TH SarabunPSK" w:eastAsia="BrowalliaNew" w:hAnsi="TH SarabunPSK" w:cs="TH SarabunPSK"/>
                <w:cs/>
                <w:lang w:eastAsia="ko-KR"/>
              </w:rPr>
              <w:t xml:space="preserve">. </w:t>
            </w:r>
            <w:r w:rsidRPr="00721593">
              <w:rPr>
                <w:rFonts w:ascii="TH SarabunPSK" w:eastAsia="BrowalliaNew" w:hAnsi="TH SarabunPSK" w:cs="TH SarabunPSK"/>
                <w:lang w:eastAsia="ko-KR"/>
              </w:rPr>
              <w:t>GE101</w:t>
            </w:r>
            <w:r w:rsidRPr="00721593">
              <w:rPr>
                <w:rFonts w:ascii="TH SarabunPSK" w:eastAsia="BrowalliaNew" w:hAnsi="TH SarabunPSK" w:cs="TH SarabunPSK"/>
                <w:cs/>
                <w:lang w:eastAsia="ko-KR"/>
              </w:rPr>
              <w:t xml:space="preserve"> ภาษา การสื่อสารและเทคโนโลยีสารสนเทศ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94904" w:rsidRPr="00721593" w:rsidTr="009D3126">
        <w:tc>
          <w:tcPr>
            <w:tcW w:w="4000" w:type="dxa"/>
            <w:shd w:val="clear" w:color="auto" w:fill="auto"/>
            <w:vAlign w:val="bottom"/>
          </w:tcPr>
          <w:p w:rsidR="00894904" w:rsidRPr="00721593" w:rsidRDefault="00894904" w:rsidP="00894904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721593">
              <w:rPr>
                <w:rFonts w:ascii="TH SarabunPSK" w:eastAsia="Calibri" w:hAnsi="TH SarabunPSK" w:cs="TH SarabunPSK"/>
              </w:rPr>
              <w:t>2</w:t>
            </w:r>
            <w:r w:rsidRPr="00721593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Calibri" w:hAnsi="TH SarabunPSK" w:cs="TH SarabunPSK"/>
              </w:rPr>
              <w:t>GE102</w:t>
            </w:r>
            <w:r w:rsidRPr="00721593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BrowalliaNew" w:hAnsi="TH SarabunPSK" w:cs="TH SarabunPSK"/>
                <w:cs/>
                <w:lang w:eastAsia="ko-KR"/>
              </w:rPr>
              <w:t>อัตลักษณ์บัณฑิตวไลยอลงกรณ์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</w:tr>
      <w:tr w:rsidR="00894904" w:rsidRPr="00721593" w:rsidTr="009D3126">
        <w:tc>
          <w:tcPr>
            <w:tcW w:w="4000" w:type="dxa"/>
            <w:shd w:val="clear" w:color="auto" w:fill="auto"/>
            <w:vAlign w:val="bottom"/>
          </w:tcPr>
          <w:p w:rsidR="00894904" w:rsidRPr="00721593" w:rsidRDefault="00894904" w:rsidP="0089490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Calibri" w:hAnsi="TH SarabunPSK" w:cs="TH SarabunPSK"/>
              </w:rPr>
              <w:t>3</w:t>
            </w:r>
            <w:r w:rsidRPr="00721593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Calibri" w:hAnsi="TH SarabunPSK" w:cs="TH SarabunPSK"/>
              </w:rPr>
              <w:t xml:space="preserve">GE103 </w:t>
            </w:r>
            <w:r w:rsidRPr="00721593">
              <w:rPr>
                <w:rFonts w:ascii="TH SarabunPSK" w:eastAsia="Calibri" w:hAnsi="TH SarabunPSK" w:cs="TH SarabunPSK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Batang" w:hAnsi="TH SarabunPSK" w:cs="TH SarabunPSK"/>
                <w:sz w:val="24"/>
                <w:szCs w:val="20"/>
                <w:lang w:eastAsia="ko-KR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9D3126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Batang" w:hAnsi="TH SarabunPSK" w:cs="TH SarabunPSK"/>
                <w:sz w:val="24"/>
                <w:szCs w:val="20"/>
                <w:lang w:eastAsia="ko-KR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</w:p>
        </w:tc>
      </w:tr>
      <w:tr w:rsidR="00894904" w:rsidRPr="00721593" w:rsidTr="009D3126">
        <w:tc>
          <w:tcPr>
            <w:tcW w:w="4000" w:type="dxa"/>
            <w:shd w:val="clear" w:color="auto" w:fill="auto"/>
            <w:vAlign w:val="bottom"/>
          </w:tcPr>
          <w:p w:rsidR="00894904" w:rsidRPr="00721593" w:rsidRDefault="00894904" w:rsidP="00894904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Calibri" w:hAnsi="TH SarabunPSK" w:cs="TH SarabunPSK"/>
              </w:rPr>
              <w:t>4</w:t>
            </w:r>
            <w:r w:rsidRPr="00721593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Calibri" w:hAnsi="TH SarabunPSK" w:cs="TH SarabunPSK"/>
              </w:rPr>
              <w:t xml:space="preserve">GE104 </w:t>
            </w:r>
            <w:r w:rsidRPr="00721593">
              <w:rPr>
                <w:rFonts w:ascii="TH SarabunPSK" w:eastAsia="BrowalliaNew" w:hAnsi="TH SarabunPSK" w:cs="TH SarabunPSK"/>
                <w:cs/>
                <w:lang w:eastAsia="ko-KR"/>
              </w:rPr>
              <w:t>ความเป็นสากลเพื่อการดำเนินชีวิตในประชาคมอาเซียนและประชาคมโลก</w:t>
            </w:r>
            <w:r w:rsidRPr="00721593">
              <w:rPr>
                <w:rFonts w:ascii="TH SarabunPSK" w:eastAsia="BrowalliaNew" w:hAnsi="TH SarabunPSK" w:cs="TH SarabunPSK"/>
                <w:cs/>
                <w:lang w:eastAsia="ko-KR"/>
              </w:rPr>
              <w:tab/>
              <w:t xml:space="preserve">  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Batang" w:hAnsi="TH SarabunPSK" w:cs="TH SarabunPSK"/>
                <w:sz w:val="24"/>
                <w:szCs w:val="20"/>
                <w:lang w:eastAsia="ko-KR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Batang" w:hAnsi="TH SarabunPSK" w:cs="TH SarabunPSK"/>
                <w:sz w:val="24"/>
                <w:szCs w:val="20"/>
                <w:lang w:eastAsia="ko-KR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</w:p>
        </w:tc>
      </w:tr>
      <w:tr w:rsidR="00894904" w:rsidRPr="00721593" w:rsidTr="009D3126">
        <w:tc>
          <w:tcPr>
            <w:tcW w:w="4000" w:type="dxa"/>
            <w:shd w:val="clear" w:color="auto" w:fill="auto"/>
            <w:vAlign w:val="bottom"/>
          </w:tcPr>
          <w:p w:rsidR="00894904" w:rsidRPr="00721593" w:rsidRDefault="00894904" w:rsidP="00894904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Calibri" w:hAnsi="TH SarabunPSK" w:cs="TH SarabunPSK"/>
              </w:rPr>
              <w:t>5</w:t>
            </w:r>
            <w:r w:rsidRPr="00721593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Calibri" w:hAnsi="TH SarabunPSK" w:cs="TH SarabunPSK"/>
              </w:rPr>
              <w:t xml:space="preserve">GE105 </w:t>
            </w:r>
            <w:r w:rsidRPr="00721593">
              <w:rPr>
                <w:rFonts w:ascii="TH SarabunPSK" w:eastAsia="Calibri" w:hAnsi="TH SarabunPSK" w:cs="TH SarabunPSK"/>
                <w:cs/>
              </w:rPr>
              <w:t>สุขภาพเพื่อคุณภาพชีวิต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Batang" w:hAnsi="TH SarabunPSK" w:cs="TH SarabunPSK"/>
                <w:sz w:val="24"/>
                <w:szCs w:val="20"/>
                <w:lang w:eastAsia="ko-KR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Batang" w:hAnsi="TH SarabunPSK" w:cs="TH SarabunPSK"/>
                <w:sz w:val="24"/>
                <w:szCs w:val="20"/>
                <w:lang w:eastAsia="ko-KR"/>
              </w:rPr>
            </w:pPr>
            <w:r w:rsidRPr="00721593">
              <w:rPr>
                <w:rFonts w:ascii="TH SarabunPSK" w:eastAsia="Times New Roman" w:hAnsi="TH SarabunPSK" w:cs="TH SarabunPSK"/>
              </w:rPr>
              <w:sym w:font="Wingdings 2" w:char="F098"/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94904" w:rsidRPr="00721593" w:rsidRDefault="00894904" w:rsidP="009D3126">
            <w:pPr>
              <w:jc w:val="center"/>
              <w:rPr>
                <w:rFonts w:ascii="TH SarabunPSK" w:eastAsia="Times New Roman" w:hAnsi="TH SarabunPSK" w:cs="TH SarabunPSK"/>
                <w:sz w:val="24"/>
                <w:szCs w:val="20"/>
              </w:rPr>
            </w:pPr>
          </w:p>
        </w:tc>
      </w:tr>
    </w:tbl>
    <w:p w:rsidR="00AE744F" w:rsidRPr="00721593" w:rsidRDefault="00AE744F" w:rsidP="00AE744F">
      <w:pPr>
        <w:rPr>
          <w:rFonts w:ascii="TH SarabunPSK" w:hAnsi="TH SarabunPSK" w:cs="TH SarabunPSK"/>
        </w:rPr>
      </w:pPr>
    </w:p>
    <w:p w:rsidR="00F96EB1" w:rsidRPr="00721593" w:rsidRDefault="00F96EB1" w:rsidP="00AE744F">
      <w:pPr>
        <w:rPr>
          <w:rFonts w:ascii="TH SarabunPSK" w:hAnsi="TH SarabunPSK" w:cs="TH SarabunPSK"/>
        </w:rPr>
      </w:pPr>
    </w:p>
    <w:p w:rsidR="00F96EB1" w:rsidRPr="00721593" w:rsidRDefault="00F96EB1" w:rsidP="00AE744F">
      <w:pPr>
        <w:rPr>
          <w:rFonts w:ascii="TH SarabunPSK" w:hAnsi="TH SarabunPSK" w:cs="TH SarabunPSK"/>
        </w:rPr>
      </w:pPr>
    </w:p>
    <w:p w:rsidR="00F96EB1" w:rsidRPr="00721593" w:rsidRDefault="00F96EB1" w:rsidP="00AE744F">
      <w:pPr>
        <w:rPr>
          <w:rFonts w:ascii="TH SarabunPSK" w:hAnsi="TH SarabunPSK" w:cs="TH SarabunPSK"/>
        </w:rPr>
      </w:pPr>
    </w:p>
    <w:p w:rsidR="00894904" w:rsidRPr="00721593" w:rsidRDefault="00894904" w:rsidP="00AE744F">
      <w:pPr>
        <w:rPr>
          <w:rFonts w:ascii="TH SarabunPSK" w:hAnsi="TH SarabunPSK" w:cs="TH SarabunPSK"/>
        </w:rPr>
      </w:pPr>
    </w:p>
    <w:p w:rsidR="00894904" w:rsidRPr="00721593" w:rsidRDefault="00894904" w:rsidP="00AE744F">
      <w:pPr>
        <w:rPr>
          <w:rFonts w:ascii="TH SarabunPSK" w:hAnsi="TH SarabunPSK" w:cs="TH SarabunPSK"/>
        </w:rPr>
      </w:pPr>
    </w:p>
    <w:p w:rsidR="00AE744F" w:rsidRPr="00721593" w:rsidRDefault="00AE744F" w:rsidP="00AE74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AE744F" w:rsidRPr="00721593" w:rsidSect="00AE744F">
          <w:pgSz w:w="16840" w:h="11907" w:orient="landscape" w:code="9"/>
          <w:pgMar w:top="1440" w:right="1440" w:bottom="2160" w:left="2160" w:header="1134" w:footer="720" w:gutter="0"/>
          <w:cols w:space="708"/>
          <w:docGrid w:linePitch="381"/>
        </w:sectPr>
      </w:pP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11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</w:t>
      </w:r>
      <w:r w:rsidRPr="0072159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การ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จัดการเรียนการสอน หมวดวิชาศึกษาทั่วไป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E744F" w:rsidRPr="00721593" w:rsidRDefault="00AE744F" w:rsidP="00AE744F">
      <w:pPr>
        <w:tabs>
          <w:tab w:val="left" w:pos="426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สภามหาวิทยาลัยราชภัฏวไลยอลงกรณ์มีมติอนุมัติ หมวดวิชาศึกษาทั่วไป พ.ศ. 2557 ใน</w:t>
      </w:r>
      <w:r w:rsidR="00D0796A" w:rsidRPr="0072159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21593">
        <w:rPr>
          <w:rFonts w:ascii="TH SarabunPSK" w:hAnsi="TH SarabunPSK" w:cs="TH SarabunPSK"/>
          <w:sz w:val="32"/>
          <w:szCs w:val="32"/>
          <w:cs/>
        </w:rPr>
        <w:t>การประชุมครั้งที่ 3/2557 เมื่อวันพฤหัสบดีที่ 6 มีนาคม พ.ศ. 2557 หลังจากนั้นมหาวิทยาลัยได้เตรียมความพร้อมและพัฒนารูปแบบการจัดการเรียนรู้วิชาศึกษาทั่วไป  โดยมีขั้นตอนและกระบวนการดำเนินงานดังนี้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11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แต่งตั้งคณะกรรมการ 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721593">
        <w:rPr>
          <w:rFonts w:ascii="TH SarabunPSK" w:eastAsia="Calibri" w:hAnsi="TH SarabunPSK" w:cs="TH SarabunPSK"/>
          <w:szCs w:val="32"/>
          <w:cs/>
        </w:rPr>
        <w:tab/>
      </w:r>
      <w:r w:rsidRPr="00721593">
        <w:rPr>
          <w:rFonts w:ascii="TH SarabunPSK" w:eastAsia="Calibri" w:hAnsi="TH SarabunPSK" w:cs="TH SarabunPSK"/>
          <w:szCs w:val="32"/>
          <w:cs/>
        </w:rPr>
        <w:tab/>
        <w:t xml:space="preserve">มหาวิทยาลัยได้ทำการแต่งตั้งคณะกรรมการและมอบหมายให้งานศึกษาทั่วไป ทำการศึกษาข้อมูลเกี่ยวกับทฤษฎี หลักการแนวคิด กระบวนการและวิธีการต่างๆ ที่เกี่ยวกับการพัฒนาทักษะการเรียนรู้หมวดวิชาศึกษาทั่วไป และกำหนดกรอบแนวคิดเชิงมโนทัศน์สำหรับทักษะแห่งศตวรรษที่ 21   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11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กำหนดยุทธศาสตร์การจัดการเรียนการสอน 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721593">
        <w:rPr>
          <w:rFonts w:ascii="TH SarabunPSK" w:eastAsia="Calibri" w:hAnsi="TH SarabunPSK" w:cs="TH SarabunPSK"/>
          <w:szCs w:val="32"/>
          <w:cs/>
        </w:rPr>
        <w:tab/>
      </w:r>
      <w:r w:rsidRPr="00721593">
        <w:rPr>
          <w:rFonts w:ascii="TH SarabunPSK" w:eastAsia="Calibri" w:hAnsi="TH SarabunPSK" w:cs="TH SarabunPSK"/>
          <w:szCs w:val="32"/>
          <w:cs/>
        </w:rPr>
        <w:tab/>
        <w:t xml:space="preserve">กำหนดยุทธศาสตร์การจัดการเรียนการสอนให้หมวดวิชาศึกษาทั่วไป ปรับปรุง พ.ศ. 2557          มุ่งพัฒนานักศึกษาให้เกิดทักษะการเรียนรู้ในศตวรรษที่ 21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(21</w:t>
      </w:r>
      <w:r w:rsidRPr="00721593">
        <w:rPr>
          <w:rFonts w:ascii="TH SarabunPSK" w:eastAsia="Calibri" w:hAnsi="TH SarabunPSK" w:cs="TH SarabunPSK"/>
          <w:sz w:val="32"/>
          <w:szCs w:val="32"/>
          <w:vertAlign w:val="superscript"/>
        </w:rPr>
        <w:t>th</w:t>
      </w:r>
      <w:r w:rsidRPr="00721593">
        <w:rPr>
          <w:rFonts w:ascii="TH SarabunPSK" w:eastAsia="Calibri" w:hAnsi="TH SarabunPSK" w:cs="TH SarabunPSK"/>
          <w:sz w:val="32"/>
          <w:szCs w:val="32"/>
        </w:rPr>
        <w:t xml:space="preserve"> Century Skills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21593">
        <w:rPr>
          <w:rFonts w:ascii="TH SarabunPSK" w:eastAsia="Calibri" w:hAnsi="TH SarabunPSK" w:cs="TH SarabunPSK"/>
          <w:cs/>
        </w:rPr>
        <w:t xml:space="preserve"> </w:t>
      </w:r>
      <w:r w:rsidRPr="00721593">
        <w:rPr>
          <w:rFonts w:ascii="TH SarabunPSK" w:eastAsia="Calibri" w:hAnsi="TH SarabunPSK" w:cs="TH SarabunPSK"/>
          <w:szCs w:val="32"/>
          <w:cs/>
        </w:rPr>
        <w:t>โดยทั้ง 5 รายวิชาใช้หลักการสอนดังต่อไปนี้</w:t>
      </w:r>
      <w:r w:rsidRPr="00721593">
        <w:rPr>
          <w:rFonts w:ascii="TH SarabunPSK" w:eastAsia="Calibri" w:hAnsi="TH SarabunPSK" w:cs="TH SarabunPSK"/>
          <w:cs/>
        </w:rPr>
        <w:t xml:space="preserve"> 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>11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1 Active Learning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มุ่งให้ผู้เรียนได้ลงมือทำกิจกรรม มีการคิดวิเคราะห์ สังเคราะห์ อภิปรายในชั้นเรียน ผู้เรียนมีร่วมร่วมในการสร้างความรู้ และเชื่อมโยงความรู้ไปสู่การปฏิบัติจริงในชีวิตประจำวัน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>11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2 Project Based Learning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มุ่งให้ผู้เรียนนำความรู้ที่ได้ไปประยุกต์ใช้ในการทำโครงการ เพื่อให้เกิดแนวคิดและทักษะในสิ่งที่เรียน เกิดการเรียนรู้ด้วยตนเอง สามารถทำงานร่วมกับผู้อื่นได้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>11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3 Research Based Learning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มุ่งเน้นกระบวนการแสวงหาความรู้ด้วยตนเอง รู้จักตั้งสมมุติฐาน เก็บรวบรวมข้อมูล วิเคราะห์ข้อมูล สรุปผลการค้นคว้าและรู้จักการบูรณาการความรู้ที่ได้ ไปใช้ในชีวิตประจำวัน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>11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3 Critical Thinking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มุ่งเน้นให้เกิดการคิดแบบมีวิจารณญาณ คิดอย่างเป็นระบบ จากการวิเคราะห์กรณีศึกษาและการปฏิบัติตามโครงการของนักศึกษา โดยผู้สอนมีหน้าที่จัดสถานการณ์การเรียนรู้เพื่อกระตุ้นให้เกิดการคิด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>11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4 Discussion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มุ่งเน้นให้นักศึกษาอภิปราย แลกเปลี่ยนเรียนรู้ซึ่งกันและกัน รู้จักการรับฟังความคิดเห็นของผู้อื่น รวมถึงการกล้าแสดงความคิดเห็นบนหลักวิชาการมีหลักฐานและทฤษฎีอ้างอิง อาจารย์ทำหน้าที่เป็น พี่เลี้ยงและที่ปรึกษา เพื่อให้งานอยู่ในขอบเขตที่กำหนด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  <w:t>11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>Team Teaching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มีผู้สอน </w:t>
      </w:r>
      <w:r w:rsidRPr="00721593">
        <w:rPr>
          <w:rFonts w:ascii="TH SarabunPSK" w:eastAsia="Calibri" w:hAnsi="TH SarabunPSK" w:cs="TH SarabunPSK"/>
          <w:sz w:val="32"/>
          <w:szCs w:val="32"/>
        </w:rPr>
        <w:t xml:space="preserve">Section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ละ 3 คน จากต่างสาขาวิชาที่เกี่ยวข้องกับรายวิชาที่สอน แต่ละคนจะรับผิดชอบเนื้อหาและกิจกรรมที่เน้นการบูรณาการ นำมาจัดกระบวนการเรียนรู้ เพื่อกระตุ้นให้ผู้เรียนได้ใช้ทักษะการเรียนรู้ในศตวรรษที่ 21 ในการวิเคราะห์ รวบรวมข้อมูล แก้ปัญหาและรายงานผล</w:t>
      </w:r>
    </w:p>
    <w:p w:rsidR="00AE744F" w:rsidRPr="00721593" w:rsidRDefault="00AE744F" w:rsidP="00AE744F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1E68BA" w:rsidRPr="00721593" w:rsidRDefault="001E68BA" w:rsidP="00AE744F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AE744F" w:rsidRPr="00721593" w:rsidRDefault="00AE744F" w:rsidP="00AE744F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AE744F" w:rsidRPr="00721593" w:rsidRDefault="00AE744F" w:rsidP="00AE744F">
      <w:pPr>
        <w:tabs>
          <w:tab w:val="left" w:pos="1985"/>
        </w:tabs>
        <w:ind w:left="720" w:firstLine="446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AE744F" w:rsidRPr="00721593" w:rsidRDefault="00AE744F" w:rsidP="00AE744F">
      <w:pPr>
        <w:tabs>
          <w:tab w:val="left" w:pos="1985"/>
        </w:tabs>
        <w:ind w:left="720" w:firstLine="446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 ความสัมพันธ์ระหว่างรายวิชา</w:t>
      </w:r>
    </w:p>
    <w:p w:rsidR="00AE744F" w:rsidRPr="00721593" w:rsidRDefault="00AE744F" w:rsidP="00AE744F">
      <w:pPr>
        <w:tabs>
          <w:tab w:val="left" w:pos="426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>หมวดวิชาศึกษาทั่วไปในหลักสูตรปรับปรุง พ.ศ.</w:t>
      </w:r>
      <w:r w:rsidR="005D7A5B" w:rsidRPr="00721593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2557 เป็นรายวิชาที่เน้นการบูรณาการศาสตร์ต่างๆ เข้าด้วยกัน เพื่อสร้างประสบการณ์เรียนรู้ในสถานการณ์จริงให้กับนักศึกษา สามารถแสดงความสัมพันธ์ระหว่างรายวิชาต่างๆ กับผลลัพธ์ที่ต้องการของหลักสูตรได้ดังภาพ</w:t>
      </w:r>
    </w:p>
    <w:p w:rsidR="00AE744F" w:rsidRPr="00721593" w:rsidRDefault="00AE744F" w:rsidP="00AE744F">
      <w:pPr>
        <w:tabs>
          <w:tab w:val="left" w:pos="426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CE202C" wp14:editId="0CB53558">
                <wp:simplePos x="0" y="0"/>
                <wp:positionH relativeFrom="column">
                  <wp:posOffset>471805</wp:posOffset>
                </wp:positionH>
                <wp:positionV relativeFrom="paragraph">
                  <wp:posOffset>107315</wp:posOffset>
                </wp:positionV>
                <wp:extent cx="4616450" cy="641350"/>
                <wp:effectExtent l="0" t="0" r="12700" b="254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0" cy="64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057" w:rsidRDefault="009C0057" w:rsidP="00AE74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14E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ภาษา การสื่อสารและเทคโนโลยีสารสนเทศ</w:t>
                            </w:r>
                          </w:p>
                          <w:p w:rsidR="009C0057" w:rsidRPr="00214EF2" w:rsidRDefault="009C0057" w:rsidP="00AE74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เป็นเครื่องมือของ 4 รายวิชา</w:t>
                            </w:r>
                          </w:p>
                          <w:p w:rsidR="009C0057" w:rsidRDefault="009C0057" w:rsidP="00AE7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E202C" id="Text Box 10" o:spid="_x0000_s1029" type="#_x0000_t202" style="position:absolute;left:0;text-align:left;margin-left:37.15pt;margin-top:8.45pt;width:363.5pt;height:5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" fillcolor="window" strokeweight=".5pt">
                <v:path arrowok="t"/>
                <v:textbox>
                  <w:txbxContent>
                    <w:p w:rsidR="009C0057" w:rsidRDefault="009C0057" w:rsidP="00AE744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14EF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ภาษา การสื่อสารและเทคโนโลยีสารสนเทศ</w:t>
                      </w:r>
                    </w:p>
                    <w:p w:rsidR="009C0057" w:rsidRPr="00214EF2" w:rsidRDefault="009C0057" w:rsidP="00AE744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เป็นเครื่องมือของ 4 รายวิชา</w:t>
                      </w:r>
                    </w:p>
                    <w:p w:rsidR="009C0057" w:rsidRDefault="009C0057" w:rsidP="00AE744F"/>
                  </w:txbxContent>
                </v:textbox>
              </v:shape>
            </w:pict>
          </mc:Fallback>
        </mc:AlternateContent>
      </w: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CC2007" wp14:editId="17F562B8">
                <wp:simplePos x="0" y="0"/>
                <wp:positionH relativeFrom="column">
                  <wp:posOffset>4400550</wp:posOffset>
                </wp:positionH>
                <wp:positionV relativeFrom="paragraph">
                  <wp:posOffset>69215</wp:posOffset>
                </wp:positionV>
                <wp:extent cx="298450" cy="298450"/>
                <wp:effectExtent l="19050" t="0" r="25400" b="44450"/>
                <wp:wrapNone/>
                <wp:docPr id="34" name="ลูกศรล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526921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4" o:spid="_x0000_s1026" type="#_x0000_t67" style="position:absolute;margin-left:346.5pt;margin-top:5.45pt;width:23.5pt;height:2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" adj="10800" fillcolor="window" strokecolor="windowText" strokeweight="2pt">
                <v:path arrowok="t"/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D8ECD5" wp14:editId="0C0285DE">
                <wp:simplePos x="0" y="0"/>
                <wp:positionH relativeFrom="column">
                  <wp:posOffset>3225800</wp:posOffset>
                </wp:positionH>
                <wp:positionV relativeFrom="paragraph">
                  <wp:posOffset>67310</wp:posOffset>
                </wp:positionV>
                <wp:extent cx="298450" cy="298450"/>
                <wp:effectExtent l="19050" t="0" r="25400" b="44450"/>
                <wp:wrapNone/>
                <wp:docPr id="35" name="ลูกศรล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0E5F91AF" id="ลูกศรลง 35" o:spid="_x0000_s1026" type="#_x0000_t67" style="position:absolute;margin-left:254pt;margin-top:5.3pt;width:23.5pt;height:2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" adj="10800" fillcolor="window" strokecolor="windowText" strokeweight="2pt">
                <v:path arrowok="t"/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D64AFF" wp14:editId="5307FF10">
                <wp:simplePos x="0" y="0"/>
                <wp:positionH relativeFrom="column">
                  <wp:posOffset>2084705</wp:posOffset>
                </wp:positionH>
                <wp:positionV relativeFrom="paragraph">
                  <wp:posOffset>61595</wp:posOffset>
                </wp:positionV>
                <wp:extent cx="298450" cy="298450"/>
                <wp:effectExtent l="19050" t="0" r="25400" b="44450"/>
                <wp:wrapNone/>
                <wp:docPr id="54" name="ลูกศรล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6CAFBC70" id="ลูกศรลง 54" o:spid="_x0000_s1026" type="#_x0000_t67" style="position:absolute;margin-left:164.15pt;margin-top:4.85pt;width:23.5pt;height:2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" adj="10800" fillcolor="window" strokecolor="windowText" strokeweight="2pt">
                <v:path arrowok="t"/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D0EE43" wp14:editId="0E517E4C">
                <wp:simplePos x="0" y="0"/>
                <wp:positionH relativeFrom="column">
                  <wp:posOffset>890905</wp:posOffset>
                </wp:positionH>
                <wp:positionV relativeFrom="paragraph">
                  <wp:posOffset>61595</wp:posOffset>
                </wp:positionV>
                <wp:extent cx="298450" cy="298450"/>
                <wp:effectExtent l="19050" t="0" r="25400" b="44450"/>
                <wp:wrapNone/>
                <wp:docPr id="62" name="ลูกศรล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7BC89E50" id="ลูกศรลง 62" o:spid="_x0000_s1026" type="#_x0000_t67" style="position:absolute;margin-left:70.15pt;margin-top:4.85pt;width:23.5pt;height:2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" adj="10800" fillcolor="window" strokecolor="windowText" strokeweight="2pt">
                <v:path arrowok="t"/>
              </v:shape>
            </w:pict>
          </mc:Fallback>
        </mc:AlternateContent>
      </w: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66EA1F" wp14:editId="72309029">
                <wp:simplePos x="0" y="0"/>
                <wp:positionH relativeFrom="column">
                  <wp:posOffset>2857500</wp:posOffset>
                </wp:positionH>
                <wp:positionV relativeFrom="paragraph">
                  <wp:posOffset>127635</wp:posOffset>
                </wp:positionV>
                <wp:extent cx="1060450" cy="323850"/>
                <wp:effectExtent l="0" t="0" r="25400" b="1905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057" w:rsidRPr="00214EF2" w:rsidRDefault="009C0057" w:rsidP="00AE74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EA1F" id="Text Box 70" o:spid="_x0000_s1030" type="#_x0000_t202" style="position:absolute;left:0;text-align:left;margin-left:225pt;margin-top:10.05pt;width:83.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" fillcolor="window" strokeweight=".5pt">
                <v:path arrowok="t"/>
                <v:textbox>
                  <w:txbxContent>
                    <w:p w:rsidR="009C0057" w:rsidRPr="00214EF2" w:rsidRDefault="009C0057" w:rsidP="00AE744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GE104</w:t>
                      </w:r>
                    </w:p>
                  </w:txbxContent>
                </v:textbox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175A1F" wp14:editId="36E94063">
                <wp:simplePos x="0" y="0"/>
                <wp:positionH relativeFrom="column">
                  <wp:posOffset>4013200</wp:posOffset>
                </wp:positionH>
                <wp:positionV relativeFrom="paragraph">
                  <wp:posOffset>133985</wp:posOffset>
                </wp:positionV>
                <wp:extent cx="1060450" cy="323850"/>
                <wp:effectExtent l="0" t="0" r="25400" b="1905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057" w:rsidRPr="00214EF2" w:rsidRDefault="009C0057" w:rsidP="00AE74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5A1F" id="Text Box 77" o:spid="_x0000_s1031" type="#_x0000_t202" style="position:absolute;left:0;text-align:left;margin-left:316pt;margin-top:10.55pt;width:83.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" fillcolor="window" strokeweight=".5pt">
                <v:path arrowok="t"/>
                <v:textbox>
                  <w:txbxContent>
                    <w:p w:rsidR="009C0057" w:rsidRPr="00214EF2" w:rsidRDefault="009C0057" w:rsidP="00AE744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GE105</w:t>
                      </w:r>
                    </w:p>
                  </w:txbxContent>
                </v:textbox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57E9BC" wp14:editId="20AEADFC">
                <wp:simplePos x="0" y="0"/>
                <wp:positionH relativeFrom="column">
                  <wp:posOffset>503555</wp:posOffset>
                </wp:positionH>
                <wp:positionV relativeFrom="paragraph">
                  <wp:posOffset>117475</wp:posOffset>
                </wp:positionV>
                <wp:extent cx="1060450" cy="323850"/>
                <wp:effectExtent l="0" t="0" r="25400" b="1905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057" w:rsidRPr="00214EF2" w:rsidRDefault="009C0057" w:rsidP="00AE74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7E9BC" id="Text Box 79" o:spid="_x0000_s1032" type="#_x0000_t202" style="position:absolute;left:0;text-align:left;margin-left:39.65pt;margin-top:9.25pt;width:83.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" fillcolor="window" strokeweight=".5pt">
                <v:path arrowok="t"/>
                <v:textbox>
                  <w:txbxContent>
                    <w:p w:rsidR="009C0057" w:rsidRPr="00214EF2" w:rsidRDefault="009C0057" w:rsidP="00AE744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GE102</w:t>
                      </w:r>
                    </w:p>
                  </w:txbxContent>
                </v:textbox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556A78" wp14:editId="2FE27A33">
                <wp:simplePos x="0" y="0"/>
                <wp:positionH relativeFrom="column">
                  <wp:posOffset>1697355</wp:posOffset>
                </wp:positionH>
                <wp:positionV relativeFrom="paragraph">
                  <wp:posOffset>123825</wp:posOffset>
                </wp:positionV>
                <wp:extent cx="1060450" cy="323850"/>
                <wp:effectExtent l="0" t="0" r="25400" b="1905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057" w:rsidRPr="00214EF2" w:rsidRDefault="009C0057" w:rsidP="00AE74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56A78" id="Text Box 83" o:spid="_x0000_s1033" type="#_x0000_t202" style="position:absolute;left:0;text-align:left;margin-left:133.65pt;margin-top:9.75pt;width:83.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" fillcolor="window" strokeweight=".5pt">
                <v:path arrowok="t"/>
                <v:textbox>
                  <w:txbxContent>
                    <w:p w:rsidR="009C0057" w:rsidRPr="00214EF2" w:rsidRDefault="009C0057" w:rsidP="00AE744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GE103</w:t>
                      </w:r>
                    </w:p>
                  </w:txbxContent>
                </v:textbox>
              </v:shape>
            </w:pict>
          </mc:Fallback>
        </mc:AlternateContent>
      </w: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76D2FE" wp14:editId="4F89134B">
                <wp:simplePos x="0" y="0"/>
                <wp:positionH relativeFrom="column">
                  <wp:posOffset>4417695</wp:posOffset>
                </wp:positionH>
                <wp:positionV relativeFrom="paragraph">
                  <wp:posOffset>231775</wp:posOffset>
                </wp:positionV>
                <wp:extent cx="298450" cy="298450"/>
                <wp:effectExtent l="19050" t="0" r="25400" b="44450"/>
                <wp:wrapNone/>
                <wp:docPr id="91" name="ลูกศรล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5B5BF0FB" id="ลูกศรลง 91" o:spid="_x0000_s1026" type="#_x0000_t67" style="position:absolute;margin-left:347.85pt;margin-top:18.25pt;width:23.5pt;height:2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" adj="10800" fillcolor="window" strokecolor="windowText" strokeweight="2pt">
                <v:path arrowok="t"/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B606DA" wp14:editId="5A31B488">
                <wp:simplePos x="0" y="0"/>
                <wp:positionH relativeFrom="column">
                  <wp:posOffset>3242945</wp:posOffset>
                </wp:positionH>
                <wp:positionV relativeFrom="paragraph">
                  <wp:posOffset>229870</wp:posOffset>
                </wp:positionV>
                <wp:extent cx="298450" cy="298450"/>
                <wp:effectExtent l="19050" t="0" r="25400" b="44450"/>
                <wp:wrapNone/>
                <wp:docPr id="103" name="ลูกศรล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0661F7EB" id="ลูกศรลง 103" o:spid="_x0000_s1026" type="#_x0000_t67" style="position:absolute;margin-left:255.35pt;margin-top:18.1pt;width:23.5pt;height:2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" adj="10800" fillcolor="window" strokecolor="windowText" strokeweight="2pt">
                <v:path arrowok="t"/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E7AF5B" wp14:editId="363F09C1">
                <wp:simplePos x="0" y="0"/>
                <wp:positionH relativeFrom="column">
                  <wp:posOffset>2101850</wp:posOffset>
                </wp:positionH>
                <wp:positionV relativeFrom="paragraph">
                  <wp:posOffset>224155</wp:posOffset>
                </wp:positionV>
                <wp:extent cx="298450" cy="298450"/>
                <wp:effectExtent l="19050" t="0" r="25400" b="44450"/>
                <wp:wrapNone/>
                <wp:docPr id="104" name="ลูกศรล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6C451475" id="ลูกศรลง 104" o:spid="_x0000_s1026" type="#_x0000_t67" style="position:absolute;margin-left:165.5pt;margin-top:17.65pt;width:23.5pt;height:2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" adj="10800" fillcolor="window" strokecolor="windowText" strokeweight="2pt">
                <v:path arrowok="t"/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6606D5" wp14:editId="0420EB6E">
                <wp:simplePos x="0" y="0"/>
                <wp:positionH relativeFrom="column">
                  <wp:posOffset>908050</wp:posOffset>
                </wp:positionH>
                <wp:positionV relativeFrom="paragraph">
                  <wp:posOffset>224155</wp:posOffset>
                </wp:positionV>
                <wp:extent cx="298450" cy="298450"/>
                <wp:effectExtent l="19050" t="0" r="25400" b="44450"/>
                <wp:wrapNone/>
                <wp:docPr id="105" name="ลูกศรล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58FDF34B" id="ลูกศรลง 105" o:spid="_x0000_s1026" type="#_x0000_t67" style="position:absolute;margin-left:71.5pt;margin-top:17.65pt;width:23.5pt;height:2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" adj="10800" fillcolor="window" strokecolor="windowText" strokeweight="2pt">
                <v:path arrowok="t"/>
              </v:shape>
            </w:pict>
          </mc:Fallback>
        </mc:AlternateContent>
      </w: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F48A76" wp14:editId="2970D737">
                <wp:simplePos x="0" y="0"/>
                <wp:positionH relativeFrom="column">
                  <wp:posOffset>488950</wp:posOffset>
                </wp:positionH>
                <wp:positionV relativeFrom="paragraph">
                  <wp:posOffset>76200</wp:posOffset>
                </wp:positionV>
                <wp:extent cx="4616450" cy="323850"/>
                <wp:effectExtent l="0" t="0" r="12700" b="1905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057" w:rsidRPr="006B433D" w:rsidRDefault="009C0057" w:rsidP="00AE74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Century Skills,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เอกลักษณ์และอัตลักษณ์ของมหาวิทยาลัย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48A76" id="Text Box 106" o:spid="_x0000_s1034" type="#_x0000_t202" style="position:absolute;left:0;text-align:left;margin-left:38.5pt;margin-top:6pt;width:363.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" fillcolor="window" strokeweight=".5pt">
                <v:path arrowok="t"/>
                <v:textbox>
                  <w:txbxContent>
                    <w:p w:rsidR="009C0057" w:rsidRPr="006B433D" w:rsidRDefault="009C0057" w:rsidP="00AE744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Century Skills,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เอกลักษณ์และอัตลักษณ์ของมหาวิทยาลัย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721593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ภาพที่ 1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ความสัมพันธ์ระหว่างรายวิชาต่างๆ และผลลัพธ์ที่ต้องการ</w:t>
      </w:r>
    </w:p>
    <w:p w:rsidR="00AE744F" w:rsidRPr="00721593" w:rsidRDefault="00AE744F" w:rsidP="00AE744F">
      <w:pPr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E744F" w:rsidRPr="00721593" w:rsidRDefault="00AE744F" w:rsidP="00AE744F">
      <w:pPr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จากภาพจะเห็นได้ว่ารายวิชา </w:t>
      </w:r>
      <w:r w:rsidRPr="00721593">
        <w:rPr>
          <w:rFonts w:ascii="TH SarabunPSK" w:eastAsia="BrowalliaNew" w:hAnsi="TH SarabunPSK" w:cs="TH SarabunPSK"/>
          <w:sz w:val="32"/>
          <w:szCs w:val="32"/>
          <w:lang w:eastAsia="ko-KR"/>
        </w:rPr>
        <w:t>GE101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ภาษา การสื่อสารและเทคโนโลยีสารสนเทศ</w:t>
      </w:r>
      <w:r w:rsidR="00D0796A"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                    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          ซึ่ง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ประกอบไปด้วยวิชาภาษาไทย ภาษาอังกฤษ และเทคโนโลยีสารสนเทศนั้น </w:t>
      </w:r>
      <w:r w:rsidRPr="00721593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นอกจากจะต้องเรียนรู้เนื้อหาในรายวิชาแล้ว ยังทำหน้าที่เป็นเครื่องมือ ในการเรียนรู้ และค้นคว้าข้อมูลให้แก่รายวิชาอื่นอีก 4 รายวิชา จึงต้องสอดแทรกในรายวิชาอื่น เพื่อให้ผู้เรียนมีผลลัพธ์คือ มีทักษะการเรียนรู้ในศตวรรษที่ 21 ความประพฤติตามเอกลักษณ์ และอัตลักษณ์ของมหาวิทยาลัย</w:t>
      </w:r>
    </w:p>
    <w:p w:rsidR="00AE744F" w:rsidRPr="00721593" w:rsidRDefault="00AE744F" w:rsidP="00AE744F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 แนวทางจัดการเรียนรู้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E744F" w:rsidRPr="00721593" w:rsidRDefault="00AE744F" w:rsidP="00AE744F">
      <w:pPr>
        <w:tabs>
          <w:tab w:val="left" w:pos="284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  <w:t>หมวดวิชาศึกษาทั่วไปทั้ง 5 รายวิชามีแนวทางจัดการเรียนรู้ดังภาพ</w:t>
      </w:r>
    </w:p>
    <w:p w:rsidR="00AE744F" w:rsidRPr="00721593" w:rsidRDefault="00AE744F" w:rsidP="00AE744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E744F" w:rsidRPr="00721593" w:rsidRDefault="00AE744F" w:rsidP="00AE744F">
      <w:pPr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แนวทางจัดการเรียนรู้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8FD26AE" wp14:editId="52C1C8E9">
                <wp:simplePos x="0" y="0"/>
                <wp:positionH relativeFrom="column">
                  <wp:posOffset>941070</wp:posOffset>
                </wp:positionH>
                <wp:positionV relativeFrom="paragraph">
                  <wp:posOffset>120650</wp:posOffset>
                </wp:positionV>
                <wp:extent cx="4635500" cy="1503045"/>
                <wp:effectExtent l="17145" t="17145" r="14605" b="32385"/>
                <wp:wrapNone/>
                <wp:docPr id="107" name="กลุ่ม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503045"/>
                          <a:chOff x="0" y="0"/>
                          <a:chExt cx="4635500" cy="1502797"/>
                        </a:xfrm>
                      </wpg:grpSpPr>
                      <wps:wsp>
                        <wps:cNvPr id="108" name="คำบรรยายภาพแบบลูกศรลง 4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502796"/>
                          </a:xfrm>
                          <a:prstGeom prst="downArrowCallout">
                            <a:avLst>
                              <a:gd name="adj1" fmla="val 17700"/>
                              <a:gd name="adj2" fmla="val 19466"/>
                              <a:gd name="adj3" fmla="val 15000"/>
                              <a:gd name="adj4" fmla="val 74699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1104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00E28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แนะนำรายวิชา</w:t>
                              </w:r>
                              <w:r w:rsidRPr="006044CE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6044CE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วิธีการจัดการเรียนการสอน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044CE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เตรียมความพร้อมของผู้เรียน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ด้วยการทำให้ตระหนักถึงความสำคัญของรายวิชา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นักศึกษาแสดงความคิดเห็นร่วมกัน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ค้นหาประเด็นที่นักศึกษาสนใจ</w:t>
                              </w:r>
                            </w:p>
                            <w:p w:rsidR="009C0057" w:rsidRPr="003E0F7C" w:rsidRDefault="009C0057" w:rsidP="00AE744F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Pr="00452424" w:rsidRDefault="009C0057" w:rsidP="00AE744F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Default="009C0057" w:rsidP="00AE744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คำบรรยายภาพแบบลูกศรซ้าย 12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1144905"/>
                          </a:xfrm>
                          <a:prstGeom prst="leftArrowCallout">
                            <a:avLst>
                              <a:gd name="adj1" fmla="val 18083"/>
                              <a:gd name="adj2" fmla="val 25000"/>
                              <a:gd name="adj3" fmla="val 18041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47880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บรรยาย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3E0F7C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สถานการณ์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ปัจจุบัน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ข่าว</w:t>
                              </w:r>
                            </w:p>
                            <w:p w:rsidR="009C0057" w:rsidRPr="003E0F7C" w:rsidRDefault="009C0057" w:rsidP="00AE744F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คลิปวิดีโอ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D26AE" id="กลุ่ม 107" o:spid="_x0000_s1035" style="position:absolute;left:0;text-align:left;margin-left:74.1pt;margin-top:9.5pt;width:365pt;height:118.35pt;z-index:251736064;mso-height-relative:margin" coordsize="46355,15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คำบรรยายภาพแบบลูกศรลง 4" o:spid="_x0000_s1036" type="#_x0000_t80" style="position:absolute;width:25603;height:15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yyMMA&#10;AADcAAAADwAAAGRycy9kb3ducmV2LnhtbESPMY/CMAyF95P4D5GRWBAk3HBChYAAiRMDwx0wMFqN&#10;aSsap2pSKP8eDyfdZus9v/d5ue59rR7UxiqwhdnUgCLOg6u4sHA57ydzUDEhO6wDk4UXRVivBh9L&#10;zFx48i89TqlQEsIxQwtlSk2mdcxL8hinoSEW7RZaj0nWttCuxaeE+1p/GvOlPVYsDSU2tCspv586&#10;b2He/2y/OzLcXQ7Gj/eb8RWPZO1o2G8WoBL16d/8d31wgm+EVp6RCf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1yyMMAAADcAAAADwAAAAAAAAAAAAAAAACYAgAAZHJzL2Rv&#10;d25yZXYueG1sUEsFBgAAAAAEAAQA9QAAAIgDAAAAAA==&#10;" adj="16135,8332,18360,9678" filled="f" strokeweight="2pt"/>
                <v:shape id="Text Box 11" o:spid="_x0000_s1037" type="#_x0000_t202" style="position:absolute;width:25603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zV8IA&#10;AADcAAAADwAAAGRycy9kb3ducmV2LnhtbERPyW7CMBC9I/EP1lTiBg49sKQYVIGAwgWxfMDIHpKo&#10;8TiNDaR8PUZC4jZPb53JrLGluFLtC8cK+r0EBLF2puBMwem47I5A+IBssHRMCv7Jw2zabk0wNe7G&#10;e7oeQiZiCPsUFeQhVKmUXudk0fdcRRy5s6sthgjrTJoabzHclvIzSQbSYsGxIceK5jnp38PFKvDD&#10;499msRtsi/N9uV4tMo39jVaq89F8f4EI1IS3+OX+MXF+Mobn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zNXwgAAANwAAAAPAAAAAAAAAAAAAAAAAJgCAABkcnMvZG93&#10;bnJldi54bWxQSwUGAAAAAAQABAD1AAAAhwMAAAAA&#10;" filled="f" strokecolor="white" strokeweight=".5pt">
                  <v:textbox>
                    <w:txbxContent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18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 w:rsidRPr="00600E28">
                          <w:rPr>
                            <w:rFonts w:ascii="TH SarabunPSK" w:hAnsi="TH SarabunPSK" w:cs="TH SarabunPSK" w:hint="cs"/>
                            <w:cs/>
                          </w:rPr>
                          <w:t>แนะนำรายวิชา</w:t>
                        </w:r>
                        <w:r w:rsidRPr="006044CE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 </w:t>
                        </w:r>
                        <w:r w:rsidRPr="006044CE">
                          <w:rPr>
                            <w:rFonts w:ascii="TH SarabunPSK" w:hAnsi="TH SarabunPSK" w:cs="TH SarabunPSK" w:hint="cs"/>
                            <w:cs/>
                          </w:rPr>
                          <w:t>วิธีการจัดการเรียนการสอน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18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 w:rsidRPr="006044CE">
                          <w:rPr>
                            <w:rFonts w:ascii="TH SarabunPSK" w:hAnsi="TH SarabunPSK" w:cs="TH SarabunPSK" w:hint="cs"/>
                            <w:cs/>
                          </w:rPr>
                          <w:t>เตรียมความพร้อมของผู้เรียน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ด้วยการทำให้ตระหนักถึงความสำคัญของรายวิชา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18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นักศึกษาแสดงความคิดเห็นร่วมกัน</w:t>
                        </w:r>
                        <w:r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 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18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ค้นหาประเด็นที่นักศึกษาสนใจ</w:t>
                        </w:r>
                      </w:p>
                      <w:p w:rsidR="009C0057" w:rsidRPr="003E0F7C" w:rsidRDefault="009C0057" w:rsidP="00AE744F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Pr="00452424" w:rsidRDefault="009C0057" w:rsidP="00AE744F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Default="009C0057" w:rsidP="00AE744F"/>
                    </w:txbxContent>
                  </v:textbox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คำบรรยายภาพแบบลูกศรซ้าย 12" o:spid="_x0000_s1038" type="#_x0000_t77" style="position:absolute;left:25603;width:20752;height:11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/asUA&#10;AADcAAAADwAAAGRycy9kb3ducmV2LnhtbESPQW/CMAyF75P2HyJP4jZSOCDUEVC1aYjbRAFx9Rqv&#10;6dY4pcmg/Ht8QOJm6z2/93mxGnyrztTHJrCByTgDRVwF23BtYL/7fJ2DignZYhuYDFwpwmr5/LTA&#10;3IYLb+lcplpJCMccDbiUulzrWDnyGMehIxbtJ/Qek6x9rW2PFwn3rZ5m2Ux7bFgaHHb07qj6K/+9&#10;gYPbHMvf0/xrW7hs9z37mBan9dqY0ctQvIFKNKSH+X69sYI/EXx5Ri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z9qxQAAANwAAAAPAAAAAAAAAAAAAAAAAJgCAABkcnMv&#10;ZG93bnJldi54bWxQSwUGAAAAAAQABAD1AAAAigMAAAAA&#10;" adj="5165,,2150,8847" filled="f" strokeweight="2pt"/>
                <v:shape id="Text Box 13" o:spid="_x0000_s1039" type="#_x0000_t202" style="position:absolute;left:30453;width:14788;height:10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บรรยาย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3E0F7C">
                          <w:rPr>
                            <w:rFonts w:ascii="TH SarabunPSK" w:hAnsi="TH SarabunPSK" w:cs="TH SarabunPSK"/>
                            <w:cs/>
                          </w:rPr>
                          <w:t>สถานการณ์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ปัจจุบัน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ข่าว</w:t>
                        </w:r>
                      </w:p>
                      <w:p w:rsidR="009C0057" w:rsidRPr="003E0F7C" w:rsidRDefault="009C0057" w:rsidP="00AE744F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คลิปวิดีโอ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สัปดาห์ที่ 1</w:t>
      </w: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แนวทางจัดการเรียนรู้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F457B77" wp14:editId="579E88DA">
                <wp:simplePos x="0" y="0"/>
                <wp:positionH relativeFrom="column">
                  <wp:posOffset>932180</wp:posOffset>
                </wp:positionH>
                <wp:positionV relativeFrom="paragraph">
                  <wp:posOffset>154940</wp:posOffset>
                </wp:positionV>
                <wp:extent cx="4635500" cy="1136650"/>
                <wp:effectExtent l="17780" t="21590" r="13970" b="13335"/>
                <wp:wrapNone/>
                <wp:docPr id="112" name="กลุ่ม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136650"/>
                          <a:chOff x="0" y="0"/>
                          <a:chExt cx="4635500" cy="1137037"/>
                        </a:xfrm>
                      </wpg:grpSpPr>
                      <wps:wsp>
                        <wps:cNvPr id="113" name="คำบรรยายภาพแบบลูกศรลง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1137037"/>
                          </a:xfrm>
                          <a:prstGeom prst="downArrowCallout">
                            <a:avLst>
                              <a:gd name="adj1" fmla="val 23685"/>
                              <a:gd name="adj2" fmla="val 23685"/>
                              <a:gd name="adj3" fmla="val 23694"/>
                              <a:gd name="adj4" fmla="val 63532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906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pStyle w:val="afb"/>
                                <w:tabs>
                                  <w:tab w:val="left" w:pos="7920"/>
                                  <w:tab w:val="left" w:pos="8100"/>
                                </w:tabs>
                                <w:ind w:left="142" w:firstLine="0"/>
                                <w:jc w:val="thaiDistribute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เนื้อหาทฤษฏีที่ผู้เรียนจำเป็นต้องทราบ โดยแบ่งเนื้อหาเป็นส่วนๆ อาจารย์ผู้รับผิดขอบในโมดูลนั้น เป็นผู้นำในการจัดกระบวนการเรียนการสอน</w:t>
                              </w:r>
                            </w:p>
                            <w:p w:rsidR="009C0057" w:rsidRPr="003E0F7C" w:rsidRDefault="009C0057" w:rsidP="00AE744F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Pr="00452424" w:rsidRDefault="009C0057" w:rsidP="00AE744F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Default="009C0057" w:rsidP="00AE744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คำบรรยายภาพแบบลูกศรซ้าย 18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79502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3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053301" y="0"/>
                            <a:ext cx="1470853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บรรยาย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นักศึกษาค้นคว้าเพิ่มเติม</w:t>
                              </w:r>
                            </w:p>
                            <w:p w:rsidR="009C0057" w:rsidRPr="003E0F7C" w:rsidRDefault="009C0057" w:rsidP="00AE744F">
                              <w:pPr>
                                <w:pStyle w:val="afb"/>
                                <w:tabs>
                                  <w:tab w:val="left" w:pos="7920"/>
                                  <w:tab w:val="left" w:pos="8100"/>
                                </w:tabs>
                                <w:ind w:left="0" w:firstLine="0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อภิปราย</w:t>
                              </w:r>
                              <w:r w:rsidRPr="00600E2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ร่วมกัน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57B77" id="กลุ่ม 112" o:spid="_x0000_s1040" style="position:absolute;margin-left:73.4pt;margin-top:12.2pt;width:365pt;height:89.5pt;z-index:251737088;mso-height-relative:margin" coordsize="46355,1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">
                <v:shape id="คำบรรยายภาพแบบลูกศรลง 16" o:spid="_x0000_s1041" type="#_x0000_t80" style="position:absolute;width:25603;height:11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C+MEA&#10;AADcAAAADwAAAGRycy9kb3ducmV2LnhtbERPTWuDQBC9F/oflgnkVldbSIJ1I0EobY8xueQ2uFOV&#10;uLPibtTk13cDgdzm8T4ny2fTiZEG11pWkEQxCOLK6pZrBcfD19sGhPPIGjvLpOBKDvLt60uGqbYT&#10;72ksfS1CCLsUFTTe96mUrmrIoItsTxy4PzsY9AEOtdQDTiHcdPI9jlfSYMuhocGeioaqc3kxCsqC&#10;p8tp/f176u3qVoz+et6MrVLLxbz7BOFp9k/xw/2jw/zkA+7PhAv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nQvjBAAAA3AAAAA8AAAAAAAAAAAAAAAAAmAIAAGRycy9kb3du&#10;cmV2LnhtbFBLBQYAAAAABAAEAPUAAACGAwAAAAA=&#10;" adj="13723,8528,16482,9664" filled="f" strokeweight="2pt"/>
                <v:shape id="Text Box 17" o:spid="_x0000_s1042" type="#_x0000_t202" style="position:absolute;width:25603;height:9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KFMMA&#10;AADcAAAADwAAAGRycy9kb3ducmV2LnhtbERP22oCMRB9F/oPYQp962a3FC3rRikV6+WlVPsBQzJ7&#10;wc1ku0l19euNUPBtDuc6xXywrThS7xvHCrIkBUGsnWm4UvCzXz6/gfAB2WDrmBScycN89jAqMDfu&#10;xN903IVKxBD2OSqoQ+hyKb2uyaJPXEccudL1FkOEfSVNj6cYblv5kqZjabHh2FBjRx816cPuzyrw&#10;k/3vZvE13jblZbn6XFQas41W6ulxeJ+CCDSEu/jfvTZxfvYKt2fi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MKFMMAAADcAAAADwAAAAAAAAAAAAAAAACYAgAAZHJzL2Rv&#10;d25yZXYueG1sUEsFBgAAAAAEAAQA9QAAAIgDAAAAAA==&#10;" filled="f" strokecolor="white" strokeweight=".5pt">
                  <v:textbox>
                    <w:txbxContent>
                      <w:p w:rsidR="009C0057" w:rsidRDefault="009C0057" w:rsidP="00AE744F">
                        <w:pPr>
                          <w:pStyle w:val="afb"/>
                          <w:tabs>
                            <w:tab w:val="left" w:pos="7920"/>
                            <w:tab w:val="left" w:pos="8100"/>
                          </w:tabs>
                          <w:ind w:left="142" w:firstLine="0"/>
                          <w:jc w:val="thaiDistribute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เนื้อหาทฤษฏีที่ผู้เรียนจำเป็นต้องทราบ โดยแบ่งเนื้อหาเป็นส่วนๆ อาจารย์ผู้รับผิดขอบในโมดูลนั้น เป็นผู้นำในการจัดกระบวนการเรียนการสอน</w:t>
                        </w:r>
                      </w:p>
                      <w:p w:rsidR="009C0057" w:rsidRPr="003E0F7C" w:rsidRDefault="009C0057" w:rsidP="00AE744F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Pr="00452424" w:rsidRDefault="009C0057" w:rsidP="00AE744F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Default="009C0057" w:rsidP="00AE744F"/>
                    </w:txbxContent>
                  </v:textbox>
                </v:shape>
                <v:shape id="คำบรรยายภาพแบบลูกศรซ้าย 18" o:spid="_x0000_s1043" type="#_x0000_t77" style="position:absolute;left:25603;width:20752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PycMA&#10;AADcAAAADwAAAGRycy9kb3ducmV2LnhtbESPzYvCMBDF7wv+D2EEb2uiB9mtRhHx67K4ft2HZmyL&#10;zaQ0sa3/vREW9jbDe+83b2aLzpaiodoXjjWMhgoEcepMwZmGy3nz+QXCB2SDpWPS8CQPi3nvY4aJ&#10;cS0fqTmFTEQI+wQ15CFUiZQ+zcmiH7qKOGo3V1sMca0zaWpsI9yWcqzURFosOF7IsaJVTun99LCR&#10;Uh3WO1TXo/pt03bTrH6230+j9aDfLacgAnXh3/yX3ptYfzSB9zNx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jPycMAAADcAAAADwAAAAAAAAAAAAAAAACYAgAAZHJzL2Rv&#10;d25yZXYueG1sUEsFBgAAAAAEAAQA9QAAAIgDAAAAAA==&#10;" adj="5165,,2069" filled="f" strokeweight="2pt"/>
                <v:shape id="Text Box 19" o:spid="_x0000_s1044" type="#_x0000_t202" style="position:absolute;left:30533;width:14708;height:7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<v:textbox>
                    <w:txbxContent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บรรยาย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นักศึกษาค้นคว้าเพิ่มเติม</w:t>
                        </w:r>
                      </w:p>
                      <w:p w:rsidR="009C0057" w:rsidRPr="003E0F7C" w:rsidRDefault="009C0057" w:rsidP="00AE744F">
                        <w:pPr>
                          <w:pStyle w:val="afb"/>
                          <w:tabs>
                            <w:tab w:val="left" w:pos="7920"/>
                            <w:tab w:val="left" w:pos="8100"/>
                          </w:tabs>
                          <w:ind w:left="0" w:firstLine="0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อภิปราย</w:t>
                        </w:r>
                        <w:r w:rsidRPr="00600E2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ร่วมกัน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สัปดาห์ที่ 2-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7F50083" wp14:editId="0D21A252">
                <wp:simplePos x="0" y="0"/>
                <wp:positionH relativeFrom="column">
                  <wp:posOffset>949960</wp:posOffset>
                </wp:positionH>
                <wp:positionV relativeFrom="paragraph">
                  <wp:posOffset>202565</wp:posOffset>
                </wp:positionV>
                <wp:extent cx="4635500" cy="1510665"/>
                <wp:effectExtent l="16510" t="17145" r="15240" b="34290"/>
                <wp:wrapNone/>
                <wp:docPr id="122" name="กลุ่ม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510665"/>
                          <a:chOff x="0" y="-1"/>
                          <a:chExt cx="4635500" cy="1511192"/>
                        </a:xfrm>
                      </wpg:grpSpPr>
                      <wps:wsp>
                        <wps:cNvPr id="123" name="คำบรรยายภาพแบบลูกศรลง 27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511190"/>
                          </a:xfrm>
                          <a:prstGeom prst="downArrowCallout">
                            <a:avLst>
                              <a:gd name="adj1" fmla="val 16393"/>
                              <a:gd name="adj2" fmla="val 22872"/>
                              <a:gd name="adj3" fmla="val 18250"/>
                              <a:gd name="adj4" fmla="val 76009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1104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ตั้งสมมุติฐานและการวางแผนเก็บรวบรวมข้อมูล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เครื่องมือ และวิธีการค้นหาความรู้</w:t>
                              </w:r>
                            </w:p>
                            <w:p w:rsidR="009C0057" w:rsidRPr="00600E28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00E2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วิ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ธีเก็บรวบรวมข้อมูล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เช่น </w:t>
                              </w:r>
                              <w:r w:rsidRPr="00600E2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เทคนิค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การตั้งคำถาม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600E28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การสังเกต</w:t>
                              </w:r>
                              <w:r w:rsidRPr="00600E2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วิ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ธีการคัดกรองและเรียบเรียงข้อมูล</w:t>
                              </w:r>
                            </w:p>
                            <w:p w:rsidR="009C0057" w:rsidRPr="003E0F7C" w:rsidRDefault="009C0057" w:rsidP="00AE744F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Pr="00452424" w:rsidRDefault="009C0057" w:rsidP="00AE744F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Default="009C0057" w:rsidP="00AE744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คำบรรยายภาพแบบลูกศรซ้าย 29"/>
                        <wps:cNvSpPr>
                          <a:spLocks noChangeArrowheads="1"/>
                        </wps:cNvSpPr>
                        <wps:spPr bwMode="auto">
                          <a:xfrm>
                            <a:off x="2560320" y="-1"/>
                            <a:ext cx="2075180" cy="1104751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2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581233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บรรยาย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ตัวอย่างแบบสอบถาม</w:t>
                              </w:r>
                            </w:p>
                            <w:p w:rsidR="009C0057" w:rsidRPr="003E0F7C" w:rsidRDefault="009C0057" w:rsidP="00AE744F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600E28">
                                <w:rPr>
                                  <w:rFonts w:ascii="TH SarabunPSK" w:eastAsia="Calibri" w:hAnsi="TH SarabunPSK" w:cs="TH SarabunPSK" w:hint="cs"/>
                                  <w:cs/>
                                </w:rPr>
                                <w:t>สถานการณ์จำลองโดย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ทดลองปฏิบัติกับเพื่อนในห้อง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50083" id="กลุ่ม 122" o:spid="_x0000_s1045" style="position:absolute;margin-left:74.8pt;margin-top:15.95pt;width:365pt;height:118.95pt;z-index:251735040;mso-height-relative:margin" coordorigin="" coordsize="46355,1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">
                <v:shape id="คำบรรยายภาพแบบลูกศรลง 27" o:spid="_x0000_s1046" type="#_x0000_t80" style="position:absolute;width:25603;height:15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AAcMA&#10;AADcAAAADwAAAGRycy9kb3ducmV2LnhtbERPTWsCMRC9F/wPYQq91awrWFmNUqRF7Z7Ueuht2Iy7&#10;224mIUl1/femUPA2j/c582VvOnEmH1rLCkbDDARxZXXLtYLPw/vzFESIyBo7y6TgSgGWi8HDHAtt&#10;L7yj8z7WIoVwKFBBE6MrpAxVQwbD0DrixJ2sNxgT9LXUHi8p3HQyz7KJNNhyamjQ0aqh6mf/axR8&#10;r3flyzEc3df2bZRPPjbl1pVeqafH/nUGIlIf7+J/90an+fkY/p5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AAcMAAADcAAAADwAAAAAAAAAAAAAAAACYAgAAZHJzL2Rv&#10;d25yZXYueG1sUEsFBgAAAAAEAAQA9QAAAIgDAAAAAA==&#10;" adj="16418,7884,17658,9755" filled="f" strokeweight="2pt"/>
                <v:shape id="Text Box 28" o:spid="_x0000_s1047" type="#_x0000_t202" style="position:absolute;width:25603;height:1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AqcMA&#10;AADcAAAADwAAAGRycy9kb3ducmV2LnhtbERPzWrCQBC+F3yHZYTedKOUtERXkUra2otUfYBhd0yC&#10;2dk0u03SPr0rCL3Nx/c7y/Vga9FR6yvHCmbTBASxdqbiQsHpmE9eQPiAbLB2TAp+ycN6NXpYYmZc&#10;z1/UHUIhYgj7DBWUITSZlF6XZNFPXUMcubNrLYYI20KaFvsYbms5T5JUWqw4NpTY0GtJ+nL4sQr8&#10;8/F7t92nn9X5L39/2xYaZzut1ON42CxABBrCv/ju/jBx/vwJbs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AqcMAAADcAAAADwAAAAAAAAAAAAAAAACYAgAAZHJzL2Rv&#10;d25yZXYueG1sUEsFBgAAAAAEAAQA9QAAAIgDAAAAAA==&#10;" filled="f" strokecolor="white" strokeweight=".5pt">
                  <v:textbox>
                    <w:txbxContent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19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ตั้งสมมุติฐานและการวางแผนเก็บรวบรวมข้อมูล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19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เครื่องมือ และวิธีการค้นหาความรู้</w:t>
                        </w:r>
                      </w:p>
                      <w:p w:rsidR="009C0057" w:rsidRPr="00600E28" w:rsidRDefault="009C0057" w:rsidP="006664A5">
                        <w:pPr>
                          <w:pStyle w:val="afb"/>
                          <w:numPr>
                            <w:ilvl w:val="0"/>
                            <w:numId w:val="19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 w:rsidRPr="00600E2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วิ</w:t>
                        </w:r>
                        <w:r w:rsidRPr="00600E2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ธีเก็บรวบรวมข้อมูล</w:t>
                        </w:r>
                        <w:r w:rsidRPr="00600E28">
                          <w:rPr>
                            <w:rFonts w:ascii="TH SarabunPSK" w:hAnsi="TH SarabunPSK" w:cs="TH SarabunPSK"/>
                            <w:cs/>
                          </w:rPr>
                          <w:t xml:space="preserve"> เช่น </w:t>
                        </w:r>
                        <w:r w:rsidRPr="00600E2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เทคนิค</w:t>
                        </w:r>
                        <w:r w:rsidRPr="00600E28">
                          <w:rPr>
                            <w:rFonts w:ascii="TH SarabunPSK" w:hAnsi="TH SarabunPSK" w:cs="TH SarabunPSK"/>
                            <w:cs/>
                          </w:rPr>
                          <w:t>การตั้งคำถาม</w:t>
                        </w:r>
                        <w:r w:rsidRPr="00600E28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 </w:t>
                        </w:r>
                        <w:r w:rsidRPr="00600E28">
                          <w:rPr>
                            <w:rFonts w:ascii="TH SarabunPSK" w:hAnsi="TH SarabunPSK" w:cs="TH SarabunPSK" w:hint="cs"/>
                            <w:cs/>
                          </w:rPr>
                          <w:t>การสังเกต</w:t>
                        </w:r>
                        <w:r w:rsidRPr="00600E2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วิ</w:t>
                        </w:r>
                        <w:r w:rsidRPr="00600E2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ธีการคัดกรองและเรียบเรียงข้อมูล</w:t>
                        </w:r>
                      </w:p>
                      <w:p w:rsidR="009C0057" w:rsidRPr="003E0F7C" w:rsidRDefault="009C0057" w:rsidP="00AE744F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Pr="00452424" w:rsidRDefault="009C0057" w:rsidP="00AE744F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Default="009C0057" w:rsidP="00AE744F"/>
                    </w:txbxContent>
                  </v:textbox>
                </v:shape>
                <v:shape id="คำบรรยายภาพแบบลูกศรซ้าย 29" o:spid="_x0000_s1048" type="#_x0000_t77" style="position:absolute;left:25603;width:20752;height:1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9hMMA&#10;AADcAAAADwAAAGRycy9kb3ducmV2LnhtbERPTWsCMRC9F/wPYQRvNXFBKatR1CKU9qQtgrdhM25W&#10;N5PtJnW3/fWmUOhtHu9zFqve1eJGbag8a5iMFQjiwpuKSw0f77vHJxAhIhusPZOGbwqwWg4eFpgb&#10;3/GebodYihTCIUcNNsYmlzIUlhyGsW+IE3f2rcOYYFtK02KXwl0tM6Vm0mHFqcFiQ1tLxfXw5TTs&#10;NvGiss/m59St+zf17F6P9jTTejTs13MQkfr4L/5zv5g0P5vC7zPp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E9hMMAAADcAAAADwAAAAAAAAAAAAAAAACYAgAAZHJzL2Rv&#10;d25yZXYueG1sUEsFBgAAAAAEAAQA9QAAAIgDAAAAAA==&#10;" adj="5165,,2875" filled="f" strokeweight="2pt"/>
                <v:shape id="Text Box 30" o:spid="_x0000_s1049" type="#_x0000_t202" style="position:absolute;left:30453;width:15812;height:10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บรรยาย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ตัวอย่างแบบสอบถาม</w:t>
                        </w:r>
                      </w:p>
                      <w:p w:rsidR="009C0057" w:rsidRPr="003E0F7C" w:rsidRDefault="009C0057" w:rsidP="00AE744F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600E28"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สถานการณ์จำลองโดย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ทดลองปฏิบัติกับเพื่อนในห้อง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6-7 </w:t>
      </w: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E5CD9A9" wp14:editId="2B17193D">
                <wp:simplePos x="0" y="0"/>
                <wp:positionH relativeFrom="column">
                  <wp:posOffset>952500</wp:posOffset>
                </wp:positionH>
                <wp:positionV relativeFrom="paragraph">
                  <wp:posOffset>119380</wp:posOffset>
                </wp:positionV>
                <wp:extent cx="4635500" cy="1419860"/>
                <wp:effectExtent l="0" t="0" r="12700" b="46990"/>
                <wp:wrapNone/>
                <wp:docPr id="127" name="กลุ่ม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419860"/>
                          <a:chOff x="0" y="-76245"/>
                          <a:chExt cx="4635500" cy="1420681"/>
                        </a:xfrm>
                      </wpg:grpSpPr>
                      <wps:wsp>
                        <wps:cNvPr id="128" name="คำบรรยายภาพแบบลูกศรลง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1344436"/>
                          </a:xfrm>
                          <a:prstGeom prst="downArrowCallout">
                            <a:avLst>
                              <a:gd name="adj1" fmla="val 16399"/>
                              <a:gd name="adj2" fmla="val 22870"/>
                              <a:gd name="adj3" fmla="val 18250"/>
                              <a:gd name="adj4" fmla="val 69704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6245"/>
                            <a:ext cx="2560320" cy="986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เก็บรวบรวมข้อมูล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ค้นคว้าข้อมูลเพิ่มเติมเพื่อสนับสนุนข้อมูลที่ได้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เชื่อมโยงข้อมูลกับทฤษฎีที่ได้เรียนรู้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แลกเปลี่ยนเรียนรู้ข้อมูลที่ได้</w:t>
                              </w:r>
                            </w:p>
                            <w:p w:rsidR="009C0057" w:rsidRPr="003E0F7C" w:rsidRDefault="009C0057" w:rsidP="00AE744F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Pr="00452424" w:rsidRDefault="009C0057" w:rsidP="00AE744F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Default="009C0057" w:rsidP="00AE744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คำบรรยายภาพแบบลูกศรซ้าย 37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922434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4996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-1"/>
                            <a:ext cx="1581233" cy="92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สถานการณ์จริง 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โดยเก็บข้อมูลภาคสนาม 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อาจารย์เป็นที่ปรึกษา</w:t>
                              </w:r>
                            </w:p>
                            <w:p w:rsidR="009C0057" w:rsidRPr="003E0F7C" w:rsidRDefault="009C0057" w:rsidP="00AE744F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เชื่อมโยงข้อมูลกับทฤษฎี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CD9A9" id="กลุ่ม 127" o:spid="_x0000_s1050" style="position:absolute;margin-left:75pt;margin-top:9.4pt;width:365pt;height:111.8pt;z-index:251738112;mso-height-relative:margin" coordorigin=",-762" coordsize="46355,1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">
                <v:shape id="คำบรรยายภาพแบบลูกศรลง 35" o:spid="_x0000_s1051" type="#_x0000_t80" style="position:absolute;width:25603;height:13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fgcAA&#10;AADcAAAADwAAAGRycy9kb3ducmV2LnhtbESPva7CMAyFdyTeITLS3SCFAaFCQICExMrPwGg1pik0&#10;TmkClLfHw5XYbJ3jcz4vVp2v1YvaWAU2MB5loIiLYCsuDZxPu+EMVEzIFuvAZOBDEVbLfm+BuQ1v&#10;PtDrmEolIRxzNOBSanKtY+HIYxyFhli0a2g9JlnbUtsW3xLuaz3Jsqn2WLE0OGxo66i4H5/ewB0P&#10;n+n2cW5uFxtOY3R42W0exvwNuvUcVKIu/cz/13sr+BOhlWdkAr3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OfgcAAAADcAAAADwAAAAAAAAAAAAAAAACYAgAAZHJzL2Rvd25y&#10;ZXYueG1sUEsFBgAAAAAEAAQA9QAAAIUDAAAAAA==&#10;" adj="15056,8206,17658,9870" filled="f" strokeweight="2pt"/>
                <v:shape id="Text Box 36" o:spid="_x0000_s1052" type="#_x0000_t202" style="position:absolute;top:-762;width:25603;height:9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vN8QA&#10;AADcAAAADwAAAGRycy9kb3ducmV2LnhtbERPS27CMBDdV+IO1iB1VxyyoCVgECKiLd0gPgcY2UMS&#10;EY9D7CZpT19XqtTdPL3vLNeDrUVHra8cK5hOEhDE2pmKCwWX8+7pBYQPyAZrx6TgizysV6OHJWbG&#10;9Xyk7hQKEUPYZ6igDKHJpPS6JIt+4hriyF1dazFE2BbStNjHcFvLNElm0mLFsaHEhrYl6dvp0yrw&#10;z+f7Pj/MPqrr9+7tNS80TvdaqcfxsFmACDSEf/Gf+93E+ekc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+bzfEAAAA3AAAAA8AAAAAAAAAAAAAAAAAmAIAAGRycy9k&#10;b3ducmV2LnhtbFBLBQYAAAAABAAEAPUAAACJAwAAAAA=&#10;" filled="f" strokecolor="white" strokeweight=".5pt">
                  <v:textbox>
                    <w:txbxContent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20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เก็บรวบรวมข้อมูล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20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ค้นคว้าข้อมูลเพิ่มเติมเพื่อสนับสนุนข้อมูลที่ได้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20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เชื่อมโยงข้อมูลกับทฤษฎีที่ได้เรียนรู้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20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แลกเปลี่ยนเรียนรู้ข้อมูลที่ได้</w:t>
                        </w:r>
                      </w:p>
                      <w:p w:rsidR="009C0057" w:rsidRPr="003E0F7C" w:rsidRDefault="009C0057" w:rsidP="00AE744F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Pr="00452424" w:rsidRDefault="009C0057" w:rsidP="00AE744F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Default="009C0057" w:rsidP="00AE744F"/>
                    </w:txbxContent>
                  </v:textbox>
                </v:shape>
                <v:shape id="คำบรรยายภาพแบบลูกศรซ้าย 37" o:spid="_x0000_s1053" type="#_x0000_t77" style="position:absolute;left:25603;width:20752;height:9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SFMYA&#10;AADcAAAADwAAAGRycy9kb3ducmV2LnhtbESPQUsDMRCF74L/IYzQm83Wgsq2aVFBKUWW2paeh810&#10;d3EzWZLYpv31zkHwNsN7894382V2vTpRiJ1nA5NxAYq49rbjxsB+937/DComZIu9ZzJwoQjLxe3N&#10;HEvrz/xFp21qlIRwLNFAm9JQah3rlhzGsR+IRTv64DDJGhptA54l3PX6oSgetcOOpaHFgd5aqr+3&#10;P87AR3o6fFaT3FfVOhT+urnm19XOmNFdfpmBSpTTv/nvemUFfyr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FSFMYAAADcAAAADwAAAAAAAAAAAAAAAACYAgAAZHJz&#10;L2Rvd25yZXYueG1sUEsFBgAAAAAEAAQA9QAAAIsDAAAAAA==&#10;" adj="5165,,2400" filled="f" strokeweight="2pt"/>
                <v:shape id="Text Box 38" o:spid="_x0000_s1054" type="#_x0000_t202" style="position:absolute;left:30453;width:15812;height:9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<v:textbox>
                    <w:txbxContent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สถานการณ์จริง 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โดยเก็บข้อมูลภาคสนาม 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อาจารย์เป็นที่ปรึกษา</w:t>
                        </w:r>
                      </w:p>
                      <w:p w:rsidR="009C0057" w:rsidRPr="003E0F7C" w:rsidRDefault="009C0057" w:rsidP="00AE744F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เชื่อมโยงข้อมูลกับทฤษฎี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สัปดาห์ที่ 8-9</w:t>
      </w: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037550" w:rsidP="00AE744F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03001C4" wp14:editId="3CC0966B">
                <wp:simplePos x="0" y="0"/>
                <wp:positionH relativeFrom="column">
                  <wp:posOffset>934278</wp:posOffset>
                </wp:positionH>
                <wp:positionV relativeFrom="paragraph">
                  <wp:posOffset>55935</wp:posOffset>
                </wp:positionV>
                <wp:extent cx="4699000" cy="1454790"/>
                <wp:effectExtent l="0" t="0" r="6350" b="31115"/>
                <wp:wrapNone/>
                <wp:docPr id="132" name="กลุ่ม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0" cy="1454790"/>
                          <a:chOff x="0" y="-26915"/>
                          <a:chExt cx="4699221" cy="1352532"/>
                        </a:xfrm>
                      </wpg:grpSpPr>
                      <wps:wsp>
                        <wps:cNvPr id="133" name="คำบรรยายภาพแบบลูกศรลง 40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325616"/>
                          </a:xfrm>
                          <a:prstGeom prst="downArrowCallout">
                            <a:avLst>
                              <a:gd name="adj1" fmla="val 17490"/>
                              <a:gd name="adj2" fmla="val 19582"/>
                              <a:gd name="adj3" fmla="val 18250"/>
                              <a:gd name="adj4" fmla="val 73532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915"/>
                            <a:ext cx="2560320" cy="1157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นำเสนอโครงการเน้นการประยุกต์ทฤษฎีที่ได้เรียนรู้ในขอบเขตต่อไปนี้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พัฒนาตนเอง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ให้ความรู้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บริการสังคม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แก้ปัญหาภายใน หรือภายนอกมหาวิทยาลัย</w:t>
                              </w:r>
                            </w:p>
                            <w:p w:rsidR="009C0057" w:rsidRPr="00B045E3" w:rsidRDefault="009C0057" w:rsidP="00AE744F">
                              <w:pPr>
                                <w:pStyle w:val="afb"/>
                                <w:tabs>
                                  <w:tab w:val="left" w:pos="7920"/>
                                  <w:tab w:val="left" w:pos="8100"/>
                                </w:tabs>
                                <w:ind w:left="284" w:firstLine="0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Pr="00452424" w:rsidRDefault="009C0057" w:rsidP="00AE744F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9C0057" w:rsidRDefault="009C0057" w:rsidP="00AE744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คำบรรยายภาพแบบลูกศรซ้าย 42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95377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1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653872" cy="105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รูปแบบรายงานที่ถูกต้อง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เทคโนโลยีในการนำเสนอข้อมูล</w:t>
                              </w:r>
                            </w:p>
                            <w:p w:rsidR="009C0057" w:rsidRPr="003E0F7C" w:rsidRDefault="009C0057" w:rsidP="00AE744F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อภิปรายเพื่อปรับแก้โครงการให้เหมาะสมกับสภาพสังคมหรือสถานการณ์จริง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001C4" id="กลุ่ม 132" o:spid="_x0000_s1055" style="position:absolute;margin-left:73.55pt;margin-top:4.4pt;width:370pt;height:114.55pt;z-index:251739136;mso-width-relative:margin;mso-height-relative:margin" coordorigin=",-269" coordsize="46992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">
                <v:shape id="คำบรรยายภาพแบบลูกศรลง 40" o:spid="_x0000_s1056" type="#_x0000_t80" style="position:absolute;width:25603;height:13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Jl8AA&#10;AADcAAAADwAAAGRycy9kb3ducmV2LnhtbERPTWsCMRC9F/wPYYTealYFLatRRBA8tlYPvY2bcXd1&#10;M1mSaNb+elMQvM3jfc582ZlG3Mj52rKC4SADQVxYXXOpYP+z+fgE4QOyxsYyKbiTh+Wi9zbHXNvI&#10;33TbhVKkEPY5KqhCaHMpfVGRQT+wLXHiTtYZDAm6UmqHMYWbRo6ybCIN1pwaKmxpXVFx2V2NAsJ7&#10;/Iv1+bcdhrI5HL9cNOupUu/9bjUDEagLL/HTvdVp/ngM/8+k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3zJl8AAAADcAAAADwAAAAAAAAAAAAAAAACYAgAAZHJzL2Rvd25y&#10;ZXYueG1sUEsFBgAAAAAEAAQA9QAAAIUDAAAAAA==&#10;" adj="15883,8610,17658,9822" filled="f" strokeweight="2pt"/>
                <v:shape id="Text Box 41" o:spid="_x0000_s1057" type="#_x0000_t202" style="position:absolute;top:-269;width:25603;height:1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WdMIA&#10;AADcAAAADwAAAGRycy9kb3ducmV2LnhtbERP22oCMRB9F/yHMELfata2qKxGkYrXF/HyAUMy7i5u&#10;JttNqlu/3ggF3+ZwrjOeNrYUV6p94VhBr5uAINbOFJwpOB0X70MQPiAbLB2Tgj/yMJ20W2NMjbvx&#10;nq6HkIkYwj5FBXkIVSql1zlZ9F1XEUfu7GqLIcI6k6bGWwy3pfxIkr60WHBsyLGi75z05fBrFfjB&#10;8Wcz3/W3xfm+WC3nmcbeRiv11mlmIxCBmvAS/7vXJs7//ILnM/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lZ0wgAAANwAAAAPAAAAAAAAAAAAAAAAAJgCAABkcnMvZG93&#10;bnJldi54bWxQSwUGAAAAAAQABAD1AAAAhwMAAAAA&#10;" filled="f" strokecolor="white" strokeweight=".5pt">
                  <v:textbox>
                    <w:txbxContent>
                      <w:p w:rsidR="009C0057" w:rsidRDefault="009C0057" w:rsidP="00AE744F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นำเสนอโครงการเน้นการประยุกต์ทฤษฎีที่ได้เรียนรู้ในขอบเขตต่อไปนี้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22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พัฒนาตนเอง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22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ให้ความรู้</w:t>
                        </w:r>
                        <w:r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บริการสังคม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22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แก้ปัญหาภายใน หรือภายนอกมหาวิทยาลัย</w:t>
                        </w:r>
                      </w:p>
                      <w:p w:rsidR="009C0057" w:rsidRPr="00B045E3" w:rsidRDefault="009C0057" w:rsidP="00AE744F">
                        <w:pPr>
                          <w:pStyle w:val="afb"/>
                          <w:tabs>
                            <w:tab w:val="left" w:pos="7920"/>
                            <w:tab w:val="left" w:pos="8100"/>
                          </w:tabs>
                          <w:ind w:left="284" w:firstLine="0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Pr="00452424" w:rsidRDefault="009C0057" w:rsidP="00AE744F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9C0057" w:rsidRDefault="009C0057" w:rsidP="00AE744F"/>
                    </w:txbxContent>
                  </v:textbox>
                </v:shape>
                <v:shape id="คำบรรยายภาพแบบลูกศรซ้าย 42" o:spid="_x0000_s1058" type="#_x0000_t77" style="position:absolute;left:25603;width:20752;height:9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bE8QA&#10;AADcAAAADwAAAGRycy9kb3ducmV2LnhtbERPTWsCMRC9F/ofwhS81axai26NIqJgPVmr4HGajLur&#10;m8myieu2v74pCL3N433OZNbaUjRU+8Kxgl43AUGsnSk4U7D/XD2PQPiAbLB0TAq+ycNs+vgwwdS4&#10;G39QswuZiCHsU1SQh1ClUnqdk0XfdRVx5E6uthgirDNparzFcFvKfpK8SosFx4YcK1rkpC+7q1Xw&#10;ZfXP9jBenofvenMZNKsXTA5HpTpP7fwNRKA2/Ivv7rWJ8wdD+Hs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mxPEAAAA3AAAAA8AAAAAAAAAAAAAAAAAmAIAAGRycy9k&#10;b3ducmV2LnhtbFBLBQYAAAAABAAEAPUAAACJAwAAAAA=&#10;" adj="5165,,2482" filled="f" strokeweight="2pt"/>
                <v:shape id="Text Box 43" o:spid="_x0000_s1059" type="#_x0000_t202" style="position:absolute;left:30453;width:16539;height:10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<v:textbox>
                    <w:txbxContent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รูปแบบรายงานที่ถูกต้อง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เทคโนโลยีในการนำเสนอข้อมูล</w:t>
                        </w:r>
                      </w:p>
                      <w:p w:rsidR="009C0057" w:rsidRPr="003E0F7C" w:rsidRDefault="009C0057" w:rsidP="00AE744F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อภิปรายเพื่อปรับแก้โครงการให้เหมาะสมกับสภาพสังคมหรือสถานการณ์จริง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สัปดาห์ที่ 10</w:t>
      </w: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3575505" wp14:editId="08658BF8">
                <wp:simplePos x="0" y="0"/>
                <wp:positionH relativeFrom="column">
                  <wp:posOffset>990600</wp:posOffset>
                </wp:positionH>
                <wp:positionV relativeFrom="paragraph">
                  <wp:posOffset>153670</wp:posOffset>
                </wp:positionV>
                <wp:extent cx="4635500" cy="1048385"/>
                <wp:effectExtent l="0" t="0" r="12700" b="37465"/>
                <wp:wrapNone/>
                <wp:docPr id="137" name="กลุ่ม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048385"/>
                          <a:chOff x="0" y="0"/>
                          <a:chExt cx="4635500" cy="1319917"/>
                        </a:xfrm>
                      </wpg:grpSpPr>
                      <wps:wsp>
                        <wps:cNvPr id="138" name="คำบรรยายภาพแบบลูกศรลง 4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319916"/>
                          </a:xfrm>
                          <a:prstGeom prst="downArrowCallout">
                            <a:avLst>
                              <a:gd name="adj1" fmla="val 16398"/>
                              <a:gd name="adj2" fmla="val 22873"/>
                              <a:gd name="adj3" fmla="val 18250"/>
                              <a:gd name="adj4" fmla="val 69176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9113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ปฏิบัติตามโครงงาน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โดยเน้นให้นักศึกษานำทฤษฎีที่ได้เรียนรู้จากในห้องเรียนไปประยุกต์ใช้</w:t>
                              </w:r>
                            </w:p>
                            <w:p w:rsidR="009C0057" w:rsidRDefault="009C0057" w:rsidP="00AE744F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อาจารย์เป็นที่ปรึกษา ช่วยแก้ปัญหา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คำบรรยายภาพแบบลูกศรซ้าย 47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95377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1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581233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ลงพื้นที่ปฏิบัติจริง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โดยอาจารย์เป็นผู้แนะนำ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75505" id="กลุ่ม 137" o:spid="_x0000_s1060" style="position:absolute;margin-left:78pt;margin-top:12.1pt;width:365pt;height:82.55pt;z-index:251734016;mso-height-relative:margin" coordsize="46355,1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">
                <v:shape id="คำบรรยายภาพแบบลูกศรลง 45" o:spid="_x0000_s1061" type="#_x0000_t80" style="position:absolute;width:25603;height:13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lqMYA&#10;AADcAAAADwAAAGRycy9kb3ducmV2LnhtbESPT0vDQBDF74LfYZmCt3ZTBS1pt6UKShVRjL14G7KT&#10;P5idDdntJvrpnUPB2wzvzXu/2ewm16lEQ2g9G1guMlDEpbct1waOn4/zFagQkS12nsnADwXYbS8v&#10;NphbP/IHpSLWSkI45GigibHPtQ5lQw7DwvfEolV+cBhlHWptBxwl3HX6OstutcOWpaHBnh4aKr+L&#10;kzNwb6un8JZSev/6rbrn1etY3L3sjbmaTfs1qEhT/Defrw9W8G+EVp6RC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FlqMYAAADcAAAADwAAAAAAAAAAAAAAAACYAgAAZHJz&#10;L2Rvd25yZXYueG1sUEsFBgAAAAAEAAQA9QAAAIsDAAAAAA==&#10;" adj="14942,8253,17658,9887" filled="f" strokeweight="2pt"/>
                <v:shape id="Text Box 28" o:spid="_x0000_s1062" type="#_x0000_t202" style="position:absolute;width:25603;height:9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56sIA&#10;AADcAAAADwAAAGRycy9kb3ducmV2LnhtbERPzWoCMRC+F3yHMAVvNauC2tUootiqF6n6AEMy7i7d&#10;TNZN1NWnN0Kht/n4fmcya2wprlT7wrGCbicBQaydKThTcDysPkYgfEA2WDomBXfyMJu23iaYGnfj&#10;H7ruQyZiCPsUFeQhVKmUXudk0XdcRRy5k6sthgjrTJoabzHclrKXJANpseDYkGNFi5z07/5iFfjh&#10;4bxZ7gbb4vRYfX8tM43djVaq/d7MxyACNeFf/Odemzi//wmvZ+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/nqwgAAANwAAAAPAAAAAAAAAAAAAAAAAJgCAABkcnMvZG93&#10;bnJldi54bWxQSwUGAAAAAAQABAD1AAAAhwMAAAAA&#10;" filled="f" strokecolor="white" strokeweight=".5pt">
                  <v:textbox>
                    <w:txbxContent>
                      <w:p w:rsidR="009C0057" w:rsidRDefault="009C0057" w:rsidP="00AE744F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ปฏิบัติตามโครงงาน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โดยเน้นให้นักศึกษานำทฤษฎีที่ได้เรียนรู้จากในห้องเรียนไปประยุกต์ใช้</w:t>
                        </w:r>
                      </w:p>
                      <w:p w:rsidR="009C0057" w:rsidRDefault="009C0057" w:rsidP="00AE744F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อาจารย์เป็นที่ปรึกษา ช่วยแก้ปัญหา</w:t>
                        </w:r>
                      </w:p>
                      <w:p w:rsidR="009C0057" w:rsidRDefault="009C0057" w:rsidP="00AE744F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คำบรรยายภาพแบบลูกศรซ้าย 47" o:spid="_x0000_s1063" type="#_x0000_t77" style="position:absolute;left:25603;width:20752;height:9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L9scA&#10;AADcAAAADwAAAGRycy9kb3ducmV2LnhtbESPT0/DMAzF70h8h8iTuLF0MNDWLZsQYhJwGvsj7egl&#10;XlvWOFUTusKnxwckbrbe83s/z5e9r1VHbawCGxgNM1DENriKCwO77ep2AiomZId1YDLwTRGWi+ur&#10;OeYuXPiDuk0qlIRwzNFAmVKTax1tSR7jMDTEop1C6zHJ2hbatXiRcF/ruyx71B4rloYSG3ouyZ43&#10;X97A0duf9X768vnwZt/P991qjNn+YMzNoH+agUrUp3/z3/WrE/yx4Ms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7S/bHAAAA3AAAAA8AAAAAAAAAAAAAAAAAmAIAAGRy&#10;cy9kb3ducmV2LnhtbFBLBQYAAAAABAAEAPUAAACMAwAAAAA=&#10;" adj="5165,,2482" filled="f" strokeweight="2pt"/>
                <v:shape id="Text Box 30" o:spid="_x0000_s1064" type="#_x0000_t202" style="position:absolute;left:30453;width:15812;height:10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ลงพื้นที่ปฏิบัติจริง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โดยอาจารย์เป็นผู้แนะนำ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สัปดาห์ที่ 11-14</w:t>
      </w: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AE744F" w:rsidRPr="00721593" w:rsidRDefault="00AE744F" w:rsidP="001E68BA">
      <w:pPr>
        <w:ind w:left="1440"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แนวทางจัดการเรียนรู้</w:t>
      </w:r>
      <w:r w:rsidRPr="00721593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AB752D4" wp14:editId="25F16F86">
                <wp:simplePos x="0" y="0"/>
                <wp:positionH relativeFrom="column">
                  <wp:posOffset>997585</wp:posOffset>
                </wp:positionH>
                <wp:positionV relativeFrom="paragraph">
                  <wp:posOffset>168275</wp:posOffset>
                </wp:positionV>
                <wp:extent cx="4675505" cy="1383665"/>
                <wp:effectExtent l="16510" t="17145" r="3810" b="18415"/>
                <wp:wrapNone/>
                <wp:docPr id="142" name="กลุ่ม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5505" cy="1383665"/>
                          <a:chOff x="-1" y="0"/>
                          <a:chExt cx="4675368" cy="1319917"/>
                        </a:xfrm>
                      </wpg:grpSpPr>
                      <wps:wsp>
                        <wps:cNvPr id="143" name="คำบรรยายภาพแบบลูกศรลง 50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319916"/>
                          </a:xfrm>
                          <a:prstGeom prst="downArrowCallout">
                            <a:avLst>
                              <a:gd name="adj1" fmla="val 16398"/>
                              <a:gd name="adj2" fmla="val 22873"/>
                              <a:gd name="adj3" fmla="val 18250"/>
                              <a:gd name="adj4" fmla="val 69176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"/>
                            <a:ext cx="2679589" cy="1104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เสนอผลงานในชั้นเรียน </w:t>
                              </w:r>
                            </w:p>
                            <w:p w:rsidR="009C0057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AE3A60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อาจารย์เป็นผู้นำในการเชื่อมโยงกับทฤษฎีที่ได้เรียนรู้</w:t>
                              </w:r>
                            </w:p>
                            <w:p w:rsidR="009C0057" w:rsidRPr="00AE3A60" w:rsidRDefault="009C0057" w:rsidP="006664A5">
                              <w:pPr>
                                <w:pStyle w:val="afb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แลกเปลี่ยนเรียนรู้ในชั้นเรียน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คำบรรยายภาพแบบลูกศรซ้าย 52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95377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1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630018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รูปแบบรายงานที่ถูกต้อง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เทคโนโลยีในการนำเสนอข้อมูล</w:t>
                              </w:r>
                            </w:p>
                            <w:p w:rsidR="009C0057" w:rsidRPr="003E0F7C" w:rsidRDefault="009C0057" w:rsidP="00AE744F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อภิปรายร่วมกัน</w:t>
                              </w:r>
                            </w:p>
                            <w:p w:rsidR="009C0057" w:rsidRDefault="009C0057" w:rsidP="00AE744F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52D4" id="กลุ่ม 142" o:spid="_x0000_s1065" style="position:absolute;margin-left:78.55pt;margin-top:13.25pt;width:368.15pt;height:108.95pt;z-index:251740160;mso-height-relative:margin" coordorigin="" coordsize="46753,1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">
                <v:shape id="คำบรรยายภาพแบบลูกศรลง 50" o:spid="_x0000_s1066" type="#_x0000_t80" style="position:absolute;width:25603;height:13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EpMQA&#10;AADcAAAADwAAAGRycy9kb3ducmV2LnhtbERPS0vDQBC+C/6HZQRvdmMrWmI2pS20VBHF2EtvQ3by&#10;oNnZkF030V/vCoK3+fiek60m04lAg2stK7idJSCIS6tbrhUcP3Y3SxDOI2vsLJOCL3Kwyi8vMky1&#10;HfmdQuFrEUPYpaig8b5PpXRlQwbdzPbEkavsYNBHONRSDzjGcNPJeZLcS4Mtx4YGe9o2VJ6LT6Ng&#10;o6u9ew0hvJ2+q+5p+TIWD89rpa6vpvUjCE+T/xf/uQ86zr9bwO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hKTEAAAA3AAAAA8AAAAAAAAAAAAAAAAAmAIAAGRycy9k&#10;b3ducmV2LnhtbFBLBQYAAAAABAAEAPUAAACJAwAAAAA=&#10;" adj="14942,8253,17658,9887" filled="f" strokeweight="2pt"/>
                <v:shape id="Text Box 28" o:spid="_x0000_s1067" type="#_x0000_t202" style="position:absolute;width:26795;height:1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lCcMA&#10;AADcAAAADwAAAGRycy9kb3ducmV2LnhtbERPzWrCQBC+F3yHZYTedGMJaYmuIhXb2otUfYBhd0yC&#10;2dk0u03SPr0rCL3Nx/c7i9Vga9FR6yvHCmbTBASxdqbiQsHpuJ28gPAB2WDtmBT8kofVcvSwwNy4&#10;nr+oO4RCxBD2OSooQ2hyKb0uyaKfuoY4cmfXWgwRtoU0LfYx3NbyKUkyabHi2FBiQ68l6cvhxyrw&#10;z8fv3WaffVbnv+3726bQONtppR7Hw3oOItAQ/sV394eJ89MU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AlCcMAAADcAAAADwAAAAAAAAAAAAAAAACYAgAAZHJzL2Rv&#10;d25yZXYueG1sUEsFBgAAAAAEAAQA9QAAAIgDAAAAAA==&#10;" filled="f" strokecolor="white" strokeweight=".5pt">
                  <v:textbox>
                    <w:txbxContent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23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เสนอผลงานในชั้นเรียน </w:t>
                        </w:r>
                      </w:p>
                      <w:p w:rsidR="009C0057" w:rsidRDefault="009C0057" w:rsidP="006664A5">
                        <w:pPr>
                          <w:pStyle w:val="afb"/>
                          <w:numPr>
                            <w:ilvl w:val="0"/>
                            <w:numId w:val="23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 w:rsidRPr="00AE3A60">
                          <w:rPr>
                            <w:rFonts w:ascii="TH SarabunPSK" w:hAnsi="TH SarabunPSK" w:cs="TH SarabunPSK" w:hint="cs"/>
                            <w:cs/>
                          </w:rPr>
                          <w:t>อาจารย์เป็นผู้นำในการเชื่อมโยงกับทฤษฎีที่ได้เรียนรู้</w:t>
                        </w:r>
                      </w:p>
                      <w:p w:rsidR="009C0057" w:rsidRPr="00AE3A60" w:rsidRDefault="009C0057" w:rsidP="006664A5">
                        <w:pPr>
                          <w:pStyle w:val="afb"/>
                          <w:numPr>
                            <w:ilvl w:val="0"/>
                            <w:numId w:val="23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แลกเปลี่ยนเรียนรู้ในชั้นเรียน</w:t>
                        </w:r>
                      </w:p>
                    </w:txbxContent>
                  </v:textbox>
                </v:shape>
                <v:shape id="คำบรรยายภาพแบบลูกศรซ้าย 52" o:spid="_x0000_s1068" type="#_x0000_t77" style="position:absolute;left:25603;width:20752;height:9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obsQA&#10;AADcAAAADwAAAGRycy9kb3ducmV2LnhtbERPS2sCMRC+C/0PYQq9adZX0a1RRBRqT9YqeJwm4+7q&#10;ZrJs0nXtr28Khd7m43vObNHaUjRU+8Kxgn4vAUGsnSk4U3D42HQnIHxANlg6JgV38rCYP3RmmBp3&#10;43dq9iETMYR9igryEKpUSq9zsuh7riKO3NnVFkOEdSZNjbcYbks5SJJnabHg2JBjRauc9HX/ZRV8&#10;Wv29O07Xl/FWv12HzWaEyfGk1NNju3wBEagN/+I/96uJ80dj+H0mX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6G7EAAAA3AAAAA8AAAAAAAAAAAAAAAAAmAIAAGRycy9k&#10;b3ducmV2LnhtbFBLBQYAAAAABAAEAPUAAACJAwAAAAA=&#10;" adj="5165,,2482" filled="f" strokeweight="2pt"/>
                <v:shape id="Text Box 30" o:spid="_x0000_s1069" type="#_x0000_t202" style="position:absolute;left:30453;width:16300;height:10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OL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44sxQAAANwAAAAPAAAAAAAAAAAAAAAAAJgCAABkcnMv&#10;ZG93bnJldi54bWxQSwUGAAAAAAQABAD1AAAAigMAAAAA&#10;" filled="f" stroked="f" strokeweight=".5pt">
                  <v:textbox>
                    <w:txbxContent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รูปแบบรายงานที่ถูกต้อง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เทคโนโลยีในการนำเสนอข้อมูล</w:t>
                        </w:r>
                      </w:p>
                      <w:p w:rsidR="009C0057" w:rsidRPr="003E0F7C" w:rsidRDefault="009C0057" w:rsidP="00AE744F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อภิปรายร่วมกัน</w:t>
                        </w:r>
                      </w:p>
                      <w:p w:rsidR="009C0057" w:rsidRDefault="009C0057" w:rsidP="00AE744F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สัปดาห์ที่ 15</w:t>
      </w: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503FB9" wp14:editId="33A96018">
                <wp:simplePos x="0" y="0"/>
                <wp:positionH relativeFrom="column">
                  <wp:posOffset>965835</wp:posOffset>
                </wp:positionH>
                <wp:positionV relativeFrom="paragraph">
                  <wp:posOffset>8255</wp:posOffset>
                </wp:positionV>
                <wp:extent cx="2560320" cy="1320165"/>
                <wp:effectExtent l="0" t="0" r="11430" b="13335"/>
                <wp:wrapNone/>
                <wp:docPr id="147" name="คำบรรยายภาพแบบลูกศรล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0320" cy="1320165"/>
                        </a:xfrm>
                        <a:prstGeom prst="downArrowCallout">
                          <a:avLst>
                            <a:gd name="adj1" fmla="val 16400"/>
                            <a:gd name="adj2" fmla="val 22869"/>
                            <a:gd name="adj3" fmla="val 18252"/>
                            <a:gd name="adj4" fmla="val 69175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3626A47C" id="คำบรรยายภาพแบบลูกศรลง 147" o:spid="_x0000_s1026" type="#_x0000_t80" style="position:absolute;margin-left:76.05pt;margin-top:.65pt;width:201.6pt;height:103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" adj="14942,8253,17658,9887" filled="f" strokecolor="windowText" strokeweight="2pt">
                <v:path arrowok="t"/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D841ED" wp14:editId="1A65E656">
                <wp:simplePos x="0" y="0"/>
                <wp:positionH relativeFrom="column">
                  <wp:posOffset>965835</wp:posOffset>
                </wp:positionH>
                <wp:positionV relativeFrom="paragraph">
                  <wp:posOffset>8255</wp:posOffset>
                </wp:positionV>
                <wp:extent cx="2560320" cy="1104900"/>
                <wp:effectExtent l="0" t="0" r="11430" b="1905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0057" w:rsidRDefault="009C0057" w:rsidP="006664A5">
                            <w:pPr>
                              <w:pStyle w:val="afb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7920"/>
                                <w:tab w:val="left" w:pos="8100"/>
                              </w:tabs>
                              <w:ind w:left="284" w:hanging="284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</w:t>
                            </w:r>
                            <w:r w:rsidRPr="00600E2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นิทรรศการ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เพื่อนำเสนอผลงาน</w:t>
                            </w:r>
                          </w:p>
                          <w:p w:rsidR="009C0057" w:rsidRDefault="009C0057" w:rsidP="006664A5">
                            <w:pPr>
                              <w:pStyle w:val="afb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7920"/>
                                <w:tab w:val="left" w:pos="8100"/>
                              </w:tabs>
                              <w:ind w:left="284" w:hanging="284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จัดเวทีแลกเปลี่ยนเรียนรู้ระหว่าง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ผู้เรียนในรายวิชาเดียวกัน</w:t>
                            </w:r>
                          </w:p>
                          <w:p w:rsidR="009C0057" w:rsidRDefault="009C0057" w:rsidP="006664A5">
                            <w:pPr>
                              <w:pStyle w:val="afb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7920"/>
                                <w:tab w:val="left" w:pos="8100"/>
                              </w:tabs>
                              <w:ind w:left="284" w:hanging="284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อาจารย์และนักศึกษาร่วมกันสรุปประเด็นสำคัญ</w:t>
                            </w:r>
                          </w:p>
                          <w:p w:rsidR="009C0057" w:rsidRDefault="009C0057" w:rsidP="00AE744F">
                            <w:pPr>
                              <w:tabs>
                                <w:tab w:val="left" w:pos="7920"/>
                                <w:tab w:val="left" w:pos="8100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9C0057" w:rsidRDefault="009C0057" w:rsidP="00AE744F">
                            <w:pPr>
                              <w:tabs>
                                <w:tab w:val="left" w:pos="1418"/>
                                <w:tab w:val="left" w:pos="7920"/>
                                <w:tab w:val="left" w:pos="8100"/>
                              </w:tabs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:rsidR="009C0057" w:rsidRDefault="009C0057" w:rsidP="00AE744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841ED" id="Text Box 148" o:spid="_x0000_s1070" type="#_x0000_t202" style="position:absolute;margin-left:76.05pt;margin-top:.65pt;width:201.6pt;height:8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" filled="f" strokecolor="window" strokeweight=".5pt">
                <v:path arrowok="t"/>
                <v:textbox>
                  <w:txbxContent>
                    <w:p w:rsidR="009C0057" w:rsidRDefault="009C0057" w:rsidP="006664A5">
                      <w:pPr>
                        <w:pStyle w:val="afb"/>
                        <w:numPr>
                          <w:ilvl w:val="0"/>
                          <w:numId w:val="21"/>
                        </w:numPr>
                        <w:tabs>
                          <w:tab w:val="left" w:pos="7920"/>
                          <w:tab w:val="left" w:pos="8100"/>
                        </w:tabs>
                        <w:ind w:left="284" w:hanging="284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</w:t>
                      </w:r>
                      <w:r w:rsidRPr="00600E28">
                        <w:rPr>
                          <w:rFonts w:ascii="TH SarabunPSK" w:hAnsi="TH SarabunPSK" w:cs="TH SarabunPSK" w:hint="cs"/>
                          <w:cs/>
                        </w:rPr>
                        <w:t>นิทรรศการ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เพื่อนำเสนอผลงาน</w:t>
                      </w:r>
                    </w:p>
                    <w:p w:rsidR="009C0057" w:rsidRDefault="009C0057" w:rsidP="006664A5">
                      <w:pPr>
                        <w:pStyle w:val="afb"/>
                        <w:numPr>
                          <w:ilvl w:val="0"/>
                          <w:numId w:val="21"/>
                        </w:numPr>
                        <w:tabs>
                          <w:tab w:val="left" w:pos="7920"/>
                          <w:tab w:val="left" w:pos="8100"/>
                        </w:tabs>
                        <w:ind w:left="284" w:hanging="284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จัดเวทีแลกเปลี่ยนเรียนรู้ระหว่าง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ผู้เรียนในรายวิชาเดียวกัน</w:t>
                      </w:r>
                    </w:p>
                    <w:p w:rsidR="009C0057" w:rsidRDefault="009C0057" w:rsidP="006664A5">
                      <w:pPr>
                        <w:pStyle w:val="afb"/>
                        <w:numPr>
                          <w:ilvl w:val="0"/>
                          <w:numId w:val="21"/>
                        </w:numPr>
                        <w:tabs>
                          <w:tab w:val="left" w:pos="7920"/>
                          <w:tab w:val="left" w:pos="8100"/>
                        </w:tabs>
                        <w:ind w:left="284" w:hanging="284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อาจารย์และนักศึกษาร่วมกันสรุปประเด็นสำคัญ</w:t>
                      </w:r>
                    </w:p>
                    <w:p w:rsidR="009C0057" w:rsidRDefault="009C0057" w:rsidP="00AE744F">
                      <w:pPr>
                        <w:tabs>
                          <w:tab w:val="left" w:pos="7920"/>
                          <w:tab w:val="left" w:pos="8100"/>
                        </w:tabs>
                        <w:rPr>
                          <w:rFonts w:ascii="TH SarabunPSK" w:hAnsi="TH SarabunPSK" w:cs="TH SarabunPSK"/>
                        </w:rPr>
                      </w:pPr>
                    </w:p>
                    <w:p w:rsidR="009C0057" w:rsidRDefault="009C0057" w:rsidP="00AE744F">
                      <w:pPr>
                        <w:tabs>
                          <w:tab w:val="left" w:pos="1418"/>
                          <w:tab w:val="left" w:pos="7920"/>
                          <w:tab w:val="left" w:pos="8100"/>
                        </w:tabs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  <w:p w:rsidR="009C0057" w:rsidRDefault="009C0057" w:rsidP="00AE744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421E6C" wp14:editId="4D960361">
                <wp:simplePos x="0" y="0"/>
                <wp:positionH relativeFrom="column">
                  <wp:posOffset>3526155</wp:posOffset>
                </wp:positionH>
                <wp:positionV relativeFrom="paragraph">
                  <wp:posOffset>8255</wp:posOffset>
                </wp:positionV>
                <wp:extent cx="2075180" cy="953770"/>
                <wp:effectExtent l="19050" t="0" r="20320" b="17780"/>
                <wp:wrapNone/>
                <wp:docPr id="149" name="คำบรรยายภาพแบบลูกศรซ้าย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5180" cy="95377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6089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72EDF58F" id="คำบรรยายภาพแบบลูกศรซ้าย 149" o:spid="_x0000_s1026" type="#_x0000_t77" style="position:absolute;margin-left:277.65pt;margin-top:.65pt;width:163.4pt;height:75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" adj="5165,,2482" filled="f" strokecolor="windowText" strokeweight="2pt">
                <v:path arrowok="t"/>
              </v:shape>
            </w:pict>
          </mc:Fallback>
        </mc:AlternateContent>
      </w: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0C7A88" wp14:editId="6CC56229">
                <wp:simplePos x="0" y="0"/>
                <wp:positionH relativeFrom="column">
                  <wp:posOffset>4011295</wp:posOffset>
                </wp:positionH>
                <wp:positionV relativeFrom="paragraph">
                  <wp:posOffset>8255</wp:posOffset>
                </wp:positionV>
                <wp:extent cx="1581150" cy="1048385"/>
                <wp:effectExtent l="0" t="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04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0057" w:rsidRDefault="009C0057" w:rsidP="00AE744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เวทีแลกเปลี่ยนเรียนรู้</w:t>
                            </w:r>
                          </w:p>
                          <w:p w:rsidR="009C0057" w:rsidRDefault="009C0057" w:rsidP="00AE744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โปสเตอร์ บอร์ดนิทรรศการ คลิปวิดีโอ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C7A88" id="Text Box 150" o:spid="_x0000_s1071" type="#_x0000_t202" style="position:absolute;margin-left:315.85pt;margin-top:.65pt;width:124.5pt;height:82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" filled="f" stroked="f" strokeweight=".5pt">
                <v:path arrowok="t"/>
                <v:textbox>
                  <w:txbxContent>
                    <w:p w:rsidR="009C0057" w:rsidRDefault="009C0057" w:rsidP="00AE744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เวทีแลกเปลี่ยนเรียนรู้</w:t>
                      </w:r>
                    </w:p>
                    <w:p w:rsidR="009C0057" w:rsidRDefault="009C0057" w:rsidP="00AE744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โปสเตอร์ บอร์ดนิทรรศการ คลิปวิดีโอ </w:t>
                      </w:r>
                    </w:p>
                  </w:txbxContent>
                </v:textbox>
              </v:shape>
            </w:pict>
          </mc:Fallback>
        </mc:AlternateContent>
      </w:r>
    </w:p>
    <w:p w:rsidR="00AE744F" w:rsidRPr="00721593" w:rsidRDefault="00AE744F" w:rsidP="00AE744F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สัปดาห์ที่ 16</w:t>
      </w: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B53A5EB" wp14:editId="03111F49">
                <wp:simplePos x="0" y="0"/>
                <wp:positionH relativeFrom="column">
                  <wp:posOffset>933451</wp:posOffset>
                </wp:positionH>
                <wp:positionV relativeFrom="paragraph">
                  <wp:posOffset>3810</wp:posOffset>
                </wp:positionV>
                <wp:extent cx="2590800" cy="790575"/>
                <wp:effectExtent l="0" t="0" r="19050" b="2857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9C0057" w:rsidRDefault="009C0057" w:rsidP="00AE744F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34B0D">
                              <w:rPr>
                                <w:rFonts w:ascii="TH SarabunPSK" w:hAnsi="TH SarabunPSK" w:cs="TH SarabunPSK"/>
                                <w:cs/>
                              </w:rPr>
                              <w:t>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ปลายภาคโดยใช้เนื้อหาภาคทฤษฏี</w:t>
                            </w:r>
                          </w:p>
                          <w:p w:rsidR="009C0057" w:rsidRDefault="009C0057" w:rsidP="00AE744F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และการบรรยายเชื่อมโยงกิจกรรม</w:t>
                            </w:r>
                          </w:p>
                          <w:p w:rsidR="009C0057" w:rsidRPr="00F34B0D" w:rsidRDefault="009C0057" w:rsidP="00AE744F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กับทฤษฎี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A5EB" id="Text Box 151" o:spid="_x0000_s1072" type="#_x0000_t202" style="position:absolute;margin-left:73.5pt;margin-top:.3pt;width:204pt;height:6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" fillcolor="window" strokecolor="windowText" strokeweight="1pt">
                <v:path arrowok="t"/>
                <v:textbox>
                  <w:txbxContent>
                    <w:p w:rsidR="009C0057" w:rsidRDefault="009C0057" w:rsidP="00AE744F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34B0D">
                        <w:rPr>
                          <w:rFonts w:ascii="TH SarabunPSK" w:hAnsi="TH SarabunPSK" w:cs="TH SarabunPSK"/>
                          <w:cs/>
                        </w:rPr>
                        <w:t>สอบ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ปลายภาคโดยใช้เนื้อหาภาคทฤษฏี</w:t>
                      </w:r>
                    </w:p>
                    <w:p w:rsidR="009C0057" w:rsidRDefault="009C0057" w:rsidP="00AE744F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และการบรรยายเชื่อมโยงกิจกรรม</w:t>
                      </w:r>
                    </w:p>
                    <w:p w:rsidR="009C0057" w:rsidRPr="00F34B0D" w:rsidRDefault="009C0057" w:rsidP="00AE744F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กับทฤษฎี</w:t>
                      </w:r>
                    </w:p>
                  </w:txbxContent>
                </v:textbox>
              </v:shape>
            </w:pict>
          </mc:Fallback>
        </mc:AlternateContent>
      </w: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37550" w:rsidRPr="00721593" w:rsidRDefault="00037550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ภาพที่ 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แนวทางจัดการเรียนรู้ หมวดวิชาศึกษาทั่วไป</w:t>
      </w:r>
    </w:p>
    <w:p w:rsidR="00AE744F" w:rsidRPr="00721593" w:rsidRDefault="00AE744F" w:rsidP="00AE744F">
      <w:pPr>
        <w:rPr>
          <w:rFonts w:ascii="TH SarabunPSK" w:hAnsi="TH SarabunPSK" w:cs="TH SarabunPSK"/>
          <w:sz w:val="32"/>
          <w:szCs w:val="32"/>
        </w:rPr>
      </w:pPr>
    </w:p>
    <w:p w:rsidR="00AE744F" w:rsidRPr="00721593" w:rsidRDefault="00AE744F" w:rsidP="00AE74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จากภาพการจัดการเรียนรู้หมวดวิชาศึกษาทั่วไปเริ่มต้นจากการเตรียมความพร้อมของผู้เรียนให้ตระหนักถึงความสำคัญของรายวิชา โดยเปิดโอกาสให้นักศึกษาค้นหาประเด็นที่สนใจ โดยอาจารย์มีหน้าที่จัดกระบวนการเรียนการสอนให้นักศึกษารับทราบถึงทฤษฎีที่เกี่ยวข้องและการนำไปใช้ จากนั้นนักศึกษาจะตั้งสมมุติฐาน วางแผนเก็บรวบรวมข้อมูล เพื่อนำมาสนับสนุนสมมุติฐาน เมื่อได้ข้อมูลที่เพียงพอแล้วจะรวบรวมข้อมูลที่ได้ในรูปของโครงการนำเสนอในห้องเรียนเพื่ออนุมัติร่วมกัน โดยโครงการจะต้องมีการประยุกต์ใช้ทฤษฎีที่ได้เรียนรู้ หลังจากนำเสนอโครงการแล้ว นักศึกษาจะปฏิบัติตามโครงการ เก็บรวบรวมข้อมูล ประมวลผลและนำเสนอข้อมูลในรูปแบบต่างๆ </w:t>
      </w:r>
      <w:r w:rsidR="00D0796A" w:rsidRPr="00721593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721593">
        <w:rPr>
          <w:rFonts w:ascii="TH SarabunPSK" w:hAnsi="TH SarabunPSK" w:cs="TH SarabunPSK"/>
          <w:sz w:val="32"/>
          <w:szCs w:val="32"/>
          <w:cs/>
        </w:rPr>
        <w:t>ตามความเหมาะสม โดยเพื่อนในห้องสามารถแสดงความคิดเห็น และซักถามได้ภายในกรอบเวลา</w:t>
      </w:r>
      <w:r w:rsidR="00D0796A" w:rsidRPr="00721593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721593">
        <w:rPr>
          <w:rFonts w:ascii="TH SarabunPSK" w:hAnsi="TH SarabunPSK" w:cs="TH SarabunPSK"/>
          <w:sz w:val="32"/>
          <w:szCs w:val="32"/>
          <w:cs/>
        </w:rPr>
        <w:t>ที่กำหนด</w:t>
      </w: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721593" w:rsidRDefault="00AE744F" w:rsidP="00AE744F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14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</w:t>
      </w:r>
      <w:r w:rsidRPr="00721593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418"/>
        </w:tabs>
        <w:autoSpaceDE w:val="0"/>
        <w:autoSpaceDN w:val="0"/>
        <w:adjustRightInd w:val="0"/>
        <w:ind w:left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การประเมินประสิทธิผลของการสอน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418"/>
          <w:tab w:val="left" w:pos="15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56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>1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 ช่วงก่อนสอน หมวดวิชาศึกษาทั่วไปจัดให้มีการอบรมวิธีการจัดการเรียน</w:t>
      </w:r>
      <w:r w:rsidR="00037550"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การสอนแบบกิจกรรมเป็นฐาน (</w:t>
      </w:r>
      <w:r w:rsidRPr="00721593">
        <w:rPr>
          <w:rFonts w:ascii="TH SarabunPSK" w:eastAsia="Calibri" w:hAnsi="TH SarabunPSK" w:cs="TH SarabunPSK"/>
          <w:sz w:val="32"/>
          <w:szCs w:val="32"/>
        </w:rPr>
        <w:t>Project Based Learning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 สำหรับอาจารย์ทุกท่านที่มีความประสงค์จะสอนรายวิชาหมวดศึกษาทั่วไป หากไม่ผ่านการอบรมนี้จะไม่สามารถสอนรายวิชาในหมวดวิชาศึกษาทั่วไปได้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56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>2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 สำหรับอาจารย์ที่มีประสบการณ์สอน มีการประชุมปรึกษาหารือแลกเปลี่ยนประสบการณ์ การประเมินการสอน ระหว่างอาจารย์ เพื่อรับทราบปัญหาและแนะนำแนวทางในการแก้ปัญหาซึ่งกันและกัน</w:t>
      </w:r>
    </w:p>
    <w:p w:rsidR="00AE744F" w:rsidRPr="00721593" w:rsidRDefault="00AE744F" w:rsidP="006664A5">
      <w:pPr>
        <w:pStyle w:val="afb"/>
        <w:numPr>
          <w:ilvl w:val="0"/>
          <w:numId w:val="24"/>
        </w:numPr>
        <w:tabs>
          <w:tab w:val="left" w:pos="426"/>
          <w:tab w:val="left" w:pos="851"/>
          <w:tab w:val="left" w:pos="1560"/>
          <w:tab w:val="left" w:pos="1843"/>
        </w:tabs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คณะจัดให้มีการประเมินการสอนโดยนักศึกษาทุกรายวิชา โดยการประเมินนี้ครอบคลุมถึงกลยุทธ์การสอน 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56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21593">
        <w:rPr>
          <w:rFonts w:ascii="TH SarabunPSK" w:eastAsia="Calibri" w:hAnsi="TH SarabunPSK" w:cs="TH SarabunPSK"/>
          <w:sz w:val="32"/>
          <w:szCs w:val="32"/>
        </w:rPr>
        <w:t>4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 จัดทำ มคอ.5 เพื่อประเมินการเรียนการสอน และวิเคราะห์ปัญหา เพื่อนำไปปรับปรุงในภาคการศึกษาต่อไป</w:t>
      </w:r>
    </w:p>
    <w:p w:rsidR="00AE744F" w:rsidRPr="00721593" w:rsidRDefault="00AE744F" w:rsidP="006664A5">
      <w:pPr>
        <w:pStyle w:val="afb"/>
        <w:numPr>
          <w:ilvl w:val="2"/>
          <w:numId w:val="25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2159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157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) จัดให้มีการประเมินการสอนโดยนักศึกษาทุกรายวิชา</w:t>
      </w:r>
    </w:p>
    <w:p w:rsidR="00AE744F" w:rsidRPr="00721593" w:rsidRDefault="00AE744F" w:rsidP="00AE744F">
      <w:pPr>
        <w:tabs>
          <w:tab w:val="left" w:pos="426"/>
          <w:tab w:val="left" w:pos="851"/>
        </w:tabs>
        <w:autoSpaceDE w:val="0"/>
        <w:autoSpaceDN w:val="0"/>
        <w:adjustRightInd w:val="0"/>
        <w:ind w:firstLine="157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21593">
        <w:rPr>
          <w:rFonts w:ascii="TH SarabunPSK" w:eastAsia="Calibri" w:hAnsi="TH SarabunPSK" w:cs="TH SarabunPSK"/>
          <w:sz w:val="32"/>
          <w:szCs w:val="32"/>
        </w:rPr>
        <w:t>2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) การสังเกตการสอนของผู้ประสานงานรายวิชา และคณะกรรมการบริหาร</w:t>
      </w:r>
      <w:r w:rsidR="00037550" w:rsidRPr="0072159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721593">
        <w:rPr>
          <w:rFonts w:ascii="TH SarabunPSK" w:eastAsia="Calibri" w:hAnsi="TH SarabunPSK" w:cs="TH SarabunPSK"/>
          <w:sz w:val="32"/>
          <w:szCs w:val="32"/>
          <w:cs/>
        </w:rPr>
        <w:t>หมวดวิชาศึกษาทั่วไป</w:t>
      </w:r>
    </w:p>
    <w:p w:rsidR="00AE744F" w:rsidRPr="00721593" w:rsidRDefault="00AE744F" w:rsidP="006664A5">
      <w:pPr>
        <w:pStyle w:val="afb"/>
        <w:numPr>
          <w:ilvl w:val="0"/>
          <w:numId w:val="26"/>
        </w:numPr>
        <w:tabs>
          <w:tab w:val="left" w:pos="426"/>
          <w:tab w:val="left" w:pos="851"/>
          <w:tab w:val="left" w:pos="1560"/>
        </w:tabs>
        <w:ind w:left="1843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ผลสัมฤทธิ์ของหลักสูตรโดยประเมินจากพฤติกรรมของนักศึกษา</w:t>
      </w:r>
    </w:p>
    <w:p w:rsidR="00AE744F" w:rsidRPr="00721593" w:rsidRDefault="00AE744F" w:rsidP="006664A5">
      <w:pPr>
        <w:numPr>
          <w:ilvl w:val="1"/>
          <w:numId w:val="25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0"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Cs w:val="32"/>
          <w:cs/>
        </w:rPr>
        <w:tab/>
      </w:r>
      <w:r w:rsidRPr="00721593">
        <w:rPr>
          <w:rFonts w:ascii="TH SarabunPSK" w:hAnsi="TH SarabunPSK" w:cs="TH SarabunPSK"/>
          <w:szCs w:val="32"/>
          <w:cs/>
        </w:rPr>
        <w:tab/>
        <w:t>ให้นักศึกษาที่กำลังศึกษามีส่วนร่วมเป็นคณะกรรมการประกันคุณภาพ เพื่อแสดง</w:t>
      </w:r>
      <w:r w:rsidR="00037550" w:rsidRPr="00721593">
        <w:rPr>
          <w:rFonts w:ascii="TH SarabunPSK" w:hAnsi="TH SarabunPSK" w:cs="TH SarabunPSK"/>
          <w:szCs w:val="32"/>
          <w:cs/>
        </w:rPr>
        <w:t xml:space="preserve">         </w:t>
      </w:r>
      <w:r w:rsidRPr="00721593">
        <w:rPr>
          <w:rFonts w:ascii="TH SarabunPSK" w:hAnsi="TH SarabunPSK" w:cs="TH SarabunPSK"/>
          <w:szCs w:val="32"/>
          <w:cs/>
        </w:rPr>
        <w:t>ความคิดเห็นเกี่ยวกับรายวิชา กิจกรรม ผู้สอน เป็นการประเมินหลักสูตรในทัศนะของนักศึกษา</w:t>
      </w:r>
    </w:p>
    <w:p w:rsidR="00AE744F" w:rsidRPr="00721593" w:rsidRDefault="00AE744F" w:rsidP="006664A5">
      <w:pPr>
        <w:numPr>
          <w:ilvl w:val="1"/>
          <w:numId w:val="25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0"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ประเมินคุณภาพการศึกษาประจำปี โดยคณะกรรมการประเมินอย่างน้อย 3 คน </w:t>
      </w:r>
      <w:r w:rsidRPr="00721593">
        <w:rPr>
          <w:rFonts w:ascii="TH SarabunPSK" w:hAnsi="TH SarabunPSK" w:cs="TH SarabunPSK"/>
          <w:szCs w:val="32"/>
          <w:cs/>
        </w:rPr>
        <w:t>ประกอบด้วย</w:t>
      </w:r>
      <w:r w:rsidRPr="00721593">
        <w:rPr>
          <w:rFonts w:ascii="TH SarabunPSK" w:hAnsi="TH SarabunPSK" w:cs="TH SarabunPSK"/>
          <w:sz w:val="32"/>
          <w:szCs w:val="32"/>
          <w:cs/>
        </w:rPr>
        <w:t>ผู้ทรงคุณวุฒิอย่างน้อย 1 คน ที่ได้รับการแต่งตั้งจากมหาวิทยาลัย</w:t>
      </w:r>
    </w:p>
    <w:p w:rsidR="00AE744F" w:rsidRPr="00721593" w:rsidRDefault="00AE744F" w:rsidP="006664A5">
      <w:pPr>
        <w:numPr>
          <w:ilvl w:val="1"/>
          <w:numId w:val="25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0"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Cs w:val="32"/>
          <w:cs/>
        </w:rPr>
        <w:tab/>
      </w:r>
      <w:r w:rsidRPr="00721593">
        <w:rPr>
          <w:rFonts w:ascii="TH SarabunPSK" w:hAnsi="TH SarabunPSK" w:cs="TH SarabunPSK"/>
          <w:szCs w:val="32"/>
          <w:cs/>
        </w:rPr>
        <w:tab/>
        <w:t>14.4.1 ผู้ประสานงานรายวิชาและคณะกรรมการบริหารหมวดวิชาศึกษาทั่วไป จัดประชุมเพื่อประเมินผลการดำเนินงาน ปัญหา และแนวทางแก้ไข อย่างน้อยภาคการศึกษาละ 1 ครั้ง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Cs w:val="32"/>
          <w:cs/>
        </w:rPr>
        <w:tab/>
      </w:r>
      <w:r w:rsidRPr="00721593">
        <w:rPr>
          <w:rFonts w:ascii="TH SarabunPSK" w:hAnsi="TH SarabunPSK" w:cs="TH SarabunPSK"/>
          <w:szCs w:val="32"/>
          <w:cs/>
        </w:rPr>
        <w:tab/>
        <w:t>14.4.2 วิเคราะห์ปัญหาและร่วมกันหาทางแก้ไข ปรับปรุงหน่วยย่อยเพื่อให้เหมาะสมกับเหตุการณ์ปัจจุบัน เช่น มคอ.3 กิจกรรมเสริมหลักสูตร ฯลฯ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szCs w:val="32"/>
          <w:cs/>
        </w:rPr>
        <w:tab/>
      </w:r>
      <w:r w:rsidRPr="00721593">
        <w:rPr>
          <w:rFonts w:ascii="TH SarabunPSK" w:hAnsi="TH SarabunPSK" w:cs="TH SarabunPSK"/>
          <w:szCs w:val="32"/>
          <w:cs/>
        </w:rPr>
        <w:tab/>
        <w:t>14.4.3 ปรับปรุงหลักสูตร ตามเกณฑ์มาตรฐานของ สกอ. ทุก 5 ปี</w:t>
      </w:r>
    </w:p>
    <w:p w:rsidR="00AE744F" w:rsidRPr="00721593" w:rsidRDefault="00AE744F" w:rsidP="00AE744F">
      <w:pPr>
        <w:tabs>
          <w:tab w:val="left" w:pos="426"/>
          <w:tab w:val="left" w:pos="851"/>
          <w:tab w:val="left" w:pos="1418"/>
        </w:tabs>
        <w:ind w:firstLine="352"/>
        <w:jc w:val="center"/>
        <w:rPr>
          <w:rFonts w:ascii="TH SarabunPSK" w:hAnsi="TH SarabunPSK" w:cs="TH SarabunPSK"/>
          <w:cs/>
        </w:rPr>
      </w:pPr>
    </w:p>
    <w:p w:rsidR="00AE744F" w:rsidRPr="00721593" w:rsidRDefault="00AE744F" w:rsidP="00DA1634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AE744F" w:rsidRPr="00721593" w:rsidRDefault="00DA1634" w:rsidP="00AE744F">
      <w:pPr>
        <w:jc w:val="center"/>
        <w:rPr>
          <w:rFonts w:ascii="TH SarabunPSK" w:hAnsi="TH SarabunPSK" w:cs="TH SarabunPSK"/>
          <w:spacing w:val="-6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E9F130" wp14:editId="23D684BA">
                <wp:simplePos x="0" y="0"/>
                <wp:positionH relativeFrom="column">
                  <wp:posOffset>5029200</wp:posOffset>
                </wp:positionH>
                <wp:positionV relativeFrom="paragraph">
                  <wp:posOffset>-647700</wp:posOffset>
                </wp:positionV>
                <wp:extent cx="390525" cy="295275"/>
                <wp:effectExtent l="0" t="0" r="0" b="0"/>
                <wp:wrapNone/>
                <wp:docPr id="90" name="สี่เหลี่ยมผืนผ้า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40F6634F" id="สี่เหลี่ยมผืนผ้า 90" o:spid="_x0000_s1026" style="position:absolute;margin-left:396pt;margin-top:-51pt;width:30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" stroked="f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AE8638" wp14:editId="7D600A73">
                <wp:simplePos x="0" y="0"/>
                <wp:positionH relativeFrom="column">
                  <wp:posOffset>-565150</wp:posOffset>
                </wp:positionH>
                <wp:positionV relativeFrom="paragraph">
                  <wp:posOffset>157480</wp:posOffset>
                </wp:positionV>
                <wp:extent cx="276860" cy="3285490"/>
                <wp:effectExtent l="6350" t="5080" r="12065" b="5080"/>
                <wp:wrapNone/>
                <wp:docPr id="89" name="สี่เหลี่ยมผืนผ้า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328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3C242657" id="สี่เหลี่ยมผืนผ้า 89" o:spid="_x0000_s1026" style="position:absolute;margin-left:-44.5pt;margin-top:12.4pt;width:21.8pt;height:258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" strokecolor="white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7DE492" wp14:editId="40B6AC8D">
                <wp:simplePos x="0" y="0"/>
                <wp:positionH relativeFrom="column">
                  <wp:posOffset>5067300</wp:posOffset>
                </wp:positionH>
                <wp:positionV relativeFrom="paragraph">
                  <wp:posOffset>-676275</wp:posOffset>
                </wp:positionV>
                <wp:extent cx="466725" cy="323850"/>
                <wp:effectExtent l="0" t="0" r="0" b="0"/>
                <wp:wrapNone/>
                <wp:docPr id="88" name="สี่เหลี่ยมผืนผ้า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0641F572" id="สี่เหลี่ยมผืนผ้า 88" o:spid="_x0000_s1026" style="position:absolute;margin-left:399pt;margin-top:-53.25pt;width:36.7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" stroked="f"/>
            </w:pict>
          </mc:Fallback>
        </mc:AlternateContent>
      </w:r>
      <w:r w:rsidRPr="00721593">
        <w:rPr>
          <w:rFonts w:ascii="TH SarabunPSK" w:eastAsia="BrowalliaNew-Bold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066C33" wp14:editId="0071A53E">
                <wp:simplePos x="0" y="0"/>
                <wp:positionH relativeFrom="column">
                  <wp:posOffset>5038725</wp:posOffset>
                </wp:positionH>
                <wp:positionV relativeFrom="paragraph">
                  <wp:posOffset>-599440</wp:posOffset>
                </wp:positionV>
                <wp:extent cx="457200" cy="361950"/>
                <wp:effectExtent l="0" t="635" r="0" b="0"/>
                <wp:wrapNone/>
                <wp:docPr id="87" name="สี่เหลี่ยมผืนผ้า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351B0015" id="สี่เหลี่ยมผืนผ้า 87" o:spid="_x0000_s1026" style="position:absolute;margin-left:396.75pt;margin-top:-47.2pt;width:36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" stroked="f"/>
            </w:pict>
          </mc:Fallback>
        </mc:AlternateContent>
      </w:r>
      <w:r w:rsidRPr="0072159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DCDE4B" wp14:editId="0E48A184">
                <wp:simplePos x="0" y="0"/>
                <wp:positionH relativeFrom="column">
                  <wp:posOffset>8862060</wp:posOffset>
                </wp:positionH>
                <wp:positionV relativeFrom="paragraph">
                  <wp:posOffset>3124835</wp:posOffset>
                </wp:positionV>
                <wp:extent cx="264160" cy="243205"/>
                <wp:effectExtent l="13335" t="10160" r="8255" b="13335"/>
                <wp:wrapNone/>
                <wp:docPr id="86" name="สี่เหลี่ยมผืนผ้า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7469BCA2" id="สี่เหลี่ยมผืนผ้า 86" o:spid="_x0000_s1026" style="position:absolute;margin-left:697.8pt;margin-top:246.05pt;width:20.8pt;height:19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" strokecolor="white"/>
            </w:pict>
          </mc:Fallback>
        </mc:AlternateContent>
      </w:r>
    </w:p>
    <w:p w:rsidR="00DA1634" w:rsidRPr="00721593" w:rsidRDefault="00DA1634" w:rsidP="00DA1634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DA1634" w:rsidRPr="00721593" w:rsidSect="007324CC">
          <w:headerReference w:type="default" r:id="rId30"/>
          <w:footerReference w:type="default" r:id="rId31"/>
          <w:footerReference w:type="first" r:id="rId32"/>
          <w:pgSz w:w="11907" w:h="16840" w:code="9"/>
          <w:pgMar w:top="2160" w:right="1440" w:bottom="1440" w:left="2160" w:header="1134" w:footer="720" w:gutter="0"/>
          <w:pgNumType w:start="111"/>
          <w:cols w:space="708"/>
          <w:docGrid w:linePitch="381"/>
        </w:sectPr>
      </w:pPr>
    </w:p>
    <w:p w:rsidR="00AB23B2" w:rsidRPr="00721593" w:rsidRDefault="007D322B" w:rsidP="00AE744F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6901C3" wp14:editId="3E754588">
                <wp:simplePos x="0" y="0"/>
                <wp:positionH relativeFrom="column">
                  <wp:posOffset>5029200</wp:posOffset>
                </wp:positionH>
                <wp:positionV relativeFrom="paragraph">
                  <wp:posOffset>-682831</wp:posOffset>
                </wp:positionV>
                <wp:extent cx="486888" cy="475013"/>
                <wp:effectExtent l="0" t="0" r="8890" b="127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75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5E588590" id="สี่เหลี่ยมผืนผ้า 51" o:spid="_x0000_s1026" style="position:absolute;margin-left:396pt;margin-top:-53.75pt;width:38.35pt;height:37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" fillcolor="white [3212]" stroked="f" strokeweight="1pt"/>
            </w:pict>
          </mc:Fallback>
        </mc:AlternateContent>
      </w:r>
      <w:r w:rsidR="00DA1634"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F950A1" wp14:editId="7E9706F4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1C6125B9" id="สี่เหลี่ยมผืนผ้า 49" o:spid="_x0000_s1026" style="position:absolute;margin-left:646.5pt;margin-top:-52.5pt;width:38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  <w:r w:rsidR="00AE744F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6D86" w:rsidRPr="00721593" w:rsidRDefault="00086D8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Pr="00721593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Pr="00721593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237" w:rsidRPr="00721593" w:rsidRDefault="009C723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237" w:rsidRPr="00721593" w:rsidRDefault="009C723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037550" w:rsidRPr="00721593">
        <w:rPr>
          <w:rFonts w:ascii="TH SarabunPSK" w:hAnsi="TH SarabunPSK" w:cs="TH SarabunPSK"/>
          <w:b/>
          <w:bCs/>
          <w:sz w:val="36"/>
          <w:szCs w:val="36"/>
          <w:cs/>
        </w:rPr>
        <w:t>ค</w:t>
      </w:r>
    </w:p>
    <w:p w:rsidR="006E4699" w:rsidRPr="00721593" w:rsidRDefault="006E4699" w:rsidP="006E46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Pr="00721593" w:rsidRDefault="006E4699" w:rsidP="006E46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="004442F9"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1708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/</w:t>
      </w:r>
      <w:r w:rsidR="004442F9"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>2558</w:t>
      </w:r>
    </w:p>
    <w:p w:rsidR="00EB6513" w:rsidRPr="00721593" w:rsidRDefault="006E4699" w:rsidP="006E4699">
      <w:pPr>
        <w:jc w:val="center"/>
        <w:rPr>
          <w:rFonts w:ascii="TH SarabunPSK" w:hAnsi="TH SarabunPSK" w:cs="TH SarabunPSK"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เรื่อง แต่งตั้ง</w:t>
      </w:r>
      <w:r w:rsidR="00C46542" w:rsidRPr="00721593">
        <w:rPr>
          <w:rFonts w:ascii="TH SarabunPSK" w:hAnsi="TH SarabunPSK" w:cs="TH SarabunPSK"/>
          <w:b/>
          <w:bCs/>
          <w:sz w:val="36"/>
          <w:szCs w:val="36"/>
          <w:cs/>
        </w:rPr>
        <w:t>คณะกรรมการ</w:t>
      </w:r>
      <w:r w:rsidR="0079187D" w:rsidRPr="00721593">
        <w:rPr>
          <w:rFonts w:ascii="TH SarabunPSK" w:hAnsi="TH SarabunPSK" w:cs="TH SarabunPSK"/>
          <w:b/>
          <w:bCs/>
          <w:sz w:val="36"/>
          <w:szCs w:val="36"/>
          <w:cs/>
        </w:rPr>
        <w:t>ปรับปรุง</w:t>
      </w:r>
      <w:r w:rsidR="00C46542" w:rsidRPr="00721593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79187D" w:rsidRPr="00721593">
        <w:rPr>
          <w:rFonts w:ascii="TH SarabunPSK" w:hAnsi="TH SarabunPSK" w:cs="TH SarabunPSK"/>
          <w:b/>
          <w:bCs/>
          <w:sz w:val="36"/>
          <w:szCs w:val="36"/>
          <w:cs/>
        </w:rPr>
        <w:t>วิทยาศาสตรบัณฑิต</w:t>
      </w:r>
    </w:p>
    <w:p w:rsidR="00C46542" w:rsidRPr="00721593" w:rsidRDefault="00C46542" w:rsidP="006E46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สาขาวิชา</w:t>
      </w:r>
      <w:r w:rsidR="0079187D" w:rsidRPr="00721593">
        <w:rPr>
          <w:rFonts w:ascii="TH SarabunPSK" w:hAnsi="TH SarabunPSK" w:cs="TH SarabunPSK"/>
          <w:b/>
          <w:bCs/>
          <w:sz w:val="36"/>
          <w:szCs w:val="36"/>
          <w:cs/>
        </w:rPr>
        <w:t>เกษตรศาสตร์</w:t>
      </w: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11D" w:rsidRPr="00721593" w:rsidRDefault="007501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721593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777A" w:rsidRPr="00721593" w:rsidRDefault="003C777A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42C4C" w:rsidRPr="00721593" w:rsidRDefault="00304BDE" w:rsidP="003C777A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F2B003" wp14:editId="33570FD3">
                <wp:simplePos x="0" y="0"/>
                <wp:positionH relativeFrom="column">
                  <wp:posOffset>-41910</wp:posOffset>
                </wp:positionH>
                <wp:positionV relativeFrom="paragraph">
                  <wp:posOffset>353060</wp:posOffset>
                </wp:positionV>
                <wp:extent cx="5524500" cy="533400"/>
                <wp:effectExtent l="0" t="0" r="0" b="0"/>
                <wp:wrapNone/>
                <wp:docPr id="5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4B69AA74" id="Rectangle 74" o:spid="_x0000_s1026" style="position:absolute;margin-left:-3.3pt;margin-top:27.8pt;width:43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" stroked="f"/>
            </w:pict>
          </mc:Fallback>
        </mc:AlternateContent>
      </w:r>
      <w:r w:rsidR="00FD511D" w:rsidRPr="0072159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578816" behindDoc="1" locked="0" layoutInCell="1" allowOverlap="1" wp14:anchorId="2E06D5FE" wp14:editId="574C2E90">
            <wp:simplePos x="0" y="0"/>
            <wp:positionH relativeFrom="margin">
              <wp:align>center</wp:align>
            </wp:positionH>
            <wp:positionV relativeFrom="paragraph">
              <wp:posOffset>11001</wp:posOffset>
            </wp:positionV>
            <wp:extent cx="852805" cy="921385"/>
            <wp:effectExtent l="0" t="0" r="4445" b="0"/>
            <wp:wrapTight wrapText="bothSides">
              <wp:wrapPolygon edited="0">
                <wp:start x="0" y="0"/>
                <wp:lineTo x="0" y="20990"/>
                <wp:lineTo x="21230" y="20990"/>
                <wp:lineTo x="21230" y="0"/>
                <wp:lineTo x="0" y="0"/>
              </wp:wrapPolygon>
            </wp:wrapTight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E87" w:rsidRPr="00721593" w:rsidRDefault="00377E87" w:rsidP="00E16ACE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B21EC" w:rsidRPr="00721593" w:rsidRDefault="002B21EC" w:rsidP="00B652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11D" w:rsidRPr="00721593" w:rsidRDefault="00FD511D" w:rsidP="00B652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11D" w:rsidRPr="00721593" w:rsidRDefault="00FD511D" w:rsidP="00B652EF">
      <w:pPr>
        <w:jc w:val="center"/>
        <w:rPr>
          <w:rFonts w:ascii="TH SarabunPSK" w:hAnsi="TH SarabunPSK" w:cs="TH SarabunPSK"/>
          <w:b/>
          <w:bCs/>
        </w:rPr>
      </w:pPr>
    </w:p>
    <w:p w:rsidR="00E16ACE" w:rsidRPr="00721593" w:rsidRDefault="00E16ACE" w:rsidP="00B652EF">
      <w:pPr>
        <w:jc w:val="center"/>
        <w:rPr>
          <w:rFonts w:ascii="TH SarabunPSK" w:hAnsi="TH SarabunPSK" w:cs="TH SarabunPSK"/>
          <w:b/>
          <w:bCs/>
        </w:rPr>
      </w:pPr>
      <w:r w:rsidRPr="00721593">
        <w:rPr>
          <w:rFonts w:ascii="TH SarabunPSK" w:hAnsi="TH SarabunPSK" w:cs="TH SarabunPSK"/>
          <w:b/>
          <w:bCs/>
          <w:cs/>
        </w:rPr>
        <w:t>คำสั่งมหาวิทยาลัยราชภัฏวไลยอลงกรณ์ ในพระบรมราชูปถัมภ์</w:t>
      </w:r>
      <w:r w:rsidR="00377E87" w:rsidRPr="00721593">
        <w:rPr>
          <w:rFonts w:ascii="TH SarabunPSK" w:hAnsi="TH SarabunPSK" w:cs="TH SarabunPSK"/>
          <w:b/>
          <w:bCs/>
          <w:cs/>
        </w:rPr>
        <w:t xml:space="preserve"> จังหวัดปทุมธานี</w:t>
      </w:r>
    </w:p>
    <w:p w:rsidR="00E16ACE" w:rsidRPr="00721593" w:rsidRDefault="004442F9" w:rsidP="00B652EF">
      <w:pPr>
        <w:jc w:val="center"/>
        <w:rPr>
          <w:rFonts w:ascii="TH SarabunPSK" w:hAnsi="TH SarabunPSK" w:cs="TH SarabunPSK"/>
          <w:b/>
          <w:bCs/>
        </w:rPr>
      </w:pPr>
      <w:r w:rsidRPr="00721593">
        <w:rPr>
          <w:rFonts w:ascii="TH SarabunPSK" w:hAnsi="TH SarabunPSK" w:cs="TH SarabunPSK"/>
          <w:b/>
          <w:bCs/>
          <w:cs/>
        </w:rPr>
        <w:t>ที่</w:t>
      </w:r>
      <w:r w:rsidRPr="00721593">
        <w:rPr>
          <w:rFonts w:ascii="TH SarabunPSK" w:hAnsi="TH SarabunPSK" w:cs="TH SarabunPSK" w:hint="cs"/>
          <w:b/>
          <w:bCs/>
          <w:cs/>
        </w:rPr>
        <w:t xml:space="preserve"> 1708</w:t>
      </w:r>
      <w:r w:rsidR="00E16ACE" w:rsidRPr="00721593">
        <w:rPr>
          <w:rFonts w:ascii="TH SarabunPSK" w:hAnsi="TH SarabunPSK" w:cs="TH SarabunPSK"/>
          <w:b/>
          <w:bCs/>
          <w:cs/>
        </w:rPr>
        <w:t>/25</w:t>
      </w:r>
      <w:r w:rsidRPr="00721593">
        <w:rPr>
          <w:rFonts w:ascii="TH SarabunPSK" w:hAnsi="TH SarabunPSK" w:cs="TH SarabunPSK" w:hint="cs"/>
          <w:b/>
          <w:bCs/>
          <w:cs/>
        </w:rPr>
        <w:t>58</w:t>
      </w:r>
    </w:p>
    <w:p w:rsidR="00E16ACE" w:rsidRPr="00721593" w:rsidRDefault="00E16ACE" w:rsidP="00B652EF">
      <w:pPr>
        <w:tabs>
          <w:tab w:val="left" w:pos="840"/>
        </w:tabs>
        <w:jc w:val="center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b/>
          <w:bCs/>
          <w:cs/>
        </w:rPr>
        <w:t>เรื่อง</w:t>
      </w:r>
      <w:r w:rsidR="00377E87" w:rsidRPr="00721593">
        <w:rPr>
          <w:rFonts w:ascii="TH SarabunPSK" w:hAnsi="TH SarabunPSK" w:cs="TH SarabunPSK"/>
          <w:b/>
          <w:bCs/>
          <w:cs/>
        </w:rPr>
        <w:t xml:space="preserve">  </w:t>
      </w:r>
      <w:r w:rsidRPr="00721593">
        <w:rPr>
          <w:rFonts w:ascii="TH SarabunPSK" w:hAnsi="TH SarabunPSK" w:cs="TH SarabunPSK"/>
          <w:cs/>
        </w:rPr>
        <w:t>แต่งตั้งคณะกรรมการ</w:t>
      </w:r>
      <w:r w:rsidR="0079187D" w:rsidRPr="00721593">
        <w:rPr>
          <w:rFonts w:ascii="TH SarabunPSK" w:hAnsi="TH SarabunPSK" w:cs="TH SarabunPSK"/>
          <w:cs/>
        </w:rPr>
        <w:t>ปรับปรุง</w:t>
      </w:r>
      <w:r w:rsidRPr="00721593">
        <w:rPr>
          <w:rFonts w:ascii="TH SarabunPSK" w:hAnsi="TH SarabunPSK" w:cs="TH SarabunPSK"/>
          <w:cs/>
        </w:rPr>
        <w:t>หลักสูตร</w:t>
      </w:r>
      <w:r w:rsidR="0079187D" w:rsidRPr="00721593">
        <w:rPr>
          <w:rFonts w:ascii="TH SarabunPSK" w:hAnsi="TH SarabunPSK" w:cs="TH SarabunPSK"/>
          <w:cs/>
        </w:rPr>
        <w:t>วิทยาศาสตรบัณฑิต</w:t>
      </w:r>
      <w:r w:rsidRPr="00721593">
        <w:rPr>
          <w:rFonts w:ascii="TH SarabunPSK" w:hAnsi="TH SarabunPSK" w:cs="TH SarabunPSK"/>
          <w:cs/>
        </w:rPr>
        <w:t xml:space="preserve"> สาขาวิชา</w:t>
      </w:r>
      <w:r w:rsidR="0079187D" w:rsidRPr="00721593">
        <w:rPr>
          <w:rFonts w:ascii="TH SarabunPSK" w:hAnsi="TH SarabunPSK" w:cs="TH SarabunPSK"/>
          <w:cs/>
        </w:rPr>
        <w:t>เกษตรศาสตร์</w:t>
      </w:r>
    </w:p>
    <w:p w:rsidR="00E16ACE" w:rsidRPr="00721593" w:rsidRDefault="00E16ACE" w:rsidP="00B652EF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16ACE" w:rsidRPr="00721593" w:rsidRDefault="004442F9" w:rsidP="00D26CCC">
      <w:pPr>
        <w:ind w:firstLine="450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 w:hint="cs"/>
          <w:cs/>
        </w:rPr>
        <w:t xml:space="preserve">ด้วยคณะเทคโนโลยีการเกษตรจะดำเนินการปรับปรุงหลักสูตรวิทยาศาสตรบัณฑิต สาขาวิชาเกษตรศาสตร์ เพื่อให้การดำเนินงานดังกล่าวเป็นไปตามวัตถุประสงค์ที่วางไว้ และเป็นไปตามกรอบมาตรฐานคุณวุฒิระดับอุดมศึกษา พ.ศ. 2552 </w:t>
      </w:r>
      <w:r w:rsidR="00E16ACE" w:rsidRPr="00721593">
        <w:rPr>
          <w:rFonts w:ascii="TH SarabunPSK" w:hAnsi="TH SarabunPSK" w:cs="TH SarabunPSK"/>
          <w:cs/>
        </w:rPr>
        <w:t>จึงขอแต่งตั้งกรรมการ</w:t>
      </w:r>
      <w:r w:rsidRPr="00721593">
        <w:rPr>
          <w:rFonts w:ascii="TH SarabunPSK" w:hAnsi="TH SarabunPSK" w:cs="TH SarabunPSK" w:hint="cs"/>
          <w:cs/>
        </w:rPr>
        <w:t>ปรับปรุง</w:t>
      </w:r>
      <w:r w:rsidR="00E16ACE" w:rsidRPr="00721593">
        <w:rPr>
          <w:rFonts w:ascii="TH SarabunPSK" w:hAnsi="TH SarabunPSK" w:cs="TH SarabunPSK"/>
          <w:cs/>
        </w:rPr>
        <w:t>หลักสูตร</w:t>
      </w:r>
      <w:r w:rsidRPr="00721593">
        <w:rPr>
          <w:rFonts w:ascii="TH SarabunPSK" w:hAnsi="TH SarabunPSK" w:cs="TH SarabunPSK" w:hint="cs"/>
          <w:cs/>
        </w:rPr>
        <w:t>วิทยาศาสตรบัณฑิต</w:t>
      </w:r>
      <w:r w:rsidR="00E16ACE" w:rsidRPr="00721593">
        <w:rPr>
          <w:rFonts w:ascii="TH SarabunPSK" w:hAnsi="TH SarabunPSK" w:cs="TH SarabunPSK"/>
          <w:cs/>
        </w:rPr>
        <w:t xml:space="preserve"> สาขาวิชา</w:t>
      </w:r>
      <w:r w:rsidRPr="00721593">
        <w:rPr>
          <w:rFonts w:ascii="TH SarabunPSK" w:hAnsi="TH SarabunPSK" w:cs="TH SarabunPSK" w:hint="cs"/>
          <w:cs/>
        </w:rPr>
        <w:t>เกษตรศาสตร์ เพื่อทำหน้าที่ยกร่างหลักสูตร จัดให้มีการวิพากษ์หลักสูตร และจัดทำต้นฉบับเพื่อเสนอสภาวิชาการ และสภามหาวิทยาลัย</w:t>
      </w:r>
      <w:r w:rsidR="00E16ACE" w:rsidRPr="00721593">
        <w:rPr>
          <w:rFonts w:ascii="TH SarabunPSK" w:hAnsi="TH SarabunPSK" w:cs="TH SarabunPSK"/>
          <w:cs/>
        </w:rPr>
        <w:t xml:space="preserve"> ดังนี้</w:t>
      </w:r>
    </w:p>
    <w:tbl>
      <w:tblPr>
        <w:tblStyle w:val="aa"/>
        <w:tblW w:w="8102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1260"/>
        <w:gridCol w:w="1985"/>
        <w:gridCol w:w="1887"/>
      </w:tblGrid>
      <w:tr w:rsidR="0054670B" w:rsidRPr="00721593" w:rsidTr="00785897">
        <w:tc>
          <w:tcPr>
            <w:tcW w:w="2970" w:type="dxa"/>
          </w:tcPr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 w:hint="cs"/>
                <w:cs/>
              </w:rPr>
              <w:t>ผู้ช่วยศาสตราจารย์ ดร.กรรณิกา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2. รองศาสตราจารย์ ดร.ศรีน้อย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3. รองศาสตราจารย์ ดร.สุชาดา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4. ผู้ช่วยศาสตราจารย์วิภาวรรณ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5. ผู้ช่วยศาสตราจารย์คำทอง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6. อาจารย์ ดร.คมกฤษณ์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7. อาจารย์ ดร.ราชาวดี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8. อาจารย์ ดร.จักรชัยวัฒน์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9. อาจารย์พงษ์วริษฐ์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10. อาจารย์ธิดารัตน์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11. อาจารย์ปวีณอิศรัชต์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12. อาจารย์ฉัตรชัย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13. อาจารย์ปณัท</w:t>
            </w:r>
            <w:r w:rsidRPr="00721593">
              <w:rPr>
                <w:rFonts w:ascii="TH SarabunPSK" w:hAnsi="TH SarabunPSK" w:cs="TH SarabunPSK"/>
                <w:cs/>
              </w:rPr>
              <w:tab/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14. รองศาสตราจารย์ ดร.พิพัฒน์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15. ผู้ช่วยศาสตราจารย์ ดร.ทัศนุพันธุ์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16. นายสุพจน์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17. ผู้ช่วยศาสตราจารย์สุรพงษ์</w:t>
            </w:r>
          </w:p>
        </w:tc>
        <w:tc>
          <w:tcPr>
            <w:tcW w:w="1260" w:type="dxa"/>
          </w:tcPr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อัมพุช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ชุ่มคำ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พัฒนกนก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วิจิตรจินดา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มหวงศ์วิริยะ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แสงเงิน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ยอดเศรณี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กาวีวงศ์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พิชญกานต์กุล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แก้วคำ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เคนจันทน์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เสนขวัญแก้ว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สุขสร้อย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สมภาร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กุศลสถิต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สร้อยสังวาลย์</w:t>
            </w:r>
          </w:p>
          <w:p w:rsidR="0054670B" w:rsidRPr="00721593" w:rsidRDefault="0054670B" w:rsidP="00785897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ธรรมขันธ์</w:t>
            </w:r>
          </w:p>
        </w:tc>
        <w:tc>
          <w:tcPr>
            <w:tcW w:w="1985" w:type="dxa"/>
          </w:tcPr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ประธาน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</w:p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</w:t>
            </w:r>
            <w:r w:rsidR="00785897" w:rsidRPr="00721593">
              <w:rPr>
                <w:rFonts w:ascii="TH SarabunPSK" w:hAnsi="TH SarabunPSK" w:cs="TH SarabunPSK" w:hint="cs"/>
                <w:cs/>
              </w:rPr>
              <w:t>และเลขานุการ</w:t>
            </w:r>
          </w:p>
        </w:tc>
        <w:tc>
          <w:tcPr>
            <w:tcW w:w="1887" w:type="dxa"/>
          </w:tcPr>
          <w:p w:rsidR="0054670B" w:rsidRPr="00721593" w:rsidRDefault="0054670B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ผู้ทรงคุณวุฒิ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ผู้ทรงคุณวุฒิ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ผู้ทรงคุณวุฒิ</w:t>
            </w:r>
          </w:p>
          <w:p w:rsidR="00785897" w:rsidRPr="00721593" w:rsidRDefault="00785897" w:rsidP="00D26CCC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ผู้รับผิดชอบหลักสูตร</w:t>
            </w:r>
          </w:p>
        </w:tc>
      </w:tr>
      <w:tr w:rsidR="00785897" w:rsidRPr="00721593" w:rsidTr="00785897">
        <w:tc>
          <w:tcPr>
            <w:tcW w:w="2970" w:type="dxa"/>
          </w:tcPr>
          <w:p w:rsidR="00785897" w:rsidRPr="00721593" w:rsidRDefault="00785897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18. นางสาวเมธาวี</w:t>
            </w:r>
          </w:p>
          <w:p w:rsidR="00785897" w:rsidRPr="00721593" w:rsidRDefault="00785897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19. นางจุฑาลักษณ์</w:t>
            </w:r>
          </w:p>
        </w:tc>
        <w:tc>
          <w:tcPr>
            <w:tcW w:w="1260" w:type="dxa"/>
          </w:tcPr>
          <w:p w:rsidR="00785897" w:rsidRPr="00721593" w:rsidRDefault="00785897" w:rsidP="0078589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เตียวสุวรรณ</w:t>
            </w:r>
          </w:p>
          <w:p w:rsidR="00785897" w:rsidRPr="00721593" w:rsidRDefault="00785897" w:rsidP="00785897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ช่วยรักษ์</w:t>
            </w:r>
          </w:p>
        </w:tc>
        <w:tc>
          <w:tcPr>
            <w:tcW w:w="3872" w:type="dxa"/>
            <w:gridSpan w:val="2"/>
          </w:tcPr>
          <w:p w:rsidR="00785897" w:rsidRPr="00721593" w:rsidRDefault="00785897" w:rsidP="0078589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กรรมการและผู้ช่วยเลขานุการ</w:t>
            </w:r>
          </w:p>
          <w:p w:rsidR="00785897" w:rsidRPr="00721593" w:rsidRDefault="00785897" w:rsidP="0078589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กรรมการและผู้ช่วยเลขานุการ</w:t>
            </w:r>
          </w:p>
        </w:tc>
      </w:tr>
    </w:tbl>
    <w:p w:rsidR="00E16ACE" w:rsidRPr="00721593" w:rsidRDefault="00E16ACE" w:rsidP="00B652EF">
      <w:pPr>
        <w:ind w:left="1080"/>
        <w:jc w:val="thaiDistribute"/>
        <w:rPr>
          <w:rFonts w:ascii="TH SarabunPSK" w:hAnsi="TH SarabunPSK" w:cs="TH SarabunPSK"/>
        </w:rPr>
      </w:pPr>
    </w:p>
    <w:p w:rsidR="00E16ACE" w:rsidRPr="00721593" w:rsidRDefault="001A637F" w:rsidP="00921F19">
      <w:pPr>
        <w:ind w:left="90" w:firstLine="720"/>
        <w:jc w:val="thaiDistribute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579840" behindDoc="0" locked="0" layoutInCell="1" allowOverlap="1" wp14:anchorId="20A33A7B" wp14:editId="3107574D">
            <wp:simplePos x="0" y="0"/>
            <wp:positionH relativeFrom="column">
              <wp:posOffset>2753360</wp:posOffset>
            </wp:positionH>
            <wp:positionV relativeFrom="paragraph">
              <wp:posOffset>13335</wp:posOffset>
            </wp:positionV>
            <wp:extent cx="1663700" cy="594995"/>
            <wp:effectExtent l="0" t="0" r="0" b="0"/>
            <wp:wrapThrough wrapText="bothSides">
              <wp:wrapPolygon edited="0">
                <wp:start x="0" y="0"/>
                <wp:lineTo x="0" y="20747"/>
                <wp:lineTo x="21270" y="20747"/>
                <wp:lineTo x="21270" y="0"/>
                <wp:lineTo x="0" y="0"/>
              </wp:wrapPolygon>
            </wp:wrapThrough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somba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F19" w:rsidRPr="00721593">
        <w:rPr>
          <w:rFonts w:ascii="TH SarabunPSK" w:hAnsi="TH SarabunPSK" w:cs="TH SarabunPSK"/>
          <w:cs/>
        </w:rPr>
        <w:t>สั่ง ณ วันที่</w:t>
      </w:r>
      <w:r w:rsidR="00921F19" w:rsidRPr="00721593">
        <w:rPr>
          <w:rFonts w:ascii="TH SarabunPSK" w:hAnsi="TH SarabunPSK" w:cs="TH SarabunPSK" w:hint="cs"/>
          <w:cs/>
        </w:rPr>
        <w:t xml:space="preserve">  28  เ</w:t>
      </w:r>
      <w:r w:rsidR="00921F19" w:rsidRPr="00721593">
        <w:rPr>
          <w:rFonts w:ascii="TH SarabunPSK" w:hAnsi="TH SarabunPSK" w:cs="TH SarabunPSK"/>
          <w:cs/>
        </w:rPr>
        <w:t>ดือน สิงหาคม พ.ศ.</w:t>
      </w:r>
      <w:r w:rsidR="00785897" w:rsidRPr="00721593">
        <w:rPr>
          <w:rFonts w:ascii="TH SarabunPSK" w:hAnsi="TH SarabunPSK" w:cs="TH SarabunPSK" w:hint="cs"/>
          <w:cs/>
        </w:rPr>
        <w:t xml:space="preserve"> </w:t>
      </w:r>
      <w:r w:rsidR="00921F19" w:rsidRPr="00721593">
        <w:rPr>
          <w:rFonts w:ascii="TH SarabunPSK" w:hAnsi="TH SarabunPSK" w:cs="TH SarabunPSK"/>
          <w:cs/>
        </w:rPr>
        <w:t>2</w:t>
      </w:r>
      <w:r w:rsidR="00785897" w:rsidRPr="00721593">
        <w:rPr>
          <w:rFonts w:ascii="TH SarabunPSK" w:hAnsi="TH SarabunPSK" w:cs="TH SarabunPSK" w:hint="cs"/>
          <w:cs/>
        </w:rPr>
        <w:t>5</w:t>
      </w:r>
      <w:r w:rsidR="00921F19" w:rsidRPr="00721593">
        <w:rPr>
          <w:rFonts w:ascii="TH SarabunPSK" w:hAnsi="TH SarabunPSK" w:cs="TH SarabunPSK"/>
          <w:cs/>
        </w:rPr>
        <w:t>58</w:t>
      </w:r>
    </w:p>
    <w:p w:rsidR="00E16ACE" w:rsidRPr="00721593" w:rsidRDefault="00E16ACE" w:rsidP="001A637F">
      <w:pPr>
        <w:ind w:left="90" w:firstLine="720"/>
        <w:jc w:val="thaiDistribute"/>
        <w:rPr>
          <w:rFonts w:ascii="TH SarabunPSK" w:hAnsi="TH SarabunPSK" w:cs="TH SarabunPSK"/>
        </w:rPr>
      </w:pPr>
    </w:p>
    <w:p w:rsidR="001A637F" w:rsidRPr="00721593" w:rsidRDefault="001A637F" w:rsidP="001A637F">
      <w:pPr>
        <w:rPr>
          <w:rFonts w:ascii="TH SarabunPSK" w:hAnsi="TH SarabunPSK" w:cs="TH SarabunPSK"/>
        </w:rPr>
      </w:pPr>
      <w:r w:rsidRPr="00721593">
        <w:rPr>
          <w:rFonts w:ascii="TH SarabunPSK" w:hAnsi="TH SarabunPSK" w:cs="TH SarabunPSK" w:hint="cs"/>
          <w:cs/>
        </w:rPr>
        <w:t xml:space="preserve">                    </w:t>
      </w:r>
    </w:p>
    <w:p w:rsidR="001A637F" w:rsidRPr="00721593" w:rsidRDefault="001A637F" w:rsidP="001A637F">
      <w:pPr>
        <w:ind w:left="3600"/>
        <w:rPr>
          <w:rFonts w:ascii="TH SarabunPSK" w:hAnsi="TH SarabunPSK" w:cs="TH SarabunPSK"/>
        </w:rPr>
      </w:pPr>
      <w:r w:rsidRPr="00721593">
        <w:rPr>
          <w:rFonts w:ascii="TH SarabunPSK" w:hAnsi="TH SarabunPSK" w:cs="TH SarabunPSK" w:hint="cs"/>
          <w:cs/>
        </w:rPr>
        <w:t xml:space="preserve">         </w:t>
      </w:r>
      <w:r w:rsidR="008D17F2" w:rsidRPr="00721593">
        <w:rPr>
          <w:rFonts w:ascii="TH SarabunPSK" w:hAnsi="TH SarabunPSK" w:cs="TH SarabunPSK"/>
          <w:cs/>
        </w:rPr>
        <w:t>(</w:t>
      </w:r>
      <w:r w:rsidR="00B652EF" w:rsidRPr="00721593">
        <w:rPr>
          <w:rFonts w:ascii="TH SarabunPSK" w:hAnsi="TH SarabunPSK" w:cs="TH SarabunPSK"/>
          <w:cs/>
        </w:rPr>
        <w:t>รองศาสตราจารย์ ดร.สมบัติ คชสิทธิ์</w:t>
      </w:r>
      <w:r w:rsidR="008D17F2" w:rsidRPr="00721593">
        <w:rPr>
          <w:rFonts w:ascii="TH SarabunPSK" w:hAnsi="TH SarabunPSK" w:cs="TH SarabunPSK"/>
          <w:cs/>
        </w:rPr>
        <w:t xml:space="preserve">)                                     </w:t>
      </w:r>
    </w:p>
    <w:p w:rsidR="008D17F2" w:rsidRPr="00721593" w:rsidRDefault="001A637F" w:rsidP="001A637F">
      <w:pPr>
        <w:rPr>
          <w:rFonts w:ascii="TH SarabunPSK" w:hAnsi="TH SarabunPSK" w:cs="TH SarabunPSK"/>
        </w:rPr>
      </w:pPr>
      <w:r w:rsidRPr="00721593">
        <w:rPr>
          <w:rFonts w:ascii="TH SarabunPSK" w:hAnsi="TH SarabunPSK" w:cs="TH SarabunPSK" w:hint="cs"/>
          <w:cs/>
        </w:rPr>
        <w:t xml:space="preserve">                                  </w:t>
      </w:r>
      <w:r w:rsidR="008D17F2" w:rsidRPr="00721593">
        <w:rPr>
          <w:rFonts w:ascii="TH SarabunPSK" w:hAnsi="TH SarabunPSK" w:cs="TH SarabunPSK"/>
          <w:cs/>
        </w:rPr>
        <w:t xml:space="preserve"> อธิการบดีมหาวิทยาลัยราชภัฏ</w:t>
      </w:r>
      <w:r w:rsidR="00921F19" w:rsidRPr="00721593">
        <w:rPr>
          <w:rFonts w:ascii="TH SarabunPSK" w:hAnsi="TH SarabunPSK" w:cs="TH SarabunPSK"/>
          <w:cs/>
        </w:rPr>
        <w:t xml:space="preserve">วไลยอลงกรณ์  ในพระบรมราชูปถัมภ์ </w:t>
      </w:r>
      <w:r w:rsidRPr="00721593">
        <w:rPr>
          <w:rFonts w:ascii="TH SarabunPSK" w:hAnsi="TH SarabunPSK" w:cs="TH SarabunPSK" w:hint="cs"/>
          <w:cs/>
        </w:rPr>
        <w:t xml:space="preserve"> </w:t>
      </w:r>
      <w:r w:rsidR="00921F19" w:rsidRPr="00721593">
        <w:rPr>
          <w:rFonts w:ascii="TH SarabunPSK" w:hAnsi="TH SarabunPSK" w:cs="TH SarabunPSK"/>
          <w:cs/>
        </w:rPr>
        <w:t>จังหวัดปทุมธานี</w:t>
      </w:r>
    </w:p>
    <w:p w:rsidR="003C777A" w:rsidRPr="00721593" w:rsidRDefault="003C777A">
      <w:pPr>
        <w:rPr>
          <w:rFonts w:ascii="TH SarabunPSK" w:hAnsi="TH SarabunPSK" w:cs="TH SarabunPSK"/>
          <w:b/>
          <w:bCs/>
        </w:rPr>
      </w:pPr>
      <w:r w:rsidRPr="00721593">
        <w:rPr>
          <w:rFonts w:ascii="TH SarabunPSK" w:hAnsi="TH SarabunPSK" w:cs="TH SarabunPSK"/>
          <w:b/>
          <w:bCs/>
          <w:cs/>
        </w:rPr>
        <w:br w:type="page"/>
      </w:r>
    </w:p>
    <w:p w:rsidR="00E16ACE" w:rsidRPr="00721593" w:rsidRDefault="00304BD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ACFDEB" wp14:editId="6495C4C9">
                <wp:simplePos x="0" y="0"/>
                <wp:positionH relativeFrom="column">
                  <wp:posOffset>4976495</wp:posOffset>
                </wp:positionH>
                <wp:positionV relativeFrom="paragraph">
                  <wp:posOffset>-638175</wp:posOffset>
                </wp:positionV>
                <wp:extent cx="646430" cy="504190"/>
                <wp:effectExtent l="0" t="0" r="1270" b="0"/>
                <wp:wrapNone/>
                <wp:docPr id="4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19A6506E" id="Rectangle 53" o:spid="_x0000_s1026" style="position:absolute;margin-left:391.85pt;margin-top:-50.25pt;width:50.9pt;height:3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3e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" stroked="f"/>
            </w:pict>
          </mc:Fallback>
        </mc:AlternateContent>
      </w:r>
    </w:p>
    <w:p w:rsidR="00742C4C" w:rsidRPr="00721593" w:rsidRDefault="00742C4C" w:rsidP="00E16A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7E87" w:rsidRPr="00721593" w:rsidRDefault="00304BDE" w:rsidP="00E16ACE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AB3780" wp14:editId="237D0A3C">
                <wp:simplePos x="0" y="0"/>
                <wp:positionH relativeFrom="column">
                  <wp:posOffset>4830445</wp:posOffset>
                </wp:positionH>
                <wp:positionV relativeFrom="paragraph">
                  <wp:posOffset>-648335</wp:posOffset>
                </wp:positionV>
                <wp:extent cx="646430" cy="504190"/>
                <wp:effectExtent l="0" t="0" r="1270" b="0"/>
                <wp:wrapNone/>
                <wp:docPr id="4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6D1C019C" id="Rectangle 67" o:spid="_x0000_s1026" style="position:absolute;margin-left:380.35pt;margin-top:-51.05pt;width:50.9pt;height:3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" stroked="f"/>
            </w:pict>
          </mc:Fallback>
        </mc:AlternateContent>
      </w:r>
    </w:p>
    <w:p w:rsidR="00F80F01" w:rsidRPr="00721593" w:rsidRDefault="00304BDE" w:rsidP="00A76F73">
      <w:pPr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E6662" wp14:editId="50AA751F">
                <wp:simplePos x="0" y="0"/>
                <wp:positionH relativeFrom="column">
                  <wp:posOffset>4925695</wp:posOffset>
                </wp:positionH>
                <wp:positionV relativeFrom="paragraph">
                  <wp:posOffset>-662940</wp:posOffset>
                </wp:positionV>
                <wp:extent cx="646430" cy="504190"/>
                <wp:effectExtent l="0" t="0" r="1270" b="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3F33CF1E" id="Rectangle 52" o:spid="_x0000_s1026" style="position:absolute;margin-left:387.85pt;margin-top:-52.2pt;width:50.9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qW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tM&#10;gClNe+DoI1SN6rUSaFrG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" stroked="f"/>
            </w:pict>
          </mc:Fallback>
        </mc:AlternateContent>
      </w:r>
    </w:p>
    <w:p w:rsidR="00FD2799" w:rsidRPr="00721593" w:rsidRDefault="00FD2799" w:rsidP="00A76F7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D2799" w:rsidRPr="00721593" w:rsidRDefault="00FD2799" w:rsidP="00A76F7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D2799" w:rsidRPr="00721593" w:rsidRDefault="00FD2799" w:rsidP="00A76F7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D2799" w:rsidRPr="00721593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721593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721593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2A68" w:rsidRPr="00721593" w:rsidRDefault="001D2A6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304BDE" w:rsidP="003C777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65C16F4" wp14:editId="05E96FAD">
                <wp:simplePos x="0" y="0"/>
                <wp:positionH relativeFrom="column">
                  <wp:posOffset>4791075</wp:posOffset>
                </wp:positionH>
                <wp:positionV relativeFrom="paragraph">
                  <wp:posOffset>-704850</wp:posOffset>
                </wp:positionV>
                <wp:extent cx="781050" cy="419100"/>
                <wp:effectExtent l="0" t="0" r="19050" b="1905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4842AB10" id="Rectangle 26" o:spid="_x0000_s1026" style="position:absolute;margin-left:377.25pt;margin-top:-55.5pt;width:61.5pt;height:3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    </w:pict>
          </mc:Fallback>
        </mc:AlternateContent>
      </w:r>
      <w:r w:rsidR="00F80F01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037550" w:rsidRPr="00721593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</w:p>
    <w:p w:rsidR="00D25836" w:rsidRPr="00721593" w:rsidRDefault="00F80F01" w:rsidP="001304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รายงานการประชุม</w:t>
      </w:r>
      <w:r w:rsidR="001304FD" w:rsidRPr="00721593">
        <w:rPr>
          <w:rFonts w:ascii="TH SarabunPSK" w:hAnsi="TH SarabunPSK" w:cs="TH SarabunPSK"/>
          <w:b/>
          <w:bCs/>
          <w:sz w:val="36"/>
          <w:szCs w:val="36"/>
          <w:cs/>
        </w:rPr>
        <w:t>คณะกรรมการ</w:t>
      </w:r>
      <w:r w:rsidR="0079187D" w:rsidRPr="00721593">
        <w:rPr>
          <w:rFonts w:ascii="TH SarabunPSK" w:hAnsi="TH SarabunPSK" w:cs="TH SarabunPSK"/>
          <w:b/>
          <w:bCs/>
          <w:sz w:val="36"/>
          <w:szCs w:val="36"/>
          <w:cs/>
        </w:rPr>
        <w:t>ปรับปรุง</w:t>
      </w:r>
      <w:r w:rsidR="001304FD" w:rsidRPr="00721593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79187D" w:rsidRPr="00721593">
        <w:rPr>
          <w:rFonts w:ascii="TH SarabunPSK" w:hAnsi="TH SarabunPSK" w:cs="TH SarabunPSK"/>
          <w:b/>
          <w:bCs/>
          <w:sz w:val="36"/>
          <w:szCs w:val="36"/>
          <w:cs/>
        </w:rPr>
        <w:t>วิทยาศาสตรบัณฑิต</w:t>
      </w:r>
      <w:r w:rsidR="001F7D6D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F80F01" w:rsidRPr="00721593" w:rsidRDefault="001F7D6D" w:rsidP="001304F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สาขาวิชา</w:t>
      </w:r>
      <w:r w:rsidR="0079187D" w:rsidRPr="00721593">
        <w:rPr>
          <w:rFonts w:ascii="TH SarabunPSK" w:hAnsi="TH SarabunPSK" w:cs="TH SarabunPSK"/>
          <w:b/>
          <w:bCs/>
          <w:sz w:val="36"/>
          <w:szCs w:val="36"/>
          <w:cs/>
        </w:rPr>
        <w:t>เกษตรศาสตร์</w:t>
      </w: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72159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085D" w:rsidRPr="00721593" w:rsidRDefault="00E4085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2FB4" w:rsidRPr="00721593" w:rsidRDefault="00632FB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1304FD" w:rsidRPr="00721593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 w:rsidR="00632FB4"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ปรับปรุง</w:t>
      </w:r>
      <w:r w:rsidR="001304FD"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721593" w:rsidRDefault="00632FB4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วิทยาศาสตรบัณฑิต</w:t>
      </w:r>
      <w:r w:rsidR="00D25836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สาขาวิชา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เกษตรศาสตร์</w:t>
      </w:r>
    </w:p>
    <w:p w:rsidR="004C63A2" w:rsidRPr="00721593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C63A2" w:rsidRPr="00721593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C26357" w:rsidRPr="0072159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C26357" w:rsidRPr="00721593">
        <w:rPr>
          <w:rFonts w:ascii="TH SarabunPSK" w:hAnsi="TH SarabunPSK" w:cs="TH SarabunPSK"/>
          <w:b/>
          <w:bCs/>
          <w:sz w:val="32"/>
          <w:szCs w:val="32"/>
          <w:cs/>
        </w:rPr>
        <w:t>2558</w:t>
      </w:r>
    </w:p>
    <w:p w:rsidR="004C63A2" w:rsidRPr="00721593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1304FD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C26357" w:rsidRPr="00721593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="001304FD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1304FD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730BF" w:rsidRPr="00721593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1304FD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730BF" w:rsidRPr="00721593">
        <w:rPr>
          <w:rFonts w:ascii="TH SarabunPSK" w:hAnsi="TH SarabunPSK" w:cs="TH SarabunPSK"/>
          <w:b/>
          <w:bCs/>
          <w:sz w:val="32"/>
          <w:szCs w:val="32"/>
          <w:cs/>
        </w:rPr>
        <w:t>2558</w:t>
      </w:r>
    </w:p>
    <w:p w:rsidR="004C63A2" w:rsidRPr="00721593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1730BF" w:rsidRPr="00721593">
        <w:rPr>
          <w:rFonts w:ascii="TH SarabunPSK" w:hAnsi="TH SarabunPSK" w:cs="TH SarabunPSK"/>
          <w:b/>
          <w:bCs/>
          <w:sz w:val="32"/>
          <w:szCs w:val="32"/>
          <w:cs/>
        </w:rPr>
        <w:t>ห้องประชุม ก1 คณะเทคโนโลยีการเกษตร</w:t>
      </w:r>
    </w:p>
    <w:p w:rsidR="004C63A2" w:rsidRPr="00721593" w:rsidRDefault="004C63A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*********************************************</w:t>
      </w:r>
    </w:p>
    <w:p w:rsidR="004C63A2" w:rsidRPr="00721593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E862D7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tbl>
      <w:tblPr>
        <w:tblStyle w:val="aa"/>
        <w:tblW w:w="8555" w:type="dxa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1440"/>
        <w:gridCol w:w="3965"/>
      </w:tblGrid>
      <w:tr w:rsidR="003F6D10" w:rsidRPr="00721593" w:rsidTr="005D7A5B">
        <w:tc>
          <w:tcPr>
            <w:tcW w:w="3150" w:type="dxa"/>
          </w:tcPr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1. ผู้ช่วยศาสตราจารย์ ดร.กรรณิกา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2. รองศาสตราจารย์ ดร.ศรีน้อย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3. ผู้ช่วยศาสตราจารย์วิภาวรรณ</w:t>
            </w:r>
          </w:p>
          <w:p w:rsidR="003F6D10" w:rsidRPr="00721593" w:rsidRDefault="003F6D10" w:rsidP="003F6D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อาจารย์ ดร.คมกฤษณ์ </w:t>
            </w:r>
          </w:p>
          <w:p w:rsidR="003F6D10" w:rsidRPr="00721593" w:rsidRDefault="003F6D10" w:rsidP="003F6D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อาจารย์ ดร.ราชาวดี </w:t>
            </w:r>
          </w:p>
          <w:p w:rsidR="003F6D10" w:rsidRPr="00721593" w:rsidRDefault="003F6D10" w:rsidP="003F6D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6. ผู้ช่วยศาสตราจารย์สุรพงษ์</w:t>
            </w:r>
          </w:p>
          <w:p w:rsidR="003F6D10" w:rsidRPr="00721593" w:rsidRDefault="003F6D10" w:rsidP="003F6D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นางสาวเมธาวี </w:t>
            </w:r>
          </w:p>
          <w:p w:rsidR="003F6D10" w:rsidRPr="00721593" w:rsidRDefault="003F6D10" w:rsidP="003F6D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 นางจุฑารักษ์ </w:t>
            </w:r>
          </w:p>
        </w:tc>
        <w:tc>
          <w:tcPr>
            <w:tcW w:w="1440" w:type="dxa"/>
          </w:tcPr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อัมพุช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ชุ่มคำ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วิจิตรจินดา  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แสงเงิน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ยอดเศรณี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ธรรมขันธ์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เตียวสุวรรณ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ช่วยรักษ์</w:t>
            </w:r>
          </w:p>
        </w:tc>
        <w:tc>
          <w:tcPr>
            <w:tcW w:w="3965" w:type="dxa"/>
          </w:tcPr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ประธาน</w:t>
            </w:r>
            <w:r w:rsidR="005D7A5B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</w:p>
          <w:p w:rsidR="005D7A5B" w:rsidRPr="00721593" w:rsidRDefault="003F6D10" w:rsidP="003F6D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กรรมการผู้รับผิดชอบหลักสูตร</w:t>
            </w:r>
          </w:p>
          <w:p w:rsidR="003F6D10" w:rsidRPr="00721593" w:rsidRDefault="003F6D10" w:rsidP="003F6D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กรรมการผู้รับผิดชอบหลักสูตร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กรรมการผู้รับผิดชอบหลักสูตร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กรรมการผู้รับผิดชอบหลักสูตร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  <w:r w:rsidR="005D7A5B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ผู้รับผิดชอบหลักสูตร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กรรมการและผู้ช่วยเลขานุการ</w:t>
            </w:r>
          </w:p>
          <w:p w:rsidR="003F6D10" w:rsidRPr="00721593" w:rsidRDefault="003F6D10" w:rsidP="00E862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:rsidR="004C63A2" w:rsidRPr="00721593" w:rsidRDefault="004C63A2" w:rsidP="004C63A2">
      <w:pPr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</w:t>
      </w:r>
      <w:r w:rsidR="003F6D10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่ไม่สามารถเข้าร่วมประชุม </w:t>
      </w:r>
    </w:p>
    <w:tbl>
      <w:tblPr>
        <w:tblStyle w:val="aa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1440"/>
        <w:gridCol w:w="3174"/>
      </w:tblGrid>
      <w:tr w:rsidR="003F6D10" w:rsidRPr="00721593" w:rsidTr="00D26839">
        <w:tc>
          <w:tcPr>
            <w:tcW w:w="3150" w:type="dxa"/>
          </w:tcPr>
          <w:p w:rsidR="003F6D10" w:rsidRPr="00721593" w:rsidRDefault="003F6D10" w:rsidP="004432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1. รองศาสตราจารย์ ดร.สุชาดา</w:t>
            </w:r>
          </w:p>
          <w:p w:rsidR="003F6D10" w:rsidRPr="00721593" w:rsidRDefault="003F6D10" w:rsidP="004432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2. ผู้ช่วยศาสตราจารย์คำทอง</w:t>
            </w:r>
          </w:p>
        </w:tc>
        <w:tc>
          <w:tcPr>
            <w:tcW w:w="1440" w:type="dxa"/>
          </w:tcPr>
          <w:p w:rsidR="003F6D10" w:rsidRPr="00721593" w:rsidRDefault="003F6D10" w:rsidP="004432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พัฒนกนก</w:t>
            </w:r>
          </w:p>
          <w:p w:rsidR="003F6D10" w:rsidRPr="00721593" w:rsidRDefault="003F6D10" w:rsidP="004432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มหวงศ์วิริยะ</w:t>
            </w:r>
          </w:p>
        </w:tc>
        <w:tc>
          <w:tcPr>
            <w:tcW w:w="3174" w:type="dxa"/>
          </w:tcPr>
          <w:p w:rsidR="003F6D10" w:rsidRPr="00721593" w:rsidRDefault="003F6D10" w:rsidP="003F6D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กรรมการผู้รับผิดชอบหลักสูตรกรรมการผู้รับผิดชอบหลักสูตร</w:t>
            </w:r>
          </w:p>
        </w:tc>
      </w:tr>
    </w:tbl>
    <w:p w:rsidR="004C63A2" w:rsidRPr="00721593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721593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C26357" w:rsidRPr="00721593">
        <w:rPr>
          <w:rFonts w:ascii="TH SarabunPSK" w:hAnsi="TH SarabunPSK" w:cs="TH SarabunPSK"/>
          <w:sz w:val="32"/>
          <w:szCs w:val="32"/>
          <w:cs/>
        </w:rPr>
        <w:t>13.00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4C63A2" w:rsidRPr="00721593" w:rsidRDefault="004C63A2" w:rsidP="004C63A2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4C63A2" w:rsidRPr="00721593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C26357" w:rsidRPr="00721593" w:rsidRDefault="00C26357" w:rsidP="00C2635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1.1 กำหนดการปรับปรุงหลักสูตร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เนื่องจากต้องใช้หลักสูตรนี้สำหรับรับนักศึกษาใน</w:t>
      </w:r>
      <w:r w:rsidR="00D26839" w:rsidRPr="0072159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721593">
        <w:rPr>
          <w:rFonts w:ascii="TH SarabunPSK" w:hAnsi="TH SarabunPSK" w:cs="TH SarabunPSK"/>
          <w:sz w:val="32"/>
          <w:szCs w:val="32"/>
          <w:cs/>
        </w:rPr>
        <w:t>ปีการศึกษา 2559 ประธานจึงได้กำหนดกำหนดการไว้คร่าวๆ หลังการประชุมในวันนี้ คือ</w:t>
      </w:r>
    </w:p>
    <w:p w:rsidR="00C26357" w:rsidRPr="00721593" w:rsidRDefault="00C26357" w:rsidP="00C263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วันพุธที่ 18 พฤศจิกายน 2558 ต้องหลักสูตรให้ผู้ทรงคุณวุฒิพิจารณา โดยส่งทางไปรษณีย์</w:t>
      </w:r>
    </w:p>
    <w:p w:rsidR="00C26357" w:rsidRPr="00721593" w:rsidRDefault="00C26357" w:rsidP="00C263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วันศุกร์ที่ 27 พฤศจิกายน 2558 ประชุมเพื่อวิพากษ์หลักสูตร โดยผู้รับผิดชอบหลักสูตรและผู้ทรงคุณวุฒิทั้งสามท่าน ณ ห้องประชุมคณะ เวลา 9.00 – 16.30 ขอให้กรรมการทุกท่านร่วมวิพากษ์โดยพร้อมเพรียงกัน </w:t>
      </w:r>
    </w:p>
    <w:p w:rsidR="00C26357" w:rsidRPr="00721593" w:rsidRDefault="00C26357" w:rsidP="00C263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ภายในเดือนธันวาคม 2558 ต้องส่งเล่มฉบับแก้ไขหลังการวิพากษ์ให้กับสำนักส่งเสริมวิชาการและงานทะเบียนเพื่อตรวจรูปแบบ</w:t>
      </w:r>
    </w:p>
    <w:p w:rsidR="00C26357" w:rsidRPr="00721593" w:rsidRDefault="00C26357" w:rsidP="00C263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เดือนมีนาคม 2559 หลักสูตรต้องเข้าสภามหาวิทยาลัยเพื่ออนุมัติ</w:t>
      </w:r>
    </w:p>
    <w:p w:rsidR="00C26357" w:rsidRPr="00721593" w:rsidRDefault="00C26357" w:rsidP="00C2635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การกำหนดผลการเรียนรู้ใน มคอ.2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สำนักงานคณะกรรมการการอุดมศึกษาได้แจ้งเกี่ยวกับการกำหนดผลการเรียนรู้ในรายละเอียดของหลักสูตร ลงวันที่ 2 พฤศจิกายน 2558 โดยสรุปดังนี้</w:t>
      </w:r>
    </w:p>
    <w:p w:rsidR="00C26357" w:rsidRPr="00721593" w:rsidRDefault="00C26357" w:rsidP="00D26839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1.2.1 กำหนดให้คุณภาพของบัณฑิตต้องเป็นไปตามมาตรฐานผลการเรียนรู้และต้องครอบคลุมอย่างน้อย 5 ด้าน คือ 1) ด้านคุณธรรม จริยธรรม 2) ด้านความรู้ 3) ด้านทักษะทางปัญหา 4) ด้านทักษะความสัมพันธ์ระหว่างบุคคลและความรับผิดชอบ 5) ด้านทักษะการวิเคราะห์เชิงตัวเลข การสื่อสาร และการใช้เทคโนโลยีสารสนเทศ และสาขาที่เน้นทักษะปฏิบัติเพิ่ม 6) ทักษะพิสัย</w:t>
      </w:r>
    </w:p>
    <w:p w:rsidR="00D26839" w:rsidRPr="00721593" w:rsidRDefault="00C26357" w:rsidP="00D26839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1.2.2 ควรกำหนดผลการเรียนรู้ในแต่ละรายวิชาให้มีครบทั้ง 5 ด้าน แต่อาจไม่ครบทุกหัวข้อย่อยในแต่ละด้านได้ </w:t>
      </w:r>
    </w:p>
    <w:p w:rsidR="00C26357" w:rsidRPr="00721593" w:rsidRDefault="00C26357" w:rsidP="00D26839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1.2.3 กรณีบางหลักสูตรไม่สามารถกำหนดได้ครบทั้ง 5 ด้าน ควรกำหนดแต่ละรายวิชาในทุกๆ หมวดวิชาต้องมีผลการเรียนรู้ครบทุกด้าน อย่างน้อยร้อยละ 50 ส่วนแต่ละรายวิชาที่เหลืออีกร้อยละ 50 ต้องมีผลการเรียนรู้อย่างน้อย 3 ด้าน คือ 1) คุณธรรม จริยธรรม 2) ความรู้ และ 3) ทักษะทางปัญญา</w:t>
      </w:r>
    </w:p>
    <w:p w:rsidR="00C26357" w:rsidRPr="00721593" w:rsidRDefault="00C26357" w:rsidP="00C2635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1.3 แบบสำรวจคุณลักษณะบัณฑิตที่พึงประสงค์</w:t>
      </w:r>
    </w:p>
    <w:p w:rsidR="00C26357" w:rsidRPr="00721593" w:rsidRDefault="00C26357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ประธานได้จัดทำแบบสำรวจส่งไปยังผู้ใช้บัณฑิตจำนวน 40 ราย ขณะนี้ส่งแบบสำรวจกลับมา 7 ราย โดยผู้ใช้บัณฑิตยังคงมีความต้องการบัณฑิตที่มีคุณสมบัติในทุกๆ ด้านในระดับมากที่สุด โดยมีคะแนนดังนี้</w:t>
      </w:r>
    </w:p>
    <w:p w:rsidR="00C26357" w:rsidRPr="00721593" w:rsidRDefault="00C26357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- ด้านคุณธรรม จริยธรรม 4.63 คะแนน</w:t>
      </w:r>
    </w:p>
    <w:p w:rsidR="00C26357" w:rsidRPr="00721593" w:rsidRDefault="00C26357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- ด้านความรู้ 4.67 คะแนน</w:t>
      </w:r>
    </w:p>
    <w:p w:rsidR="00C26357" w:rsidRPr="00721593" w:rsidRDefault="00D26839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- ทักษะ</w:t>
      </w:r>
      <w:r w:rsidR="00C26357" w:rsidRPr="00721593">
        <w:rPr>
          <w:rFonts w:ascii="TH SarabunPSK" w:hAnsi="TH SarabunPSK" w:cs="TH SarabunPSK"/>
          <w:sz w:val="32"/>
          <w:szCs w:val="32"/>
          <w:cs/>
        </w:rPr>
        <w:t>ปัญญา 4.62 คะแนน</w:t>
      </w:r>
    </w:p>
    <w:p w:rsidR="00C26357" w:rsidRPr="00721593" w:rsidRDefault="00C26357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D26839" w:rsidRPr="00721593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Pr="00721593">
        <w:rPr>
          <w:rFonts w:ascii="TH SarabunPSK" w:hAnsi="TH SarabunPSK" w:cs="TH SarabunPSK"/>
          <w:sz w:val="32"/>
          <w:szCs w:val="32"/>
          <w:cs/>
        </w:rPr>
        <w:t>ความสัมพันธ์ระหว่างบุคคล</w:t>
      </w:r>
      <w:r w:rsidR="00D26839" w:rsidRPr="00721593">
        <w:rPr>
          <w:rFonts w:ascii="TH SarabunPSK" w:hAnsi="TH SarabunPSK" w:cs="TH SarabunPSK" w:hint="cs"/>
          <w:sz w:val="32"/>
          <w:szCs w:val="32"/>
          <w:cs/>
        </w:rPr>
        <w:t>และความรับผิดชอบ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4.60 คะแนน</w:t>
      </w:r>
    </w:p>
    <w:p w:rsidR="00C26357" w:rsidRPr="00721593" w:rsidRDefault="00C26357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D26839" w:rsidRPr="00721593">
        <w:rPr>
          <w:rFonts w:ascii="TH SarabunPSK" w:hAnsi="TH SarabunPSK" w:cs="TH SarabunPSK" w:hint="cs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4.76 คะแนน โดยมีความคิดเห็นเพิ่มเติม ดังนี้</w:t>
      </w:r>
    </w:p>
    <w:p w:rsidR="00C26357" w:rsidRPr="00721593" w:rsidRDefault="00C26357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- ต้องการบัณฑิตที่มีความรู้ความสามารถจริงๆ อดทน และขยันเรียนรู้</w:t>
      </w:r>
    </w:p>
    <w:p w:rsidR="00C26357" w:rsidRPr="00721593" w:rsidRDefault="00C26357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- บัณฑิตจะต้องมีความพร้อมและความตั้งใจในการศึกษาระบบและการใช้ชีวิตในการทำงาน</w:t>
      </w:r>
    </w:p>
    <w:p w:rsidR="00C26357" w:rsidRPr="00721593" w:rsidRDefault="00C26357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- บริษัทต้องการบุคลากรที่มีความสามารถเพิ่มเติมมา คือ การสื่อสารภาษาอังกฤษ ซึ่งจำเป็นอย่างมาก ถ้าได้ทักษะนี้บริษัทจะพิจารณาเป็นพิเศษ</w:t>
      </w:r>
    </w:p>
    <w:p w:rsidR="00C26357" w:rsidRPr="00721593" w:rsidRDefault="00C26357" w:rsidP="00C26357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- บัณฑิตควรมีทั้งความรู้ในเชิงวิชาการ และความรู้ในการปฏิบัติงานจริง บางครั้งแม้จะได้เกรดดี แต่เวลาปฏิบัติงานภาคสนามไม่สามารถปฏิบัติงานได้ดีเท่าที่ควร และการแก้ปัญหาเฉพาะหน้ายังไม่ดีพอ</w:t>
      </w:r>
    </w:p>
    <w:p w:rsidR="00C26357" w:rsidRPr="00721593" w:rsidRDefault="00C26357" w:rsidP="00D2683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1.4 มคอ.1 เกษตรศาสตร์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ซึ่งเจ้าภาพในการจัดทำคือมหาวิทยาลัยนเรศวร ขณะนี้ยังอยู่ระหว่างดำเนินโครงการ โดยประกอบด้วย 3 กลุ่มปริญญา คือ </w:t>
      </w:r>
    </w:p>
    <w:p w:rsidR="00C26357" w:rsidRPr="00721593" w:rsidRDefault="00C26357" w:rsidP="00C26357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1.4.1 เกษตรศาสตรบัณฑิต</w:t>
      </w:r>
    </w:p>
    <w:p w:rsidR="00C26357" w:rsidRPr="00721593" w:rsidRDefault="00C26357" w:rsidP="00C26357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1.4.2 วิทยาศาสตรบัณฑิต (เกษตรศาสตร์ หรือ วิทยาศาสตร์เกษตร หรือ สาขาที่เกี่ยวข้อง)</w:t>
      </w:r>
    </w:p>
    <w:p w:rsidR="00C26357" w:rsidRPr="00721593" w:rsidRDefault="00C26357" w:rsidP="00C26357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1.4.3 เทคโนโลยีบัณฑิต (เกษตรศาสตร์ หรือ การเกษตร หรือ สาขาที่เกี่ยวข้อง)</w:t>
      </w:r>
    </w:p>
    <w:p w:rsidR="00C26357" w:rsidRPr="00721593" w:rsidRDefault="00C26357" w:rsidP="00C26357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>เนื่องจาก</w:t>
      </w:r>
      <w:r w:rsidR="00D26839" w:rsidRPr="00721593">
        <w:rPr>
          <w:rFonts w:ascii="TH SarabunPSK" w:hAnsi="TH SarabunPSK" w:cs="TH SarabunPSK"/>
          <w:sz w:val="32"/>
          <w:szCs w:val="32"/>
          <w:cs/>
        </w:rPr>
        <w:t xml:space="preserve">ยังอยู่ระหว่างการดำเนินโครงการ </w:t>
      </w:r>
      <w:r w:rsidRPr="00721593">
        <w:rPr>
          <w:rFonts w:ascii="TH SarabunPSK" w:hAnsi="TH SarabunPSK" w:cs="TH SarabunPSK"/>
          <w:sz w:val="32"/>
          <w:szCs w:val="32"/>
          <w:cs/>
        </w:rPr>
        <w:t>ดังนั้นหลักสูตรที่จะปรับปรุงยังคงยึดตามมคอ. 1 กลาง แต่ในภายภาคหน้าคงจะต้องปรับเพื่อให้เข้ากับ มคอ.1 เกษตรศาสตร์ ในกลุ่มของ วิทยาศาสตรบัณฑิต (เกษตรศาสตร์)</w:t>
      </w:r>
    </w:p>
    <w:p w:rsidR="00C26357" w:rsidRPr="00721593" w:rsidRDefault="00C26357" w:rsidP="00C2635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7E68AC">
      <w:pPr>
        <w:jc w:val="both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: </w:t>
      </w:r>
      <w:r w:rsidRPr="00721593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C26357" w:rsidRPr="00721593" w:rsidRDefault="00C26357" w:rsidP="007E68A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721593" w:rsidRDefault="004C63A2" w:rsidP="004C63A2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721593">
        <w:rPr>
          <w:rFonts w:ascii="TH SarabunPSK" w:hAnsi="TH SarabunPSK" w:cs="TH SarabunPSK"/>
          <w:sz w:val="32"/>
          <w:szCs w:val="32"/>
          <w:cs/>
        </w:rPr>
        <w:t>ม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ครั้งที่แล้ว </w:t>
      </w:r>
    </w:p>
    <w:p w:rsidR="004C63A2" w:rsidRPr="00721593" w:rsidRDefault="00C26357" w:rsidP="004C63A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4C63A2" w:rsidRPr="00721593" w:rsidRDefault="004C63A2" w:rsidP="004C63A2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721593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4C63A2" w:rsidRPr="00721593" w:rsidRDefault="00C26357" w:rsidP="00E862D7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4C63A2" w:rsidRPr="00721593" w:rsidRDefault="004C63A2" w:rsidP="004C63A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6846CD" w:rsidRPr="00721593" w:rsidRDefault="006846CD" w:rsidP="006846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รองศาสตราจารย์ ดร.ศรีน้อย ชุ่มคำ แจ้งเรื่อง ประกาศกระทรวงศึกษาธิการ เรื่องเกณฑ์มาตรฐานหลักสูตรระดับปริญญาตรี พ.ศ. 2558 โดยสรุปสาระสำคัญดังนี้</w:t>
      </w:r>
    </w:p>
    <w:p w:rsidR="006846CD" w:rsidRPr="00721593" w:rsidRDefault="006846CD" w:rsidP="006846C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="00D26839" w:rsidRPr="00721593">
        <w:rPr>
          <w:rFonts w:ascii="TH SarabunPSK" w:hAnsi="TH SarabunPSK" w:cs="TH SarabunPSK" w:hint="cs"/>
          <w:sz w:val="32"/>
          <w:szCs w:val="32"/>
          <w:cs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.1 บังคับใช้กับหลักสูตรที่กำลังปรับปรุงและหลักสูตรใหม่</w:t>
      </w:r>
    </w:p>
    <w:p w:rsidR="006846CD" w:rsidRPr="00721593" w:rsidRDefault="00D26839" w:rsidP="006846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4</w:t>
      </w:r>
      <w:r w:rsidR="006846CD" w:rsidRPr="00721593">
        <w:rPr>
          <w:rFonts w:ascii="TH SarabunPSK" w:hAnsi="TH SarabunPSK" w:cs="TH SarabunPSK"/>
          <w:sz w:val="32"/>
          <w:szCs w:val="32"/>
          <w:cs/>
        </w:rPr>
        <w:t>.2 ใช้คำว่า อาจารย์ผู้รับผิดชอบหล</w:t>
      </w:r>
      <w:r w:rsidRPr="00721593">
        <w:rPr>
          <w:rFonts w:ascii="TH SarabunPSK" w:hAnsi="TH SarabunPSK" w:cs="TH SarabunPSK"/>
          <w:sz w:val="32"/>
          <w:szCs w:val="32"/>
          <w:cs/>
        </w:rPr>
        <w:t>ักสูตรแทนอาจารย์ประจำหลักสูตร</w:t>
      </w:r>
      <w:r w:rsidR="006846CD" w:rsidRPr="00721593">
        <w:rPr>
          <w:rFonts w:ascii="TH SarabunPSK" w:hAnsi="TH SarabunPSK" w:cs="TH SarabunPSK"/>
          <w:sz w:val="32"/>
          <w:szCs w:val="32"/>
          <w:cs/>
        </w:rPr>
        <w:t>เดิมที่มีอยู่ 6 ท่าน</w:t>
      </w:r>
    </w:p>
    <w:p w:rsidR="006846CD" w:rsidRPr="00721593" w:rsidRDefault="00D26839" w:rsidP="006846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4</w:t>
      </w:r>
      <w:r w:rsidR="006846CD" w:rsidRPr="00721593">
        <w:rPr>
          <w:rFonts w:ascii="TH SarabunPSK" w:hAnsi="TH SarabunPSK" w:cs="TH SarabunPSK"/>
          <w:sz w:val="32"/>
          <w:szCs w:val="32"/>
          <w:cs/>
        </w:rPr>
        <w:t>.3 คุณวุฒิและคุณสมบัติอาจารย์ผู้รับผิดชอบหลักสูตรรวมถึงอาจารย์ประจำหลักสูตร ต้องมีวุฒิขั้นต่ำปริญญาโทหรือมีตำแหน่งผู้ช่วยศาสตราจารย์ และต้องมีผลงานวิชาการที่ได้รับการเผยแพร่ตามหลักเกณฑ์ที่กำห</w:t>
      </w:r>
      <w:r w:rsidRPr="00721593">
        <w:rPr>
          <w:rFonts w:ascii="TH SarabunPSK" w:hAnsi="TH SarabunPSK" w:cs="TH SarabunPSK"/>
          <w:sz w:val="32"/>
          <w:szCs w:val="32"/>
          <w:cs/>
        </w:rPr>
        <w:t>นดในการขอกำหนดตำแหน่งทางวิชาการ</w:t>
      </w:r>
      <w:r w:rsidR="006846CD" w:rsidRPr="00721593">
        <w:rPr>
          <w:rFonts w:ascii="TH SarabunPSK" w:hAnsi="TH SarabunPSK" w:cs="TH SarabunPSK"/>
          <w:sz w:val="32"/>
          <w:szCs w:val="32"/>
          <w:cs/>
        </w:rPr>
        <w:t>อย่างน้อย 1 รายการ ในรอบ 5 ปีย้อนหลัง</w:t>
      </w:r>
    </w:p>
    <w:p w:rsidR="004C63A2" w:rsidRPr="00721593" w:rsidRDefault="004C63A2" w:rsidP="00161F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: </w:t>
      </w:r>
      <w:r w:rsidRPr="00721593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224BA6" w:rsidRPr="00721593" w:rsidRDefault="00224BA6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721593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C26357" w:rsidRPr="00721593" w:rsidRDefault="00C26357" w:rsidP="00C2635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5.1 ร่าง มคอ. 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26357" w:rsidRPr="00721593" w:rsidRDefault="00C26357" w:rsidP="00D26839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จากที่ประธานหลักสูตร ได้ทำบันทึกแจ้งอาจารย์ประจำหลักสูตร/อาจารย์สังกัดหลักสูตร ให้ปรับแก้ไขค</w:t>
      </w:r>
      <w:r w:rsidR="00D26839" w:rsidRPr="00721593">
        <w:rPr>
          <w:rFonts w:ascii="TH SarabunPSK" w:hAnsi="TH SarabunPSK" w:cs="TH SarabunPSK"/>
          <w:sz w:val="32"/>
          <w:szCs w:val="32"/>
          <w:cs/>
        </w:rPr>
        <w:t>ำอธิบายรายวิชาที่ตนเองรับผิดชอบ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ให้มีความทันสมัยมากขึ้น และได้ส่งกลับมายังประธานเพื่อรวบรวมและแก้ไขแล้วนั้น จึงขอให้ที่ประชุมร่วมกันพิจารณาคำอธิบายรายวิชาร่วมกันอีกครั้ง และพิจารณาหมวดต่างๆ ในร่าง มคอ.2 วท.บ. เกษตรศาสตร์ </w:t>
      </w:r>
    </w:p>
    <w:p w:rsidR="00C26357" w:rsidRPr="00721593" w:rsidRDefault="00C26357" w:rsidP="00C2635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</w:p>
    <w:p w:rsidR="00C26357" w:rsidRPr="00721593" w:rsidRDefault="00C26357" w:rsidP="00C2635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ที่ประชุมพิจารณาและมีข้อแก้ไขในรายละเอียดในแต่ละประเด็นดังนี้</w:t>
      </w:r>
    </w:p>
    <w:p w:rsidR="00C26357" w:rsidRPr="00721593" w:rsidRDefault="00C26357" w:rsidP="00C263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ab/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 อาชีพที่สามารถประกอบได้หลังสำเร็จการศึกษา ระบุชื่ออาชีพที่ชัดเจน</w:t>
      </w:r>
    </w:p>
    <w:p w:rsidR="00C26357" w:rsidRPr="00721593" w:rsidRDefault="00C26357" w:rsidP="00C263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 xml:space="preserve">2. อาจารย์ผู้รับผิดชอบหลักสูตร ยังไม่ครบเนื่องจากมีอาจารย์หมดสัญญาในสิ้นเดือนธันวาคม 2558 </w:t>
      </w:r>
      <w:r w:rsidR="00D26839" w:rsidRPr="00721593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21593">
        <w:rPr>
          <w:rFonts w:ascii="TH SarabunPSK" w:hAnsi="TH SarabunPSK" w:cs="TH SarabunPSK"/>
          <w:sz w:val="32"/>
          <w:szCs w:val="32"/>
          <w:cs/>
        </w:rPr>
        <w:t>2 ท่าน และมหาวิทยาลัยกำลังรับสมัครเพื่อบรรจุทดแทน ภายในเดือนธันวาคมนี้</w:t>
      </w:r>
    </w:p>
    <w:p w:rsidR="00C26357" w:rsidRPr="00721593" w:rsidRDefault="00C26357" w:rsidP="00C263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lastRenderedPageBreak/>
        <w:tab/>
        <w:t>3. แก้ไขคำอธิบายรายวิชา 23 วิชา และเพิ่มวิชาใหม่ 3 วิชา ได้แก่ ระบบเกษตรในภูมิภาคอาเซียน การเตรียมสหกิจศึกษาสำหรับเกษตรศาสตร์ งานช่างและเครื่องจักรกลทางการเกษตร</w:t>
      </w:r>
    </w:p>
    <w:p w:rsidR="00C26357" w:rsidRPr="00721593" w:rsidRDefault="00C26357" w:rsidP="00C2635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4. ปรับการพัฒนาผลการเรียนรู้ในแต่ละด้านทั้ง 5 ด้านให้สอดรับกับการจัดการเรียนการสอนของสาขาวิชาเกษตรศาสตร์</w:t>
      </w:r>
    </w:p>
    <w:p w:rsidR="004C63A2" w:rsidRPr="00721593" w:rsidRDefault="004C63A2" w:rsidP="00E862D7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4C63A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6 เรื่องอื่นๆ (ถ้ามี)</w:t>
      </w:r>
    </w:p>
    <w:p w:rsidR="006846CD" w:rsidRPr="00721593" w:rsidRDefault="006846CD" w:rsidP="006846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กำหนดการประชุมวิพากษ์หลักสูตร วันศุกร์ที่ 27 พฤศจิกายน 2558 เวลา 9.00-16.30 ณ ห้องประชุม ก1 คณะเทคโนโลยีการเกษตร พร้อมเชิญอาจารย์สังกัดหลักสูตรเกษตรศาสตร์ ศูนย์สระแก้วเข้าร่วมการวิพากษ์ครั้งนี้</w:t>
      </w:r>
    </w:p>
    <w:p w:rsidR="00D26839" w:rsidRPr="00721593" w:rsidRDefault="00D26839" w:rsidP="006846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4C63A2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6846CD" w:rsidRPr="00721593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4C63A2" w:rsidRPr="00721593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4C63A2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="006846CD" w:rsidRPr="00721593">
        <w:rPr>
          <w:rFonts w:ascii="TH SarabunPSK" w:hAnsi="TH SarabunPSK" w:cs="TH SarabunPSK"/>
          <w:sz w:val="32"/>
          <w:szCs w:val="32"/>
          <w:cs/>
        </w:rPr>
        <w:t>16.30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น</w:t>
      </w:r>
    </w:p>
    <w:p w:rsidR="004C63A2" w:rsidRPr="00721593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E862D7">
      <w:pPr>
        <w:ind w:firstLine="280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 w:rsidRPr="0072159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="007E68AC" w:rsidRPr="00721593">
        <w:rPr>
          <w:rFonts w:ascii="TH SarabunPSK" w:hAnsi="TH SarabunPSK" w:cs="TH SarabunPSK"/>
          <w:sz w:val="32"/>
          <w:szCs w:val="32"/>
          <w:cs/>
        </w:rPr>
        <w:t>บันทึก</w:t>
      </w:r>
      <w:r w:rsidRPr="00721593">
        <w:rPr>
          <w:rFonts w:ascii="TH SarabunPSK" w:hAnsi="TH SarabunPSK" w:cs="TH SarabunPSK"/>
          <w:sz w:val="32"/>
          <w:szCs w:val="32"/>
          <w:cs/>
        </w:rPr>
        <w:t>รายงานการประชุม</w:t>
      </w:r>
    </w:p>
    <w:p w:rsidR="004C63A2" w:rsidRPr="00721593" w:rsidRDefault="00E862D7" w:rsidP="004C63A2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4C63A2" w:rsidRPr="00721593">
        <w:rPr>
          <w:rFonts w:ascii="TH SarabunPSK" w:hAnsi="TH SarabunPSK" w:cs="TH SarabunPSK"/>
          <w:sz w:val="32"/>
          <w:szCs w:val="32"/>
          <w:cs/>
        </w:rPr>
        <w:t>(</w:t>
      </w:r>
      <w:r w:rsidR="00253B09" w:rsidRPr="00721593">
        <w:rPr>
          <w:rFonts w:ascii="TH SarabunPSK" w:hAnsi="TH SarabunPSK" w:cs="TH SarabunPSK" w:hint="cs"/>
          <w:sz w:val="32"/>
          <w:szCs w:val="32"/>
          <w:cs/>
        </w:rPr>
        <w:t>นางสาวเมธาวี เตียวสุวรรณ</w:t>
      </w:r>
      <w:r w:rsidR="004C63A2"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4C63A2" w:rsidRPr="00721593" w:rsidRDefault="006846CD" w:rsidP="00E862D7">
      <w:pPr>
        <w:ind w:firstLine="840"/>
        <w:jc w:val="center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253B09" w:rsidRPr="00721593">
        <w:rPr>
          <w:rFonts w:ascii="TH SarabunPSK" w:hAnsi="TH SarabunPSK" w:cs="TH SarabunPSK" w:hint="cs"/>
          <w:sz w:val="32"/>
          <w:szCs w:val="32"/>
          <w:cs/>
        </w:rPr>
        <w:t>และผู้ช่วยเลขานุการ</w:t>
      </w:r>
    </w:p>
    <w:p w:rsidR="004C63A2" w:rsidRPr="00721593" w:rsidRDefault="004C63A2" w:rsidP="004C63A2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4C63A2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721593" w:rsidRDefault="004C63A2" w:rsidP="00E862D7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 w:rsidRPr="00721593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4C63A2" w:rsidRPr="00721593" w:rsidRDefault="004C63A2" w:rsidP="00E862D7">
      <w:pPr>
        <w:ind w:firstLine="33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</w:t>
      </w:r>
      <w:r w:rsidR="006846CD" w:rsidRPr="00721593">
        <w:rPr>
          <w:rFonts w:ascii="TH SarabunPSK" w:hAnsi="TH SarabunPSK" w:cs="TH SarabunPSK"/>
          <w:sz w:val="32"/>
          <w:szCs w:val="32"/>
          <w:cs/>
        </w:rPr>
        <w:t>ผู้ช่วยศาสตราจารย์ ดร.กรรณิกา อัมพุช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4C63A2" w:rsidRPr="00721593" w:rsidRDefault="004C63A2" w:rsidP="004C63A2">
      <w:pPr>
        <w:ind w:firstLine="234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E862D7" w:rsidRPr="0072159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846CD" w:rsidRPr="00721593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72159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38D3" w:rsidRPr="00721593" w:rsidRDefault="00DA214B" w:rsidP="00C0508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676DFBF0" wp14:editId="016719F5">
                <wp:simplePos x="0" y="0"/>
                <wp:positionH relativeFrom="column">
                  <wp:posOffset>4838700</wp:posOffset>
                </wp:positionH>
                <wp:positionV relativeFrom="paragraph">
                  <wp:posOffset>-781050</wp:posOffset>
                </wp:positionV>
                <wp:extent cx="676275" cy="552450"/>
                <wp:effectExtent l="0" t="0" r="9525" b="0"/>
                <wp:wrapNone/>
                <wp:docPr id="2939" name="Text Box 2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0057" w:rsidRDefault="009C0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DFBF0" id="Text Box 2939" o:spid="_x0000_s1073" type="#_x0000_t202" style="position:absolute;left:0;text-align:left;margin-left:381pt;margin-top:-61.5pt;width:53.25pt;height:43.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" fillcolor="white [3201]" stroked="f" strokeweight=".5pt">
                <v:textbox>
                  <w:txbxContent>
                    <w:p w:rsidR="009C0057" w:rsidRDefault="009C0057"/>
                  </w:txbxContent>
                </v:textbox>
              </v:shape>
            </w:pict>
          </mc:Fallback>
        </mc:AlternateContent>
      </w:r>
      <w:r w:rsidR="002B21EC"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B7177" wp14:editId="2E1CDB8B">
                <wp:simplePos x="0" y="0"/>
                <wp:positionH relativeFrom="column">
                  <wp:posOffset>5008245</wp:posOffset>
                </wp:positionH>
                <wp:positionV relativeFrom="paragraph">
                  <wp:posOffset>-632823</wp:posOffset>
                </wp:positionV>
                <wp:extent cx="646430" cy="504190"/>
                <wp:effectExtent l="0" t="0" r="1270" b="0"/>
                <wp:wrapNone/>
                <wp:docPr id="4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60356E78" id="Rectangle 55" o:spid="_x0000_s1026" style="position:absolute;margin-left:394.35pt;margin-top:-49.85pt;width:50.9pt;height:3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BA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" stroked="f"/>
            </w:pict>
          </mc:Fallback>
        </mc:AlternateContent>
      </w:r>
      <w:r w:rsidR="00AA5B0A" w:rsidRPr="007215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1F2583" wp14:editId="59EEC70A">
                <wp:simplePos x="0" y="0"/>
                <wp:positionH relativeFrom="column">
                  <wp:posOffset>4933950</wp:posOffset>
                </wp:positionH>
                <wp:positionV relativeFrom="paragraph">
                  <wp:posOffset>-647700</wp:posOffset>
                </wp:positionV>
                <wp:extent cx="438150" cy="323850"/>
                <wp:effectExtent l="0" t="0" r="0" b="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7B6059F9" id="สี่เหลี่ยมผืนผ้า 162" o:spid="_x0000_s1026" style="position:absolute;margin-left:388.5pt;margin-top:-51pt;width:34.5pt;height:2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" fillcolor="white [3212]" stroked="f" strokeweight="1pt"/>
            </w:pict>
          </mc:Fallback>
        </mc:AlternateContent>
      </w: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946C8B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432256" behindDoc="0" locked="0" layoutInCell="1" allowOverlap="1" wp14:anchorId="3856AA2B" wp14:editId="6FCAFDCC">
                <wp:simplePos x="0" y="0"/>
                <wp:positionH relativeFrom="column">
                  <wp:posOffset>4882896</wp:posOffset>
                </wp:positionH>
                <wp:positionV relativeFrom="paragraph">
                  <wp:posOffset>-698602</wp:posOffset>
                </wp:positionV>
                <wp:extent cx="519379" cy="424282"/>
                <wp:effectExtent l="0" t="0" r="0" b="0"/>
                <wp:wrapNone/>
                <wp:docPr id="1392" name="Text Box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79" cy="424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0057" w:rsidRDefault="009C0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6AA2B" id="Text Box 1392" o:spid="_x0000_s1074" type="#_x0000_t202" style="position:absolute;margin-left:384.5pt;margin-top:-55pt;width:40.9pt;height:33.4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" fillcolor="white [3201]" stroked="f" strokeweight=".5pt">
                <v:textbox>
                  <w:txbxContent>
                    <w:p w:rsidR="009C0057" w:rsidRDefault="009C0057"/>
                  </w:txbxContent>
                </v:textbox>
              </v:shape>
            </w:pict>
          </mc:Fallback>
        </mc:AlternateContent>
      </w: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63EC" w:rsidRPr="00721593" w:rsidRDefault="005163E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7A5B" w:rsidRPr="00721593" w:rsidRDefault="005D7A5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7A5B" w:rsidRPr="00721593" w:rsidRDefault="005D7A5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7A5B" w:rsidRPr="00721593" w:rsidRDefault="005D7A5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777A" w:rsidRPr="00721593" w:rsidRDefault="003C777A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777A" w:rsidRPr="00721593" w:rsidRDefault="003C777A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777A" w:rsidRPr="00721593" w:rsidRDefault="003C777A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721593" w:rsidRDefault="00224BA6" w:rsidP="00224BA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  <w:r w:rsidR="00EA498E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37550" w:rsidRPr="00721593">
        <w:rPr>
          <w:rFonts w:ascii="TH SarabunPSK" w:hAnsi="TH SarabunPSK" w:cs="TH SarabunPSK"/>
          <w:b/>
          <w:bCs/>
          <w:sz w:val="36"/>
          <w:szCs w:val="36"/>
          <w:cs/>
        </w:rPr>
        <w:t>จ</w:t>
      </w:r>
    </w:p>
    <w:p w:rsidR="00D25836" w:rsidRPr="00721593" w:rsidRDefault="00224BA6" w:rsidP="00D258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รายงานการวิพาก</w:t>
      </w:r>
      <w:r w:rsidR="00550D63" w:rsidRPr="00721593">
        <w:rPr>
          <w:rFonts w:ascii="TH SarabunPSK" w:hAnsi="TH SarabunPSK" w:cs="TH SarabunPSK"/>
          <w:b/>
          <w:bCs/>
          <w:sz w:val="36"/>
          <w:szCs w:val="36"/>
          <w:cs/>
        </w:rPr>
        <w:t>ษ์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E936DB" w:rsidRPr="00721593">
        <w:rPr>
          <w:rFonts w:ascii="TH SarabunPSK" w:hAnsi="TH SarabunPSK" w:cs="TH SarabunPSK"/>
          <w:b/>
          <w:bCs/>
          <w:sz w:val="36"/>
          <w:szCs w:val="36"/>
          <w:cs/>
        </w:rPr>
        <w:t>วิทยาศาสตรบัณฑิต</w:t>
      </w:r>
      <w:r w:rsidR="00D25836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224BA6" w:rsidRPr="00721593" w:rsidRDefault="00D25836" w:rsidP="00D258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สาขาวิชา</w:t>
      </w:r>
      <w:r w:rsidR="00E936DB" w:rsidRPr="00721593">
        <w:rPr>
          <w:rFonts w:ascii="TH SarabunPSK" w:hAnsi="TH SarabunPSK" w:cs="TH SarabunPSK"/>
          <w:b/>
          <w:bCs/>
          <w:sz w:val="36"/>
          <w:szCs w:val="36"/>
          <w:cs/>
        </w:rPr>
        <w:t>เกษตรศาสตร์</w:t>
      </w:r>
    </w:p>
    <w:p w:rsidR="005D54C6" w:rsidRPr="00721593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721593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721593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721593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721593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721593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721593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721593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721593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777A" w:rsidRPr="00721593" w:rsidRDefault="003C777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D6CA2" w:rsidRPr="00721593" w:rsidRDefault="00224BA6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</w:t>
      </w:r>
      <w:r w:rsidR="00EA498E" w:rsidRPr="00721593">
        <w:rPr>
          <w:rFonts w:ascii="TH SarabunPSK" w:hAnsi="TH SarabunPSK" w:cs="TH SarabunPSK"/>
          <w:b/>
          <w:bCs/>
          <w:sz w:val="32"/>
          <w:szCs w:val="32"/>
          <w:cs/>
        </w:rPr>
        <w:t>วิพาก</w:t>
      </w:r>
      <w:r w:rsidR="00550D63" w:rsidRPr="00721593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r w:rsidR="00EA498E"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E936DB" w:rsidRPr="00721593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วิทยาศาสตรบัณฑิต</w:t>
      </w:r>
      <w:r w:rsidR="00D25836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สาขาวิชา</w:t>
      </w:r>
      <w:r w:rsidR="00E936DB" w:rsidRPr="00721593">
        <w:rPr>
          <w:rFonts w:ascii="TH SarabunPSK" w:hAnsi="TH SarabunPSK" w:cs="TH SarabunPSK"/>
          <w:b/>
          <w:bCs/>
          <w:sz w:val="32"/>
          <w:szCs w:val="32"/>
          <w:cs/>
        </w:rPr>
        <w:t>เกษตรศาสตร์</w:t>
      </w:r>
    </w:p>
    <w:p w:rsidR="00ED6CA2" w:rsidRPr="00721593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ED6CA2" w:rsidRPr="00721593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E936DB" w:rsidRPr="0072159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E936DB" w:rsidRPr="00721593">
        <w:rPr>
          <w:rFonts w:ascii="TH SarabunPSK" w:hAnsi="TH SarabunPSK" w:cs="TH SarabunPSK"/>
          <w:b/>
          <w:bCs/>
          <w:sz w:val="32"/>
          <w:szCs w:val="32"/>
          <w:cs/>
        </w:rPr>
        <w:t>2558</w:t>
      </w:r>
    </w:p>
    <w:p w:rsidR="00ED6CA2" w:rsidRPr="00721593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E936DB" w:rsidRPr="00721593">
        <w:rPr>
          <w:rFonts w:ascii="TH SarabunPSK" w:hAnsi="TH SarabunPSK" w:cs="TH SarabunPSK"/>
          <w:b/>
          <w:bCs/>
          <w:sz w:val="32"/>
          <w:szCs w:val="32"/>
          <w:cs/>
        </w:rPr>
        <w:t>27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</w:t>
      </w:r>
      <w:r w:rsidR="00E936DB" w:rsidRPr="00721593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E936DB" w:rsidRPr="00721593">
        <w:rPr>
          <w:rFonts w:ascii="TH SarabunPSK" w:hAnsi="TH SarabunPSK" w:cs="TH SarabunPSK"/>
          <w:b/>
          <w:bCs/>
          <w:sz w:val="32"/>
          <w:szCs w:val="32"/>
          <w:cs/>
        </w:rPr>
        <w:t>2558</w:t>
      </w:r>
    </w:p>
    <w:p w:rsidR="00ED6CA2" w:rsidRPr="00721593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E936DB" w:rsidRPr="00721593">
        <w:rPr>
          <w:rFonts w:ascii="TH SarabunPSK" w:hAnsi="TH SarabunPSK" w:cs="TH SarabunPSK"/>
          <w:b/>
          <w:bCs/>
          <w:sz w:val="32"/>
          <w:szCs w:val="32"/>
          <w:cs/>
        </w:rPr>
        <w:t>ห้องประชุม ก1 คณะเทคโนโลยีการเกษตร</w:t>
      </w:r>
    </w:p>
    <w:p w:rsidR="00224BA6" w:rsidRPr="00721593" w:rsidRDefault="00224BA6" w:rsidP="00ED6CA2">
      <w:pPr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*********************************************</w:t>
      </w:r>
    </w:p>
    <w:p w:rsidR="00224BA6" w:rsidRPr="00721593" w:rsidRDefault="00224BA6" w:rsidP="004432D1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ED6CA2" w:rsidRPr="00721593">
        <w:rPr>
          <w:rFonts w:ascii="TH SarabunPSK" w:hAnsi="TH SarabunPSK" w:cs="TH SarabunPSK"/>
          <w:b/>
          <w:bCs/>
          <w:sz w:val="32"/>
          <w:szCs w:val="32"/>
          <w:cs/>
        </w:rPr>
        <w:t>เข้าร่วม</w:t>
      </w:r>
      <w:r w:rsidR="00550D63" w:rsidRPr="00721593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EF3FDA"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5"/>
        <w:gridCol w:w="1440"/>
        <w:gridCol w:w="3534"/>
      </w:tblGrid>
      <w:tr w:rsidR="004432D1" w:rsidRPr="00721593" w:rsidTr="00E81B3A">
        <w:tc>
          <w:tcPr>
            <w:tcW w:w="3325" w:type="dxa"/>
          </w:tcPr>
          <w:p w:rsidR="004432D1" w:rsidRPr="00721593" w:rsidRDefault="004432D1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1. รองศาสตราจารย์ ดร.ศรีน้อย</w:t>
            </w:r>
          </w:p>
        </w:tc>
        <w:tc>
          <w:tcPr>
            <w:tcW w:w="1440" w:type="dxa"/>
          </w:tcPr>
          <w:p w:rsidR="004432D1" w:rsidRPr="00721593" w:rsidRDefault="004432D1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ชุ่มคำ</w:t>
            </w:r>
          </w:p>
        </w:tc>
        <w:tc>
          <w:tcPr>
            <w:tcW w:w="3534" w:type="dxa"/>
          </w:tcPr>
          <w:p w:rsidR="00E81B3A" w:rsidRPr="00721593" w:rsidRDefault="004432D1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</w:p>
          <w:p w:rsidR="004432D1" w:rsidRPr="00721593" w:rsidRDefault="004432D1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ในพระบรมราชูปถัมภ์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รองศาสตราจารย์ ดร.สุชาดา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พัฒนกนก</w:t>
            </w:r>
          </w:p>
        </w:tc>
        <w:tc>
          <w:tcPr>
            <w:tcW w:w="3534" w:type="dxa"/>
          </w:tcPr>
          <w:p w:rsidR="00E81B3A" w:rsidRPr="00721593" w:rsidRDefault="00E81B3A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</w:p>
          <w:p w:rsidR="004432D1" w:rsidRPr="00721593" w:rsidRDefault="00E81B3A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ในพระบรมราชูปถัมภ์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ผู้ช่วยศาสตราจารย์คำทอง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มหวงศ์วิริยะ</w:t>
            </w:r>
          </w:p>
        </w:tc>
        <w:tc>
          <w:tcPr>
            <w:tcW w:w="3534" w:type="dxa"/>
          </w:tcPr>
          <w:p w:rsidR="005D7A5B" w:rsidRPr="00721593" w:rsidRDefault="00E81B3A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มหาวิทยาลัยราชภัฏวไลยอลงกรณ์</w:t>
            </w:r>
          </w:p>
          <w:p w:rsidR="004432D1" w:rsidRPr="00721593" w:rsidRDefault="00E81B3A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ในพระบรมราชูปถัมภ์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ผู้ช่วยศาสตราจารย์สุรพงษ์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ธรรมขันธ์</w:t>
            </w:r>
          </w:p>
        </w:tc>
        <w:tc>
          <w:tcPr>
            <w:tcW w:w="3534" w:type="dxa"/>
          </w:tcPr>
          <w:p w:rsidR="00E81B3A" w:rsidRPr="00721593" w:rsidRDefault="00E81B3A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มหาวิทยาลัยราชภัฏวไลยอลงกรณ์</w:t>
            </w:r>
          </w:p>
          <w:p w:rsidR="004432D1" w:rsidRPr="00721593" w:rsidRDefault="00E81B3A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ในพระบรมราชูปถัมภ์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ผู้ช่วยศาสตราจารย์วิภาวรรณ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วิจิตรจินดา</w:t>
            </w:r>
          </w:p>
        </w:tc>
        <w:tc>
          <w:tcPr>
            <w:tcW w:w="3534" w:type="dxa"/>
          </w:tcPr>
          <w:p w:rsidR="00E81B3A" w:rsidRPr="00721593" w:rsidRDefault="00E81B3A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มหาวิทยาลัยราชภัฏวไลยอลงกรณ์</w:t>
            </w:r>
          </w:p>
          <w:p w:rsidR="004432D1" w:rsidRPr="00721593" w:rsidRDefault="00E81B3A" w:rsidP="005D7A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ในพระบรมราชูปถัมภ์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ผู้ช่วยศาสตราจารย์ ดร.กรรณิกา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อัมพุช</w:t>
            </w:r>
          </w:p>
        </w:tc>
        <w:tc>
          <w:tcPr>
            <w:tcW w:w="3534" w:type="dxa"/>
          </w:tcPr>
          <w:p w:rsidR="00E81B3A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</w:p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ในพระบรมราชูปถัมภ์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อาจารย์ ดร.ราชาวดี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ยอดเศรณี</w:t>
            </w:r>
          </w:p>
        </w:tc>
        <w:tc>
          <w:tcPr>
            <w:tcW w:w="3534" w:type="dxa"/>
          </w:tcPr>
          <w:p w:rsidR="00E81B3A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</w:p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ในพระบรมราชูปถัมภ์ 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 อาจารย์ ดร.จักรชัยวัฒน์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กาวีวงศ์</w:t>
            </w:r>
          </w:p>
        </w:tc>
        <w:tc>
          <w:tcPr>
            <w:tcW w:w="3534" w:type="dxa"/>
          </w:tcPr>
          <w:p w:rsidR="00E81B3A" w:rsidRPr="00721593" w:rsidRDefault="004432D1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</w:p>
          <w:p w:rsidR="004432D1" w:rsidRPr="00721593" w:rsidRDefault="004432D1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 ศูนย์สระแก้ว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 อาจารย์พงษ์วริษฐ์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พิชญกานต์กุล</w:t>
            </w:r>
          </w:p>
        </w:tc>
        <w:tc>
          <w:tcPr>
            <w:tcW w:w="3534" w:type="dxa"/>
          </w:tcPr>
          <w:p w:rsidR="00E81B3A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</w:p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 ศูนย์สระแก้ว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10. อาจารย์ธิดารัตน์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แก้วคำ</w:t>
            </w:r>
          </w:p>
        </w:tc>
        <w:tc>
          <w:tcPr>
            <w:tcW w:w="3534" w:type="dxa"/>
          </w:tcPr>
          <w:p w:rsidR="00E81B3A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</w:p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 ศูนย์สระแก้ว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11. อาจารย์ปวีณอิศรัชต์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เคนจันทน์</w:t>
            </w:r>
          </w:p>
        </w:tc>
        <w:tc>
          <w:tcPr>
            <w:tcW w:w="3534" w:type="dxa"/>
          </w:tcPr>
          <w:p w:rsidR="00E81B3A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</w:p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 ศูนย์สระแก้ว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12. อาจารย์ฉัตรชัย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เสนขวัญแก้ว</w:t>
            </w:r>
          </w:p>
        </w:tc>
        <w:tc>
          <w:tcPr>
            <w:tcW w:w="3534" w:type="dxa"/>
          </w:tcPr>
          <w:p w:rsidR="00E81B3A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มหาวิทยาลัยราชภัฏวไลยอลงกรณ์</w:t>
            </w:r>
          </w:p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 ศูนย์สระแก้ว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13. อาจารย์ปนัท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สุขสร้อย</w:t>
            </w:r>
          </w:p>
        </w:tc>
        <w:tc>
          <w:tcPr>
            <w:tcW w:w="3534" w:type="dxa"/>
          </w:tcPr>
          <w:p w:rsidR="00E81B3A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มหาวิทยาลัยราชภัฏวไลยอลงกรณ์</w:t>
            </w:r>
          </w:p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 ศูนย์สระแก้ว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14. รองศาสตราจารย์ ดร.พิพัฒน์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สมภาร</w:t>
            </w:r>
          </w:p>
        </w:tc>
        <w:tc>
          <w:tcPr>
            <w:tcW w:w="3534" w:type="dxa"/>
          </w:tcPr>
          <w:p w:rsidR="004432D1" w:rsidRPr="00721593" w:rsidRDefault="004432D1" w:rsidP="004432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15. ผู้ช่วยศาสตราจารย์ ดร.ทัศนุพันธุ์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กุศลสถิต</w:t>
            </w:r>
          </w:p>
        </w:tc>
        <w:tc>
          <w:tcPr>
            <w:tcW w:w="3534" w:type="dxa"/>
          </w:tcPr>
          <w:p w:rsidR="004432D1" w:rsidRPr="00721593" w:rsidRDefault="004432D1" w:rsidP="004432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มหาวิทยาลัยราชภัฏนครสวรรค์</w:t>
            </w:r>
          </w:p>
        </w:tc>
      </w:tr>
      <w:tr w:rsidR="004432D1" w:rsidRPr="00721593" w:rsidTr="00E81B3A">
        <w:tc>
          <w:tcPr>
            <w:tcW w:w="3325" w:type="dxa"/>
          </w:tcPr>
          <w:p w:rsidR="004432D1" w:rsidRPr="00721593" w:rsidRDefault="004432D1" w:rsidP="00E81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16. นายสุพจน์ </w:t>
            </w:r>
          </w:p>
        </w:tc>
        <w:tc>
          <w:tcPr>
            <w:tcW w:w="1440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สร้อยสังวาลย์</w:t>
            </w:r>
          </w:p>
        </w:tc>
        <w:tc>
          <w:tcPr>
            <w:tcW w:w="3534" w:type="dxa"/>
          </w:tcPr>
          <w:p w:rsidR="004432D1" w:rsidRPr="00721593" w:rsidRDefault="00E81B3A" w:rsidP="004432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สำนักงานปศุสัตว์จังหวัดสมุทรสงคราม</w:t>
            </w:r>
          </w:p>
        </w:tc>
      </w:tr>
    </w:tbl>
    <w:p w:rsidR="00224BA6" w:rsidRPr="00721593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เริ่ม</w:t>
      </w:r>
      <w:r w:rsidR="005D54C6"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F3FDA" w:rsidRPr="00721593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5D54C6"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9.00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D54C6" w:rsidRPr="00721593" w:rsidRDefault="005D54C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488B" w:rsidRPr="00721593" w:rsidRDefault="00FE488B" w:rsidP="00224B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224BA6" w:rsidRPr="00721593" w:rsidRDefault="005D54C6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รองศาสตราจารย์ ดร.พิพัฒน์ สมภาร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244AD9" w:rsidRPr="00721593" w:rsidRDefault="00244AD9" w:rsidP="00244AD9">
      <w:pPr>
        <w:pStyle w:val="afb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การใช้ชื่อหลักสูตรจะมีผลต่อการได้งานทำของบัณฑิต สำหรับชื่อหลักสูตรเกษตรศาสตร์เป็นที่เข้าใจของตลาด บางสถานศึกษาใช้ชื่อหลักสูตรและชื่อปริญญาที่ไม่ค่อยตรง จะทำให้เกิดปัญหากับการสมัครและรับเข้าทำงานของหน่วยงาน</w:t>
      </w:r>
    </w:p>
    <w:p w:rsidR="00244AD9" w:rsidRPr="00721593" w:rsidRDefault="00244AD9" w:rsidP="00244AD9">
      <w:pPr>
        <w:pStyle w:val="afb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คุณลักษณะบัณฑิตที่พึงประสงค์สาขาสัตวศาสตร์ ที่เป็นที่ต้องการ จากการทำแบบสอบถามผู้จัดการฝ่ายบุคคล ผู้จัดารทั่วไป สัตวบาลประจำฟาร์ม สัตวแพทย์ เจ้าของกิจการ พบว่า คุณลักษณะบัณฑิตที่ต้องการ 5 ลำดับแรก ได้แก่ 1.</w:t>
      </w:r>
      <w:r w:rsidR="00F4440E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มีความรับผิดชอบ และซื่อสัตย์ 2.</w:t>
      </w:r>
      <w:r w:rsidR="00F4440E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มีมนุษยสัมพันธ์และสามารถทำงานร่วมกับผู้อื่นได้ 3. มีความขยัน หมั่นเพียรและอดทน 4. เรียนรู้งานได้เร็วและใฝ่หาความรู้ 5. มีทักษะปฏิบัติในงาน</w:t>
      </w:r>
    </w:p>
    <w:p w:rsidR="00244AD9" w:rsidRPr="00721593" w:rsidRDefault="00244AD9" w:rsidP="00244AD9">
      <w:pPr>
        <w:pStyle w:val="afb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จำนวนหน่วยกิตที่ใช้ตามข้อกำหนดของผู้ปรับปรุงหลักสูตรต้องการให้หน่วยกิตน้อยลง แต่ผู้ใช้บัณฑิตส่วนใหญ่ต้องการให้มีการเรียนรายวิชาต่างๆ มากขึ้น</w:t>
      </w:r>
    </w:p>
    <w:p w:rsidR="00913CD2" w:rsidRPr="00721593" w:rsidRDefault="00244AD9" w:rsidP="00244AD9">
      <w:pPr>
        <w:pStyle w:val="afb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รายวิชาและเนื้อหาวิชาที่ควรเพิ่มเติม ซึ่งอาจใช้วิธีสอดแทรกในรายวิชาที่มีอยู่ หรือเพิ่มรายวิชาใหม่ได้แก่</w:t>
      </w:r>
    </w:p>
    <w:p w:rsidR="00913CD2" w:rsidRPr="00721593" w:rsidRDefault="00913CD2" w:rsidP="00244AD9">
      <w:pPr>
        <w:pStyle w:val="afb"/>
        <w:ind w:left="0" w:firstLine="99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พฤติกรรมสัตว์ จะเป็นประโยชน์สำหรับสัตวบาลประจำฟาร์มมาก อาจสอดแทรกในวิชาหลักการเลี้ยงสัตว์ </w:t>
      </w:r>
    </w:p>
    <w:p w:rsidR="00913CD2" w:rsidRPr="00721593" w:rsidRDefault="00913CD2" w:rsidP="006C2D52">
      <w:pPr>
        <w:pStyle w:val="afb"/>
        <w:ind w:left="0" w:firstLine="99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สวัสดิภาพสัตว์ มาตรฐานฟาร์ม และกฎหมายที่เกี่ยวข้อง</w:t>
      </w:r>
    </w:p>
    <w:p w:rsidR="00913CD2" w:rsidRPr="00721593" w:rsidRDefault="00913CD2" w:rsidP="006C2D52">
      <w:pPr>
        <w:pStyle w:val="afb"/>
        <w:ind w:left="0" w:firstLine="99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ระเบียบวิธีวิจัยและการวิเคราะห์ทางสถิติ ควรสอดแทรกจรรยาบรรณของนักวิจัย เพราะเป็นเรื่องสำคัญ</w:t>
      </w:r>
    </w:p>
    <w:p w:rsidR="00913CD2" w:rsidRPr="00721593" w:rsidRDefault="00913CD2" w:rsidP="006C2D52">
      <w:pPr>
        <w:pStyle w:val="afb"/>
        <w:ind w:left="0" w:firstLine="99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การตลาดและโลจิสติกส์</w:t>
      </w:r>
    </w:p>
    <w:p w:rsidR="00913CD2" w:rsidRPr="00721593" w:rsidRDefault="006C2D52" w:rsidP="006C2D52">
      <w:pPr>
        <w:pStyle w:val="afb"/>
        <w:ind w:left="0" w:firstLine="99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ไฟฟ้า</w:t>
      </w:r>
    </w:p>
    <w:p w:rsidR="00913CD2" w:rsidRPr="00721593" w:rsidRDefault="00913CD2" w:rsidP="006C2D52">
      <w:pPr>
        <w:pStyle w:val="afb"/>
        <w:ind w:left="0" w:firstLine="99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จิตวิทยา โดยเน้นความเป็นผู้นำ</w:t>
      </w:r>
    </w:p>
    <w:p w:rsidR="00913CD2" w:rsidRPr="00721593" w:rsidRDefault="00913CD2" w:rsidP="006C2D52">
      <w:pPr>
        <w:pStyle w:val="afb"/>
        <w:ind w:left="0" w:firstLine="99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ภาษาต่างประเทศโดยเฉพาะภาษาอังกฤษ</w:t>
      </w:r>
    </w:p>
    <w:p w:rsidR="00913CD2" w:rsidRPr="00721593" w:rsidRDefault="00913CD2" w:rsidP="006C2D52">
      <w:pPr>
        <w:pStyle w:val="afb"/>
        <w:ind w:left="0" w:firstLine="99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วิชาฟิสิกส์ที่เกี่ยวข้องกับการนำไปใช้ประโยชน์ในสาขาเกษตรศาสตร์ โดยอาจเพิ่มเนื้อหาในรายวิชางานช่างและเครื่องจักรกลทางการเกษตร เนื่องจากปัจจุบันมีการนำทคโ</w:t>
      </w:r>
      <w:r w:rsidR="006C2D52" w:rsidRPr="00721593">
        <w:rPr>
          <w:rFonts w:ascii="TH SarabunPSK" w:hAnsi="TH SarabunPSK" w:cs="TH SarabunPSK"/>
          <w:sz w:val="32"/>
          <w:szCs w:val="32"/>
          <w:cs/>
        </w:rPr>
        <w:t>นโลยีทางด้านนี้มาใช้ในฟาร์มต่าง</w:t>
      </w:r>
      <w:r w:rsidRPr="00721593">
        <w:rPr>
          <w:rFonts w:ascii="TH SarabunPSK" w:hAnsi="TH SarabunPSK" w:cs="TH SarabunPSK"/>
          <w:sz w:val="32"/>
          <w:szCs w:val="32"/>
          <w:cs/>
        </w:rPr>
        <w:t>ๆ มากขึ้น</w:t>
      </w:r>
    </w:p>
    <w:p w:rsidR="00913CD2" w:rsidRPr="00721593" w:rsidRDefault="00913CD2" w:rsidP="00913CD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  <w:t>5. วิชาเลือกที่มีมากเกินไป บางวิชาจะมีความซ้ำซ้อนกัน ควรตัดรายวิชาเลือกออกบ้าง เพราะทางมหาวิทยาลั</w:t>
      </w:r>
      <w:r w:rsidR="001B379B" w:rsidRPr="00721593">
        <w:rPr>
          <w:rFonts w:ascii="TH SarabunPSK" w:hAnsi="TH SarabunPSK" w:cs="TH SarabunPSK"/>
          <w:sz w:val="32"/>
          <w:szCs w:val="32"/>
          <w:cs/>
        </w:rPr>
        <w:t xml:space="preserve">ยราชภัฏมีข้อจำกัดเรื่องบุคลากร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เช่นรายวิชาการจัดการฟาร์มสัตว์เคี้ยวเอื้อง ซึ่งจะมีความซ้ำซ้อนกับวิชาการผลิตโคเนื้อ โคนม  </w:t>
      </w:r>
    </w:p>
    <w:p w:rsidR="00913CD2" w:rsidRPr="00721593" w:rsidRDefault="00913CD2" w:rsidP="00913C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6. รายวิชาในกลุ่มฝึกประสบการณ์วิชาชีพ มีข้อดีที่ให้โอกาสนักศึกษาสามารถเลือกการฝึกงานและวิชาปัญหาพิเศษหรือเลือกการฝึกสหกิจศึกษาโดยไม่ต้องทำปัญหาพิเศษ ก็สอดคล้องกับการทำ</w:t>
      </w:r>
      <w:r w:rsidR="001B379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มคอ.1 ของหลักสูตรเกษตรศาสตร์</w:t>
      </w:r>
    </w:p>
    <w:p w:rsidR="00C27B61" w:rsidRPr="00721593" w:rsidRDefault="00C27B61" w:rsidP="00913C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27B61" w:rsidRPr="00721593" w:rsidRDefault="00C27B61" w:rsidP="00913CD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D54C6" w:rsidRPr="00721593" w:rsidRDefault="005D54C6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>ข้อเสนอแนะของ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ผู้ช่วยศาสตราจารย์ ดร.ทัศนุพันธุ์ กุศลสถิต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913CD2" w:rsidRPr="00721593" w:rsidRDefault="001B379B" w:rsidP="001B37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ชื่อหลักสูตรและปริญญาทางด้านการเกษตรมีมากมาย ซึ่งจะมีผลต่อการสมัครเข้าทำงาน สำหรับหลักสูตรเกษตรศาสตร์เป็นชื่อหลักสูตรที่เป็นที่ยอมรับมากและเป็นสากล</w:t>
      </w:r>
    </w:p>
    <w:p w:rsidR="00913CD2" w:rsidRPr="00721593" w:rsidRDefault="001B379B" w:rsidP="001B37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การเกษตรในอนาคตจะมี 3 รูปแบบ 1. เป็นแบบต้นไม้ตายซาก ซึ่งต้องอาศัยปัจจัยการผลิตจากข้างนอกทั้งหมด 2. ต้นไม้เลี้ยง รัฐให้การสนับสนุน และ</w:t>
      </w:r>
      <w:r w:rsidR="00F4440E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3. ต้นไม้ป่า เน้นเกษตรอินทรีย์ เกษตรปลอดภัย เกษตรที่พึ่งพาตนเองได้ โดยเฉพาะแบบที่ 3 เป็นที่น่าสนใจมาก ตลาดมีความต้องการสูง ผู้บริโภคจะมีมากขึ้น โดยเน้นหรือให้ความสำคัญกับเรื่องสุขภาพ</w:t>
      </w:r>
    </w:p>
    <w:p w:rsidR="00913CD2" w:rsidRPr="00721593" w:rsidRDefault="001B379B" w:rsidP="001B37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 xml:space="preserve">รายวิชาแขนงพืชควรมีการเรียนทางสายสัตว์บ้าง หรือสายสัตว์ควรเรียนวิชาทางพืชบ้าง จะได้มีความรู้กว้างขึ้น ซึ่งในหลักสูตรมีรายวิชาบังคับที่ทั้ง 2 แขนงต้องเรียน ได้แก่รายวิชาหลักการผลิตพืชและหลักการผลิตสัตว์ </w:t>
      </w:r>
    </w:p>
    <w:p w:rsidR="00913CD2" w:rsidRPr="00721593" w:rsidRDefault="001B379B" w:rsidP="001B379B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รายวิชาในแขนงเทคโนโลยีการผลิตพืชที่ทำการปรับปรุงมีการเรียนรายวิชาที่ครอบคลุมทั้งพืชไร่ พืชสวน</w:t>
      </w:r>
    </w:p>
    <w:p w:rsidR="00913CD2" w:rsidRPr="00721593" w:rsidRDefault="001B379B" w:rsidP="001B379B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ควรเน้นให้นักศึกษามีความรู้ในหัวข้อเหล่านี้ โดยอาจเพิ่มเป็นรายวิชาใหม่หรือสอดแทรกในรายวิชาที่มีอยู่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13CD2" w:rsidRPr="00721593" w:rsidRDefault="001B379B" w:rsidP="001B379B">
      <w:pPr>
        <w:ind w:firstLine="81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การปลูกพืชในโรงเรือน ซึ่งปัจจุบันมีการปลูกพืชแบบนี้มาขึ้น</w:t>
      </w:r>
    </w:p>
    <w:p w:rsidR="00913CD2" w:rsidRPr="00721593" w:rsidRDefault="001B379B" w:rsidP="001B379B">
      <w:pPr>
        <w:pStyle w:val="afb"/>
        <w:ind w:left="0" w:firstLine="81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 xml:space="preserve">เกษตรแม่นยำ หรือ </w:t>
      </w:r>
      <w:r w:rsidR="00913CD2" w:rsidRPr="00721593">
        <w:rPr>
          <w:rFonts w:ascii="TH SarabunPSK" w:hAnsi="TH SarabunPSK" w:cs="TH SarabunPSK"/>
          <w:sz w:val="32"/>
          <w:szCs w:val="32"/>
        </w:rPr>
        <w:t>smart farm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 xml:space="preserve"> และระบบ </w:t>
      </w:r>
      <w:r w:rsidR="00913CD2" w:rsidRPr="00721593">
        <w:rPr>
          <w:rFonts w:ascii="TH SarabunPSK" w:hAnsi="TH SarabunPSK" w:cs="TH SarabunPSK"/>
          <w:sz w:val="32"/>
          <w:szCs w:val="32"/>
        </w:rPr>
        <w:t xml:space="preserve">GAP </w:t>
      </w:r>
    </w:p>
    <w:p w:rsidR="00913CD2" w:rsidRPr="00721593" w:rsidRDefault="001B379B" w:rsidP="001B379B">
      <w:pPr>
        <w:pStyle w:val="afb"/>
        <w:ind w:left="0" w:firstLine="81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อาหารเพื่อสุขภาพ ซึ่งจะมีผู้สนใจมากขึ้น</w:t>
      </w:r>
    </w:p>
    <w:p w:rsidR="00913CD2" w:rsidRPr="00721593" w:rsidRDefault="001B379B" w:rsidP="001B379B">
      <w:pPr>
        <w:pStyle w:val="afb"/>
        <w:ind w:left="0"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วิชาเฉพาะทางการเกษตร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(</w:t>
      </w:r>
      <w:r w:rsidR="00913CD2" w:rsidRPr="00721593">
        <w:rPr>
          <w:rFonts w:ascii="TH SarabunPSK" w:hAnsi="TH SarabunPSK" w:cs="TH SarabunPSK"/>
          <w:sz w:val="32"/>
          <w:szCs w:val="32"/>
        </w:rPr>
        <w:t>select</w:t>
      </w:r>
      <w:r w:rsidR="00F4440E" w:rsidRPr="00721593">
        <w:rPr>
          <w:rFonts w:ascii="TH SarabunPSK" w:hAnsi="TH SarabunPSK" w:cs="TH SarabunPSK"/>
          <w:sz w:val="32"/>
          <w:szCs w:val="32"/>
        </w:rPr>
        <w:t>ed</w:t>
      </w:r>
      <w:r w:rsidR="00913CD2" w:rsidRPr="00721593">
        <w:rPr>
          <w:rFonts w:ascii="TH SarabunPSK" w:hAnsi="TH SarabunPSK" w:cs="TH SarabunPSK"/>
          <w:sz w:val="32"/>
          <w:szCs w:val="32"/>
        </w:rPr>
        <w:t xml:space="preserve"> topic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) เพื่อให้เป็นทางเลือก โดยเลือกเนื้อหาที่เป็นที่สนใจในขณะที่เรียนมาศึกษา</w:t>
      </w:r>
    </w:p>
    <w:p w:rsidR="00913CD2" w:rsidRPr="00721593" w:rsidRDefault="001B379B" w:rsidP="001B379B">
      <w:pPr>
        <w:pStyle w:val="afb"/>
        <w:ind w:left="0"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ฟิสิกส์สำหรับเกษตร วิศวกรรมพื้นฐานสำหรับการผลิตปศุสัตว์ เรียนกฎเกณฑ์ธรรมชาติ แต่เนื้อหาไม่ควรหนักมากเกินไป</w:t>
      </w:r>
    </w:p>
    <w:p w:rsidR="00913CD2" w:rsidRPr="00721593" w:rsidRDefault="001B379B" w:rsidP="001B379B">
      <w:pPr>
        <w:pStyle w:val="afb"/>
        <w:ind w:left="0"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วิชาการปรับปรุงพันธุ์ และการอนุรักษ์พันธุกรรมพืช เป็นรายวิชาที่น่าสนใจ ควรให้นักศึกษาได้เรียนรู้</w:t>
      </w:r>
    </w:p>
    <w:p w:rsidR="00913CD2" w:rsidRPr="00721593" w:rsidRDefault="001B379B" w:rsidP="001B379B">
      <w:pPr>
        <w:pStyle w:val="afb"/>
        <w:ind w:left="0" w:firstLine="81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รายวิชาการถนอมอาหารและการแปรรูปอาหาร เป็นรายวิชาที่นักศึกษาสามารถเลือกเรียนเป็นวิชาเลือกเสรีได้</w:t>
      </w:r>
    </w:p>
    <w:p w:rsidR="00913CD2" w:rsidRPr="00721593" w:rsidRDefault="001B379B" w:rsidP="001B37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ควรมีการประเมินรายวิชาจากนักศึกษาที่กำลังศึกษาอยู่ เพื่อนำผลการประเมินมาใช้ในการปรับปรุงหลักสูตร</w:t>
      </w:r>
    </w:p>
    <w:p w:rsidR="00913CD2" w:rsidRPr="00721593" w:rsidRDefault="001B379B" w:rsidP="001B37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การจัดแผนการเรียน ควรกระจายวิชาในคณะให้นักศึกษาชั้นปี 1 ได้เรียนบ้างอย่างน้อยภาคเรียนละรายวิชา เพื่อช่วยให้นักศึกษามีความสัมพันธ์กับคณะมากขึ้นและอาจช่วยให้นักศึกษาตกออกลดน้อยลง</w:t>
      </w:r>
    </w:p>
    <w:p w:rsidR="00913CD2" w:rsidRPr="00721593" w:rsidRDefault="001B379B" w:rsidP="001B37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8. ควร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จะมีความอธิบายรายวิชาเป็นภาษาอังกฤษด้วย</w:t>
      </w:r>
    </w:p>
    <w:p w:rsidR="00913CD2" w:rsidRPr="00721593" w:rsidRDefault="001B379B" w:rsidP="001B37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วิชาฝึกประสบการณ์ มีความเหมาะสม ที่ให้นักศึกษาได้เลือก สำหรับวิชาปัญหาพิเศษ บางมหาวิทยาลัยได้ตัดทิ้งไป สำหรับการฝึกสหกิจบางครั้งก็อาจมีผลเสียทำให้นักศึกาเมื่อจบแล้วไม่ทำอาชีพการเกษตร</w:t>
      </w:r>
    </w:p>
    <w:p w:rsidR="00913CD2" w:rsidRPr="00721593" w:rsidRDefault="00913CD2" w:rsidP="00913CD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</w:p>
    <w:p w:rsidR="001B379B" w:rsidRPr="00721593" w:rsidRDefault="001B379B" w:rsidP="00913CD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</w:p>
    <w:p w:rsidR="0081684B" w:rsidRPr="00721593" w:rsidRDefault="0081684B" w:rsidP="0081684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>ข้อเสนอแนะของ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นายสุพจน์ สร้อยสังวาลย์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913CD2" w:rsidRPr="00721593" w:rsidRDefault="00913CD2" w:rsidP="00F4440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ควรเพิ่มเติมรายวิชาหรือเนื้อหาสอดแทรกในรายวิชา ดังนี้ การควบคุมคุณภาพอาหารสัตว์ ซึ่งเป็นเรื่องสำคัญมากที่ประชาชนไม่รู้ มีกฎหมายควบคุม คือ พ.ร.บ.ควบคุมคุณภาพอาหารสัตว์ 2535 และระเบียบปฏิบัติที่เกี่ยวข้องมาก ประชาชนเกี่ยวข้องกับการซื้อขายอาหาร สุนัข แมว นก หนู โค กระบือ สุกร แพะ</w:t>
      </w:r>
      <w:r w:rsidR="001B379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แกะ อาหารปลาทุกชนิด และ</w:t>
      </w:r>
      <w:r w:rsidR="001B379B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พ.ร.บ.</w:t>
      </w:r>
      <w:r w:rsidR="00F4440E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นี้เป็นขั้นตอนหนึ่งในกระบวนการผลิตสัตว์มาตรฐานที่สำคัญ </w:t>
      </w:r>
    </w:p>
    <w:p w:rsidR="00913CD2" w:rsidRPr="00721593" w:rsidRDefault="00913CD2" w:rsidP="00913CD2">
      <w:pPr>
        <w:ind w:left="360" w:firstLine="340"/>
        <w:rPr>
          <w:rFonts w:ascii="TH SarabunPSK" w:hAnsi="TH SarabunPSK" w:cs="TH SarabunPSK"/>
          <w:sz w:val="32"/>
          <w:szCs w:val="32"/>
        </w:rPr>
      </w:pPr>
    </w:p>
    <w:p w:rsidR="0081684B" w:rsidRPr="00721593" w:rsidRDefault="0081684B" w:rsidP="0081684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อาจารย์ ดร.จักรชัยวัฒน์ กาวีวงศ์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913CD2" w:rsidRPr="00721593" w:rsidRDefault="00913CD2" w:rsidP="001B379B">
      <w:pPr>
        <w:ind w:firstLine="7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1. ขอเพิ่ม 4 รายวิชา </w:t>
      </w:r>
      <w:r w:rsidR="00F4440E" w:rsidRPr="00721593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721593">
        <w:rPr>
          <w:rFonts w:ascii="TH SarabunPSK" w:hAnsi="TH SarabunPSK" w:cs="TH SarabunPSK"/>
          <w:sz w:val="32"/>
          <w:szCs w:val="32"/>
          <w:cs/>
        </w:rPr>
        <w:t>เกษตรอินทรีย์เบื้องต้น ปุ๋ยอินทรีย์และปุ๋ยชีวภาพ การท่องเที่ยว</w:t>
      </w:r>
      <w:r w:rsidRPr="00721593">
        <w:rPr>
          <w:rFonts w:ascii="TH SarabunPSK" w:hAnsi="TH SarabunPSK" w:cs="TH SarabunPSK"/>
          <w:spacing w:val="-4"/>
          <w:sz w:val="32"/>
          <w:szCs w:val="32"/>
          <w:cs/>
        </w:rPr>
        <w:t>เชิงเกษตร และวิชาอุตุนิยมวิทยาเกษตร</w:t>
      </w:r>
      <w:r w:rsidR="00F4440E" w:rsidRPr="0072159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pacing w:val="-4"/>
          <w:sz w:val="32"/>
          <w:szCs w:val="32"/>
          <w:cs/>
        </w:rPr>
        <w:t>เป็นวิชาเอกเลือกเพื่อสามารถโอนหน่วยกิตกับวิทยาลัยชุมชนได้</w:t>
      </w:r>
    </w:p>
    <w:p w:rsidR="00913CD2" w:rsidRPr="00721593" w:rsidRDefault="00913CD2" w:rsidP="001B379B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2. ปรับเปลี่ยนคำอธิบายรายวิชา </w:t>
      </w:r>
    </w:p>
    <w:p w:rsidR="00913CD2" w:rsidRPr="00721593" w:rsidRDefault="001B379B" w:rsidP="001B379B">
      <w:pPr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- วิชา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ปฐพีวิทยา เพิ่มคำอธิบายรายวิชาดังนี้ การสำรวจและจำแนกดิน และเปลี่ยนชีวภาพของดินเป็นสิ่งมีชีวิตในดิน ปัญหาของดินและการจัดการ</w:t>
      </w:r>
    </w:p>
    <w:p w:rsidR="00913CD2" w:rsidRPr="00721593" w:rsidRDefault="001B379B" w:rsidP="001B379B">
      <w:pPr>
        <w:ind w:firstLine="81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- วิชา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ความอุดมสมบูรณ์ของดิน เพิ่มความสำคัญ</w:t>
      </w:r>
    </w:p>
    <w:p w:rsidR="00913CD2" w:rsidRPr="00721593" w:rsidRDefault="001B379B" w:rsidP="001B379B">
      <w:pPr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เทคโนโลยีการผลิตและการใช้ปุ๋ย เพิ่มคำว่า การใช้ปุ๋ยและการจัดการ ธาตุอาหารพืชเฉพาะพื้นที่</w:t>
      </w:r>
    </w:p>
    <w:p w:rsidR="0081684B" w:rsidRPr="00721593" w:rsidRDefault="0081684B" w:rsidP="0081684B">
      <w:pPr>
        <w:jc w:val="both"/>
        <w:rPr>
          <w:rFonts w:ascii="TH SarabunPSK" w:hAnsi="TH SarabunPSK" w:cs="TH SarabunPSK"/>
          <w:sz w:val="32"/>
          <w:szCs w:val="32"/>
        </w:rPr>
      </w:pPr>
    </w:p>
    <w:p w:rsidR="00224BA6" w:rsidRPr="00721593" w:rsidRDefault="00224BA6" w:rsidP="00224BA6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 w:rsidR="005D54C6"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การวิพากษ์หลักสูตร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D54C6" w:rsidRPr="0072159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16.30</w:t>
      </w:r>
      <w:r w:rsidR="005D54C6" w:rsidRPr="00721593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224BA6" w:rsidRPr="00721593" w:rsidRDefault="00224BA6" w:rsidP="00224BA6">
      <w:pPr>
        <w:rPr>
          <w:rFonts w:ascii="TH SarabunPSK" w:hAnsi="TH SarabunPSK" w:cs="TH SarabunPSK"/>
          <w:sz w:val="32"/>
          <w:szCs w:val="32"/>
        </w:rPr>
      </w:pPr>
    </w:p>
    <w:p w:rsidR="00224BA6" w:rsidRPr="00721593" w:rsidRDefault="00224BA6" w:rsidP="00224BA6">
      <w:pPr>
        <w:ind w:firstLine="21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 w:rsidRPr="00721593">
        <w:rPr>
          <w:rFonts w:ascii="TH SarabunPSK" w:hAnsi="TH SarabunPSK" w:cs="TH SarabunPSK"/>
          <w:sz w:val="32"/>
          <w:szCs w:val="32"/>
          <w:cs/>
        </w:rPr>
        <w:t>...................................................</w:t>
      </w:r>
      <w:r w:rsidRPr="00721593">
        <w:rPr>
          <w:rFonts w:ascii="TH SarabunPSK" w:hAnsi="TH SarabunPSK" w:cs="TH SarabunPSK"/>
          <w:sz w:val="32"/>
          <w:szCs w:val="32"/>
          <w:cs/>
        </w:rPr>
        <w:t>ผู้จดรายงานการ</w:t>
      </w:r>
      <w:r w:rsidR="005D54C6" w:rsidRPr="00721593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224BA6" w:rsidRPr="00721593" w:rsidRDefault="00E862D7" w:rsidP="00224BA6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224BA6" w:rsidRPr="00721593">
        <w:rPr>
          <w:rFonts w:ascii="TH SarabunPSK" w:hAnsi="TH SarabunPSK" w:cs="TH SarabunPSK"/>
          <w:sz w:val="32"/>
          <w:szCs w:val="32"/>
          <w:cs/>
        </w:rPr>
        <w:t>(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ผู้ช่วยศาสตราจารย์วิภาวรรณ วิจิตรจินดา</w:t>
      </w:r>
      <w:r w:rsidR="00224BA6"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721593" w:rsidRDefault="00913CD2" w:rsidP="00E862D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กรรมการผู้รับผิดชอบหลักสูตร</w:t>
      </w:r>
    </w:p>
    <w:p w:rsidR="00224BA6" w:rsidRPr="00721593" w:rsidRDefault="00224BA6" w:rsidP="00224BA6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224BA6" w:rsidRPr="00721593" w:rsidRDefault="00224BA6" w:rsidP="00224BA6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 w:rsidRPr="00721593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  <w:r w:rsidRPr="00721593">
        <w:rPr>
          <w:rFonts w:ascii="TH SarabunPSK" w:hAnsi="TH SarabunPSK" w:cs="TH SarabunPSK"/>
          <w:sz w:val="32"/>
          <w:szCs w:val="32"/>
          <w:cs/>
        </w:rPr>
        <w:t>ผู้ตรวจ</w:t>
      </w:r>
      <w:r w:rsidR="005D54C6" w:rsidRPr="00721593">
        <w:rPr>
          <w:rFonts w:ascii="TH SarabunPSK" w:hAnsi="TH SarabunPSK" w:cs="TH SarabunPSK"/>
          <w:sz w:val="32"/>
          <w:szCs w:val="32"/>
          <w:cs/>
        </w:rPr>
        <w:t>รายงานการวิพากษ์หลักสูตร</w:t>
      </w:r>
    </w:p>
    <w:p w:rsidR="00224BA6" w:rsidRPr="00721593" w:rsidRDefault="00E862D7" w:rsidP="00224BA6">
      <w:pPr>
        <w:ind w:firstLine="25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24BA6" w:rsidRPr="00721593">
        <w:rPr>
          <w:rFonts w:ascii="TH SarabunPSK" w:hAnsi="TH SarabunPSK" w:cs="TH SarabunPSK"/>
          <w:sz w:val="32"/>
          <w:szCs w:val="32"/>
          <w:cs/>
        </w:rPr>
        <w:t>(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ผู้ช่วยศาสตราจารย์ ดร.กรรณิกา อัมพุช</w:t>
      </w:r>
      <w:r w:rsidR="00224BA6"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721593" w:rsidRDefault="00224BA6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E862D7" w:rsidRPr="0072159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3CD2" w:rsidRPr="00721593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913CD2" w:rsidRPr="00721593" w:rsidRDefault="00913CD2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5D54C6" w:rsidRPr="00721593" w:rsidRDefault="00304BDE" w:rsidP="00913CD2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77491" wp14:editId="56BFC973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1A49D43A" id="Rectangle 57" o:spid="_x0000_s1026" style="position:absolute;margin-left:394.35pt;margin-top:-71.35pt;width:50.9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</w:p>
    <w:p w:rsidR="00913CD2" w:rsidRPr="00721593" w:rsidRDefault="00913CD2" w:rsidP="00913CD2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913CD2" w:rsidRPr="00721593" w:rsidRDefault="00913CD2" w:rsidP="00913CD2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913CD2" w:rsidRPr="00721593" w:rsidRDefault="00913CD2" w:rsidP="00913CD2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Pr="00721593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Pr="00721593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721593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721593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38FB" w:rsidRPr="00721593" w:rsidRDefault="00ED38F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721593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2A6" w:rsidRPr="00721593" w:rsidRDefault="004C62A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721593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Pr="00721593" w:rsidRDefault="008C656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721593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BF38D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037550" w:rsidRPr="00721593">
        <w:rPr>
          <w:rFonts w:ascii="TH SarabunPSK" w:hAnsi="TH SarabunPSK" w:cs="TH SarabunPSK"/>
          <w:b/>
          <w:bCs/>
          <w:sz w:val="36"/>
          <w:szCs w:val="36"/>
          <w:cs/>
        </w:rPr>
        <w:t>ฉ</w:t>
      </w:r>
    </w:p>
    <w:p w:rsidR="00F80F01" w:rsidRPr="00721593" w:rsidRDefault="009D391D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ผลงานทางวิชาการของอาจารย์ประจำหลักสูตร</w:t>
      </w: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72159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CD2" w:rsidRPr="00721593" w:rsidRDefault="00913CD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80F01" w:rsidRPr="00721593" w:rsidRDefault="00E16AC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ผลทางวิชาการของอาจารย์ประจำหลักสูตร</w:t>
      </w:r>
    </w:p>
    <w:p w:rsidR="00AE2B3C" w:rsidRPr="00721593" w:rsidRDefault="00AE2B3C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2B3C" w:rsidRPr="00721593" w:rsidRDefault="00AE2B3C" w:rsidP="00AE2B3C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sz w:val="32"/>
          <w:szCs w:val="32"/>
          <w:cs/>
        </w:rPr>
        <w:t>นางกรรณิกา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นามสกุล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อัมพุช</w:t>
      </w:r>
    </w:p>
    <w:p w:rsidR="00AE2B3C" w:rsidRPr="00721593" w:rsidRDefault="00AE2B3C" w:rsidP="00AE2B3C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.1 ตำแหน่งทางวิชาการ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</w:p>
    <w:p w:rsidR="00AE2B3C" w:rsidRPr="00721593" w:rsidRDefault="00AE2B3C" w:rsidP="00AE2B3C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880"/>
        <w:gridCol w:w="2970"/>
        <w:gridCol w:w="1011"/>
      </w:tblGrid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ปร.ด. (พืชไร่)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</w:tr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AE2B3C" w:rsidRPr="00721593" w:rsidRDefault="00AE2B3C" w:rsidP="00AE2B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วท.ม. (เกษตรศาสตร์)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2545</w:t>
            </w:r>
          </w:p>
        </w:tc>
      </w:tr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วท.บ. (เทคโนโลยีการเกษตร)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011" w:type="dxa"/>
          </w:tcPr>
          <w:p w:rsidR="00AE2B3C" w:rsidRPr="00721593" w:rsidRDefault="00AE2B3C" w:rsidP="00AE2B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254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:rsidR="00AE2B3C" w:rsidRPr="00721593" w:rsidRDefault="00AE2B3C" w:rsidP="00AE2B3C">
      <w:pPr>
        <w:rPr>
          <w:rFonts w:ascii="TH SarabunPSK" w:hAnsi="TH SarabunPSK" w:cs="TH SarabunPSK"/>
          <w:sz w:val="32"/>
          <w:szCs w:val="32"/>
        </w:rPr>
      </w:pPr>
    </w:p>
    <w:p w:rsidR="00AE2B3C" w:rsidRPr="00721593" w:rsidRDefault="00AE2B3C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AE2B3C" w:rsidRPr="00721593" w:rsidRDefault="00AE2B3C" w:rsidP="00AE2B3C">
      <w:pPr>
        <w:pStyle w:val="afb"/>
        <w:ind w:left="810" w:hanging="81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กรรณิกา เร่งศิริกุล.  (2557).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น้ำนมและผลิตภัณฑ์นม.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เอกสารประกอบการสอน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                    คณะเทคโนโลยีการเกษตร </w:t>
      </w:r>
      <w:r w:rsidRPr="0072159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จังหวัดปทุมธานี.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AE2B3C" w:rsidRPr="00721593" w:rsidRDefault="00AE2B3C" w:rsidP="00AE2B3C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กรรณิกา เร่งศิริกุล.  (2556).  เ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ปรียบเทียบการให้ผลผลิตชีวมวลของกระถินสายพันธุ์ต่างๆ เพื่อใช้เป็นแหล่งพลังงานชีวมวล</w:t>
      </w:r>
      <w:r w:rsidRPr="00721593">
        <w:rPr>
          <w:rFonts w:ascii="TH SarabunPSK" w:hAnsi="TH SarabunPSK" w:cs="TH SarabunPSK"/>
          <w:sz w:val="32"/>
          <w:szCs w:val="32"/>
          <w:cs/>
        </w:rPr>
        <w:t>. มหาวิทยาลัยราชภัฏวไลยอลงกรณ์ ในพระบรมราชูปถัมภ์, จังหวัดปทุมธานี.</w:t>
      </w:r>
    </w:p>
    <w:p w:rsidR="00AE2B3C" w:rsidRPr="00721593" w:rsidRDefault="0034424B" w:rsidP="00AE2B3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  <w:cs/>
        </w:rPr>
        <w:t>.3.3 บทความทางวิชาการ</w:t>
      </w:r>
    </w:p>
    <w:p w:rsidR="00AE2B3C" w:rsidRPr="00721593" w:rsidRDefault="00AE2B3C" w:rsidP="00AE2B3C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ธัทธรรม พิลาแดง, ประสาน ยิ้มอ่อน และกรรณิกา เร่งศิริกุล. (2557).  ปัจจัยที่มีความสัมพันธ์ต่อการซื้อปุ๋ยเคมีเพื่อการปลูกข้าวของเกษตรกรในอำเภออาจสามารถ จังหวัดร้อยเอ็ด. </w:t>
      </w:r>
      <w:r w:rsidRPr="00721593">
        <w:rPr>
          <w:rFonts w:ascii="TH SarabunPSK" w:eastAsia="MS PGothic" w:hAnsi="TH SarabunPSK" w:cs="TH SarabunPSK"/>
          <w:bCs/>
          <w:sz w:val="32"/>
          <w:szCs w:val="32"/>
          <w:cs/>
        </w:rPr>
        <w:t>วารสารเกษตรพระวรุณ</w:t>
      </w:r>
      <w:r w:rsidRPr="00721593">
        <w:rPr>
          <w:rFonts w:ascii="TH SarabunPSK" w:eastAsia="MS PGothic" w:hAnsi="TH SarabunPSK" w:cs="TH SarabunPSK"/>
          <w:b/>
          <w:sz w:val="32"/>
          <w:szCs w:val="32"/>
          <w:cs/>
        </w:rPr>
        <w:t xml:space="preserve"> 11(1)</w:t>
      </w:r>
      <w:r w:rsidRPr="00721593">
        <w:rPr>
          <w:rFonts w:ascii="TH SarabunPSK" w:eastAsia="MS PGothic" w:hAnsi="TH SarabunPSK" w:cs="TH SarabunPSK"/>
          <w:sz w:val="32"/>
          <w:szCs w:val="32"/>
          <w:cs/>
        </w:rPr>
        <w:t>:</w:t>
      </w:r>
      <w:r w:rsidRPr="00721593">
        <w:rPr>
          <w:rFonts w:ascii="TH SarabunPSK" w:eastAsia="MS PGothic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eastAsia="MS PGothic" w:hAnsi="TH SarabunPSK" w:cs="TH SarabunPSK"/>
          <w:bCs/>
          <w:sz w:val="32"/>
          <w:szCs w:val="32"/>
        </w:rPr>
        <w:t>55</w:t>
      </w:r>
      <w:r w:rsidRPr="00721593">
        <w:rPr>
          <w:rFonts w:ascii="TH SarabunPSK" w:eastAsia="MS PGothic" w:hAnsi="TH SarabunPSK" w:cs="TH SarabunPSK"/>
          <w:bCs/>
          <w:sz w:val="32"/>
          <w:szCs w:val="32"/>
          <w:cs/>
        </w:rPr>
        <w:t>-</w:t>
      </w:r>
      <w:r w:rsidRPr="00721593">
        <w:rPr>
          <w:rFonts w:ascii="TH SarabunPSK" w:eastAsia="MS PGothic" w:hAnsi="TH SarabunPSK" w:cs="TH SarabunPSK"/>
          <w:bCs/>
          <w:sz w:val="32"/>
          <w:szCs w:val="32"/>
        </w:rPr>
        <w:t>64</w:t>
      </w:r>
    </w:p>
    <w:p w:rsidR="00AE2B3C" w:rsidRPr="00721593" w:rsidRDefault="00AE2B3C" w:rsidP="00AE2B3C">
      <w:pPr>
        <w:ind w:left="720" w:hanging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กรรณิกา เร่งศิริกุล, ภูริต สรสิทธิ์, จุฑารักษ์ ช่วยรักษ์ และเมธาวี เตียวสุวรรณ.  (255</w:t>
      </w:r>
      <w:r w:rsidRPr="00721593">
        <w:rPr>
          <w:rFonts w:ascii="TH SarabunPSK" w:hAnsi="TH SarabunPSK" w:cs="TH SarabunPSK"/>
          <w:sz w:val="32"/>
          <w:szCs w:val="32"/>
        </w:rPr>
        <w:t>7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).  ศักยภาพการให้ผลผลิตชีวมวลของกระถิน 56 สายพันธุ์สำหรับใช้เป็นอาหารสัตว์และพลังงาน.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วารสารวิชาการ มทร.พระนคร ฉบับพิเศษ</w:t>
      </w:r>
      <w:r w:rsidRPr="00721593">
        <w:rPr>
          <w:rFonts w:ascii="TH SarabunPSK" w:hAnsi="TH SarabunPSK" w:cs="TH SarabunPSK"/>
          <w:sz w:val="32"/>
          <w:szCs w:val="32"/>
          <w:cs/>
        </w:rPr>
        <w:t>. 384-391.</w:t>
      </w:r>
    </w:p>
    <w:p w:rsidR="00AE2B3C" w:rsidRPr="00721593" w:rsidRDefault="00AE2B3C" w:rsidP="00AE2B3C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กรรณิกา เร่งศิริกุล, กันย์ กังวานสายชล, ประภา ศรีพิจิตต์, กานดา นาคมณี และสายัณห์ ทัดศรี.  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sz w:val="32"/>
          <w:szCs w:val="32"/>
          <w:cs/>
        </w:rPr>
        <w:t>2556</w:t>
      </w:r>
      <w:r w:rsidR="005D7A5B" w:rsidRPr="00721593">
        <w:rPr>
          <w:rFonts w:ascii="TH SarabunPSK" w:hAnsi="TH SarabunPSK" w:cs="TH SarabunPSK" w:hint="cs"/>
          <w:sz w:val="32"/>
          <w:szCs w:val="32"/>
          <w:cs/>
        </w:rPr>
        <w:t>)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  ผลของความสูงในการตัดต่อผลผลิตและองค์ประกอบทางเคมีของหญ้าเนเปียร์ที่ใช้เป็นอาหารสัตว์และพลังงานในประเทศไทย.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วารสารวิทยาศาสตร์เกษตร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44(1): </w:t>
      </w:r>
      <w:r w:rsidRPr="00721593">
        <w:rPr>
          <w:rFonts w:ascii="TH SarabunPSK" w:hAnsi="TH SarabunPSK" w:cs="TH SarabunPSK"/>
          <w:sz w:val="32"/>
          <w:szCs w:val="32"/>
        </w:rPr>
        <w:t>101</w:t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z w:val="32"/>
          <w:szCs w:val="32"/>
        </w:rPr>
        <w:t>110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</w:p>
    <w:p w:rsidR="00AE2B3C" w:rsidRPr="00721593" w:rsidRDefault="00AE2B3C" w:rsidP="00AE2B3C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Yasuyuki Ishii, Kotomi Hamano, Dong Jin Kang, Rengsirikul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</w:rPr>
        <w:t>Kannika, Sachiko Idota, Kiichi Fukuyama and Aya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</w:rPr>
        <w:t>Nishiwaki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(</w:t>
      </w:r>
      <w:r w:rsidRPr="00721593">
        <w:rPr>
          <w:rFonts w:ascii="TH SarabunPSK" w:hAnsi="TH SarabunPSK" w:cs="TH SarabunPSK"/>
          <w:sz w:val="32"/>
          <w:szCs w:val="32"/>
        </w:rPr>
        <w:t>2013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).  </w:t>
      </w:r>
      <w:r w:rsidRPr="00721593">
        <w:rPr>
          <w:rFonts w:ascii="TH SarabunPSK" w:hAnsi="TH SarabunPSK" w:cs="TH SarabunPSK"/>
          <w:sz w:val="32"/>
          <w:szCs w:val="32"/>
        </w:rPr>
        <w:t>C</w:t>
      </w:r>
      <w:r w:rsidRPr="00721593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z w:val="32"/>
          <w:szCs w:val="32"/>
        </w:rPr>
        <w:t>Napier grass cultivation for cadmium phytoremediation activity and organic livestock farming in Kyushu, Japan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Journal of Agricultural Science and Technology A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21593">
        <w:rPr>
          <w:rFonts w:ascii="TH SarabunPSK" w:hAnsi="TH SarabunPSK" w:cs="TH SarabunPSK"/>
          <w:sz w:val="32"/>
          <w:szCs w:val="32"/>
        </w:rPr>
        <w:t>3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21593">
        <w:rPr>
          <w:rFonts w:ascii="TH SarabunPSK" w:hAnsi="TH SarabunPSK" w:cs="TH SarabunPSK"/>
          <w:sz w:val="32"/>
          <w:szCs w:val="32"/>
        </w:rPr>
        <w:t>321</w:t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z w:val="32"/>
          <w:szCs w:val="32"/>
        </w:rPr>
        <w:t>330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</w:p>
    <w:p w:rsidR="00C27B61" w:rsidRPr="00721593" w:rsidRDefault="00C27B61" w:rsidP="00AE2B3C">
      <w:pPr>
        <w:ind w:left="720" w:hanging="720"/>
        <w:rPr>
          <w:rFonts w:ascii="TH SarabunPSK" w:hAnsi="TH SarabunPSK" w:cs="TH SarabunPSK"/>
          <w:sz w:val="32"/>
          <w:szCs w:val="32"/>
        </w:rPr>
      </w:pPr>
    </w:p>
    <w:p w:rsidR="00C27B61" w:rsidRPr="00721593" w:rsidRDefault="00C27B61" w:rsidP="00AE2B3C">
      <w:pPr>
        <w:ind w:left="720" w:hanging="720"/>
        <w:rPr>
          <w:rFonts w:ascii="TH SarabunPSK" w:hAnsi="TH SarabunPSK" w:cs="TH SarabunPSK"/>
          <w:sz w:val="32"/>
          <w:szCs w:val="32"/>
        </w:rPr>
      </w:pPr>
    </w:p>
    <w:p w:rsidR="00AE2B3C" w:rsidRPr="00721593" w:rsidRDefault="00AE2B3C" w:rsidP="00AE2B3C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lastRenderedPageBreak/>
        <w:t>Kannika Rengsirikul</w:t>
      </w:r>
      <w:r w:rsidRPr="00721593">
        <w:rPr>
          <w:rFonts w:ascii="TH SarabunPSK" w:hAnsi="TH SarabunPSK" w:cs="TH SarabunPSK"/>
          <w:sz w:val="32"/>
          <w:szCs w:val="32"/>
          <w:cs/>
        </w:rPr>
        <w:t>.  (</w:t>
      </w:r>
      <w:r w:rsidRPr="00721593">
        <w:rPr>
          <w:rFonts w:ascii="TH SarabunPSK" w:hAnsi="TH SarabunPSK" w:cs="TH SarabunPSK"/>
          <w:sz w:val="32"/>
          <w:szCs w:val="32"/>
        </w:rPr>
        <w:t>2012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721593">
        <w:rPr>
          <w:rFonts w:ascii="TH SarabunPSK" w:hAnsi="TH SarabunPSK" w:cs="TH SarabunPSK"/>
          <w:sz w:val="32"/>
          <w:szCs w:val="32"/>
        </w:rPr>
        <w:t xml:space="preserve">Unraveling the Potential of </w:t>
      </w:r>
      <w:r w:rsidRPr="00721593">
        <w:rPr>
          <w:rFonts w:ascii="TH SarabunPSK" w:hAnsi="TH SarabunPSK" w:cs="TH SarabunPSK"/>
          <w:i/>
          <w:iCs/>
          <w:sz w:val="32"/>
          <w:szCs w:val="32"/>
        </w:rPr>
        <w:t>L</w:t>
      </w:r>
      <w:r w:rsidRPr="00721593">
        <w:rPr>
          <w:rFonts w:ascii="TH SarabunPSK" w:hAnsi="TH SarabunPSK" w:cs="TH SarabunPSK"/>
          <w:sz w:val="32"/>
          <w:szCs w:val="32"/>
        </w:rPr>
        <w:t>e</w:t>
      </w:r>
      <w:r w:rsidRPr="00721593">
        <w:rPr>
          <w:rFonts w:ascii="TH SarabunPSK" w:hAnsi="TH SarabunPSK" w:cs="TH SarabunPSK"/>
          <w:i/>
          <w:iCs/>
          <w:sz w:val="32"/>
          <w:szCs w:val="32"/>
        </w:rPr>
        <w:t>ucaena leucocephala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21593">
        <w:rPr>
          <w:rFonts w:ascii="TH SarabunPSK" w:hAnsi="TH SarabunPSK" w:cs="TH SarabunPSK"/>
          <w:sz w:val="32"/>
          <w:szCs w:val="32"/>
        </w:rPr>
        <w:t>The New</w:t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z w:val="32"/>
          <w:szCs w:val="32"/>
        </w:rPr>
        <w:t>Age Petroleum for Global White Biotechnology Industry, pp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i/>
          <w:iCs/>
          <w:sz w:val="32"/>
          <w:szCs w:val="32"/>
        </w:rPr>
        <w:t xml:space="preserve"> In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BioMalaysia 2012 Conference &amp; Exhibition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>Driving Innovation and Wealth Creation through Bioeconomy</w:t>
      </w:r>
      <w:r w:rsidRPr="00721593">
        <w:rPr>
          <w:rFonts w:ascii="TH SarabunPSK" w:hAnsi="TH SarabunPSK" w:cs="TH SarabunPSK"/>
          <w:sz w:val="32"/>
          <w:szCs w:val="32"/>
        </w:rPr>
        <w:t>, November 5</w:t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  <w:r w:rsidRPr="00721593">
        <w:rPr>
          <w:rFonts w:ascii="TH SarabunPSK" w:hAnsi="TH SarabunPSK" w:cs="TH SarabunPSK"/>
          <w:sz w:val="32"/>
          <w:szCs w:val="32"/>
        </w:rPr>
        <w:t>7, 2012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21593">
        <w:rPr>
          <w:rFonts w:ascii="TH SarabunPSK" w:hAnsi="TH SarabunPSK" w:cs="TH SarabunPSK"/>
          <w:sz w:val="32"/>
          <w:szCs w:val="32"/>
        </w:rPr>
        <w:t>Kuala Lumpur Convention Center, Kuala Lumpur, Malaysia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</w:p>
    <w:p w:rsidR="00AE2B3C" w:rsidRPr="00721593" w:rsidRDefault="00AE2B3C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AE2B3C" w:rsidRPr="00721593" w:rsidRDefault="00AE2B3C" w:rsidP="00AE2B3C">
      <w:pPr>
        <w:ind w:firstLine="3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721593">
        <w:rPr>
          <w:rFonts w:ascii="TH SarabunPSK" w:hAnsi="TH SarabunPSK" w:cs="TH SarabunPSK"/>
          <w:sz w:val="32"/>
          <w:szCs w:val="32"/>
          <w:cs/>
        </w:rPr>
        <w:t>11 ปี</w:t>
      </w:r>
    </w:p>
    <w:p w:rsidR="00AE2B3C" w:rsidRPr="00721593" w:rsidRDefault="00AE2B3C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.5.1 วิชาพืชอาหารสัตว์และการจัดการทุ่งหญ้า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.5.2 วิชาการผลิตโคนม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.5.3 วิชาการผลิตโคเนื้อและกระบือ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.5.4 วิชาการปรับปรุงพันธุ์สัตว์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.5.5 วิชาน้ำนมและผลิตภัณฑ์นม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</w:rPr>
        <w:t>1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sz w:val="32"/>
          <w:szCs w:val="32"/>
        </w:rPr>
        <w:t xml:space="preserve">6 </w:t>
      </w:r>
      <w:r w:rsidRPr="00721593">
        <w:rPr>
          <w:rFonts w:ascii="TH SarabunPSK" w:hAnsi="TH SarabunPSK" w:cs="TH SarabunPSK"/>
          <w:sz w:val="32"/>
          <w:szCs w:val="32"/>
          <w:cs/>
        </w:rPr>
        <w:t>วิชาภาษาอังกฤษสำหรับวิทยาศาสตร์เกษตร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AE2B3C" w:rsidRPr="00721593" w:rsidRDefault="00AE2B3C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AE2B3C" w:rsidRPr="00721593" w:rsidRDefault="00AE2B3C" w:rsidP="00AE2B3C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6B4B4D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นายณัฐพงค์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นามสกุล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จันจุฬา</w:t>
      </w:r>
    </w:p>
    <w:p w:rsidR="00AE2B3C" w:rsidRPr="00721593" w:rsidRDefault="00AE2B3C" w:rsidP="00AE2B3C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ตำแหน่งทางวิชาการ </w:t>
      </w:r>
      <w:r w:rsidRPr="00721593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AE2B3C" w:rsidRPr="00721593" w:rsidRDefault="00AE2B3C" w:rsidP="00AE2B3C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880"/>
        <w:gridCol w:w="2970"/>
        <w:gridCol w:w="1011"/>
      </w:tblGrid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ปร.ด. (พืชสวน)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2558</w:t>
            </w:r>
          </w:p>
        </w:tc>
      </w:tr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วท.ม. (พืชสวน)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2555</w:t>
            </w:r>
          </w:p>
        </w:tc>
      </w:tr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(เทคโนโลยีชีวภาพ)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2553</w:t>
            </w:r>
          </w:p>
        </w:tc>
      </w:tr>
    </w:tbl>
    <w:p w:rsidR="00AE2B3C" w:rsidRPr="00721593" w:rsidRDefault="00AE2B3C" w:rsidP="00AE2B3C">
      <w:pPr>
        <w:rPr>
          <w:rFonts w:ascii="TH SarabunPSK" w:hAnsi="TH SarabunPSK" w:cs="TH SarabunPSK"/>
          <w:sz w:val="32"/>
          <w:szCs w:val="32"/>
        </w:rPr>
      </w:pPr>
    </w:p>
    <w:p w:rsidR="00AE2B3C" w:rsidRPr="00721593" w:rsidRDefault="00AE2B3C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AE2B3C" w:rsidRPr="00721593" w:rsidRDefault="00AE2B3C" w:rsidP="00AE2B3C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AE2B3C" w:rsidRPr="00721593" w:rsidRDefault="00AE2B3C" w:rsidP="00AE2B3C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.3.3 บทความทางวิชาการ</w:t>
      </w:r>
    </w:p>
    <w:p w:rsidR="00AE2B3C" w:rsidRPr="00721593" w:rsidRDefault="00AE2B3C" w:rsidP="00AE2B3C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B3C" w:rsidRPr="00721593" w:rsidRDefault="00AE2B3C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AE2B3C" w:rsidRPr="00721593" w:rsidRDefault="00AE2B3C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วิชาไม้ดอกไม้ประดับ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2.5.2 วิชาการเพาะเลี้ยงกล้วยไม้</w:t>
      </w:r>
    </w:p>
    <w:p w:rsidR="00AE2B3C" w:rsidRPr="00721593" w:rsidRDefault="00AE2B3C" w:rsidP="00AE2B3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2.5.3 วิชาหลักการขยายพันธุ์พืช</w:t>
      </w:r>
    </w:p>
    <w:p w:rsidR="00AE2B3C" w:rsidRPr="00721593" w:rsidRDefault="00AE2B3C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AE2B3C" w:rsidRPr="00721593" w:rsidRDefault="00AE2B3C" w:rsidP="00AE2B3C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 ชื่อ</w:t>
      </w:r>
      <w:r w:rsidR="006B4B4D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นางสาวราชาวดี </w:t>
      </w:r>
      <w:r w:rsidR="006B4B4D" w:rsidRPr="007215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ยอดเศรณี</w:t>
      </w:r>
    </w:p>
    <w:p w:rsidR="00AE2B3C" w:rsidRPr="00721593" w:rsidRDefault="00140B01" w:rsidP="00AE2B3C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ตำแหน่งทางวิชาการ 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AE2B3C" w:rsidRPr="00721593" w:rsidRDefault="00140B01" w:rsidP="00AE2B3C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880"/>
        <w:gridCol w:w="2970"/>
        <w:gridCol w:w="1011"/>
      </w:tblGrid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วท.ด. (สัตวศาสตร์)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</w:tr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AE2B3C" w:rsidRPr="00721593" w:rsidRDefault="00AE2B3C" w:rsidP="00140B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วท.ม. (เกษตรศาสตร์) </w:t>
            </w:r>
          </w:p>
        </w:tc>
        <w:tc>
          <w:tcPr>
            <w:tcW w:w="297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</w:tr>
      <w:tr w:rsidR="00AE2B3C" w:rsidRPr="00721593" w:rsidTr="007D3036">
        <w:tc>
          <w:tcPr>
            <w:tcW w:w="1435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วท.บ. (เทคโนโลยีการเกษตร)</w:t>
            </w:r>
          </w:p>
        </w:tc>
        <w:tc>
          <w:tcPr>
            <w:tcW w:w="2970" w:type="dxa"/>
          </w:tcPr>
          <w:p w:rsidR="00AE2B3C" w:rsidRPr="00721593" w:rsidRDefault="00AE2B3C" w:rsidP="00140B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="00140B01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1011" w:type="dxa"/>
          </w:tcPr>
          <w:p w:rsidR="00AE2B3C" w:rsidRPr="00721593" w:rsidRDefault="00AE2B3C" w:rsidP="007D30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2543</w:t>
            </w:r>
          </w:p>
        </w:tc>
      </w:tr>
    </w:tbl>
    <w:p w:rsidR="00AE2B3C" w:rsidRPr="00721593" w:rsidRDefault="00140B01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AE2B3C" w:rsidRPr="00721593" w:rsidRDefault="00140B01" w:rsidP="00AE2B3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AE2B3C" w:rsidRPr="00721593" w:rsidRDefault="00AE2B3C" w:rsidP="00AE2B3C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ราชาวดี ยอดเศรณี. (</w:t>
      </w:r>
      <w:r w:rsidRPr="00721593">
        <w:rPr>
          <w:rFonts w:ascii="TH SarabunPSK" w:hAnsi="TH SarabunPSK" w:cs="TH SarabunPSK"/>
          <w:sz w:val="32"/>
          <w:szCs w:val="32"/>
        </w:rPr>
        <w:t>2558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การผลิตสัตว์ปีก.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="00140B01" w:rsidRPr="0072159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มหาวิทยาลัยราชภัฏวไลยอลงกรณ์ ในพระบรมราชูปถัมภ์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721593">
        <w:rPr>
          <w:rFonts w:ascii="TH SarabunPSK" w:hAnsi="TH SarabunPSK" w:cs="TH SarabunPSK"/>
          <w:sz w:val="32"/>
          <w:szCs w:val="32"/>
          <w:cs/>
        </w:rPr>
        <w:t>ปทุมธานี. 161 หน้า</w:t>
      </w:r>
    </w:p>
    <w:p w:rsidR="00AE2B3C" w:rsidRPr="00721593" w:rsidRDefault="00140B01" w:rsidP="00AE2B3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AE2B3C" w:rsidRPr="00721593" w:rsidRDefault="009C0057" w:rsidP="00AE2B3C">
      <w:pPr>
        <w:shd w:val="clear" w:color="auto" w:fill="FFFFFF"/>
        <w:ind w:left="720" w:hanging="720"/>
        <w:outlineLvl w:val="0"/>
        <w:rPr>
          <w:rFonts w:ascii="TH SarabunPSK" w:eastAsia="Times New Roman" w:hAnsi="TH SarabunPSK" w:cs="TH SarabunPSK"/>
          <w:sz w:val="32"/>
          <w:szCs w:val="32"/>
        </w:rPr>
      </w:pPr>
      <w:hyperlink r:id="rId35" w:history="1">
        <w:r w:rsidR="00AE2B3C" w:rsidRPr="00721593">
          <w:rPr>
            <w:rFonts w:ascii="TH SarabunPSK" w:eastAsia="Times New Roman" w:hAnsi="TH SarabunPSK" w:cs="TH SarabunPSK"/>
            <w:sz w:val="32"/>
            <w:szCs w:val="32"/>
          </w:rPr>
          <w:t>Yodseranee R</w:t>
        </w:r>
      </w:hyperlink>
      <w:r w:rsidR="00AE2B3C" w:rsidRPr="0072159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AE2B3C" w:rsidRPr="00721593">
        <w:rPr>
          <w:rFonts w:ascii="TH SarabunPSK" w:hAnsi="TH SarabunPSK" w:cs="TH SarabunPSK"/>
          <w:sz w:val="32"/>
          <w:szCs w:val="32"/>
        </w:rPr>
        <w:t xml:space="preserve">and </w:t>
      </w:r>
      <w:hyperlink r:id="rId36" w:history="1">
        <w:r w:rsidR="00AE2B3C" w:rsidRPr="00721593">
          <w:rPr>
            <w:rFonts w:ascii="TH SarabunPSK" w:eastAsia="Times New Roman" w:hAnsi="TH SarabunPSK" w:cs="TH SarabunPSK"/>
            <w:sz w:val="32"/>
            <w:szCs w:val="32"/>
          </w:rPr>
          <w:t>Bunchasak C</w:t>
        </w:r>
      </w:hyperlink>
      <w:r w:rsidR="00AE2B3C" w:rsidRPr="00721593">
        <w:rPr>
          <w:rFonts w:ascii="TH SarabunPSK" w:eastAsia="Times New Roman" w:hAnsi="TH SarabunPSK" w:cs="TH SarabunPSK"/>
          <w:sz w:val="32"/>
          <w:szCs w:val="32"/>
          <w:cs/>
        </w:rPr>
        <w:t>. (</w:t>
      </w:r>
      <w:r w:rsidR="00AE2B3C" w:rsidRPr="00721593">
        <w:rPr>
          <w:rFonts w:ascii="TH SarabunPSK" w:eastAsia="Times New Roman" w:hAnsi="TH SarabunPSK" w:cs="TH SarabunPSK"/>
          <w:sz w:val="32"/>
          <w:szCs w:val="32"/>
        </w:rPr>
        <w:t>2012</w:t>
      </w:r>
      <w:r w:rsidR="00AE2B3C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). </w:t>
      </w:r>
      <w:r w:rsidR="00AE2B3C" w:rsidRPr="00721593">
        <w:rPr>
          <w:rFonts w:ascii="TH SarabunPSK" w:eastAsia="Times New Roman" w:hAnsi="TH SarabunPSK" w:cs="TH SarabunPSK"/>
          <w:kern w:val="36"/>
          <w:sz w:val="32"/>
          <w:szCs w:val="32"/>
        </w:rPr>
        <w:t>Effects of dietary methionine source on productive performance, blood chemical, and hematological profiles in broiler chickens under tropical conditions</w:t>
      </w:r>
      <w:r w:rsidR="00AE2B3C" w:rsidRPr="00721593">
        <w:rPr>
          <w:rFonts w:ascii="TH SarabunPSK" w:eastAsia="Times New Roman" w:hAnsi="TH SarabunPSK" w:cs="TH SarabunPSK"/>
          <w:kern w:val="36"/>
          <w:sz w:val="32"/>
          <w:szCs w:val="32"/>
          <w:cs/>
        </w:rPr>
        <w:t>.</w:t>
      </w:r>
      <w:r w:rsidR="00AE2B3C" w:rsidRPr="00721593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 </w:t>
      </w:r>
      <w:hyperlink r:id="rId37" w:tooltip="Tropical animal health and production." w:history="1">
        <w:r w:rsidR="00AE2B3C" w:rsidRPr="00721593">
          <w:rPr>
            <w:rFonts w:ascii="TH SarabunPSK" w:eastAsia="Times New Roman" w:hAnsi="TH SarabunPSK" w:cs="TH SarabunPSK"/>
            <w:b/>
            <w:bCs/>
            <w:sz w:val="32"/>
            <w:szCs w:val="32"/>
          </w:rPr>
          <w:t>Trop Anim Health Prod</w:t>
        </w:r>
        <w:r w:rsidR="00AE2B3C" w:rsidRPr="00721593">
          <w:rPr>
            <w:rFonts w:ascii="TH SarabunPSK" w:eastAsia="Times New Roman" w:hAnsi="TH SarabunPSK" w:cs="TH SarabunPSK"/>
            <w:b/>
            <w:bCs/>
            <w:sz w:val="32"/>
            <w:szCs w:val="32"/>
            <w:cs/>
          </w:rPr>
          <w:t>.</w:t>
        </w:r>
      </w:hyperlink>
      <w:r w:rsidR="00AE2B3C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E2B3C" w:rsidRPr="00721593">
        <w:rPr>
          <w:rFonts w:ascii="TH SarabunPSK" w:eastAsia="Times New Roman" w:hAnsi="TH SarabunPSK" w:cs="TH SarabunPSK"/>
          <w:sz w:val="32"/>
          <w:szCs w:val="32"/>
        </w:rPr>
        <w:t>44</w:t>
      </w:r>
      <w:r w:rsidR="00AE2B3C" w:rsidRPr="00721593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AE2B3C" w:rsidRPr="00721593">
        <w:rPr>
          <w:rFonts w:ascii="TH SarabunPSK" w:eastAsia="Times New Roman" w:hAnsi="TH SarabunPSK" w:cs="TH SarabunPSK"/>
          <w:sz w:val="32"/>
          <w:szCs w:val="32"/>
        </w:rPr>
        <w:t>8</w:t>
      </w:r>
      <w:r w:rsidR="00AE2B3C" w:rsidRPr="00721593">
        <w:rPr>
          <w:rFonts w:ascii="TH SarabunPSK" w:eastAsia="Times New Roman" w:hAnsi="TH SarabunPSK" w:cs="TH SarabunPSK"/>
          <w:sz w:val="32"/>
          <w:szCs w:val="32"/>
          <w:cs/>
        </w:rPr>
        <w:t>):</w:t>
      </w:r>
      <w:r w:rsidR="004857B3" w:rsidRPr="0072159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E2B3C" w:rsidRPr="00721593">
        <w:rPr>
          <w:rFonts w:ascii="TH SarabunPSK" w:eastAsia="Times New Roman" w:hAnsi="TH SarabunPSK" w:cs="TH SarabunPSK"/>
          <w:sz w:val="32"/>
          <w:szCs w:val="32"/>
        </w:rPr>
        <w:t>1957</w:t>
      </w:r>
      <w:r w:rsidR="00AE2B3C" w:rsidRPr="0072159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4857B3" w:rsidRPr="00721593">
        <w:rPr>
          <w:rFonts w:ascii="TH SarabunPSK" w:eastAsia="Times New Roman" w:hAnsi="TH SarabunPSK" w:cs="TH SarabunPSK"/>
          <w:sz w:val="32"/>
          <w:szCs w:val="32"/>
        </w:rPr>
        <w:t>19</w:t>
      </w:r>
      <w:r w:rsidR="00AE2B3C" w:rsidRPr="00721593">
        <w:rPr>
          <w:rFonts w:ascii="TH SarabunPSK" w:eastAsia="Times New Roman" w:hAnsi="TH SarabunPSK" w:cs="TH SarabunPSK"/>
          <w:sz w:val="32"/>
          <w:szCs w:val="32"/>
        </w:rPr>
        <w:t>63</w:t>
      </w:r>
      <w:r w:rsidR="00AE2B3C" w:rsidRPr="00721593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</w:p>
    <w:p w:rsidR="00AE2B3C" w:rsidRPr="00721593" w:rsidRDefault="00140B01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AE2B3C" w:rsidRPr="00721593" w:rsidRDefault="00AE2B3C" w:rsidP="00AE2B3C">
      <w:pPr>
        <w:ind w:firstLine="3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12 ปี</w:t>
      </w:r>
    </w:p>
    <w:p w:rsidR="00AE2B3C" w:rsidRPr="00721593" w:rsidRDefault="00140B01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E2B3C"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AE2B3C" w:rsidRPr="00721593" w:rsidRDefault="00140B01" w:rsidP="00AE2B3C">
      <w:pPr>
        <w:ind w:left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AE2B3C" w:rsidRPr="00721593">
        <w:rPr>
          <w:rFonts w:ascii="TH SarabunPSK" w:hAnsi="TH SarabunPSK" w:cs="TH SarabunPSK"/>
          <w:sz w:val="32"/>
          <w:szCs w:val="32"/>
        </w:rPr>
        <w:t>5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AE2B3C" w:rsidRPr="00721593">
        <w:rPr>
          <w:rFonts w:ascii="TH SarabunPSK" w:hAnsi="TH SarabunPSK" w:cs="TH SarabunPSK"/>
          <w:sz w:val="32"/>
          <w:szCs w:val="32"/>
        </w:rPr>
        <w:t xml:space="preserve">1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 xml:space="preserve">กายวิภาคและสรีรวิทยาของสัตว์     </w:t>
      </w:r>
    </w:p>
    <w:p w:rsidR="00AE2B3C" w:rsidRPr="00721593" w:rsidRDefault="00140B01" w:rsidP="00AE2B3C">
      <w:pPr>
        <w:ind w:left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 xml:space="preserve">.5.2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 xml:space="preserve">การตรวจวิเคราะห์อาหารสัตว์      </w:t>
      </w:r>
    </w:p>
    <w:p w:rsidR="00AE2B3C" w:rsidRPr="00721593" w:rsidRDefault="00140B01" w:rsidP="00AE2B3C">
      <w:pPr>
        <w:ind w:left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 xml:space="preserve">.5.3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>การผลิตสัตว์ปีก</w:t>
      </w:r>
    </w:p>
    <w:p w:rsidR="00AE2B3C" w:rsidRPr="00721593" w:rsidRDefault="00140B01" w:rsidP="00AE2B3C">
      <w:pPr>
        <w:ind w:left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</w:rPr>
        <w:t>3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 xml:space="preserve">.5.4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>ระเบียบวิธีวิจัยและสถิติทางการเกษตร</w:t>
      </w:r>
    </w:p>
    <w:p w:rsidR="00AE2B3C" w:rsidRPr="00721593" w:rsidRDefault="00AE2B3C" w:rsidP="00AE2B3C">
      <w:pPr>
        <w:ind w:left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3.5.5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หลักการเลี้ยงสัตว์         </w:t>
      </w:r>
    </w:p>
    <w:p w:rsidR="00AE2B3C" w:rsidRPr="00721593" w:rsidRDefault="00140B01" w:rsidP="00AE2B3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3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 xml:space="preserve">.5.6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>สัมมนาทางการเกษตร</w:t>
      </w:r>
    </w:p>
    <w:p w:rsidR="00AE2B3C" w:rsidRPr="00721593" w:rsidRDefault="00140B01" w:rsidP="00AE2B3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3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 xml:space="preserve">.5.7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AE2B3C" w:rsidRPr="00721593">
        <w:rPr>
          <w:rFonts w:ascii="TH SarabunPSK" w:hAnsi="TH SarabunPSK" w:cs="TH SarabunPSK"/>
          <w:sz w:val="32"/>
          <w:szCs w:val="32"/>
          <w:cs/>
        </w:rPr>
        <w:t>ปัญหาพิเศษทางการเกษตร</w:t>
      </w:r>
    </w:p>
    <w:p w:rsidR="00AE2B3C" w:rsidRPr="00721593" w:rsidRDefault="00AE2B3C" w:rsidP="00AE2B3C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AE2B3C" w:rsidRPr="00721593" w:rsidRDefault="00AE2B3C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E16ACE" w:rsidRPr="00721593" w:rsidRDefault="00140B01" w:rsidP="0031739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E16ACE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31739E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16ACE" w:rsidRPr="00721593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5D226C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5D226C" w:rsidRPr="00721593">
        <w:rPr>
          <w:rFonts w:ascii="TH SarabunPSK" w:hAnsi="TH SarabunPSK" w:cs="TH SarabunPSK"/>
          <w:sz w:val="32"/>
          <w:szCs w:val="32"/>
          <w:cs/>
        </w:rPr>
        <w:t>นางวิภาวรรณ</w:t>
      </w:r>
      <w:r w:rsidR="001312F8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16ACE" w:rsidRPr="00721593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5D226C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4B4D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226C" w:rsidRPr="00721593">
        <w:rPr>
          <w:rFonts w:ascii="TH SarabunPSK" w:hAnsi="TH SarabunPSK" w:cs="TH SarabunPSK"/>
          <w:sz w:val="32"/>
          <w:szCs w:val="32"/>
          <w:cs/>
        </w:rPr>
        <w:t>วิจิตรจินดา</w:t>
      </w:r>
    </w:p>
    <w:p w:rsidR="00E16ACE" w:rsidRPr="00721593" w:rsidRDefault="00140B01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16ACE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  <w:r w:rsidR="0031739E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16ACE" w:rsidRPr="00721593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="00E16ACE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4B4D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226C" w:rsidRPr="00721593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="001312F8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16ACE" w:rsidRPr="00721593" w:rsidRDefault="00140B01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16ACE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  <w:r w:rsidR="0031739E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16ACE"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3344"/>
        <w:gridCol w:w="2424"/>
        <w:gridCol w:w="1295"/>
      </w:tblGrid>
      <w:tr w:rsidR="00797C1C" w:rsidRPr="00721593" w:rsidTr="00880964">
        <w:tc>
          <w:tcPr>
            <w:tcW w:w="1463" w:type="dxa"/>
          </w:tcPr>
          <w:p w:rsidR="00797C1C" w:rsidRPr="00721593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797C1C" w:rsidRPr="00721593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97C1C" w:rsidRPr="00721593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97C1C" w:rsidRPr="00721593" w:rsidRDefault="00797C1C" w:rsidP="00ED6CA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797C1C" w:rsidRPr="00721593" w:rsidTr="00880964">
        <w:tc>
          <w:tcPr>
            <w:tcW w:w="1463" w:type="dxa"/>
          </w:tcPr>
          <w:p w:rsidR="00797C1C" w:rsidRPr="00721593" w:rsidRDefault="00161CAA" w:rsidP="00161CA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797C1C" w:rsidRPr="00721593" w:rsidRDefault="005D226C" w:rsidP="00F52F51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วท.ม. (เกษตรศาสตร์)</w:t>
            </w:r>
            <w:r w:rsidR="005D6936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F52F51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สาขาพืชสวน</w:t>
            </w:r>
          </w:p>
        </w:tc>
        <w:tc>
          <w:tcPr>
            <w:tcW w:w="2160" w:type="dxa"/>
          </w:tcPr>
          <w:p w:rsidR="00797C1C" w:rsidRPr="00721593" w:rsidRDefault="005D226C" w:rsidP="00BE7E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797C1C" w:rsidRPr="00721593" w:rsidRDefault="005D226C" w:rsidP="00ED6C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2529</w:t>
            </w:r>
          </w:p>
        </w:tc>
      </w:tr>
      <w:tr w:rsidR="00797C1C" w:rsidRPr="00721593" w:rsidTr="00880964">
        <w:tc>
          <w:tcPr>
            <w:tcW w:w="1463" w:type="dxa"/>
          </w:tcPr>
          <w:p w:rsidR="00797C1C" w:rsidRPr="00721593" w:rsidRDefault="00161CAA" w:rsidP="00161CA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797C1C" w:rsidRPr="00721593" w:rsidRDefault="005D226C" w:rsidP="00F52F51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วท.บ. (เกษตรศาสตร์)</w:t>
            </w:r>
            <w:r w:rsidR="005D6936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F52F51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สาขาพืชสวน</w:t>
            </w:r>
          </w:p>
        </w:tc>
        <w:tc>
          <w:tcPr>
            <w:tcW w:w="2160" w:type="dxa"/>
          </w:tcPr>
          <w:p w:rsidR="00797C1C" w:rsidRPr="00721593" w:rsidRDefault="005D226C" w:rsidP="00BE7E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797C1C" w:rsidRPr="00721593" w:rsidRDefault="005D226C" w:rsidP="00ED6C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2526</w:t>
            </w:r>
          </w:p>
        </w:tc>
      </w:tr>
    </w:tbl>
    <w:p w:rsidR="00E16ACE" w:rsidRPr="00721593" w:rsidRDefault="00140B01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16ACE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.3 </w:t>
      </w:r>
      <w:r w:rsidR="0031739E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25670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  <w:r w:rsidR="00D25670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25670" w:rsidRPr="00721593" w:rsidRDefault="00140B01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25670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.3.1 </w:t>
      </w:r>
      <w:r w:rsidR="0031739E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FD5" w:rsidRPr="00721593">
        <w:rPr>
          <w:rFonts w:ascii="TH SarabunPSK" w:hAnsi="TH SarabunPSK" w:cs="TH SarabunPSK"/>
          <w:b/>
          <w:bCs/>
          <w:sz w:val="32"/>
          <w:szCs w:val="32"/>
          <w:cs/>
        </w:rPr>
        <w:t>หนังสือ ตำรา เอกสารประกอบการสอน</w:t>
      </w:r>
    </w:p>
    <w:p w:rsidR="005D226C" w:rsidRPr="00721593" w:rsidRDefault="005D226C" w:rsidP="005D226C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วิภาวรรณ วิจิตรจินดา. (2558).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เมล็ดและเทคนิคเกี่ยวกับเมล็ดพันธุ์.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เอกสารประกอบการสอน </w:t>
      </w:r>
    </w:p>
    <w:p w:rsidR="005D226C" w:rsidRPr="00721593" w:rsidRDefault="005D226C" w:rsidP="005D226C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            คณะเทคโนโลยีการเกษตร มหาวิทยาลัยราชภัฏวไลยอลงกรณ์ ในพระบรมราชูปถัมภ์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 xml:space="preserve">จังหวัด </w:t>
      </w:r>
      <w:r w:rsidRPr="00721593">
        <w:rPr>
          <w:rFonts w:ascii="TH SarabunPSK" w:hAnsi="TH SarabunPSK" w:cs="TH SarabunPSK"/>
          <w:sz w:val="32"/>
          <w:szCs w:val="32"/>
          <w:cs/>
        </w:rPr>
        <w:t>ปทุมธานี.</w:t>
      </w:r>
    </w:p>
    <w:p w:rsidR="005D226C" w:rsidRPr="00721593" w:rsidRDefault="005D226C" w:rsidP="005D226C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วิภาวรรณ วิจิตรจินดา. (2557).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หลักพืชศาสตร์.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เอกสารประกอบการสอน คณะเทคโนโลยีการเกษตร มหาวิทยาลัยราชภัฏวไลยอลงกรณ์ ในพระบรมราชูปถัมภ์ ปทุมธานี.</w:t>
      </w:r>
    </w:p>
    <w:p w:rsidR="001D5B7B" w:rsidRPr="00721593" w:rsidRDefault="00140B01" w:rsidP="00140B01">
      <w:pPr>
        <w:ind w:left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4.3.2 </w:t>
      </w:r>
      <w:r w:rsidR="00335FD5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งานวิจัย </w:t>
      </w:r>
    </w:p>
    <w:p w:rsidR="00A526B0" w:rsidRPr="00721593" w:rsidRDefault="006E5DEB" w:rsidP="0031739E">
      <w:pPr>
        <w:pStyle w:val="afb"/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335FD5" w:rsidRPr="00721593" w:rsidRDefault="00140B01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335FD5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="0031739E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FD5" w:rsidRPr="00721593">
        <w:rPr>
          <w:rFonts w:ascii="TH SarabunPSK" w:hAnsi="TH SarabunPSK" w:cs="TH SarabunPSK"/>
          <w:b/>
          <w:bCs/>
          <w:sz w:val="32"/>
          <w:szCs w:val="32"/>
          <w:cs/>
        </w:rPr>
        <w:t>บทความทางวิชาการ</w:t>
      </w:r>
    </w:p>
    <w:p w:rsidR="005D6936" w:rsidRPr="00721593" w:rsidRDefault="005D6936" w:rsidP="005D6936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วิภาวรรณ วิจิตรจินดา และคณะ.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(2555).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การศึกษาความพึงพอใจของหัวหน้าหน่วยงานที่มีต่อการปฏิบัติงานของ ผู้สำเร็จการศึกษาจากคณะเทคโนโลยีการเกษตร มหาวิทยาลับราชภัฏวไลยอลงกรณ์ ในพระบรมราชูปถัมภ์ ปีการศึกษา 2550-2551.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วารสารวิจัยและพัฒนา</w:t>
      </w:r>
      <w:r w:rsidR="00582FB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วไลยอลงกรณ์ ในพระบรมราชูปถัมภ์.</w:t>
      </w:r>
      <w:r w:rsidR="00582FBD" w:rsidRPr="00721593">
        <w:rPr>
          <w:rFonts w:ascii="TH SarabunPSK" w:hAnsi="TH SarabunPSK" w:cs="TH SarabunPSK"/>
          <w:sz w:val="32"/>
          <w:szCs w:val="32"/>
          <w:cs/>
        </w:rPr>
        <w:t xml:space="preserve"> 7</w:t>
      </w:r>
      <w:r w:rsidRPr="00721593">
        <w:rPr>
          <w:rFonts w:ascii="TH SarabunPSK" w:hAnsi="TH SarabunPSK" w:cs="TH SarabunPSK"/>
          <w:sz w:val="32"/>
          <w:szCs w:val="32"/>
          <w:cs/>
        </w:rPr>
        <w:t>(1): 141-120.</w:t>
      </w:r>
    </w:p>
    <w:p w:rsidR="005D6936" w:rsidRPr="00721593" w:rsidRDefault="005D6936" w:rsidP="005D6936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วัฒนี บุญวิทยา และคณะ.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721593">
        <w:rPr>
          <w:rFonts w:ascii="TH SarabunPSK" w:hAnsi="TH SarabunPSK" w:cs="TH SarabunPSK"/>
          <w:sz w:val="32"/>
          <w:szCs w:val="32"/>
          <w:cs/>
        </w:rPr>
        <w:t>2554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)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การต</w:t>
      </w:r>
      <w:r w:rsidR="00140B01" w:rsidRPr="00721593">
        <w:rPr>
          <w:rFonts w:ascii="TH SarabunPSK" w:hAnsi="TH SarabunPSK" w:cs="TH SarabunPSK"/>
          <w:sz w:val="32"/>
          <w:szCs w:val="32"/>
          <w:cs/>
        </w:rPr>
        <w:t>ิดตามผู้สำเร็จการศึกษาระดับปริญญ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าตรี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คณะเทคโนโลยีการเกษตร  มหาวิทยาลับราชภัฏวไลยอลงกรณ์ ในพระบรมราชูปถัมภ์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ปีการศึกษา 2550-2551.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วารสารวิจัยและพัฒนา</w:t>
      </w:r>
      <w:r w:rsidR="00582FB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วไลยอลงกรณ์ ในพระบรมราชูปถัมภ์.</w:t>
      </w:r>
      <w:r w:rsidR="00582FBD" w:rsidRPr="00721593">
        <w:rPr>
          <w:rFonts w:ascii="TH SarabunPSK" w:hAnsi="TH SarabunPSK" w:cs="TH SarabunPSK"/>
          <w:sz w:val="32"/>
          <w:szCs w:val="32"/>
          <w:cs/>
        </w:rPr>
        <w:t xml:space="preserve"> 6(3)</w:t>
      </w:r>
      <w:r w:rsidRPr="00721593">
        <w:rPr>
          <w:rFonts w:ascii="TH SarabunPSK" w:hAnsi="TH SarabunPSK" w:cs="TH SarabunPSK"/>
          <w:sz w:val="32"/>
          <w:szCs w:val="32"/>
          <w:cs/>
        </w:rPr>
        <w:t>: 82-89. (เป็นผู้ร่วมวิจัย)</w:t>
      </w:r>
    </w:p>
    <w:p w:rsidR="00335FD5" w:rsidRPr="00721593" w:rsidRDefault="00140B01" w:rsidP="0031739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335FD5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="0031739E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FD5"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ประสบการณ์ในการสอน</w:t>
      </w:r>
    </w:p>
    <w:p w:rsidR="00307490" w:rsidRPr="00721593" w:rsidRDefault="005D6936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27</w:t>
      </w:r>
      <w:r w:rsidR="00307490" w:rsidRPr="00721593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335FD5" w:rsidRPr="00721593" w:rsidRDefault="00140B01" w:rsidP="0031739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335FD5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.5 </w:t>
      </w:r>
      <w:r w:rsidR="0031739E"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FD5" w:rsidRPr="00721593">
        <w:rPr>
          <w:rFonts w:ascii="TH SarabunPSK" w:hAnsi="TH SarabunPSK" w:cs="TH SarabunPSK"/>
          <w:b/>
          <w:bCs/>
          <w:sz w:val="32"/>
          <w:szCs w:val="32"/>
          <w:cs/>
        </w:rPr>
        <w:t>ภาระงานสอน</w:t>
      </w:r>
    </w:p>
    <w:p w:rsidR="005D6936" w:rsidRPr="00721593" w:rsidRDefault="00140B01" w:rsidP="005D6936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4</w:t>
      </w:r>
      <w:r w:rsidR="005D6936" w:rsidRPr="00721593">
        <w:rPr>
          <w:rFonts w:ascii="TH SarabunPSK" w:hAnsi="TH SarabunPSK" w:cs="TH SarabunPSK"/>
          <w:sz w:val="32"/>
          <w:szCs w:val="32"/>
          <w:cs/>
        </w:rPr>
        <w:t>.5.1 วิชาเมล็ดพันธุ์และเทคโนโลยีเมล็ดพันธุ์</w:t>
      </w:r>
    </w:p>
    <w:p w:rsidR="005D6936" w:rsidRPr="00721593" w:rsidRDefault="00140B01" w:rsidP="005D6936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4</w:t>
      </w:r>
      <w:r w:rsidR="005D6936" w:rsidRPr="00721593">
        <w:rPr>
          <w:rFonts w:ascii="TH SarabunPSK" w:hAnsi="TH SarabunPSK" w:cs="TH SarabunPSK"/>
          <w:sz w:val="32"/>
          <w:szCs w:val="32"/>
          <w:cs/>
        </w:rPr>
        <w:t>.5.2 วิชาหลักพืชศาสตร์</w:t>
      </w:r>
    </w:p>
    <w:p w:rsidR="005D6936" w:rsidRPr="00721593" w:rsidRDefault="00140B01" w:rsidP="005D6936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4</w:t>
      </w:r>
      <w:r w:rsidR="005D6936" w:rsidRPr="00721593">
        <w:rPr>
          <w:rFonts w:ascii="TH SarabunPSK" w:hAnsi="TH SarabunPSK" w:cs="TH SarabunPSK"/>
          <w:sz w:val="32"/>
          <w:szCs w:val="32"/>
          <w:cs/>
        </w:rPr>
        <w:t>.5.3 วิชาการปลูกพืชโดยไม่ใช้ดิน</w:t>
      </w:r>
    </w:p>
    <w:p w:rsidR="005D6936" w:rsidRPr="00721593" w:rsidRDefault="005D6936" w:rsidP="005D6936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.5.4 วิชาหลักการผลิตผัก</w:t>
      </w:r>
    </w:p>
    <w:p w:rsidR="00FF5FBB" w:rsidRPr="00721593" w:rsidRDefault="00FF5FBB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6936" w:rsidRPr="00721593" w:rsidRDefault="005D69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D6936" w:rsidRPr="00721593" w:rsidRDefault="00140B01" w:rsidP="005D6936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</w:t>
      </w:r>
      <w:r w:rsidR="006B4B4D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6936" w:rsidRPr="00721593">
        <w:rPr>
          <w:rFonts w:ascii="TH SarabunPSK" w:hAnsi="TH SarabunPSK" w:cs="TH SarabunPSK"/>
          <w:sz w:val="32"/>
          <w:szCs w:val="32"/>
          <w:cs/>
        </w:rPr>
        <w:t>นายสุรพงษ์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 w:rsidR="006B4B4D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6936" w:rsidRPr="00721593">
        <w:rPr>
          <w:rFonts w:ascii="TH SarabunPSK" w:hAnsi="TH SarabunPSK" w:cs="TH SarabunPSK"/>
          <w:sz w:val="32"/>
          <w:szCs w:val="32"/>
          <w:cs/>
        </w:rPr>
        <w:t>ธรรมขันธ์</w:t>
      </w:r>
    </w:p>
    <w:p w:rsidR="005D6936" w:rsidRPr="00721593" w:rsidRDefault="00140B01" w:rsidP="005D6936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ตำแหน่งทางวิชาการ 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D6936" w:rsidRPr="00721593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</w:p>
    <w:p w:rsidR="005D6936" w:rsidRPr="00721593" w:rsidRDefault="00140B01" w:rsidP="005D6936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700"/>
        <w:gridCol w:w="3150"/>
        <w:gridCol w:w="1011"/>
      </w:tblGrid>
      <w:tr w:rsidR="005D6936" w:rsidRPr="00721593" w:rsidTr="006B4B4D">
        <w:tc>
          <w:tcPr>
            <w:tcW w:w="1435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700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150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5D6936" w:rsidRPr="00721593" w:rsidTr="006B4B4D">
        <w:tc>
          <w:tcPr>
            <w:tcW w:w="1435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700" w:type="dxa"/>
          </w:tcPr>
          <w:p w:rsidR="005D6936" w:rsidRPr="00721593" w:rsidRDefault="00702CFE" w:rsidP="00702C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วท.ม. (การผลิตสัตว์</w:t>
            </w:r>
            <w:r w:rsidR="005D6936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3150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011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2527</w:t>
            </w:r>
          </w:p>
        </w:tc>
      </w:tr>
      <w:tr w:rsidR="005D6936" w:rsidRPr="00721593" w:rsidTr="006B4B4D">
        <w:tc>
          <w:tcPr>
            <w:tcW w:w="1435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700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กศ.บ. (ชีววิทยา)</w:t>
            </w:r>
          </w:p>
        </w:tc>
        <w:tc>
          <w:tcPr>
            <w:tcW w:w="3150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มหาวิทยาลัยศรีนครินทรวิโรฒประสานมิตร</w:t>
            </w:r>
          </w:p>
        </w:tc>
        <w:tc>
          <w:tcPr>
            <w:tcW w:w="1011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2522</w:t>
            </w:r>
          </w:p>
        </w:tc>
      </w:tr>
    </w:tbl>
    <w:p w:rsidR="005D6936" w:rsidRPr="00721593" w:rsidRDefault="00140B01" w:rsidP="005D6936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5D6936" w:rsidRPr="00721593" w:rsidRDefault="00140B01" w:rsidP="005D693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702CFE" w:rsidRPr="00721593" w:rsidRDefault="008C72ED" w:rsidP="00582FBD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D6936" w:rsidRPr="00721593" w:rsidRDefault="00140B01" w:rsidP="005D693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5D6936" w:rsidRPr="00721593" w:rsidRDefault="005D6936" w:rsidP="00582FBD">
      <w:pPr>
        <w:ind w:firstLine="12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5D6936" w:rsidRPr="00721593" w:rsidRDefault="00140B01" w:rsidP="005D693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>.3.3 บทความทางวิชาการ</w:t>
      </w:r>
    </w:p>
    <w:p w:rsidR="005D6936" w:rsidRPr="00721593" w:rsidRDefault="005D6936" w:rsidP="008C72ED">
      <w:pPr>
        <w:ind w:firstLine="12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5D6936" w:rsidRPr="00721593" w:rsidRDefault="00140B01" w:rsidP="005D6936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702CFE" w:rsidRPr="00721593" w:rsidRDefault="00702CFE" w:rsidP="005D6936">
      <w:pPr>
        <w:ind w:firstLine="3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29 ปี</w:t>
      </w:r>
    </w:p>
    <w:p w:rsidR="005D6936" w:rsidRPr="00721593" w:rsidRDefault="00140B01" w:rsidP="005D6936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5D6936"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5D6936" w:rsidRPr="00721593" w:rsidRDefault="005D6936" w:rsidP="005D6936">
      <w:pPr>
        <w:ind w:firstLine="3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721593">
        <w:rPr>
          <w:rFonts w:ascii="TH SarabunPSK" w:hAnsi="TH SarabunPSK" w:cs="TH SarabunPSK"/>
          <w:sz w:val="32"/>
          <w:szCs w:val="32"/>
          <w:cs/>
        </w:rPr>
        <w:t>เนื้อและผลิตภัณฑ์เนื้อ</w:t>
      </w:r>
    </w:p>
    <w:p w:rsidR="005D6936" w:rsidRPr="00721593" w:rsidRDefault="005D6936" w:rsidP="005D6936">
      <w:pPr>
        <w:ind w:firstLine="3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.5.2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721593">
        <w:rPr>
          <w:rFonts w:ascii="TH SarabunPSK" w:hAnsi="TH SarabunPSK" w:cs="TH SarabunPSK"/>
          <w:sz w:val="32"/>
          <w:szCs w:val="32"/>
          <w:cs/>
        </w:rPr>
        <w:t>โรคและการสุขาภิบาลสัตว์</w:t>
      </w:r>
      <w:r w:rsidR="00702CFE" w:rsidRPr="00721593">
        <w:rPr>
          <w:rFonts w:ascii="TH SarabunPSK" w:hAnsi="TH SarabunPSK" w:cs="TH SarabunPSK"/>
          <w:sz w:val="32"/>
          <w:szCs w:val="32"/>
          <w:cs/>
        </w:rPr>
        <w:t>ทั่วไป</w:t>
      </w:r>
    </w:p>
    <w:p w:rsidR="00702CFE" w:rsidRPr="00721593" w:rsidRDefault="00702CFE" w:rsidP="005D6936">
      <w:pPr>
        <w:ind w:firstLine="3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.5.3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721593">
        <w:rPr>
          <w:rFonts w:ascii="TH SarabunPSK" w:hAnsi="TH SarabunPSK" w:cs="TH SarabunPSK"/>
          <w:sz w:val="32"/>
          <w:szCs w:val="32"/>
          <w:cs/>
        </w:rPr>
        <w:t>ผลิตภัณฑ์เนื้อ</w:t>
      </w:r>
    </w:p>
    <w:p w:rsidR="00702CFE" w:rsidRPr="00721593" w:rsidRDefault="00702CFE" w:rsidP="005D6936">
      <w:pPr>
        <w:ind w:firstLine="3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ab/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5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.5.4 </w:t>
      </w:r>
      <w:r w:rsidR="00140B0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721593">
        <w:rPr>
          <w:rFonts w:ascii="TH SarabunPSK" w:hAnsi="TH SarabunPSK" w:cs="TH SarabunPSK"/>
          <w:sz w:val="32"/>
          <w:szCs w:val="32"/>
          <w:cs/>
        </w:rPr>
        <w:t>สัมมนาทางการเกษตร</w:t>
      </w:r>
    </w:p>
    <w:p w:rsidR="005D6936" w:rsidRPr="00721593" w:rsidRDefault="005D6936" w:rsidP="005D6936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5D6936" w:rsidRPr="00721593" w:rsidRDefault="005D6936" w:rsidP="005D69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D6936" w:rsidRPr="00721593" w:rsidRDefault="005D6936" w:rsidP="005D6936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6. ชื่อ  </w:t>
      </w:r>
      <w:r w:rsidR="00871269" w:rsidRPr="00721593">
        <w:rPr>
          <w:rFonts w:ascii="TH SarabunPSK" w:hAnsi="TH SarabunPSK" w:cs="TH SarabunPSK" w:hint="cs"/>
          <w:sz w:val="32"/>
          <w:szCs w:val="32"/>
          <w:cs/>
        </w:rPr>
        <w:t>นายพิษณุ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53B09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71269" w:rsidRPr="00721593">
        <w:rPr>
          <w:rFonts w:ascii="TH SarabunPSK" w:hAnsi="TH SarabunPSK" w:cs="TH SarabunPSK" w:hint="cs"/>
          <w:sz w:val="32"/>
          <w:szCs w:val="32"/>
          <w:cs/>
        </w:rPr>
        <w:t>แก้วตะพาน</w:t>
      </w:r>
    </w:p>
    <w:p w:rsidR="005D6936" w:rsidRPr="00721593" w:rsidRDefault="005D6936" w:rsidP="005D6936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6.1 ตำแหน่งทางวิชาการ </w:t>
      </w:r>
      <w:r w:rsidRPr="00721593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5D6936" w:rsidRPr="00721593" w:rsidRDefault="005D6936" w:rsidP="005D6936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6.2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880"/>
        <w:gridCol w:w="2970"/>
        <w:gridCol w:w="1011"/>
      </w:tblGrid>
      <w:tr w:rsidR="005D6936" w:rsidRPr="00721593" w:rsidTr="00D55A0A">
        <w:tc>
          <w:tcPr>
            <w:tcW w:w="1435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0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5D6936" w:rsidRPr="00721593" w:rsidTr="00D55A0A">
        <w:tc>
          <w:tcPr>
            <w:tcW w:w="1435" w:type="dxa"/>
          </w:tcPr>
          <w:p w:rsidR="005D6936" w:rsidRPr="00721593" w:rsidRDefault="005D6936" w:rsidP="00D55A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5D6936" w:rsidRPr="00721593" w:rsidRDefault="00871269" w:rsidP="003C57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วท.ม. (พืช</w:t>
            </w:r>
            <w:r w:rsidR="003C5716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ไร่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:rsidR="005D6936" w:rsidRPr="00721593" w:rsidRDefault="00871269" w:rsidP="00D55A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011" w:type="dxa"/>
          </w:tcPr>
          <w:p w:rsidR="005D6936" w:rsidRPr="00721593" w:rsidRDefault="00871269" w:rsidP="00D55A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</w:p>
        </w:tc>
      </w:tr>
      <w:tr w:rsidR="00871269" w:rsidRPr="00721593" w:rsidTr="00D55A0A">
        <w:tc>
          <w:tcPr>
            <w:tcW w:w="1435" w:type="dxa"/>
          </w:tcPr>
          <w:p w:rsidR="00871269" w:rsidRPr="00721593" w:rsidRDefault="00871269" w:rsidP="008712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871269" w:rsidRPr="00721593" w:rsidRDefault="00871269" w:rsidP="003C57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(พืช</w:t>
            </w:r>
            <w:r w:rsidR="003C5716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ไร่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:rsidR="00871269" w:rsidRPr="00721593" w:rsidRDefault="00871269" w:rsidP="008712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011" w:type="dxa"/>
          </w:tcPr>
          <w:p w:rsidR="00871269" w:rsidRPr="00721593" w:rsidRDefault="00871269" w:rsidP="008712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2550</w:t>
            </w:r>
          </w:p>
        </w:tc>
      </w:tr>
    </w:tbl>
    <w:p w:rsidR="005D6936" w:rsidRPr="00721593" w:rsidRDefault="005D6936" w:rsidP="005D6936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5D6936" w:rsidRPr="00721593" w:rsidRDefault="005D6936" w:rsidP="00391420">
      <w:pPr>
        <w:ind w:left="540"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6.3.1 หนังสือ ตำรา เอกสารประกอบการสอน</w:t>
      </w:r>
    </w:p>
    <w:p w:rsidR="005D6936" w:rsidRPr="00721593" w:rsidRDefault="008C72ED" w:rsidP="008C72ED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D6936" w:rsidRPr="00721593" w:rsidRDefault="005D6936" w:rsidP="005D693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6.3.2 งานวิจัย</w:t>
      </w:r>
    </w:p>
    <w:p w:rsidR="005D6936" w:rsidRPr="00721593" w:rsidRDefault="008C72ED" w:rsidP="008C72ED">
      <w:pPr>
        <w:ind w:left="720" w:firstLine="54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D6936" w:rsidRPr="00721593" w:rsidRDefault="005D6936" w:rsidP="005D693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6.3.3 บทความทางวิชาการ</w:t>
      </w:r>
    </w:p>
    <w:p w:rsidR="005D6936" w:rsidRPr="00721593" w:rsidRDefault="008C72ED" w:rsidP="008C72ED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D6936" w:rsidRPr="00721593" w:rsidRDefault="005D6936" w:rsidP="005D6936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6.4 ประสบการณ์ในการสอน</w:t>
      </w:r>
    </w:p>
    <w:p w:rsidR="00871269" w:rsidRPr="00721593" w:rsidRDefault="00871269" w:rsidP="005D6936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5D6936" w:rsidRPr="00721593" w:rsidRDefault="005D6936" w:rsidP="005D6936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6.5 ภาระงานสอน</w:t>
      </w:r>
    </w:p>
    <w:p w:rsidR="005D6936" w:rsidRPr="00721593" w:rsidRDefault="005D6936" w:rsidP="005D6936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6.5.1 </w:t>
      </w:r>
      <w:r w:rsidR="00A315DA" w:rsidRPr="00721593">
        <w:rPr>
          <w:rFonts w:ascii="TH SarabunPSK" w:hAnsi="TH SarabunPSK" w:cs="TH SarabunPSK" w:hint="cs"/>
          <w:sz w:val="32"/>
          <w:szCs w:val="32"/>
          <w:cs/>
        </w:rPr>
        <w:t>วิชาพืชไร่เศรษฐกิจ</w:t>
      </w:r>
    </w:p>
    <w:p w:rsidR="00A315DA" w:rsidRPr="00721593" w:rsidRDefault="00A315DA" w:rsidP="005D6936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6.5.2 วิชาหลักการขยายพันธุ์พืช</w:t>
      </w:r>
    </w:p>
    <w:p w:rsidR="00A315DA" w:rsidRPr="00721593" w:rsidRDefault="00A315DA" w:rsidP="005D693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6.5.3 วิชาสัมมนาทางการเกษตร</w:t>
      </w:r>
    </w:p>
    <w:p w:rsidR="005D6936" w:rsidRPr="00721593" w:rsidRDefault="005D6936" w:rsidP="005D69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721593" w:rsidRDefault="00FF5FBB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854B1" w:rsidRPr="00721593" w:rsidRDefault="006854B1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854B1" w:rsidRPr="00721593" w:rsidRDefault="002C0364" w:rsidP="006854B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 </w:t>
      </w:r>
      <w:r w:rsidR="006854B1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44FB1" w:rsidRPr="00721593">
        <w:rPr>
          <w:rFonts w:ascii="TH SarabunPSK" w:hAnsi="TH SarabunPSK" w:cs="TH SarabunPSK" w:hint="cs"/>
          <w:sz w:val="32"/>
          <w:szCs w:val="32"/>
          <w:cs/>
        </w:rPr>
        <w:t>นางสาวพิมพรรณ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 w:rsidR="006854B1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44FB1" w:rsidRPr="00721593">
        <w:rPr>
          <w:rFonts w:ascii="TH SarabunPSK" w:hAnsi="TH SarabunPSK" w:cs="TH SarabunPSK" w:hint="cs"/>
          <w:sz w:val="32"/>
          <w:szCs w:val="32"/>
          <w:cs/>
        </w:rPr>
        <w:t>พิมลรัตน์</w:t>
      </w:r>
    </w:p>
    <w:p w:rsidR="006854B1" w:rsidRPr="00721593" w:rsidRDefault="002C0364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ตำแหน่งทางวิชาการ 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6854B1" w:rsidRPr="00721593" w:rsidRDefault="002C0364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880"/>
        <w:gridCol w:w="2970"/>
        <w:gridCol w:w="1011"/>
      </w:tblGrid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544FB1" w:rsidRPr="00721593" w:rsidTr="00310A1A">
        <w:tc>
          <w:tcPr>
            <w:tcW w:w="1435" w:type="dxa"/>
          </w:tcPr>
          <w:p w:rsidR="00544FB1" w:rsidRPr="00721593" w:rsidRDefault="00544FB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880" w:type="dxa"/>
          </w:tcPr>
          <w:p w:rsidR="00544FB1" w:rsidRPr="00721593" w:rsidRDefault="00544F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Ph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Biochemistry and Molecular Biology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:rsidR="00544FB1" w:rsidRPr="00721593" w:rsidRDefault="00544FB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Chinese Academey of Agricultural Sciences, Beijing, China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11" w:type="dxa"/>
          </w:tcPr>
          <w:p w:rsidR="00544FB1" w:rsidRPr="00721593" w:rsidRDefault="00544FB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</w:tr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6854B1" w:rsidRPr="00721593" w:rsidRDefault="00544FB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วท.ม. (วิทยาศาสตร์เกษตร)</w:t>
            </w:r>
          </w:p>
        </w:tc>
        <w:tc>
          <w:tcPr>
            <w:tcW w:w="2970" w:type="dxa"/>
          </w:tcPr>
          <w:p w:rsidR="006854B1" w:rsidRPr="00721593" w:rsidRDefault="00544FB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มหาวิทยาลัยวลัยลักษณ์</w:t>
            </w:r>
          </w:p>
        </w:tc>
        <w:tc>
          <w:tcPr>
            <w:tcW w:w="1011" w:type="dxa"/>
          </w:tcPr>
          <w:p w:rsidR="006854B1" w:rsidRPr="00721593" w:rsidRDefault="00544F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</w:p>
        </w:tc>
      </w:tr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6854B1" w:rsidRPr="00721593" w:rsidRDefault="00544FB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(เทคโนโลยีการผลิตพืช)</w:t>
            </w:r>
          </w:p>
        </w:tc>
        <w:tc>
          <w:tcPr>
            <w:tcW w:w="2970" w:type="dxa"/>
          </w:tcPr>
          <w:p w:rsidR="006854B1" w:rsidRPr="00721593" w:rsidRDefault="00544F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มหาวิทยาลัยวลัยลักษณ์</w:t>
            </w:r>
          </w:p>
        </w:tc>
        <w:tc>
          <w:tcPr>
            <w:tcW w:w="1011" w:type="dxa"/>
          </w:tcPr>
          <w:p w:rsidR="006854B1" w:rsidRPr="00721593" w:rsidRDefault="00316040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2551</w:t>
            </w:r>
          </w:p>
        </w:tc>
      </w:tr>
    </w:tbl>
    <w:p w:rsidR="006854B1" w:rsidRPr="00721593" w:rsidRDefault="002C0364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6854B1" w:rsidRPr="00721593" w:rsidRDefault="002C0364" w:rsidP="006854B1">
      <w:pPr>
        <w:ind w:left="540"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6854B1" w:rsidRPr="00721593" w:rsidRDefault="006854B1" w:rsidP="006854B1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6854B1" w:rsidRPr="00721593" w:rsidRDefault="006854B1" w:rsidP="006854B1">
      <w:pPr>
        <w:ind w:left="720" w:firstLine="54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.3.3 บทความทางวิชาการ</w:t>
      </w:r>
    </w:p>
    <w:p w:rsidR="006854B1" w:rsidRPr="00721593" w:rsidRDefault="002C0364" w:rsidP="00316040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6854B1" w:rsidRPr="00721593" w:rsidRDefault="006854B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6854B1" w:rsidRPr="00721593" w:rsidRDefault="002C0364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7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ระบบเกษตรยั่งยืน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7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ความอุดมสมบูรณ์ของดินและธาตุอาหารพืช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7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.5.3 วิชา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การปรับปรุงพันธุ์พืช</w:t>
      </w:r>
    </w:p>
    <w:p w:rsidR="006854B1" w:rsidRPr="00721593" w:rsidRDefault="006854B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854B1" w:rsidRPr="00721593" w:rsidRDefault="002C0364" w:rsidP="006854B1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 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นางสาวปวีณอิศรัชต์</w:t>
      </w:r>
      <w:r w:rsidR="006854B1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 w:rsidR="006854B1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เคนจันทน์</w:t>
      </w:r>
    </w:p>
    <w:p w:rsidR="006854B1" w:rsidRPr="00721593" w:rsidRDefault="002C0364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ตำแหน่งทางวิชาการ 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6854B1" w:rsidRPr="00721593" w:rsidRDefault="002C0364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970"/>
        <w:gridCol w:w="2880"/>
        <w:gridCol w:w="1011"/>
      </w:tblGrid>
      <w:tr w:rsidR="006854B1" w:rsidRPr="00721593" w:rsidTr="00316040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97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8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854B1" w:rsidRPr="00721593" w:rsidTr="00316040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970" w:type="dxa"/>
          </w:tcPr>
          <w:p w:rsidR="006854B1" w:rsidRPr="00721593" w:rsidRDefault="00316040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วท.ม. (เกษตรศาสตร์)</w:t>
            </w:r>
          </w:p>
        </w:tc>
        <w:tc>
          <w:tcPr>
            <w:tcW w:w="2880" w:type="dxa"/>
          </w:tcPr>
          <w:p w:rsidR="006854B1" w:rsidRPr="00721593" w:rsidRDefault="00316040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มหาวิทยาลัยเชียงใหม่</w:t>
            </w:r>
          </w:p>
        </w:tc>
        <w:tc>
          <w:tcPr>
            <w:tcW w:w="1011" w:type="dxa"/>
          </w:tcPr>
          <w:p w:rsidR="006854B1" w:rsidRPr="00721593" w:rsidRDefault="00316040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2549</w:t>
            </w:r>
          </w:p>
        </w:tc>
      </w:tr>
      <w:tr w:rsidR="006854B1" w:rsidRPr="00721593" w:rsidTr="00316040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970" w:type="dxa"/>
          </w:tcPr>
          <w:p w:rsidR="006854B1" w:rsidRPr="00721593" w:rsidRDefault="00316040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(วิทยาศาสตร์สุขภาพสัตว์)</w:t>
            </w:r>
          </w:p>
        </w:tc>
        <w:tc>
          <w:tcPr>
            <w:tcW w:w="2880" w:type="dxa"/>
          </w:tcPr>
          <w:p w:rsidR="006854B1" w:rsidRPr="00721593" w:rsidRDefault="00316040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</w:t>
            </w:r>
            <w:r w:rsidR="00317A61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ตะวันออก</w:t>
            </w: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วิทยาเขตบางพระ</w:t>
            </w:r>
          </w:p>
        </w:tc>
        <w:tc>
          <w:tcPr>
            <w:tcW w:w="1011" w:type="dxa"/>
          </w:tcPr>
          <w:p w:rsidR="006854B1" w:rsidRPr="00721593" w:rsidRDefault="00316040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2546</w:t>
            </w:r>
          </w:p>
        </w:tc>
      </w:tr>
    </w:tbl>
    <w:p w:rsidR="006854B1" w:rsidRPr="00721593" w:rsidRDefault="002C0364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6854B1" w:rsidRPr="00721593" w:rsidRDefault="002C0364" w:rsidP="006854B1">
      <w:pPr>
        <w:ind w:left="540"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6854B1" w:rsidRPr="00721593" w:rsidRDefault="006854B1" w:rsidP="006854B1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6854B1" w:rsidRPr="00721593" w:rsidRDefault="006854B1" w:rsidP="006854B1">
      <w:pPr>
        <w:ind w:left="720" w:firstLine="54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.3.3 บทความทางวิชาการ</w:t>
      </w:r>
    </w:p>
    <w:p w:rsidR="006854B1" w:rsidRPr="00721593" w:rsidRDefault="006854B1" w:rsidP="006854B1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2C0364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6854B1" w:rsidRPr="00721593" w:rsidRDefault="006854B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6854B1" w:rsidRPr="00721593" w:rsidRDefault="002C0364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หลักการเลี้ยงสัตว์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โรคและการสุขาภิบาลสัตว์ทั่วไป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8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.5.3 วิชา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การผลิตสัตว์ปีก</w:t>
      </w:r>
    </w:p>
    <w:p w:rsidR="00316040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8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.5.4 วิชากายวิภาคและสรีรวิทยาของสัตว์</w:t>
      </w:r>
    </w:p>
    <w:p w:rsidR="00316040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8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.5.5 วิชาน้ำนมและผลิตภัณฑ์นม</w:t>
      </w:r>
    </w:p>
    <w:p w:rsidR="00316040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8</w:t>
      </w:r>
      <w:r w:rsidR="00316040" w:rsidRPr="00721593">
        <w:rPr>
          <w:rFonts w:ascii="TH SarabunPSK" w:hAnsi="TH SarabunPSK" w:cs="TH SarabunPSK" w:hint="cs"/>
          <w:sz w:val="32"/>
          <w:szCs w:val="32"/>
          <w:cs/>
        </w:rPr>
        <w:t>.5.6 วิชาเทคโนโลยีชีวภาพทางการสืบพันธุ์</w:t>
      </w:r>
    </w:p>
    <w:p w:rsidR="00F80F01" w:rsidRPr="00721593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854B1" w:rsidRPr="00721593" w:rsidRDefault="006854B1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854B1" w:rsidRPr="00721593" w:rsidRDefault="002C0364" w:rsidP="006854B1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 </w:t>
      </w:r>
      <w:r w:rsidR="006854B1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7DF1" w:rsidRPr="00721593">
        <w:rPr>
          <w:rFonts w:ascii="TH SarabunPSK" w:hAnsi="TH SarabunPSK" w:cs="TH SarabunPSK" w:hint="cs"/>
          <w:sz w:val="32"/>
          <w:szCs w:val="32"/>
          <w:cs/>
        </w:rPr>
        <w:t>นายฉัตรชัย</w:t>
      </w:r>
      <w:r w:rsidR="006854B1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 w:rsidR="006854B1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7DF1" w:rsidRPr="00721593">
        <w:rPr>
          <w:rFonts w:ascii="TH SarabunPSK" w:hAnsi="TH SarabunPSK" w:cs="TH SarabunPSK" w:hint="cs"/>
          <w:sz w:val="32"/>
          <w:szCs w:val="32"/>
          <w:cs/>
        </w:rPr>
        <w:t>เสนขวัญแก้ว</w:t>
      </w:r>
    </w:p>
    <w:p w:rsidR="006854B1" w:rsidRPr="00721593" w:rsidRDefault="002C0364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ตำแหน่งทางวิชาการ 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6854B1" w:rsidRPr="00721593" w:rsidRDefault="002C0364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880"/>
        <w:gridCol w:w="2970"/>
        <w:gridCol w:w="1011"/>
      </w:tblGrid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วท.ม. (สัตวศาสตร์)</w:t>
            </w:r>
          </w:p>
        </w:tc>
        <w:tc>
          <w:tcPr>
            <w:tcW w:w="297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มหาวิทยาลัยแม่โจ้</w:t>
            </w:r>
          </w:p>
        </w:tc>
        <w:tc>
          <w:tcPr>
            <w:tcW w:w="1011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2558</w:t>
            </w:r>
          </w:p>
        </w:tc>
      </w:tr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(สัตวศาสตร์)</w:t>
            </w:r>
          </w:p>
        </w:tc>
        <w:tc>
          <w:tcPr>
            <w:tcW w:w="297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มหาวิทยาลัยแม่โจ้</w:t>
            </w:r>
          </w:p>
        </w:tc>
        <w:tc>
          <w:tcPr>
            <w:tcW w:w="1011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2552</w:t>
            </w:r>
          </w:p>
        </w:tc>
      </w:tr>
    </w:tbl>
    <w:p w:rsidR="00317A61" w:rsidRPr="00721593" w:rsidRDefault="00317A6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6854B1" w:rsidRPr="00721593" w:rsidRDefault="002C0364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6854B1" w:rsidRPr="00721593" w:rsidRDefault="002C0364" w:rsidP="006854B1">
      <w:pPr>
        <w:ind w:left="540"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6854B1" w:rsidRPr="00721593" w:rsidRDefault="006854B1" w:rsidP="006854B1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6854B1" w:rsidRPr="00721593" w:rsidRDefault="006854B1" w:rsidP="006854B1">
      <w:pPr>
        <w:ind w:left="720" w:firstLine="54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.3.3 บทความทางวิชาการ</w:t>
      </w:r>
    </w:p>
    <w:p w:rsidR="006854B1" w:rsidRPr="00721593" w:rsidRDefault="006854B1" w:rsidP="006854B1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2C0364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6854B1" w:rsidRPr="00721593" w:rsidRDefault="006854B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6854B1" w:rsidRPr="00721593" w:rsidRDefault="002C0364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D7DF1" w:rsidRPr="00721593">
        <w:rPr>
          <w:rFonts w:ascii="TH SarabunPSK" w:hAnsi="TH SarabunPSK" w:cs="TH SarabunPSK" w:hint="cs"/>
          <w:sz w:val="32"/>
          <w:szCs w:val="32"/>
          <w:cs/>
        </w:rPr>
        <w:t>การผลิตสุกร</w:t>
      </w:r>
    </w:p>
    <w:p w:rsidR="006854B1" w:rsidRPr="00721593" w:rsidRDefault="002C0364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9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.5.2 วิชาหลักการ</w:t>
      </w:r>
      <w:r w:rsidR="00DD7DF1" w:rsidRPr="00721593">
        <w:rPr>
          <w:rFonts w:ascii="TH SarabunPSK" w:hAnsi="TH SarabunPSK" w:cs="TH SarabunPSK" w:hint="cs"/>
          <w:sz w:val="32"/>
          <w:szCs w:val="32"/>
          <w:cs/>
        </w:rPr>
        <w:t>ผลิตสัตว์</w:t>
      </w:r>
    </w:p>
    <w:p w:rsidR="006854B1" w:rsidRPr="00721593" w:rsidRDefault="006854B1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854B1" w:rsidRPr="00721593" w:rsidRDefault="006854B1" w:rsidP="006854B1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7DF1" w:rsidRPr="00721593">
        <w:rPr>
          <w:rFonts w:ascii="TH SarabunPSK" w:hAnsi="TH SarabunPSK" w:cs="TH SarabunPSK" w:hint="cs"/>
          <w:sz w:val="32"/>
          <w:szCs w:val="32"/>
          <w:cs/>
        </w:rPr>
        <w:t>นายปณัท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7DF1" w:rsidRPr="00721593">
        <w:rPr>
          <w:rFonts w:ascii="TH SarabunPSK" w:hAnsi="TH SarabunPSK" w:cs="TH SarabunPSK" w:hint="cs"/>
          <w:sz w:val="32"/>
          <w:szCs w:val="32"/>
          <w:cs/>
        </w:rPr>
        <w:t>สุขสร้อย</w:t>
      </w:r>
    </w:p>
    <w:p w:rsidR="006854B1" w:rsidRPr="00721593" w:rsidRDefault="00DD7DF1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ตำแหน่งทางวิชาการ 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6854B1" w:rsidRPr="00721593" w:rsidRDefault="00DD7DF1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880"/>
        <w:gridCol w:w="2970"/>
        <w:gridCol w:w="1011"/>
      </w:tblGrid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วท.ม. (สัตวศาสตร์)</w:t>
            </w:r>
          </w:p>
        </w:tc>
        <w:tc>
          <w:tcPr>
            <w:tcW w:w="297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มหาวิทยาลัยแม่โจ้</w:t>
            </w:r>
          </w:p>
        </w:tc>
        <w:tc>
          <w:tcPr>
            <w:tcW w:w="1011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2558</w:t>
            </w:r>
          </w:p>
        </w:tc>
      </w:tr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(เทคโนโลยีการผลิตสัตว์)</w:t>
            </w:r>
          </w:p>
        </w:tc>
        <w:tc>
          <w:tcPr>
            <w:tcW w:w="297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มหาวิทยาลัยแม่โจ้</w:t>
            </w:r>
          </w:p>
        </w:tc>
        <w:tc>
          <w:tcPr>
            <w:tcW w:w="1011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</w:p>
        </w:tc>
      </w:tr>
    </w:tbl>
    <w:p w:rsidR="006854B1" w:rsidRPr="00721593" w:rsidRDefault="00DD7DF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6854B1" w:rsidRPr="00721593" w:rsidRDefault="00DD7DF1" w:rsidP="006854B1">
      <w:pPr>
        <w:ind w:left="540"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6854B1" w:rsidRPr="00721593" w:rsidRDefault="006854B1" w:rsidP="006854B1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DD7DF1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6854B1" w:rsidRPr="00721593" w:rsidRDefault="006854B1" w:rsidP="006854B1">
      <w:pPr>
        <w:ind w:left="720" w:firstLine="54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DD7DF1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.3.3 บทความทางวิชาการ</w:t>
      </w:r>
    </w:p>
    <w:p w:rsidR="006854B1" w:rsidRPr="00721593" w:rsidRDefault="006854B1" w:rsidP="006854B1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DD7DF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6854B1" w:rsidRPr="00721593" w:rsidRDefault="006854B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6854B1" w:rsidRPr="00721593" w:rsidRDefault="00DD7DF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6854B1" w:rsidRPr="00721593" w:rsidRDefault="00DD7DF1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หลักการผลิตสัตว์</w:t>
      </w:r>
    </w:p>
    <w:p w:rsidR="006854B1" w:rsidRPr="00721593" w:rsidRDefault="00DD7DF1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พืชอาหารสัตว์และการจัดการแปลงหญ้า</w:t>
      </w:r>
    </w:p>
    <w:p w:rsidR="006854B1" w:rsidRPr="00721593" w:rsidRDefault="00DD7DF1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sz w:val="32"/>
          <w:szCs w:val="32"/>
          <w:cs/>
        </w:rPr>
        <w:t>0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.5.3 วิชา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โภชนศาสตร์สัตว์</w:t>
      </w:r>
    </w:p>
    <w:p w:rsidR="00DD7DF1" w:rsidRPr="00721593" w:rsidRDefault="00DD7DF1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sz w:val="32"/>
          <w:szCs w:val="32"/>
          <w:cs/>
        </w:rPr>
        <w:t>0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.5.4 วิชาการผลิตโคนม</w:t>
      </w:r>
    </w:p>
    <w:p w:rsidR="00DD7DF1" w:rsidRPr="00721593" w:rsidRDefault="00DD7DF1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sz w:val="32"/>
          <w:szCs w:val="32"/>
          <w:cs/>
        </w:rPr>
        <w:t>0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.5.5 วิชาการผลิตโคเนื้อและกระบือ</w:t>
      </w:r>
    </w:p>
    <w:p w:rsidR="00DD7DF1" w:rsidRPr="00721593" w:rsidRDefault="00DD7DF1" w:rsidP="006854B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sz w:val="32"/>
          <w:szCs w:val="32"/>
          <w:cs/>
        </w:rPr>
        <w:t>0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.5.6 วิชาการตรวจวิเคราะห์อาหารสัตว์</w:t>
      </w:r>
    </w:p>
    <w:p w:rsidR="006854B1" w:rsidRPr="00721593" w:rsidRDefault="006854B1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854B1" w:rsidRPr="00721593" w:rsidRDefault="006854B1" w:rsidP="006854B1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7DF1" w:rsidRPr="00721593">
        <w:rPr>
          <w:rFonts w:ascii="TH SarabunPSK" w:hAnsi="TH SarabunPSK" w:cs="TH SarabunPSK" w:hint="cs"/>
          <w:sz w:val="32"/>
          <w:szCs w:val="32"/>
          <w:cs/>
        </w:rPr>
        <w:t>นายพงษ์วริษฐ์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7DF1" w:rsidRPr="00721593">
        <w:rPr>
          <w:rFonts w:ascii="TH SarabunPSK" w:hAnsi="TH SarabunPSK" w:cs="TH SarabunPSK" w:hint="cs"/>
          <w:sz w:val="32"/>
          <w:szCs w:val="32"/>
          <w:cs/>
        </w:rPr>
        <w:t>พิชญกานต์กุล</w:t>
      </w:r>
    </w:p>
    <w:p w:rsidR="006854B1" w:rsidRPr="00721593" w:rsidRDefault="005523CD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ตำแหน่งทางวิชาการ 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6854B1" w:rsidRPr="00721593" w:rsidRDefault="005523CD" w:rsidP="006854B1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880"/>
        <w:gridCol w:w="2970"/>
        <w:gridCol w:w="1011"/>
      </w:tblGrid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0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854B1" w:rsidRPr="00721593" w:rsidTr="00310A1A">
        <w:tc>
          <w:tcPr>
            <w:tcW w:w="1435" w:type="dxa"/>
          </w:tcPr>
          <w:p w:rsidR="006854B1" w:rsidRPr="00721593" w:rsidRDefault="006854B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วท.ม. (เทคโนโลยีการผลิตพืช)</w:t>
            </w:r>
          </w:p>
        </w:tc>
        <w:tc>
          <w:tcPr>
            <w:tcW w:w="2970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011" w:type="dxa"/>
          </w:tcPr>
          <w:p w:rsidR="006854B1" w:rsidRPr="00721593" w:rsidRDefault="00DD7DF1" w:rsidP="00310A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</w:p>
        </w:tc>
      </w:tr>
      <w:tr w:rsidR="00DD7DF1" w:rsidRPr="00721593" w:rsidTr="00310A1A">
        <w:tc>
          <w:tcPr>
            <w:tcW w:w="1435" w:type="dxa"/>
          </w:tcPr>
          <w:p w:rsidR="00DD7DF1" w:rsidRPr="00721593" w:rsidRDefault="00DD7DF1" w:rsidP="00DD7D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DD7DF1" w:rsidRPr="00721593" w:rsidRDefault="00DD7DF1" w:rsidP="00DD7D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(เทคโนโลยีการผลิตพืช)</w:t>
            </w:r>
          </w:p>
        </w:tc>
        <w:tc>
          <w:tcPr>
            <w:tcW w:w="2970" w:type="dxa"/>
          </w:tcPr>
          <w:p w:rsidR="00DD7DF1" w:rsidRPr="00721593" w:rsidRDefault="00DD7DF1" w:rsidP="00DD7D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011" w:type="dxa"/>
          </w:tcPr>
          <w:p w:rsidR="00DD7DF1" w:rsidRPr="00721593" w:rsidRDefault="00DD7DF1" w:rsidP="00DD7D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2552</w:t>
            </w:r>
          </w:p>
        </w:tc>
      </w:tr>
    </w:tbl>
    <w:p w:rsidR="006854B1" w:rsidRPr="00721593" w:rsidRDefault="005523CD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6854B1" w:rsidRPr="00721593" w:rsidRDefault="005523CD" w:rsidP="006854B1">
      <w:pPr>
        <w:ind w:left="540"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6854B1" w:rsidRPr="00721593" w:rsidRDefault="006854B1" w:rsidP="006854B1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5523CD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6854B1" w:rsidRPr="00721593" w:rsidRDefault="006854B1" w:rsidP="006854B1">
      <w:pPr>
        <w:ind w:left="720" w:firstLine="54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5523CD" w:rsidP="00685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3.3 บทความทางวิชาการ</w:t>
      </w:r>
    </w:p>
    <w:p w:rsidR="006854B1" w:rsidRPr="00721593" w:rsidRDefault="006854B1" w:rsidP="006854B1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54B1" w:rsidRPr="00721593" w:rsidRDefault="00DD7DF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6854B1" w:rsidRPr="00721593" w:rsidRDefault="006854B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6854B1" w:rsidRPr="00721593" w:rsidRDefault="00DD7DF1" w:rsidP="006854B1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6854B1" w:rsidRPr="00721593" w:rsidRDefault="00DD7DF1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หลักการผลิตผัก</w:t>
      </w:r>
    </w:p>
    <w:p w:rsidR="006854B1" w:rsidRPr="00721593" w:rsidRDefault="00DD7DF1" w:rsidP="006854B1">
      <w:pPr>
        <w:ind w:firstLine="72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เทคโนโลยีหลังการเก็บเกี่ยว</w:t>
      </w:r>
    </w:p>
    <w:p w:rsidR="006854B1" w:rsidRPr="00721593" w:rsidRDefault="00DD7DF1" w:rsidP="006854B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2C0364"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="006854B1" w:rsidRPr="00721593">
        <w:rPr>
          <w:rFonts w:ascii="TH SarabunPSK" w:hAnsi="TH SarabunPSK" w:cs="TH SarabunPSK" w:hint="cs"/>
          <w:sz w:val="32"/>
          <w:szCs w:val="32"/>
          <w:cs/>
        </w:rPr>
        <w:t>.5.3 วิชา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การผลิตไม้ผล</w:t>
      </w:r>
    </w:p>
    <w:p w:rsidR="00F80F01" w:rsidRPr="00721593" w:rsidRDefault="00AA5B0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A01466" wp14:editId="163B5BCF">
                <wp:simplePos x="0" y="0"/>
                <wp:positionH relativeFrom="column">
                  <wp:posOffset>5095875</wp:posOffset>
                </wp:positionH>
                <wp:positionV relativeFrom="paragraph">
                  <wp:posOffset>-647700</wp:posOffset>
                </wp:positionV>
                <wp:extent cx="314325" cy="333375"/>
                <wp:effectExtent l="0" t="0" r="9525" b="9525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4AE791A7" id="สี่เหลี่ยมผืนผ้า 163" o:spid="_x0000_s1026" style="position:absolute;margin-left:401.25pt;margin-top:-51pt;width:24.75pt;height:26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" fillcolor="white [3212]" stroked="f" strokeweight="1pt"/>
            </w:pict>
          </mc:Fallback>
        </mc:AlternateContent>
      </w:r>
    </w:p>
    <w:p w:rsidR="00260FF3" w:rsidRPr="00721593" w:rsidRDefault="00260FF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C0364" w:rsidRPr="00721593" w:rsidRDefault="002C0364" w:rsidP="002C036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lastRenderedPageBreak/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นายขจรศักดิ์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เอี่ยมนอก</w:t>
      </w:r>
    </w:p>
    <w:p w:rsidR="002C0364" w:rsidRPr="00721593" w:rsidRDefault="002C0364" w:rsidP="002C0364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ตำแหน่งทางวิชาการ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2C0364" w:rsidRPr="00721593" w:rsidRDefault="002C0364" w:rsidP="002C0364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35"/>
        <w:gridCol w:w="2880"/>
        <w:gridCol w:w="2970"/>
        <w:gridCol w:w="1011"/>
      </w:tblGrid>
      <w:tr w:rsidR="002C0364" w:rsidRPr="00721593" w:rsidTr="002C0364">
        <w:tc>
          <w:tcPr>
            <w:tcW w:w="1435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80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0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1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2C0364" w:rsidRPr="00721593" w:rsidTr="002C0364">
        <w:tc>
          <w:tcPr>
            <w:tcW w:w="1435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80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>Plant Pathology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National Chung Hsing University</w:t>
            </w:r>
            <w:r w:rsidR="00E11537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, </w:t>
            </w:r>
            <w:r w:rsidR="00E11537" w:rsidRPr="00721593">
              <w:rPr>
                <w:rFonts w:ascii="TH SarabunPSK" w:hAnsi="TH SarabunPSK" w:cs="TH SarabunPSK"/>
                <w:sz w:val="32"/>
                <w:szCs w:val="32"/>
              </w:rPr>
              <w:t>Taichung, Taiwan</w:t>
            </w:r>
            <w:r w:rsidR="00E11537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11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</w:tr>
      <w:tr w:rsidR="002C0364" w:rsidRPr="00721593" w:rsidTr="002C0364">
        <w:tc>
          <w:tcPr>
            <w:tcW w:w="1435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80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(โรคพืชวิทยา)</w:t>
            </w:r>
          </w:p>
        </w:tc>
        <w:tc>
          <w:tcPr>
            <w:tcW w:w="2970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1011" w:type="dxa"/>
          </w:tcPr>
          <w:p w:rsidR="002C0364" w:rsidRPr="00721593" w:rsidRDefault="002C0364" w:rsidP="002C03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>2555</w:t>
            </w:r>
          </w:p>
        </w:tc>
      </w:tr>
    </w:tbl>
    <w:p w:rsidR="002C0364" w:rsidRPr="00721593" w:rsidRDefault="002C0364" w:rsidP="002C0364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2159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2C0364" w:rsidRPr="00721593" w:rsidRDefault="002C0364" w:rsidP="002C0364">
      <w:pPr>
        <w:ind w:left="540"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.3.1 หนังสือ ตำรา เอกสารประกอบการสอน</w:t>
      </w:r>
    </w:p>
    <w:p w:rsidR="002C0364" w:rsidRPr="00721593" w:rsidRDefault="002C0364" w:rsidP="002C0364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2C0364" w:rsidRPr="00721593" w:rsidRDefault="002C0364" w:rsidP="002C036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.3.2 งานวิจัย</w:t>
      </w:r>
    </w:p>
    <w:p w:rsidR="002C0364" w:rsidRPr="00721593" w:rsidRDefault="002C0364" w:rsidP="002C0364">
      <w:pPr>
        <w:ind w:left="720" w:firstLine="54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2C0364" w:rsidRPr="00721593" w:rsidRDefault="002C0364" w:rsidP="002C036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.3.3 บทความทางวิชาการ</w:t>
      </w:r>
    </w:p>
    <w:p w:rsidR="002C0364" w:rsidRPr="00721593" w:rsidRDefault="002C0364" w:rsidP="002C0364">
      <w:pPr>
        <w:ind w:firstLine="126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2C0364" w:rsidRPr="00721593" w:rsidRDefault="002C0364" w:rsidP="002C0364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2C0364" w:rsidRPr="00721593" w:rsidRDefault="002C0364" w:rsidP="002C0364">
      <w:pPr>
        <w:ind w:firstLine="36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1593">
        <w:rPr>
          <w:rFonts w:ascii="TH SarabunPSK" w:hAnsi="TH SarabunPSK" w:cs="TH SarabunPSK"/>
          <w:sz w:val="32"/>
          <w:szCs w:val="32"/>
          <w:cs/>
        </w:rPr>
        <w:t>-</w:t>
      </w:r>
    </w:p>
    <w:p w:rsidR="002C0364" w:rsidRPr="00721593" w:rsidRDefault="002C0364" w:rsidP="002C0364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2C0364" w:rsidRPr="00721593" w:rsidRDefault="002C0364" w:rsidP="002C036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</w:rPr>
        <w:t>12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วิชาโรคพืชและการป้องกันกำจัด</w:t>
      </w:r>
    </w:p>
    <w:p w:rsidR="002C0364" w:rsidRPr="00721593" w:rsidRDefault="002C0364" w:rsidP="002C036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</w:rPr>
        <w:t>12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.5.2 วิชาหลักการควบคุมวัชพืช</w:t>
      </w:r>
    </w:p>
    <w:p w:rsidR="002C0364" w:rsidRPr="00721593" w:rsidRDefault="002C0364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80F01" w:rsidRPr="00721593" w:rsidRDefault="0097530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435328" behindDoc="0" locked="0" layoutInCell="1" allowOverlap="1" wp14:anchorId="7E3DC400" wp14:editId="22952FDC">
                <wp:simplePos x="0" y="0"/>
                <wp:positionH relativeFrom="column">
                  <wp:posOffset>4875581</wp:posOffset>
                </wp:positionH>
                <wp:positionV relativeFrom="paragraph">
                  <wp:posOffset>-691286</wp:posOffset>
                </wp:positionV>
                <wp:extent cx="629107" cy="395020"/>
                <wp:effectExtent l="0" t="0" r="0" b="5080"/>
                <wp:wrapNone/>
                <wp:docPr id="2824" name="Text Box 2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7" cy="3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0057" w:rsidRDefault="009C0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DC400" id="Text Box 2824" o:spid="_x0000_s1075" type="#_x0000_t202" style="position:absolute;left:0;text-align:left;margin-left:383.9pt;margin-top:-54.45pt;width:49.55pt;height:31.1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" fillcolor="white [3201]" stroked="f" strokeweight=".5pt">
                <v:textbox>
                  <w:txbxContent>
                    <w:p w:rsidR="009C0057" w:rsidRDefault="009C0057"/>
                  </w:txbxContent>
                </v:textbox>
              </v:shape>
            </w:pict>
          </mc:Fallback>
        </mc:AlternateContent>
      </w:r>
    </w:p>
    <w:p w:rsidR="00F80F01" w:rsidRPr="00721593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4AF6" w:rsidRPr="00721593" w:rsidRDefault="004C4AF6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87E23" w:rsidRPr="00721593" w:rsidRDefault="00DA214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5059C823" wp14:editId="1F5FCFEB">
                <wp:simplePos x="0" y="0"/>
                <wp:positionH relativeFrom="column">
                  <wp:posOffset>4924425</wp:posOffset>
                </wp:positionH>
                <wp:positionV relativeFrom="paragraph">
                  <wp:posOffset>-723900</wp:posOffset>
                </wp:positionV>
                <wp:extent cx="466725" cy="390525"/>
                <wp:effectExtent l="0" t="0" r="9525" b="9525"/>
                <wp:wrapNone/>
                <wp:docPr id="2940" name="Text Box 2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0057" w:rsidRDefault="009C0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9C823" id="Text Box 2940" o:spid="_x0000_s1076" type="#_x0000_t202" style="position:absolute;left:0;text-align:left;margin-left:387.75pt;margin-top:-57pt;width:36.75pt;height:30.7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" fillcolor="white [3201]" stroked="f" strokeweight=".5pt">
                <v:textbox>
                  <w:txbxContent>
                    <w:p w:rsidR="009C0057" w:rsidRDefault="009C0057"/>
                  </w:txbxContent>
                </v:textbox>
              </v:shape>
            </w:pict>
          </mc:Fallback>
        </mc:AlternateContent>
      </w:r>
    </w:p>
    <w:p w:rsidR="00A15681" w:rsidRPr="00721593" w:rsidRDefault="00A1568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5681" w:rsidRPr="00721593" w:rsidRDefault="0039142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338048" behindDoc="0" locked="0" layoutInCell="1" allowOverlap="1" wp14:anchorId="39B81EBF" wp14:editId="67805DF3">
                <wp:simplePos x="0" y="0"/>
                <wp:positionH relativeFrom="column">
                  <wp:posOffset>4953000</wp:posOffset>
                </wp:positionH>
                <wp:positionV relativeFrom="paragraph">
                  <wp:posOffset>-733425</wp:posOffset>
                </wp:positionV>
                <wp:extent cx="571500" cy="361950"/>
                <wp:effectExtent l="0" t="0" r="0" b="0"/>
                <wp:wrapNone/>
                <wp:docPr id="1384" name="Text Box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0057" w:rsidRDefault="009C0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81EBF" id="Text Box 1384" o:spid="_x0000_s1077" type="#_x0000_t202" style="position:absolute;left:0;text-align:left;margin-left:390pt;margin-top:-57.75pt;width:45pt;height:28.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" fillcolor="white [3201]" stroked="f" strokeweight=".5pt">
                <v:textbox>
                  <w:txbxContent>
                    <w:p w:rsidR="009C0057" w:rsidRDefault="009C0057"/>
                  </w:txbxContent>
                </v:textbox>
              </v:shape>
            </w:pict>
          </mc:Fallback>
        </mc:AlternateContent>
      </w:r>
    </w:p>
    <w:p w:rsidR="008C656B" w:rsidRPr="00721593" w:rsidRDefault="008C656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2CFE" w:rsidRPr="00721593" w:rsidRDefault="00702CF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02CFE" w:rsidRPr="00721593" w:rsidRDefault="00702CF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304BDE" w:rsidP="00BF38D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2A127F1" wp14:editId="3B861B46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2BA5F37B" id="Rectangle 28" o:spid="_x0000_s1026" style="position:absolute;margin-left:376.5pt;margin-top:-54.75pt;width:61.5pt;height:3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C217CZ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  <w:r w:rsidR="00F80F01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037550" w:rsidRPr="00721593">
        <w:rPr>
          <w:rFonts w:ascii="TH SarabunPSK" w:hAnsi="TH SarabunPSK" w:cs="TH SarabunPSK"/>
          <w:b/>
          <w:bCs/>
          <w:sz w:val="36"/>
          <w:szCs w:val="36"/>
          <w:cs/>
        </w:rPr>
        <w:t>ช</w:t>
      </w:r>
    </w:p>
    <w:p w:rsidR="00487E23" w:rsidRPr="00721593" w:rsidRDefault="009D391D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รายงาน</w:t>
      </w:r>
      <w:r w:rsidR="00487E23" w:rsidRPr="00721593">
        <w:rPr>
          <w:rFonts w:ascii="TH SarabunPSK" w:hAnsi="TH SarabunPSK" w:cs="TH SarabunPSK"/>
          <w:b/>
          <w:bCs/>
          <w:sz w:val="36"/>
          <w:szCs w:val="36"/>
          <w:cs/>
        </w:rPr>
        <w:t>สรุปคุณลักษณะ</w:t>
      </w:r>
      <w:r w:rsidR="006C2854" w:rsidRPr="00721593">
        <w:rPr>
          <w:rFonts w:ascii="TH SarabunPSK" w:hAnsi="TH SarabunPSK" w:cs="TH SarabunPSK"/>
          <w:b/>
          <w:bCs/>
          <w:sz w:val="36"/>
          <w:szCs w:val="36"/>
          <w:cs/>
        </w:rPr>
        <w:t>บัณฑิตที่พึงประสงค์</w:t>
      </w:r>
      <w:r w:rsidR="00487E23" w:rsidRPr="00721593">
        <w:rPr>
          <w:rFonts w:ascii="TH SarabunPSK" w:hAnsi="TH SarabunPSK" w:cs="TH SarabunPSK"/>
          <w:b/>
          <w:bCs/>
          <w:sz w:val="36"/>
          <w:szCs w:val="36"/>
          <w:cs/>
        </w:rPr>
        <w:t>ตามความต้องการของผู้ใช้บัณฑิต</w:t>
      </w:r>
    </w:p>
    <w:p w:rsidR="00487E23" w:rsidRPr="00721593" w:rsidRDefault="00487E23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ตามกรอบมาตรฐานคุณวุฒิแห่งชาติ</w:t>
      </w:r>
    </w:p>
    <w:p w:rsidR="00487E23" w:rsidRPr="00721593" w:rsidRDefault="00487E23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และ</w:t>
      </w:r>
    </w:p>
    <w:p w:rsidR="00565BC6" w:rsidRPr="00721593" w:rsidRDefault="00487E23" w:rsidP="00A76F73">
      <w:pPr>
        <w:jc w:val="center"/>
        <w:rPr>
          <w:rFonts w:ascii="TH SarabunPSK" w:hAnsi="TH SarabunPSK" w:cs="TH SarabunPSK"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ความ</w:t>
      </w:r>
      <w:r w:rsidR="003713AC" w:rsidRPr="00721593">
        <w:rPr>
          <w:rFonts w:ascii="TH SarabunPSK" w:hAnsi="TH SarabunPSK" w:cs="TH SarabunPSK"/>
          <w:b/>
          <w:bCs/>
          <w:sz w:val="36"/>
          <w:szCs w:val="36"/>
          <w:cs/>
        </w:rPr>
        <w:t>พึงใจ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ต่อหลักสูตร</w:t>
      </w:r>
      <w:r w:rsidR="0099363C" w:rsidRPr="00721593">
        <w:rPr>
          <w:rFonts w:ascii="TH SarabunPSK" w:hAnsi="TH SarabunPSK" w:cs="TH SarabunPSK"/>
          <w:b/>
          <w:bCs/>
          <w:sz w:val="36"/>
          <w:szCs w:val="36"/>
          <w:cs/>
        </w:rPr>
        <w:t>วิทยาศาสตรบัณฑิต</w:t>
      </w:r>
    </w:p>
    <w:p w:rsidR="000E1EAA" w:rsidRPr="00721593" w:rsidRDefault="000E1EAA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สาขาวิชา</w:t>
      </w:r>
      <w:r w:rsidR="0099363C" w:rsidRPr="00721593">
        <w:rPr>
          <w:rFonts w:ascii="TH SarabunPSK" w:hAnsi="TH SarabunPSK" w:cs="TH SarabunPSK"/>
          <w:b/>
          <w:bCs/>
          <w:sz w:val="36"/>
          <w:szCs w:val="36"/>
          <w:cs/>
        </w:rPr>
        <w:t>เกษตรศาสตร์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87E23" w:rsidRPr="00721593">
        <w:rPr>
          <w:rFonts w:ascii="TH SarabunPSK" w:hAnsi="TH SarabunPSK" w:cs="TH SarabunPSK"/>
          <w:b/>
          <w:bCs/>
          <w:sz w:val="36"/>
          <w:szCs w:val="36"/>
          <w:cs/>
        </w:rPr>
        <w:t>คณะ</w:t>
      </w:r>
      <w:r w:rsidR="0099363C" w:rsidRPr="00721593">
        <w:rPr>
          <w:rFonts w:ascii="TH SarabunPSK" w:hAnsi="TH SarabunPSK" w:cs="TH SarabunPSK"/>
          <w:b/>
          <w:bCs/>
          <w:sz w:val="36"/>
          <w:szCs w:val="36"/>
          <w:cs/>
        </w:rPr>
        <w:t>เทคโนโลยีการเกษตร</w:t>
      </w:r>
      <w:r w:rsidR="00487E23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487E23" w:rsidRPr="00721593" w:rsidRDefault="00487E23" w:rsidP="00A76F7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มหาวิทยาลัยราชภัฏวไลยอลงกรณ์ ในพระบรมราชูปถัมภ์</w:t>
      </w:r>
      <w:r w:rsidR="00CD4320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จังหวัดปทุมธานี</w:t>
      </w:r>
    </w:p>
    <w:p w:rsidR="00F80F01" w:rsidRPr="00721593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721593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0FF3" w:rsidRPr="00721593" w:rsidRDefault="00260FF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C56D4F" w:rsidRPr="00721593" w:rsidRDefault="00C56D4F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1</w:t>
      </w:r>
    </w:p>
    <w:p w:rsidR="006554DC" w:rsidRPr="00721593" w:rsidRDefault="006B4B4D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6554DC" w:rsidRPr="00721593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="00487E23" w:rsidRPr="00721593">
        <w:rPr>
          <w:rFonts w:ascii="TH SarabunPSK" w:hAnsi="TH SarabunPSK" w:cs="TH SarabunPSK"/>
          <w:b/>
          <w:bCs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</w:t>
      </w:r>
    </w:p>
    <w:p w:rsidR="00487E23" w:rsidRPr="00721593" w:rsidRDefault="00487E23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702CFE" w:rsidRPr="00721593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วิทยาศาสตรบัณฑิต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1EAA" w:rsidRPr="00721593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="00702CFE" w:rsidRPr="00721593">
        <w:rPr>
          <w:rFonts w:ascii="TH SarabunPSK" w:hAnsi="TH SarabunPSK" w:cs="TH SarabunPSK"/>
          <w:b/>
          <w:bCs/>
          <w:sz w:val="32"/>
          <w:szCs w:val="32"/>
          <w:cs/>
        </w:rPr>
        <w:t>เกษตรศาสตร์</w:t>
      </w:r>
      <w:r w:rsidR="000E1EAA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702CFE" w:rsidRPr="00721593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เทคโนโลยีการเกษตร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87E23" w:rsidRPr="00721593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87E23" w:rsidRPr="00721593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87E23" w:rsidRPr="00721593" w:rsidRDefault="007E5DE4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487E23" w:rsidRPr="00721593">
        <w:rPr>
          <w:rFonts w:ascii="TH SarabunPSK" w:hAnsi="TH SarabunPSK" w:cs="TH SarabunPSK"/>
          <w:sz w:val="32"/>
          <w:szCs w:val="32"/>
          <w:cs/>
        </w:rPr>
        <w:t>สำรวจคุณลักษณะบัณฑิตที่พึงประสงค์ตามความต้องการของผู้ใช้บัณฑิต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โดยใช้แบบสอบถามส่งไปยังผู้ประกอบการและผู้ใช้บัณฑิตของหลักสูตรวิทยาศาสตรบัณฑิต สาขาวิชาเกษตรศาสตร์ จำนวนทั้งสิ้น 30 หน่วยงาน และได้รับผลสำรวจกลับมาจำนวน 13 หน่วยงาน ผลการสำรวจนำมาคำนวณค่าเฉลี่ยและส่วนเบี่ยงเบนมาตรฐานในแต่ละด้าน</w:t>
      </w:r>
      <w:r w:rsidR="00487E23" w:rsidRPr="00721593">
        <w:rPr>
          <w:rFonts w:ascii="TH SarabunPSK" w:hAnsi="TH SarabunPSK" w:cs="TH SarabunPSK"/>
          <w:sz w:val="32"/>
          <w:szCs w:val="32"/>
          <w:cs/>
        </w:rPr>
        <w:t>ตามมาตรฐานผลการเรียนรู้ที่</w:t>
      </w:r>
      <w:r w:rsidR="005B0E39" w:rsidRPr="00721593">
        <w:rPr>
          <w:rFonts w:ascii="TH SarabunPSK" w:hAnsi="TH SarabunPSK" w:cs="TH SarabunPSK" w:hint="cs"/>
          <w:sz w:val="32"/>
          <w:szCs w:val="32"/>
          <w:cs/>
        </w:rPr>
        <w:t>สอดคล้อง</w:t>
      </w:r>
      <w:r w:rsidR="00487E23" w:rsidRPr="00721593">
        <w:rPr>
          <w:rFonts w:ascii="TH SarabunPSK" w:hAnsi="TH SarabunPSK" w:cs="TH SarabunPSK"/>
          <w:sz w:val="32"/>
          <w:szCs w:val="32"/>
          <w:cs/>
        </w:rPr>
        <w:t>กับกรอบมาตรฐานคุณวุฒิ</w:t>
      </w:r>
      <w:r w:rsidR="00B12EA4" w:rsidRPr="00721593">
        <w:rPr>
          <w:rFonts w:ascii="TH SarabunPSK" w:hAnsi="TH SarabunPSK" w:cs="TH SarabunPSK"/>
          <w:sz w:val="32"/>
          <w:szCs w:val="32"/>
          <w:cs/>
        </w:rPr>
        <w:t>แห่งชาติ ได้ดังนี้</w:t>
      </w:r>
    </w:p>
    <w:p w:rsidR="00B12EA4" w:rsidRPr="00721593" w:rsidRDefault="00B12EA4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721593" w:rsidRDefault="005B0E39" w:rsidP="006B4B4D">
      <w:pPr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1 คุณลักษณะบัณฑิต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ที่พึงประสงค์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="00B12EA4" w:rsidRPr="00721593">
        <w:rPr>
          <w:rFonts w:ascii="TH SarabunPSK" w:hAnsi="TH SarabunPSK" w:cs="TH SarabunPSK"/>
          <w:b/>
          <w:bCs/>
          <w:sz w:val="32"/>
          <w:szCs w:val="32"/>
          <w:cs/>
        </w:rPr>
        <w:t>คุณธรรมจริยธรรม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6"/>
        <w:gridCol w:w="1530"/>
        <w:gridCol w:w="2453"/>
      </w:tblGrid>
      <w:tr w:rsidR="00B12EA4" w:rsidRPr="00721593" w:rsidTr="00F42728">
        <w:trPr>
          <w:trHeight w:val="340"/>
        </w:trPr>
        <w:tc>
          <w:tcPr>
            <w:tcW w:w="2599" w:type="pct"/>
            <w:vAlign w:val="center"/>
          </w:tcPr>
          <w:p w:rsidR="00B12EA4" w:rsidRPr="00721593" w:rsidRDefault="00B12EA4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922" w:type="pct"/>
          </w:tcPr>
          <w:p w:rsidR="008C72ED" w:rsidRPr="00721593" w:rsidRDefault="00B12EA4" w:rsidP="007D303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478" w:type="pct"/>
          </w:tcPr>
          <w:p w:rsidR="00B12EA4" w:rsidRPr="00721593" w:rsidRDefault="00F42728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B12EA4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B12EA4" w:rsidRPr="00721593" w:rsidTr="00F42728">
        <w:trPr>
          <w:trHeight w:val="340"/>
        </w:trPr>
        <w:tc>
          <w:tcPr>
            <w:tcW w:w="2599" w:type="pct"/>
            <w:vAlign w:val="bottom"/>
          </w:tcPr>
          <w:p w:rsidR="00B12EA4" w:rsidRPr="00721593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="00751C0D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 ตรงต่อเวลา และรับผิดชอบต่อตนเอง องค์กรและสังคม</w:t>
            </w:r>
          </w:p>
        </w:tc>
        <w:tc>
          <w:tcPr>
            <w:tcW w:w="922" w:type="pct"/>
          </w:tcPr>
          <w:p w:rsidR="00B12EA4" w:rsidRPr="00721593" w:rsidRDefault="00A5678A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4.77</w:t>
            </w:r>
          </w:p>
        </w:tc>
        <w:tc>
          <w:tcPr>
            <w:tcW w:w="1478" w:type="pct"/>
          </w:tcPr>
          <w:p w:rsidR="00B12EA4" w:rsidRPr="00721593" w:rsidRDefault="00F42728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0.44</w:t>
            </w:r>
          </w:p>
        </w:tc>
      </w:tr>
      <w:tr w:rsidR="00B12EA4" w:rsidRPr="00721593" w:rsidTr="00F42728">
        <w:trPr>
          <w:trHeight w:val="340"/>
        </w:trPr>
        <w:tc>
          <w:tcPr>
            <w:tcW w:w="2599" w:type="pct"/>
            <w:vAlign w:val="bottom"/>
          </w:tcPr>
          <w:p w:rsidR="00B12EA4" w:rsidRPr="00721593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1.2 </w:t>
            </w:r>
            <w:r w:rsidR="00751C0D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มีความซื่อสัตย์สุจริต เอื้อเฟื้อเผื่อแผ่ และมี</w:t>
            </w:r>
            <w:r w:rsidR="007D3036" w:rsidRPr="00721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1C0D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จิตสาธารณะ</w:t>
            </w:r>
          </w:p>
        </w:tc>
        <w:tc>
          <w:tcPr>
            <w:tcW w:w="922" w:type="pct"/>
          </w:tcPr>
          <w:p w:rsidR="00B12EA4" w:rsidRPr="00721593" w:rsidRDefault="00A5678A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4.92</w:t>
            </w:r>
          </w:p>
        </w:tc>
        <w:tc>
          <w:tcPr>
            <w:tcW w:w="1478" w:type="pct"/>
          </w:tcPr>
          <w:p w:rsidR="00B12EA4" w:rsidRPr="00721593" w:rsidRDefault="00F42728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0.28</w:t>
            </w:r>
          </w:p>
        </w:tc>
      </w:tr>
      <w:tr w:rsidR="00B12EA4" w:rsidRPr="00721593" w:rsidTr="00F42728">
        <w:trPr>
          <w:trHeight w:val="340"/>
        </w:trPr>
        <w:tc>
          <w:tcPr>
            <w:tcW w:w="2599" w:type="pct"/>
            <w:vAlign w:val="bottom"/>
          </w:tcPr>
          <w:p w:rsidR="00B12EA4" w:rsidRPr="00721593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1.3 </w:t>
            </w:r>
            <w:r w:rsidR="00751C0D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เคารพสิทธิและหน้าที่ รับฟังความเห็นของผู้อื่น</w:t>
            </w:r>
          </w:p>
        </w:tc>
        <w:tc>
          <w:tcPr>
            <w:tcW w:w="922" w:type="pct"/>
          </w:tcPr>
          <w:p w:rsidR="00B12EA4" w:rsidRPr="00721593" w:rsidRDefault="00A5678A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4.77</w:t>
            </w:r>
          </w:p>
        </w:tc>
        <w:tc>
          <w:tcPr>
            <w:tcW w:w="1478" w:type="pct"/>
          </w:tcPr>
          <w:p w:rsidR="00B12EA4" w:rsidRPr="00721593" w:rsidRDefault="00F42728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0.44</w:t>
            </w:r>
          </w:p>
        </w:tc>
      </w:tr>
      <w:tr w:rsidR="00B12EA4" w:rsidRPr="00721593" w:rsidTr="00F42728">
        <w:trPr>
          <w:trHeight w:val="340"/>
        </w:trPr>
        <w:tc>
          <w:tcPr>
            <w:tcW w:w="2599" w:type="pct"/>
            <w:vAlign w:val="bottom"/>
          </w:tcPr>
          <w:p w:rsidR="00B12EA4" w:rsidRPr="00721593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1.4 </w:t>
            </w:r>
            <w:r w:rsidR="00751C0D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ปฏิบ</w:t>
            </w:r>
            <w:r w:rsidR="007D3036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ัติตามกฎระเบียบและข้อบังคับต่าง</w:t>
            </w:r>
            <w:r w:rsidR="00751C0D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ๆ ขององค์กรและสังคม</w:t>
            </w:r>
          </w:p>
        </w:tc>
        <w:tc>
          <w:tcPr>
            <w:tcW w:w="922" w:type="pct"/>
          </w:tcPr>
          <w:p w:rsidR="00B12EA4" w:rsidRPr="00721593" w:rsidRDefault="00A5678A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4.77</w:t>
            </w:r>
          </w:p>
        </w:tc>
        <w:tc>
          <w:tcPr>
            <w:tcW w:w="1478" w:type="pct"/>
          </w:tcPr>
          <w:p w:rsidR="00B12EA4" w:rsidRPr="00721593" w:rsidRDefault="00F42728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0.44</w:t>
            </w:r>
          </w:p>
        </w:tc>
      </w:tr>
      <w:tr w:rsidR="00B12EA4" w:rsidRPr="00721593" w:rsidTr="00F42728">
        <w:trPr>
          <w:trHeight w:val="340"/>
        </w:trPr>
        <w:tc>
          <w:tcPr>
            <w:tcW w:w="2599" w:type="pct"/>
            <w:vAlign w:val="bottom"/>
          </w:tcPr>
          <w:p w:rsidR="00B12EA4" w:rsidRPr="00721593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1.5 </w:t>
            </w:r>
            <w:r w:rsidR="00751C0D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มีจิตสำนึกและรับผิดชอบต่อวิชาชีพทางการเกษตร</w:t>
            </w:r>
          </w:p>
        </w:tc>
        <w:tc>
          <w:tcPr>
            <w:tcW w:w="922" w:type="pct"/>
          </w:tcPr>
          <w:p w:rsidR="00B12EA4" w:rsidRPr="00721593" w:rsidRDefault="00A5678A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4.77</w:t>
            </w:r>
          </w:p>
        </w:tc>
        <w:tc>
          <w:tcPr>
            <w:tcW w:w="1478" w:type="pct"/>
          </w:tcPr>
          <w:p w:rsidR="00B12EA4" w:rsidRPr="00721593" w:rsidRDefault="00F42728" w:rsidP="00A567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B12EA4" w:rsidRPr="00721593" w:rsidTr="00F42728">
        <w:tc>
          <w:tcPr>
            <w:tcW w:w="2599" w:type="pct"/>
          </w:tcPr>
          <w:p w:rsidR="00B12EA4" w:rsidRPr="00721593" w:rsidRDefault="00B12EA4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2" w:type="pct"/>
          </w:tcPr>
          <w:p w:rsidR="00B12EA4" w:rsidRPr="00721593" w:rsidRDefault="00A5678A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4.80</w:t>
            </w:r>
          </w:p>
        </w:tc>
        <w:tc>
          <w:tcPr>
            <w:tcW w:w="1478" w:type="pct"/>
          </w:tcPr>
          <w:p w:rsidR="00B12EA4" w:rsidRPr="00721593" w:rsidRDefault="00F42728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0.44</w:t>
            </w:r>
          </w:p>
        </w:tc>
      </w:tr>
    </w:tbl>
    <w:p w:rsidR="00B12EA4" w:rsidRPr="00721593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721593" w:rsidRDefault="00B12EA4" w:rsidP="00A706CB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 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ในภาพรวมผู้ใช้บัณฑิตมีความต้องการให้บัณฑิตมีคุณธรรมจริยธรรมอ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>ยู่</w:t>
      </w:r>
      <w:r w:rsidRPr="00721593">
        <w:rPr>
          <w:rFonts w:ascii="TH SarabunPSK" w:hAnsi="TH SarabunPSK" w:cs="TH SarabunPSK"/>
          <w:sz w:val="32"/>
          <w:szCs w:val="32"/>
          <w:cs/>
        </w:rPr>
        <w:t>ในระดับมาก</w:t>
      </w:r>
      <w:r w:rsidR="003713AC" w:rsidRPr="00721593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3713AC" w:rsidRPr="00721593">
        <w:rPr>
          <w:rFonts w:ascii="TH SarabunPSK" w:hAnsi="TH SarabunPSK" w:cs="TH SarabunPSK"/>
          <w:sz w:val="32"/>
          <w:szCs w:val="32"/>
          <w:cs/>
        </w:rPr>
        <w:t>80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>0.44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 มีความซื่อสัตย์สุจริต</w:t>
      </w:r>
      <w:r w:rsidR="003713AC" w:rsidRPr="00721593">
        <w:rPr>
          <w:rFonts w:ascii="TH SarabunPSK" w:hAnsi="TH SarabunPSK" w:cs="TH SarabunPSK"/>
          <w:sz w:val="32"/>
          <w:szCs w:val="32"/>
          <w:cs/>
        </w:rPr>
        <w:t xml:space="preserve"> เอื้อเฟื้อเผื่อแผ่ และมีจิตสาธารณะ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>มากที่สุด (4.</w:t>
      </w:r>
      <w:r w:rsidR="003713AC" w:rsidRPr="00721593">
        <w:rPr>
          <w:rFonts w:ascii="TH SarabunPSK" w:hAnsi="TH SarabunPSK" w:cs="TH SarabunPSK"/>
          <w:sz w:val="32"/>
          <w:szCs w:val="32"/>
          <w:cs/>
        </w:rPr>
        <w:t>92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>0.28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>)</w:t>
      </w:r>
      <w:r w:rsidR="003713AC" w:rsidRPr="00721593">
        <w:rPr>
          <w:rFonts w:ascii="TH SarabunPSK" w:hAnsi="TH SarabunPSK" w:cs="TH SarabunPSK"/>
          <w:sz w:val="32"/>
          <w:szCs w:val="32"/>
          <w:cs/>
        </w:rPr>
        <w:t xml:space="preserve"> ในขณะที่ด้านอื่นๆ มีความต้องการมากที่สุดเช่นกัน (4.77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 xml:space="preserve">0.44, 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4.77±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 xml:space="preserve">0.44 และ 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4.77±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>0.44</w:t>
      </w:r>
      <w:r w:rsidR="003713AC"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B12EA4" w:rsidRPr="00721593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D3036" w:rsidRPr="00721593" w:rsidRDefault="007D3036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B12EA4" w:rsidRPr="00721593" w:rsidRDefault="005B0E39" w:rsidP="005B0E3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2 </w:t>
      </w:r>
      <w:r w:rsidR="00C56D4F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คุณลักษณะบัณฑิต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ที่พึงประสงค์</w:t>
      </w:r>
      <w:r w:rsidR="00B12EA4" w:rsidRPr="00721593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tbl>
      <w:tblPr>
        <w:tblW w:w="8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5"/>
        <w:gridCol w:w="1530"/>
        <w:gridCol w:w="2430"/>
      </w:tblGrid>
      <w:tr w:rsidR="00B12EA4" w:rsidRPr="00721593" w:rsidTr="00F42728">
        <w:tc>
          <w:tcPr>
            <w:tcW w:w="4315" w:type="dxa"/>
            <w:vAlign w:val="center"/>
          </w:tcPr>
          <w:p w:rsidR="00B12EA4" w:rsidRPr="00721593" w:rsidRDefault="00B12EA4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530" w:type="dxa"/>
            <w:vAlign w:val="center"/>
          </w:tcPr>
          <w:p w:rsidR="00B12EA4" w:rsidRPr="00721593" w:rsidRDefault="00B12EA4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430" w:type="dxa"/>
            <w:vAlign w:val="center"/>
          </w:tcPr>
          <w:p w:rsidR="00B12EA4" w:rsidRPr="00721593" w:rsidRDefault="00F42728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B12EA4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B12EA4" w:rsidRPr="00721593" w:rsidTr="00F42728">
        <w:tc>
          <w:tcPr>
            <w:tcW w:w="4315" w:type="dxa"/>
            <w:vAlign w:val="center"/>
          </w:tcPr>
          <w:p w:rsidR="00B12EA4" w:rsidRPr="00721593" w:rsidRDefault="00B12EA4" w:rsidP="001B486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="005F38B4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มีความรู้และความเข้าใจในเนื้อหาสาขาวิชาการเกษตร ทั้งภาคทฤษฎีและภาคปฏิบัติทันต่อสถานการณ์โลกที่เปลี่ยนแปลง</w:t>
            </w:r>
          </w:p>
        </w:tc>
        <w:tc>
          <w:tcPr>
            <w:tcW w:w="1530" w:type="dxa"/>
            <w:vAlign w:val="center"/>
          </w:tcPr>
          <w:p w:rsidR="00B12EA4" w:rsidRPr="00721593" w:rsidRDefault="00A5678A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4.54</w:t>
            </w:r>
          </w:p>
        </w:tc>
        <w:tc>
          <w:tcPr>
            <w:tcW w:w="2430" w:type="dxa"/>
            <w:vAlign w:val="center"/>
          </w:tcPr>
          <w:p w:rsidR="00B12EA4" w:rsidRPr="00721593" w:rsidRDefault="00F42728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0.66</w:t>
            </w:r>
          </w:p>
        </w:tc>
      </w:tr>
      <w:tr w:rsidR="00B12EA4" w:rsidRPr="00721593" w:rsidTr="00F42728">
        <w:tc>
          <w:tcPr>
            <w:tcW w:w="4315" w:type="dxa"/>
            <w:vAlign w:val="center"/>
          </w:tcPr>
          <w:p w:rsidR="00B12EA4" w:rsidRPr="00721593" w:rsidRDefault="00B12EA4" w:rsidP="001B486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2.2 </w:t>
            </w:r>
            <w:r w:rsidR="005F38B4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มีความรู้ที่เกิดจากการบูรณาการความรู้ทางวิชาการ เทคโนโลยี นวัต</w:t>
            </w:r>
            <w:r w:rsidR="007D3036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กรรมและภูมิปัญญาไทยในศาสตร์ต่าง</w:t>
            </w:r>
            <w:r w:rsidR="005F38B4"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ๆ ที่เกี่ยวข้อง</w:t>
            </w:r>
          </w:p>
        </w:tc>
        <w:tc>
          <w:tcPr>
            <w:tcW w:w="1530" w:type="dxa"/>
            <w:vAlign w:val="center"/>
          </w:tcPr>
          <w:p w:rsidR="00B12EA4" w:rsidRPr="00721593" w:rsidRDefault="00A5678A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4.54</w:t>
            </w:r>
          </w:p>
        </w:tc>
        <w:tc>
          <w:tcPr>
            <w:tcW w:w="2430" w:type="dxa"/>
            <w:vAlign w:val="center"/>
          </w:tcPr>
          <w:p w:rsidR="00B12EA4" w:rsidRPr="00721593" w:rsidRDefault="00F42728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0.66</w:t>
            </w:r>
          </w:p>
        </w:tc>
      </w:tr>
      <w:tr w:rsidR="005F38B4" w:rsidRPr="00721593" w:rsidTr="00F42728">
        <w:tc>
          <w:tcPr>
            <w:tcW w:w="4315" w:type="dxa"/>
            <w:vAlign w:val="center"/>
          </w:tcPr>
          <w:p w:rsidR="005F38B4" w:rsidRPr="00721593" w:rsidRDefault="005F38B4" w:rsidP="001B486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2.3 มีความรู้ในกระบวนการและเทคนิคการวิจัยเพื่อแก้ไขปัญหาและต่อยอดองค์ความรู้ใหม่</w:t>
            </w:r>
          </w:p>
        </w:tc>
        <w:tc>
          <w:tcPr>
            <w:tcW w:w="1530" w:type="dxa"/>
            <w:vAlign w:val="center"/>
          </w:tcPr>
          <w:p w:rsidR="005F38B4" w:rsidRPr="00721593" w:rsidRDefault="00A5678A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4.46</w:t>
            </w:r>
          </w:p>
        </w:tc>
        <w:tc>
          <w:tcPr>
            <w:tcW w:w="2430" w:type="dxa"/>
            <w:vAlign w:val="center"/>
          </w:tcPr>
          <w:p w:rsidR="005F38B4" w:rsidRPr="00721593" w:rsidRDefault="00F42728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0.66</w:t>
            </w:r>
          </w:p>
        </w:tc>
      </w:tr>
      <w:tr w:rsidR="00B12EA4" w:rsidRPr="00721593" w:rsidTr="00F42728">
        <w:tc>
          <w:tcPr>
            <w:tcW w:w="4315" w:type="dxa"/>
            <w:vAlign w:val="center"/>
          </w:tcPr>
          <w:p w:rsidR="00B12EA4" w:rsidRPr="00721593" w:rsidRDefault="00B12EA4" w:rsidP="00260FF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30" w:type="dxa"/>
            <w:vAlign w:val="center"/>
          </w:tcPr>
          <w:p w:rsidR="00B12EA4" w:rsidRPr="00721593" w:rsidRDefault="00A5678A" w:rsidP="001B486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4.51</w:t>
            </w:r>
          </w:p>
        </w:tc>
        <w:tc>
          <w:tcPr>
            <w:tcW w:w="2430" w:type="dxa"/>
            <w:vAlign w:val="center"/>
          </w:tcPr>
          <w:p w:rsidR="00B12EA4" w:rsidRPr="00721593" w:rsidRDefault="00F42728" w:rsidP="00A567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0.64</w:t>
            </w:r>
          </w:p>
        </w:tc>
      </w:tr>
    </w:tbl>
    <w:p w:rsidR="00B12EA4" w:rsidRPr="00721593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721593" w:rsidRDefault="00B12EA4" w:rsidP="0087394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ในภาพรวมผู้ใช้บัณฑิตมีความต้องการ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>ให้บัณฑิตมีความรู้อยู่ในระดับมาก</w:t>
      </w:r>
      <w:r w:rsidR="003713AC" w:rsidRPr="00721593">
        <w:rPr>
          <w:rFonts w:ascii="TH SarabunPSK" w:hAnsi="TH SarabunPSK" w:cs="TH SarabunPSK"/>
          <w:sz w:val="32"/>
          <w:szCs w:val="32"/>
          <w:cs/>
        </w:rPr>
        <w:t>ที่สุด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06CB" w:rsidRPr="00721593">
        <w:rPr>
          <w:rFonts w:ascii="TH SarabunPSK" w:hAnsi="TH SarabunPSK" w:cs="TH SarabunPSK"/>
          <w:sz w:val="32"/>
          <w:szCs w:val="32"/>
        </w:rPr>
        <w:t>4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3713AC" w:rsidRPr="00721593">
        <w:rPr>
          <w:rFonts w:ascii="TH SarabunPSK" w:hAnsi="TH SarabunPSK" w:cs="TH SarabunPSK"/>
          <w:sz w:val="32"/>
          <w:szCs w:val="32"/>
          <w:cs/>
        </w:rPr>
        <w:t>51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>0.64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 xml:space="preserve">) เมื่อจำแนกในแต่ละข้อย่อยพบว่า ผู้ใช้บัณฑิตมีความต้องการให้บัณฑิต </w:t>
      </w:r>
      <w:r w:rsidR="003713AC" w:rsidRPr="00721593">
        <w:rPr>
          <w:rFonts w:ascii="TH SarabunPSK" w:hAnsi="TH SarabunPSK" w:cs="TH SarabunPSK"/>
          <w:sz w:val="32"/>
          <w:szCs w:val="32"/>
          <w:cs/>
        </w:rPr>
        <w:t>มีความรู้และความเข้าใจในเนื้อหาสาขาวิชาการเกษตร ทั้งภาคทฤษฎีและภาคปฏิบัติทันต่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อสถานการณ์โลกที่เปลี่ยนแปลง และ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มีความรู้ที่เกิดจากการบูรณาการความรู้ทางวิชาการ เทคโนโลยี นวัตกรรมและภูมิปัญญาไ</w:t>
      </w:r>
      <w:r w:rsidR="007D3036" w:rsidRPr="00721593">
        <w:rPr>
          <w:rFonts w:ascii="TH SarabunPSK" w:hAnsi="TH SarabunPSK" w:cs="TH SarabunPSK"/>
          <w:sz w:val="32"/>
          <w:szCs w:val="32"/>
          <w:cs/>
        </w:rPr>
        <w:t>ทยในศาสตร์ต่าง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ๆ ที่เกี่ยวข้อง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>มากที่สุด (4.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54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>0.66</w:t>
      </w:r>
      <w:r w:rsidR="00A706CB"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AE744F" w:rsidRPr="00721593" w:rsidRDefault="00AE744F" w:rsidP="0087394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721593" w:rsidRDefault="00C56D4F" w:rsidP="006B4B4D">
      <w:pPr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3 คุณลักษณะบัณฑิต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ที่พึงประสงค์ด้า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นทักษะทางปัญญา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tbl>
      <w:tblPr>
        <w:tblW w:w="8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5"/>
        <w:gridCol w:w="1530"/>
        <w:gridCol w:w="2430"/>
      </w:tblGrid>
      <w:tr w:rsidR="00873946" w:rsidRPr="00721593" w:rsidTr="00F42728">
        <w:tc>
          <w:tcPr>
            <w:tcW w:w="4315" w:type="dxa"/>
            <w:vAlign w:val="center"/>
          </w:tcPr>
          <w:p w:rsidR="00873946" w:rsidRPr="00721593" w:rsidRDefault="00873946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530" w:type="dxa"/>
            <w:vAlign w:val="center"/>
          </w:tcPr>
          <w:p w:rsidR="00873946" w:rsidRPr="00721593" w:rsidRDefault="00873946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430" w:type="dxa"/>
            <w:vAlign w:val="center"/>
          </w:tcPr>
          <w:p w:rsidR="00873946" w:rsidRPr="00721593" w:rsidRDefault="00F42728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873946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5F38B4" w:rsidRPr="00721593" w:rsidTr="00F42728">
        <w:tc>
          <w:tcPr>
            <w:tcW w:w="4315" w:type="dxa"/>
          </w:tcPr>
          <w:p w:rsidR="005F38B4" w:rsidRPr="00721593" w:rsidRDefault="005F38B4" w:rsidP="007D303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มีความสามารถสืบค้นและรวบรวมข้อมูลเพื่อศึกษา วิเคราะห์และแก้ไขปัญหาได้อย่างรอบคอบและเป็นระบบ</w:t>
            </w:r>
          </w:p>
        </w:tc>
        <w:tc>
          <w:tcPr>
            <w:tcW w:w="1530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4.62</w:t>
            </w:r>
          </w:p>
        </w:tc>
        <w:tc>
          <w:tcPr>
            <w:tcW w:w="243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0.51</w:t>
            </w:r>
          </w:p>
        </w:tc>
      </w:tr>
      <w:tr w:rsidR="005F38B4" w:rsidRPr="00721593" w:rsidTr="00F42728">
        <w:tc>
          <w:tcPr>
            <w:tcW w:w="4315" w:type="dxa"/>
          </w:tcPr>
          <w:p w:rsidR="005F38B4" w:rsidRPr="00721593" w:rsidRDefault="005F38B4" w:rsidP="007D303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3.2 มีความสามารถประยุกต์ใช้ความรู้ทั้งภาคทฤษฎีและภาคปฏิบัติเพื่อนำไปสู่การปฏิบัติงานจริงตามสถานการณ์ได้อย่างเหมาะสม</w:t>
            </w:r>
          </w:p>
        </w:tc>
        <w:tc>
          <w:tcPr>
            <w:tcW w:w="1530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4.46</w:t>
            </w:r>
          </w:p>
        </w:tc>
        <w:tc>
          <w:tcPr>
            <w:tcW w:w="243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0.52</w:t>
            </w:r>
          </w:p>
        </w:tc>
      </w:tr>
      <w:tr w:rsidR="005F38B4" w:rsidRPr="00721593" w:rsidTr="00F42728">
        <w:tc>
          <w:tcPr>
            <w:tcW w:w="4315" w:type="dxa"/>
          </w:tcPr>
          <w:p w:rsidR="005F38B4" w:rsidRPr="00721593" w:rsidRDefault="005F38B4" w:rsidP="005F38B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3.3 มีทักษะการปฏิบัติตามที่ได้รับการฝึกฝนจากเนื้อหาสาระสำคัญของสาขาวิชาและสามารถประยุกต์ใช้กับระบบการเกษตรต่างๆ ได้</w:t>
            </w:r>
          </w:p>
        </w:tc>
        <w:tc>
          <w:tcPr>
            <w:tcW w:w="1530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4.46</w:t>
            </w:r>
          </w:p>
        </w:tc>
        <w:tc>
          <w:tcPr>
            <w:tcW w:w="243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0.78</w:t>
            </w:r>
          </w:p>
        </w:tc>
      </w:tr>
      <w:tr w:rsidR="00873946" w:rsidRPr="00721593" w:rsidTr="00F42728">
        <w:tc>
          <w:tcPr>
            <w:tcW w:w="4315" w:type="dxa"/>
          </w:tcPr>
          <w:p w:rsidR="00873946" w:rsidRPr="00721593" w:rsidRDefault="00873946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30" w:type="dxa"/>
          </w:tcPr>
          <w:p w:rsidR="00873946" w:rsidRPr="00721593" w:rsidRDefault="00A5678A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4.51</w:t>
            </w:r>
          </w:p>
        </w:tc>
        <w:tc>
          <w:tcPr>
            <w:tcW w:w="2430" w:type="dxa"/>
          </w:tcPr>
          <w:p w:rsidR="00873946" w:rsidRPr="00721593" w:rsidRDefault="00F42728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0.60</w:t>
            </w:r>
          </w:p>
        </w:tc>
      </w:tr>
    </w:tbl>
    <w:p w:rsidR="00B12EA4" w:rsidRPr="00721593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2438" w:rsidRPr="00721593" w:rsidRDefault="00873946" w:rsidP="006B4B4D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ในภาพรวมผู้ใช้บัณฑิตมีความต้องการให้บัณฑิตมีทักษะทางปัญญาอยู่ในระดับมาก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4.51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>0.60</w:t>
      </w:r>
      <w:r w:rsidRPr="00721593">
        <w:rPr>
          <w:rFonts w:ascii="TH SarabunPSK" w:hAnsi="TH SarabunPSK" w:cs="TH SarabunPSK"/>
          <w:sz w:val="32"/>
          <w:szCs w:val="32"/>
          <w:cs/>
        </w:rPr>
        <w:t>) เมื่อจำแนกในแต่ละข้อย่อยพบว่า ผู้ใช</w:t>
      </w:r>
      <w:r w:rsidR="005B0E39" w:rsidRPr="00721593">
        <w:rPr>
          <w:rFonts w:ascii="TH SarabunPSK" w:hAnsi="TH SarabunPSK" w:cs="TH SarabunPSK"/>
          <w:sz w:val="32"/>
          <w:szCs w:val="32"/>
          <w:cs/>
        </w:rPr>
        <w:t>้บัณฑิตมีความต้องการให้บัณฑิตที่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มีความสามารถสืบค้นและรวบรวมข้อมูลเพื่อศึกษา วิเคราะห์และแก้ไขปัญหาได้อย่างรอบคอบและเป็นระบบ</w:t>
      </w:r>
      <w:r w:rsidRPr="00721593">
        <w:rPr>
          <w:rFonts w:ascii="TH SarabunPSK" w:hAnsi="TH SarabunPSK" w:cs="TH SarabunPSK"/>
          <w:sz w:val="32"/>
          <w:szCs w:val="32"/>
          <w:cs/>
        </w:rPr>
        <w:t>มากที่สุด (4.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>62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912438" w:rsidRPr="00721593">
        <w:rPr>
          <w:rFonts w:ascii="TH SarabunPSK" w:hAnsi="TH SarabunPSK" w:cs="TH SarabunPSK" w:hint="cs"/>
          <w:sz w:val="32"/>
          <w:szCs w:val="32"/>
          <w:cs/>
        </w:rPr>
        <w:t>0.51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  <w:r w:rsidR="00912438"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B12EA4" w:rsidRPr="00721593" w:rsidRDefault="00C56D4F" w:rsidP="00C56D4F">
      <w:pPr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4 คุณลักษณะบัณฑิต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ที่พึงประสงค์</w:t>
      </w:r>
      <w:r w:rsidR="00B12EA4" w:rsidRPr="00721593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tbl>
      <w:tblPr>
        <w:tblW w:w="8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32"/>
        <w:gridCol w:w="2340"/>
      </w:tblGrid>
      <w:tr w:rsidR="00435ECE" w:rsidRPr="00721593" w:rsidTr="00F42728">
        <w:tc>
          <w:tcPr>
            <w:tcW w:w="4503" w:type="dxa"/>
            <w:vAlign w:val="center"/>
          </w:tcPr>
          <w:p w:rsidR="00435ECE" w:rsidRPr="00721593" w:rsidRDefault="00435ECE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432" w:type="dxa"/>
            <w:vAlign w:val="center"/>
          </w:tcPr>
          <w:p w:rsidR="00435ECE" w:rsidRPr="00721593" w:rsidRDefault="00435ECE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340" w:type="dxa"/>
            <w:vAlign w:val="center"/>
          </w:tcPr>
          <w:p w:rsidR="00435ECE" w:rsidRPr="00721593" w:rsidRDefault="00F42728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435ECE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5F38B4" w:rsidRPr="00721593" w:rsidTr="00F42728">
        <w:tc>
          <w:tcPr>
            <w:tcW w:w="4503" w:type="dxa"/>
          </w:tcPr>
          <w:p w:rsidR="005F38B4" w:rsidRPr="00721593" w:rsidRDefault="005F38B4" w:rsidP="007D303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สามารถปฏิบัติและรับผิดชอบในหน้าที่ของตนเองและส่วนรวม</w:t>
            </w:r>
          </w:p>
        </w:tc>
        <w:tc>
          <w:tcPr>
            <w:tcW w:w="1432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4.69</w:t>
            </w:r>
          </w:p>
        </w:tc>
        <w:tc>
          <w:tcPr>
            <w:tcW w:w="234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0.48</w:t>
            </w:r>
          </w:p>
        </w:tc>
      </w:tr>
      <w:tr w:rsidR="005F38B4" w:rsidRPr="00721593" w:rsidTr="00F42728">
        <w:tc>
          <w:tcPr>
            <w:tcW w:w="4503" w:type="dxa"/>
          </w:tcPr>
          <w:p w:rsidR="005F38B4" w:rsidRPr="00721593" w:rsidRDefault="005F38B4" w:rsidP="007D303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4.2 มีมนุษยสัมพันธ์และสามารถทำงานร่วมกับผู้อื่นได้เป็นอย่างดี</w:t>
            </w:r>
          </w:p>
        </w:tc>
        <w:tc>
          <w:tcPr>
            <w:tcW w:w="1432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4.77</w:t>
            </w:r>
          </w:p>
        </w:tc>
        <w:tc>
          <w:tcPr>
            <w:tcW w:w="234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0.44</w:t>
            </w:r>
          </w:p>
        </w:tc>
      </w:tr>
      <w:tr w:rsidR="005F38B4" w:rsidRPr="00721593" w:rsidTr="00F42728">
        <w:tc>
          <w:tcPr>
            <w:tcW w:w="4503" w:type="dxa"/>
          </w:tcPr>
          <w:p w:rsidR="005F38B4" w:rsidRPr="00721593" w:rsidRDefault="005F38B4" w:rsidP="007D303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4.3 สามารถแสดงออกซึ่งภาวะผู้นำ</w:t>
            </w:r>
          </w:p>
        </w:tc>
        <w:tc>
          <w:tcPr>
            <w:tcW w:w="1432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4.54</w:t>
            </w:r>
          </w:p>
        </w:tc>
        <w:tc>
          <w:tcPr>
            <w:tcW w:w="234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0.52</w:t>
            </w:r>
          </w:p>
        </w:tc>
      </w:tr>
      <w:tr w:rsidR="005F38B4" w:rsidRPr="00721593" w:rsidTr="00F42728">
        <w:tc>
          <w:tcPr>
            <w:tcW w:w="4503" w:type="dxa"/>
          </w:tcPr>
          <w:p w:rsidR="005F38B4" w:rsidRPr="00721593" w:rsidRDefault="005F38B4" w:rsidP="007D303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4.4 สามารถปรับตัวเข้ากับสถานการณ์ วัฒนธรรมองค์กรและท้องถิ่นที่ไปปฏิบัติงานได้เป็นอย่างดี</w:t>
            </w:r>
          </w:p>
        </w:tc>
        <w:tc>
          <w:tcPr>
            <w:tcW w:w="1432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4.46</w:t>
            </w:r>
          </w:p>
        </w:tc>
        <w:tc>
          <w:tcPr>
            <w:tcW w:w="234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0.66</w:t>
            </w:r>
          </w:p>
        </w:tc>
      </w:tr>
      <w:tr w:rsidR="005F38B4" w:rsidRPr="00721593" w:rsidTr="00F42728">
        <w:tc>
          <w:tcPr>
            <w:tcW w:w="4503" w:type="dxa"/>
          </w:tcPr>
          <w:p w:rsidR="005F38B4" w:rsidRPr="00721593" w:rsidRDefault="005F38B4" w:rsidP="007D303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4.5 มีการเรียนรู้และการถ่ายทอดเพื่อพัฒนาตนเองและวิชาชีพ</w:t>
            </w:r>
          </w:p>
        </w:tc>
        <w:tc>
          <w:tcPr>
            <w:tcW w:w="1432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4.69</w:t>
            </w:r>
          </w:p>
        </w:tc>
        <w:tc>
          <w:tcPr>
            <w:tcW w:w="234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0.48</w:t>
            </w:r>
          </w:p>
        </w:tc>
      </w:tr>
      <w:tr w:rsidR="00435ECE" w:rsidRPr="00721593" w:rsidTr="00F42728">
        <w:tc>
          <w:tcPr>
            <w:tcW w:w="4503" w:type="dxa"/>
          </w:tcPr>
          <w:p w:rsidR="00435ECE" w:rsidRPr="00721593" w:rsidRDefault="00435ECE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</w:tcPr>
          <w:p w:rsidR="00435ECE" w:rsidRPr="00721593" w:rsidRDefault="00A5678A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4.63</w:t>
            </w:r>
          </w:p>
        </w:tc>
        <w:tc>
          <w:tcPr>
            <w:tcW w:w="2340" w:type="dxa"/>
          </w:tcPr>
          <w:p w:rsidR="00435ECE" w:rsidRPr="00721593" w:rsidRDefault="00F42728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0.52</w:t>
            </w:r>
          </w:p>
        </w:tc>
      </w:tr>
    </w:tbl>
    <w:p w:rsidR="00435ECE" w:rsidRPr="00721593" w:rsidRDefault="00435ECE" w:rsidP="00435E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B21EC" w:rsidRPr="00721593" w:rsidRDefault="00435ECE" w:rsidP="00435EC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ความสัมพันธ์ระหว่างบุคคลและความรับผิดชอบอยู่ในระดับมาก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21593">
        <w:rPr>
          <w:rFonts w:ascii="TH SarabunPSK" w:hAnsi="TH SarabunPSK" w:cs="TH SarabunPSK"/>
          <w:sz w:val="32"/>
          <w:szCs w:val="32"/>
        </w:rPr>
        <w:t>4</w:t>
      </w:r>
      <w:r w:rsidRPr="00721593">
        <w:rPr>
          <w:rFonts w:ascii="TH SarabunPSK" w:hAnsi="TH SarabunPSK" w:cs="TH SarabunPSK"/>
          <w:sz w:val="32"/>
          <w:szCs w:val="32"/>
          <w:cs/>
        </w:rPr>
        <w:t>.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63</w:t>
      </w:r>
      <w:r w:rsidR="005B0E39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5B0E39" w:rsidRPr="00721593">
        <w:rPr>
          <w:rFonts w:ascii="TH SarabunPSK" w:hAnsi="TH SarabunPSK" w:cs="TH SarabunPSK" w:hint="cs"/>
          <w:sz w:val="32"/>
          <w:szCs w:val="32"/>
          <w:cs/>
        </w:rPr>
        <w:t>0.52</w:t>
      </w:r>
      <w:r w:rsidRPr="00721593">
        <w:rPr>
          <w:rFonts w:ascii="TH SarabunPSK" w:hAnsi="TH SarabunPSK" w:cs="TH SarabunPSK"/>
          <w:sz w:val="32"/>
          <w:szCs w:val="32"/>
          <w:cs/>
        </w:rPr>
        <w:t>) เมื่อจำแนกในแต่ละข้อย่อยพบว่า ผู้ใช้บัณฑิตมีความต้องการให้บัณฑิตมี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มีมนุษยสัมพันธ์และสามารถทำงานร่วมกับผู้อื่นได้เป็นอย่างดี</w:t>
      </w:r>
      <w:r w:rsidRPr="00721593">
        <w:rPr>
          <w:rFonts w:ascii="TH SarabunPSK" w:hAnsi="TH SarabunPSK" w:cs="TH SarabunPSK"/>
          <w:sz w:val="32"/>
          <w:szCs w:val="32"/>
          <w:cs/>
        </w:rPr>
        <w:t>ในระดับมาก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(4.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77</w:t>
      </w:r>
      <w:r w:rsidR="005B0E39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5B0E39" w:rsidRPr="00721593">
        <w:rPr>
          <w:rFonts w:ascii="TH SarabunPSK" w:hAnsi="TH SarabunPSK" w:cs="TH SarabunPSK" w:hint="cs"/>
          <w:sz w:val="32"/>
          <w:szCs w:val="32"/>
          <w:cs/>
        </w:rPr>
        <w:t>0.44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563FC2" w:rsidRPr="00721593" w:rsidRDefault="00563FC2" w:rsidP="00435EC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721593" w:rsidRDefault="00C56D4F" w:rsidP="00C56D4F">
      <w:pPr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 คุณลักษณะบัณฑิต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ที่พึงประสงค์</w:t>
      </w:r>
      <w:r w:rsidR="00B12EA4" w:rsidRPr="00721593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ด้านทักษะการวิเคราะห์เชิงตัวเลข การสื่อสาร และเทคโนโลยีสารสนเทศ</w:t>
      </w:r>
      <w:r w:rsidR="00800D7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tbl>
      <w:tblPr>
        <w:tblW w:w="8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32"/>
        <w:gridCol w:w="2340"/>
      </w:tblGrid>
      <w:tr w:rsidR="0050781B" w:rsidRPr="00721593" w:rsidTr="00F42728">
        <w:tc>
          <w:tcPr>
            <w:tcW w:w="4503" w:type="dxa"/>
            <w:vAlign w:val="center"/>
          </w:tcPr>
          <w:p w:rsidR="0050781B" w:rsidRPr="00721593" w:rsidRDefault="0050781B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432" w:type="dxa"/>
            <w:vAlign w:val="center"/>
          </w:tcPr>
          <w:p w:rsidR="0050781B" w:rsidRPr="00721593" w:rsidRDefault="0050781B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340" w:type="dxa"/>
            <w:vAlign w:val="center"/>
          </w:tcPr>
          <w:p w:rsidR="0050781B" w:rsidRPr="00721593" w:rsidRDefault="00F42728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50781B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5F38B4" w:rsidRPr="00721593" w:rsidTr="00F42728">
        <w:tc>
          <w:tcPr>
            <w:tcW w:w="4503" w:type="dxa"/>
          </w:tcPr>
          <w:p w:rsidR="005F38B4" w:rsidRPr="00721593" w:rsidRDefault="005F38B4" w:rsidP="005F38B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2159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สามารถสื่อสารทั้งการพูด การเขียนและการนำเสนอ ได้อย่างมีประสิทธิภาพและเหมาะสม</w:t>
            </w:r>
          </w:p>
        </w:tc>
        <w:tc>
          <w:tcPr>
            <w:tcW w:w="1432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4.69</w:t>
            </w:r>
          </w:p>
        </w:tc>
        <w:tc>
          <w:tcPr>
            <w:tcW w:w="234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0.48</w:t>
            </w:r>
          </w:p>
        </w:tc>
      </w:tr>
      <w:tr w:rsidR="005F38B4" w:rsidRPr="00721593" w:rsidTr="00F42728">
        <w:tc>
          <w:tcPr>
            <w:tcW w:w="4503" w:type="dxa"/>
          </w:tcPr>
          <w:p w:rsidR="005F38B4" w:rsidRPr="00721593" w:rsidRDefault="005F38B4" w:rsidP="005F38B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5.2 สามารถใช้เทคโนโลยีสารสนเทศในการติดต่อสื่อสาร สืบค้น รวบรวมข้อมูล นำเสนอและติดตามความก้าวหน้าทางเทคโนโลยี</w:t>
            </w:r>
          </w:p>
        </w:tc>
        <w:tc>
          <w:tcPr>
            <w:tcW w:w="1432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4.69</w:t>
            </w:r>
          </w:p>
        </w:tc>
        <w:tc>
          <w:tcPr>
            <w:tcW w:w="234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0.48</w:t>
            </w:r>
          </w:p>
        </w:tc>
      </w:tr>
      <w:tr w:rsidR="005F38B4" w:rsidRPr="00721593" w:rsidTr="00F42728">
        <w:tc>
          <w:tcPr>
            <w:tcW w:w="4503" w:type="dxa"/>
          </w:tcPr>
          <w:p w:rsidR="005F38B4" w:rsidRPr="00721593" w:rsidRDefault="005F38B4" w:rsidP="005F38B4">
            <w:pPr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5.3 สามารถใช้เทคนิคทางสถิติหรือคณิตศาสตร์ในการประมวล แปลความหมาย วิเคราะห์ข้อมูล และแก้ไขปัญหาอย่างสร้างสรรค์</w:t>
            </w:r>
          </w:p>
        </w:tc>
        <w:tc>
          <w:tcPr>
            <w:tcW w:w="1432" w:type="dxa"/>
          </w:tcPr>
          <w:p w:rsidR="005F38B4" w:rsidRPr="00721593" w:rsidRDefault="00A5678A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4.62</w:t>
            </w:r>
          </w:p>
        </w:tc>
        <w:tc>
          <w:tcPr>
            <w:tcW w:w="2340" w:type="dxa"/>
          </w:tcPr>
          <w:p w:rsidR="005F38B4" w:rsidRPr="00721593" w:rsidRDefault="00F42728" w:rsidP="005F38B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0.65</w:t>
            </w:r>
          </w:p>
        </w:tc>
      </w:tr>
      <w:tr w:rsidR="0050781B" w:rsidRPr="00721593" w:rsidTr="00F42728">
        <w:tc>
          <w:tcPr>
            <w:tcW w:w="4503" w:type="dxa"/>
          </w:tcPr>
          <w:p w:rsidR="0050781B" w:rsidRPr="00721593" w:rsidRDefault="0050781B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</w:tcPr>
          <w:p w:rsidR="0050781B" w:rsidRPr="00721593" w:rsidRDefault="00A5678A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4.67</w:t>
            </w:r>
          </w:p>
        </w:tc>
        <w:tc>
          <w:tcPr>
            <w:tcW w:w="2340" w:type="dxa"/>
          </w:tcPr>
          <w:p w:rsidR="0050781B" w:rsidRPr="00721593" w:rsidRDefault="00F42728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±</w:t>
            </w:r>
            <w:r w:rsidR="00A5678A" w:rsidRPr="00721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0.53</w:t>
            </w:r>
          </w:p>
        </w:tc>
      </w:tr>
    </w:tbl>
    <w:p w:rsidR="0050781B" w:rsidRPr="00721593" w:rsidRDefault="0050781B" w:rsidP="005078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87E23" w:rsidRPr="00721593" w:rsidRDefault="0050781B" w:rsidP="0050781B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</w:t>
      </w:r>
      <w:r w:rsidR="0008332A" w:rsidRPr="00721593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5B0E39" w:rsidRPr="00721593">
        <w:rPr>
          <w:rFonts w:ascii="TH SarabunPSK" w:hAnsi="TH SarabunPSK" w:cs="TH SarabunPSK" w:hint="cs"/>
          <w:sz w:val="32"/>
          <w:szCs w:val="32"/>
          <w:cs/>
        </w:rPr>
        <w:t>เชิง</w:t>
      </w:r>
      <w:r w:rsidR="0008332A" w:rsidRPr="00721593">
        <w:rPr>
          <w:rFonts w:ascii="TH SarabunPSK" w:hAnsi="TH SarabunPSK" w:cs="TH SarabunPSK"/>
          <w:sz w:val="32"/>
          <w:szCs w:val="32"/>
          <w:cs/>
        </w:rPr>
        <w:t xml:space="preserve">ตัวเลข </w:t>
      </w:r>
      <w:r w:rsidR="007D3036" w:rsidRPr="0072159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8332A" w:rsidRPr="00721593">
        <w:rPr>
          <w:rFonts w:ascii="TH SarabunPSK" w:hAnsi="TH SarabunPSK" w:cs="TH SarabunPSK"/>
          <w:sz w:val="32"/>
          <w:szCs w:val="32"/>
          <w:cs/>
        </w:rPr>
        <w:t xml:space="preserve">การสื่อสาร และเทคโนโลยีสารสนเทศ </w:t>
      </w:r>
      <w:r w:rsidRPr="00721593"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4.67</w:t>
      </w:r>
      <w:r w:rsidR="005B0E39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5B0E39" w:rsidRPr="00721593">
        <w:rPr>
          <w:rFonts w:ascii="TH SarabunPSK" w:hAnsi="TH SarabunPSK" w:cs="TH SarabunPSK" w:hint="cs"/>
          <w:sz w:val="32"/>
          <w:szCs w:val="32"/>
          <w:cs/>
        </w:rPr>
        <w:t>0.53</w:t>
      </w:r>
      <w:r w:rsidRPr="00721593">
        <w:rPr>
          <w:rFonts w:ascii="TH SarabunPSK" w:hAnsi="TH SarabunPSK" w:cs="TH SarabunPSK"/>
          <w:sz w:val="32"/>
          <w:szCs w:val="32"/>
          <w:cs/>
        </w:rPr>
        <w:t>) เมื่อจำแนกในแต่ละข้อย่อยพบว่า ผู้ใช้บัณฑิตมีความต้องการให้บัณฑิต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สามารถสื่อสาร</w:t>
      </w:r>
      <w:r w:rsidR="007D3036" w:rsidRPr="00721593">
        <w:rPr>
          <w:rFonts w:ascii="TH SarabunPSK" w:hAnsi="TH SarabunPSK" w:cs="TH SarabunPSK"/>
          <w:sz w:val="32"/>
          <w:szCs w:val="32"/>
          <w:cs/>
        </w:rPr>
        <w:t>ทั้งการพูด การเขียนและการนำเสนอ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ได้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lastRenderedPageBreak/>
        <w:t>อย่างมีประสิทธิภาพและเหมาะสม และสามารถใช้เทคโนโลยีสารสนเทศในการติดต่อสื่อสาร สืบค้น รวบรวมข้อมูล นำเสนอและติดตามความก้าวหน้าทางเทคโนโลยี</w:t>
      </w:r>
      <w:r w:rsidRPr="00721593">
        <w:rPr>
          <w:rFonts w:ascii="TH SarabunPSK" w:hAnsi="TH SarabunPSK" w:cs="TH SarabunPSK"/>
          <w:sz w:val="32"/>
          <w:szCs w:val="32"/>
          <w:cs/>
        </w:rPr>
        <w:t>ในระดับมาก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9088B" w:rsidRPr="00721593">
        <w:rPr>
          <w:rFonts w:ascii="TH SarabunPSK" w:hAnsi="TH SarabunPSK" w:cs="TH SarabunPSK"/>
          <w:sz w:val="32"/>
          <w:szCs w:val="32"/>
          <w:cs/>
        </w:rPr>
        <w:t>4.69</w:t>
      </w:r>
      <w:r w:rsidR="005B0E39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5B0E39" w:rsidRPr="00721593">
        <w:rPr>
          <w:rFonts w:ascii="TH SarabunPSK" w:hAnsi="TH SarabunPSK" w:cs="TH SarabunPSK" w:hint="cs"/>
          <w:sz w:val="32"/>
          <w:szCs w:val="32"/>
          <w:cs/>
        </w:rPr>
        <w:t>0.48</w:t>
      </w:r>
      <w:r w:rsidRPr="00721593">
        <w:rPr>
          <w:rFonts w:ascii="TH SarabunPSK" w:hAnsi="TH SarabunPSK" w:cs="TH SarabunPSK"/>
          <w:sz w:val="32"/>
          <w:szCs w:val="32"/>
          <w:cs/>
        </w:rPr>
        <w:t>)</w:t>
      </w:r>
    </w:p>
    <w:p w:rsidR="005B0E39" w:rsidRPr="00721593" w:rsidRDefault="00420301" w:rsidP="007D3036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>จากผลการสำรวจคุณลักษณะบัณฑิตที่พึงประสงค์ตามความต้องการของผู้ใช้บัณฑิตหลักสูตร</w:t>
      </w:r>
      <w:r w:rsidR="00180D9A" w:rsidRPr="00721593">
        <w:rPr>
          <w:rFonts w:ascii="TH SarabunPSK" w:hAnsi="TH SarabunPSK" w:cs="TH SarabunPSK"/>
          <w:sz w:val="32"/>
          <w:szCs w:val="32"/>
          <w:cs/>
        </w:rPr>
        <w:t>วิทยาศาสตรบัณฑิต</w:t>
      </w:r>
      <w:r w:rsidR="00363ED9" w:rsidRPr="00721593">
        <w:rPr>
          <w:rFonts w:ascii="TH SarabunPSK" w:hAnsi="TH SarabunPSK" w:cs="TH SarabunPSK"/>
          <w:sz w:val="32"/>
          <w:szCs w:val="32"/>
          <w:cs/>
        </w:rPr>
        <w:t xml:space="preserve"> สาขาวิชา</w:t>
      </w:r>
      <w:r w:rsidR="00180D9A" w:rsidRPr="00721593">
        <w:rPr>
          <w:rFonts w:ascii="TH SarabunPSK" w:hAnsi="TH SarabunPSK" w:cs="TH SarabunPSK"/>
          <w:sz w:val="32"/>
          <w:szCs w:val="32"/>
          <w:cs/>
        </w:rPr>
        <w:t>เกษตรศาสตร์</w:t>
      </w:r>
      <w:r w:rsidR="00260FF3" w:rsidRPr="00721593">
        <w:rPr>
          <w:rFonts w:ascii="TH SarabunPSK" w:hAnsi="TH SarabunPSK" w:cs="TH SarabunPSK" w:hint="cs"/>
          <w:sz w:val="32"/>
          <w:szCs w:val="32"/>
          <w:cs/>
        </w:rPr>
        <w:t xml:space="preserve"> สามารถสรุปได้ว่า</w:t>
      </w:r>
      <w:r w:rsidRPr="00721593">
        <w:rPr>
          <w:rFonts w:ascii="TH SarabunPSK" w:hAnsi="TH SarabunPSK" w:cs="TH SarabunPSK"/>
          <w:sz w:val="32"/>
          <w:szCs w:val="32"/>
          <w:cs/>
        </w:rPr>
        <w:t>ผู้ใช้บัณฑิตต้องการให้บัณฑิตมีคุณลักษ</w:t>
      </w:r>
      <w:r w:rsidR="00363ED9" w:rsidRPr="00721593">
        <w:rPr>
          <w:rFonts w:ascii="TH SarabunPSK" w:hAnsi="TH SarabunPSK" w:cs="TH SarabunPSK"/>
          <w:sz w:val="32"/>
          <w:szCs w:val="32"/>
          <w:cs/>
        </w:rPr>
        <w:t>ณ</w:t>
      </w:r>
      <w:r w:rsidRPr="00721593">
        <w:rPr>
          <w:rFonts w:ascii="TH SarabunPSK" w:hAnsi="TH SarabunPSK" w:cs="TH SarabunPSK"/>
          <w:sz w:val="32"/>
          <w:szCs w:val="32"/>
          <w:cs/>
        </w:rPr>
        <w:t>ะทั้ง 5 ด้าน อยู่ในระดับมาก</w:t>
      </w:r>
      <w:r w:rsidR="00180D9A" w:rsidRPr="00721593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(4.</w:t>
      </w:r>
      <w:r w:rsidR="00180D9A" w:rsidRPr="00721593">
        <w:rPr>
          <w:rFonts w:ascii="TH SarabunPSK" w:hAnsi="TH SarabunPSK" w:cs="TH SarabunPSK"/>
          <w:sz w:val="32"/>
          <w:szCs w:val="32"/>
          <w:cs/>
        </w:rPr>
        <w:t>6</w:t>
      </w:r>
      <w:r w:rsidR="00800D7D" w:rsidRPr="00721593">
        <w:rPr>
          <w:rFonts w:ascii="TH SarabunPSK" w:hAnsi="TH SarabunPSK" w:cs="TH SarabunPSK"/>
          <w:sz w:val="32"/>
          <w:szCs w:val="32"/>
        </w:rPr>
        <w:t>2</w:t>
      </w:r>
      <w:r w:rsidR="005B0E39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5B0E39" w:rsidRPr="00721593">
        <w:rPr>
          <w:rFonts w:ascii="TH SarabunPSK" w:hAnsi="TH SarabunPSK" w:cs="TH SarabunPSK" w:hint="cs"/>
          <w:sz w:val="32"/>
          <w:szCs w:val="32"/>
          <w:cs/>
        </w:rPr>
        <w:t>0.54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) เมื่อจำแนกในแต่ละด้านพบว่า คุณลักษณะบัณฑิตที่ผู้ใช้บัณฑิตต้องการเรียงตามลำดับได้ดังนี้ ด้านคุณธรรมจริยธรรม </w:t>
      </w:r>
      <w:r w:rsidR="00CA7A04" w:rsidRPr="00721593">
        <w:rPr>
          <w:rFonts w:ascii="TH SarabunPSK" w:hAnsi="TH SarabunPSK" w:cs="TH SarabunPSK"/>
          <w:sz w:val="32"/>
          <w:szCs w:val="32"/>
          <w:cs/>
        </w:rPr>
        <w:t xml:space="preserve">ด้านทักษะการวิเคราะห์เชิงตัวเลข การสื่อสาร และการใช้เทคโนโลยีสารสนเทศ ด้านทักษะความสัมพันธ์ระหว่างบุคคลและความรับผิดชอบ </w:t>
      </w:r>
      <w:r w:rsidRPr="00721593">
        <w:rPr>
          <w:rFonts w:ascii="TH SarabunPSK" w:hAnsi="TH SarabunPSK" w:cs="TH SarabunPSK"/>
          <w:sz w:val="32"/>
          <w:szCs w:val="32"/>
          <w:cs/>
        </w:rPr>
        <w:t>ด้านความรู้</w:t>
      </w:r>
      <w:r w:rsidR="00CA7A04" w:rsidRPr="00721593">
        <w:rPr>
          <w:rFonts w:ascii="TH SarabunPSK" w:hAnsi="TH SarabunPSK" w:cs="TH SarabunPSK"/>
          <w:sz w:val="32"/>
          <w:szCs w:val="32"/>
          <w:cs/>
        </w:rPr>
        <w:t xml:space="preserve"> และด้านทักษะทางปัญญา ตามลำดับ</w:t>
      </w:r>
      <w:r w:rsidR="007D3036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E39" w:rsidRPr="00721593">
        <w:rPr>
          <w:rFonts w:ascii="TH SarabunPSK" w:hAnsi="TH SarabunPSK" w:cs="TH SarabunPSK" w:hint="cs"/>
          <w:sz w:val="32"/>
          <w:szCs w:val="32"/>
          <w:cs/>
        </w:rPr>
        <w:t>ดังแสดงในตาราง</w:t>
      </w:r>
      <w:r w:rsidR="00C56D4F" w:rsidRPr="00721593">
        <w:rPr>
          <w:rFonts w:ascii="TH SarabunPSK" w:hAnsi="TH SarabunPSK" w:cs="TH SarabunPSK" w:hint="cs"/>
          <w:sz w:val="32"/>
          <w:szCs w:val="32"/>
          <w:cs/>
        </w:rPr>
        <w:t>ที่ 6</w:t>
      </w:r>
    </w:p>
    <w:p w:rsidR="005B0E39" w:rsidRPr="00721593" w:rsidRDefault="005B0E39" w:rsidP="005B0E3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B0E39" w:rsidRPr="00721593" w:rsidRDefault="005B0E39" w:rsidP="005B0E3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</w:t>
      </w:r>
      <w:r w:rsidR="00C56D4F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ที่ 6 สรุปคุณลักษณะบัณฑิตที่พึงประสงค์</w:t>
      </w:r>
      <w:r w:rsidR="00A63468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</w:t>
      </w:r>
      <w:r w:rsidR="00C56D4F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ของผู้ใช้บัณฑิต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25"/>
        <w:gridCol w:w="900"/>
        <w:gridCol w:w="1374"/>
      </w:tblGrid>
      <w:tr w:rsidR="00800D7D" w:rsidRPr="00721593" w:rsidTr="00F42728">
        <w:tc>
          <w:tcPr>
            <w:tcW w:w="6025" w:type="dxa"/>
            <w:vAlign w:val="center"/>
          </w:tcPr>
          <w:p w:rsidR="00E048B6" w:rsidRPr="00721593" w:rsidRDefault="00E048B6" w:rsidP="00800D7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900" w:type="dxa"/>
            <w:vAlign w:val="center"/>
          </w:tcPr>
          <w:p w:rsidR="00E048B6" w:rsidRPr="00721593" w:rsidRDefault="00E048B6" w:rsidP="00800D7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374" w:type="dxa"/>
            <w:vAlign w:val="center"/>
          </w:tcPr>
          <w:p w:rsidR="00E048B6" w:rsidRPr="00721593" w:rsidRDefault="00F42728" w:rsidP="00800D7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±</w:t>
            </w:r>
            <w:r w:rsidR="00E048B6"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ส่วนเบี่ยงเบนมาตรฐาน</w:t>
            </w:r>
          </w:p>
        </w:tc>
      </w:tr>
      <w:tr w:rsidR="00E048B6" w:rsidRPr="00721593" w:rsidTr="00F42728">
        <w:tc>
          <w:tcPr>
            <w:tcW w:w="6025" w:type="dxa"/>
          </w:tcPr>
          <w:p w:rsidR="00E048B6" w:rsidRPr="00721593" w:rsidRDefault="00E048B6" w:rsidP="00E048B6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  <w:p w:rsidR="00E048B6" w:rsidRPr="00721593" w:rsidRDefault="00E048B6" w:rsidP="00E048B6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  <w:p w:rsidR="00E048B6" w:rsidRPr="00721593" w:rsidRDefault="00E048B6" w:rsidP="00E048B6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  <w:p w:rsidR="00E048B6" w:rsidRPr="00721593" w:rsidRDefault="00E048B6" w:rsidP="00E048B6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ด้านทักษะความสัมพันธ์ระหว่างบุคคลและความรับผิดชอบ</w:t>
            </w:r>
          </w:p>
          <w:p w:rsidR="00E048B6" w:rsidRPr="00721593" w:rsidRDefault="00E048B6" w:rsidP="00E048B6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การสื่อสาร และเทคโนโลยีสารสนเทศ</w:t>
            </w:r>
          </w:p>
        </w:tc>
        <w:tc>
          <w:tcPr>
            <w:tcW w:w="900" w:type="dxa"/>
          </w:tcPr>
          <w:p w:rsidR="00E048B6" w:rsidRPr="00721593" w:rsidRDefault="00E048B6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4.80</w:t>
            </w:r>
          </w:p>
          <w:p w:rsidR="00E048B6" w:rsidRPr="00721593" w:rsidRDefault="00E048B6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4.51</w:t>
            </w:r>
          </w:p>
          <w:p w:rsidR="00E048B6" w:rsidRPr="00721593" w:rsidRDefault="00E048B6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4.51</w:t>
            </w:r>
          </w:p>
          <w:p w:rsidR="00E048B6" w:rsidRPr="00721593" w:rsidRDefault="00E048B6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  <w:p w:rsidR="00E048B6" w:rsidRPr="00721593" w:rsidRDefault="00E048B6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4.67</w:t>
            </w:r>
          </w:p>
        </w:tc>
        <w:tc>
          <w:tcPr>
            <w:tcW w:w="1374" w:type="dxa"/>
          </w:tcPr>
          <w:p w:rsidR="00E048B6" w:rsidRPr="00721593" w:rsidRDefault="00F42728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±</w:t>
            </w:r>
            <w:r w:rsidR="00E048B6"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0.44</w:t>
            </w:r>
          </w:p>
          <w:p w:rsidR="00E048B6" w:rsidRPr="00721593" w:rsidRDefault="00F42728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±</w:t>
            </w:r>
            <w:r w:rsidR="00E048B6"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0.64</w:t>
            </w:r>
          </w:p>
          <w:p w:rsidR="00E048B6" w:rsidRPr="00721593" w:rsidRDefault="00F42728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±</w:t>
            </w:r>
            <w:r w:rsidR="00E048B6"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0.60</w:t>
            </w:r>
          </w:p>
          <w:p w:rsidR="00E048B6" w:rsidRPr="00721593" w:rsidRDefault="00F42728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±</w:t>
            </w:r>
            <w:r w:rsidR="00E048B6"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0.52</w:t>
            </w:r>
          </w:p>
          <w:p w:rsidR="00E048B6" w:rsidRPr="00721593" w:rsidRDefault="00F42728" w:rsidP="00E048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sz w:val="30"/>
                <w:szCs w:val="30"/>
                <w:cs/>
              </w:rPr>
              <w:t>±</w:t>
            </w:r>
            <w:r w:rsidR="00E048B6" w:rsidRPr="00721593">
              <w:rPr>
                <w:rFonts w:ascii="TH SarabunPSK" w:hAnsi="TH SarabunPSK" w:cs="TH SarabunPSK" w:hint="cs"/>
                <w:sz w:val="30"/>
                <w:szCs w:val="30"/>
                <w:cs/>
              </w:rPr>
              <w:t>0.53</w:t>
            </w:r>
          </w:p>
        </w:tc>
      </w:tr>
      <w:tr w:rsidR="00E048B6" w:rsidRPr="00721593" w:rsidTr="00F42728">
        <w:tc>
          <w:tcPr>
            <w:tcW w:w="6025" w:type="dxa"/>
          </w:tcPr>
          <w:p w:rsidR="00E048B6" w:rsidRPr="00721593" w:rsidRDefault="00800D7D" w:rsidP="00800D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00" w:type="dxa"/>
          </w:tcPr>
          <w:p w:rsidR="00E048B6" w:rsidRPr="00721593" w:rsidRDefault="00A63468" w:rsidP="00800D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4.6</w:t>
            </w:r>
            <w:r w:rsidR="00800D7D" w:rsidRPr="007215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374" w:type="dxa"/>
          </w:tcPr>
          <w:p w:rsidR="00E048B6" w:rsidRPr="00721593" w:rsidRDefault="00F42728" w:rsidP="00E048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±</w:t>
            </w:r>
            <w:r w:rsidR="00A63468" w:rsidRPr="0072159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0.54</w:t>
            </w:r>
          </w:p>
        </w:tc>
      </w:tr>
    </w:tbl>
    <w:p w:rsidR="005B0E39" w:rsidRPr="00721593" w:rsidRDefault="005B0E39" w:rsidP="007D303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00D7D" w:rsidRPr="00721593" w:rsidRDefault="00800D7D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00D7D" w:rsidRPr="00721593" w:rsidRDefault="00800D7D" w:rsidP="00800D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2</w:t>
      </w:r>
    </w:p>
    <w:p w:rsidR="00800D7D" w:rsidRPr="00721593" w:rsidRDefault="00800D7D" w:rsidP="00800D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ผลการสำรวจความพึงพอใจต่อหลักสูตรวิทยาศาสตรบัณฑิต สาขาวิชาเกษตรศาสตร์</w:t>
      </w:r>
    </w:p>
    <w:p w:rsidR="00800D7D" w:rsidRPr="00721593" w:rsidRDefault="00800D7D" w:rsidP="00800D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คณะเทคโนโลยีการเกษตร มหาวิทยาลัยราชภัฏวไลยอลงกรณ์ </w:t>
      </w:r>
    </w:p>
    <w:p w:rsidR="00800D7D" w:rsidRPr="00721593" w:rsidRDefault="00800D7D" w:rsidP="00800D7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ในพระบรมราชูปถัมภ์ จังหวัดปทุมธานี</w:t>
      </w:r>
    </w:p>
    <w:p w:rsidR="00800D7D" w:rsidRPr="00721593" w:rsidRDefault="00800D7D" w:rsidP="007D303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FE5ED2" w:rsidRPr="00721593" w:rsidRDefault="00800D7D" w:rsidP="007D3036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หลักสูตรได้จัดทำแบบสอบถามนักศึกษาชั้นปีที่ 4 ของหลักสูตร ถึงความพึงพอใจต่อหลักสูตร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โดยแบบสอบถามเป็นสอง</w:t>
      </w:r>
      <w:r w:rsidR="00C850DF" w:rsidRPr="00721593">
        <w:rPr>
          <w:rFonts w:ascii="TH SarabunPSK" w:hAnsi="TH SarabunPSK" w:cs="TH SarabunPSK" w:hint="cs"/>
          <w:sz w:val="32"/>
          <w:szCs w:val="32"/>
          <w:cs/>
        </w:rPr>
        <w:t>กลุ่มตามแขนงวิชา ได้แก่ แขนง</w:t>
      </w:r>
      <w:r w:rsidR="00260FF3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C850DF" w:rsidRPr="00721593">
        <w:rPr>
          <w:rFonts w:ascii="TH SarabunPSK" w:hAnsi="TH SarabunPSK" w:cs="TH SarabunPSK" w:hint="cs"/>
          <w:sz w:val="32"/>
          <w:szCs w:val="32"/>
          <w:cs/>
        </w:rPr>
        <w:t>สัตวศาสตร์จำนวน 3 คน และแขนง</w:t>
      </w:r>
      <w:r w:rsidR="00260FF3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C850DF" w:rsidRPr="00721593">
        <w:rPr>
          <w:rFonts w:ascii="TH SarabunPSK" w:hAnsi="TH SarabunPSK" w:cs="TH SarabunPSK" w:hint="cs"/>
          <w:sz w:val="32"/>
          <w:szCs w:val="32"/>
          <w:cs/>
        </w:rPr>
        <w:t>เทคโนโลยีการผลิตพืช 7 คน โดยมีรายละเอียดดังนี้</w:t>
      </w:r>
    </w:p>
    <w:p w:rsidR="00C850DF" w:rsidRPr="00721593" w:rsidRDefault="00C850DF" w:rsidP="00C850DF">
      <w:pPr>
        <w:rPr>
          <w:rFonts w:ascii="TH SarabunPSK" w:hAnsi="TH SarabunPSK" w:cs="TH SarabunPSK"/>
          <w:sz w:val="32"/>
          <w:szCs w:val="32"/>
        </w:rPr>
      </w:pPr>
    </w:p>
    <w:p w:rsidR="00C850DF" w:rsidRPr="00721593" w:rsidRDefault="00C850DF" w:rsidP="00C850DF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6B4B4D"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หลักสูตรเกษตรศาสตร์ แขนง</w:t>
      </w:r>
      <w:r w:rsidR="00260FF3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 w:rsidR="008A54D6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สัตวศาสตร์ </w:t>
      </w:r>
    </w:p>
    <w:p w:rsidR="000454BB" w:rsidRPr="00721593" w:rsidRDefault="000454BB" w:rsidP="002061E8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1.1 ด้านการจัดการเรียนการสอน</w:t>
      </w:r>
    </w:p>
    <w:p w:rsidR="008A54D6" w:rsidRPr="00721593" w:rsidRDefault="00C850DF" w:rsidP="000454BB">
      <w:pPr>
        <w:ind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นักศึกษ</w:t>
      </w:r>
      <w:r w:rsidR="006B4B4D" w:rsidRPr="00721593">
        <w:rPr>
          <w:rFonts w:ascii="TH SarabunPSK" w:hAnsi="TH SarabunPSK" w:cs="TH SarabunPSK" w:hint="cs"/>
          <w:sz w:val="32"/>
          <w:szCs w:val="32"/>
          <w:cs/>
        </w:rPr>
        <w:t>าชั้นปีสุดท้ายที่เรียนในแขนง</w:t>
      </w:r>
      <w:r w:rsidR="00260FF3" w:rsidRPr="00721593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B4B4D" w:rsidRPr="00721593">
        <w:rPr>
          <w:rFonts w:ascii="TH SarabunPSK" w:hAnsi="TH SarabunPSK" w:cs="TH SarabunPSK" w:hint="cs"/>
          <w:sz w:val="32"/>
          <w:szCs w:val="32"/>
          <w:cs/>
        </w:rPr>
        <w:t>สัตวศาสตร์มีความพอใจมาก (4.21</w:t>
      </w:r>
      <w:r w:rsidR="006B4B4D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6B4B4D" w:rsidRPr="00721593">
        <w:rPr>
          <w:rFonts w:ascii="TH SarabunPSK" w:hAnsi="TH SarabunPSK" w:cs="TH SarabunPSK" w:hint="cs"/>
          <w:sz w:val="32"/>
          <w:szCs w:val="32"/>
          <w:cs/>
        </w:rPr>
        <w:t>0.20) ต่อหลักสูตรและกระบวนการบริหารจัดการหลักสูตรโดยมีรายละเอียดดังแสดงในตารางที่ 7</w:t>
      </w:r>
      <w:r w:rsidR="002061E8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61E8" w:rsidRPr="00721593">
        <w:rPr>
          <w:rFonts w:ascii="TH SarabunPSK" w:hAnsi="TH SarabunPSK" w:cs="TH SarabunPSK" w:hint="cs"/>
          <w:sz w:val="32"/>
          <w:szCs w:val="32"/>
          <w:cs/>
        </w:rPr>
        <w:t>ในด้านเนื้อหารายวิชาในแต่ละหมวดของหลักสูตรพบว่านักศึกษามีความพึงพอใจมากที่สุด (5.00</w:t>
      </w:r>
      <w:r w:rsidR="002061E8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2061E8" w:rsidRPr="00721593">
        <w:rPr>
          <w:rFonts w:ascii="TH SarabunPSK" w:hAnsi="TH SarabunPSK" w:cs="TH SarabunPSK" w:hint="cs"/>
          <w:sz w:val="32"/>
          <w:szCs w:val="32"/>
          <w:cs/>
        </w:rPr>
        <w:t>0.00) ต่อเนื้อหากลุ่มวิชาปฏิบัติการและฝึกประสบการณ์วิชาชีพ (ตารางที่ 8) ในขณะที่วิชาหมวดศึกษาทั่วไป หมวดวิชาเฉพาะ และหมวดวิชาเลือกเสรีนักศึกษามีความพึงพอใจมากต่อเนื้อหาในรายวิชากลุ่มดังกล่าว ดังแสดงในตารางที่ 8</w:t>
      </w:r>
      <w:r w:rsidR="00FD5CE9" w:rsidRPr="00721593">
        <w:rPr>
          <w:rFonts w:ascii="TH SarabunPSK" w:hAnsi="TH SarabunPSK" w:cs="TH SarabunPSK" w:hint="cs"/>
          <w:sz w:val="32"/>
          <w:szCs w:val="32"/>
          <w:cs/>
        </w:rPr>
        <w:t xml:space="preserve"> และถ้าพิจารณาในรายวิชาการฝึกประสบการณ์วิชาชีพ พบว่า นักศึกษาพอใจมากที่สุดในการออกฝึกประสบการณ์วิชาชีพ ณ สถานประกอบการภายนอกมหาวิทยาลัย (4.53</w:t>
      </w:r>
      <w:r w:rsidR="00FD5CE9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FD5CE9" w:rsidRPr="00721593">
        <w:rPr>
          <w:rFonts w:ascii="TH SarabunPSK" w:hAnsi="TH SarabunPSK" w:cs="TH SarabunPSK" w:hint="cs"/>
          <w:sz w:val="32"/>
          <w:szCs w:val="32"/>
          <w:cs/>
        </w:rPr>
        <w:t>0.58) ทั้งใ</w:t>
      </w:r>
      <w:r w:rsidR="00260FF3" w:rsidRPr="00721593">
        <w:rPr>
          <w:rFonts w:ascii="TH SarabunPSK" w:hAnsi="TH SarabunPSK" w:cs="TH SarabunPSK" w:hint="cs"/>
          <w:sz w:val="32"/>
          <w:szCs w:val="32"/>
          <w:cs/>
        </w:rPr>
        <w:t xml:space="preserve">นเรื่องระยะเวลาการฝึก </w:t>
      </w:r>
      <w:r w:rsidR="00FD5CE9" w:rsidRPr="00721593">
        <w:rPr>
          <w:rFonts w:ascii="TH SarabunPSK" w:hAnsi="TH SarabunPSK" w:cs="TH SarabunPSK" w:hint="cs"/>
          <w:sz w:val="32"/>
          <w:szCs w:val="32"/>
          <w:cs/>
        </w:rPr>
        <w:t>และความรู้ที่ได้รับ (ตารางที่ 9)</w:t>
      </w:r>
    </w:p>
    <w:p w:rsidR="006B4B4D" w:rsidRPr="00721593" w:rsidRDefault="006B4B4D" w:rsidP="00C850DF">
      <w:pPr>
        <w:ind w:firstLine="270"/>
        <w:rPr>
          <w:rFonts w:ascii="TH SarabunPSK" w:hAnsi="TH SarabunPSK" w:cs="TH SarabunPSK"/>
          <w:sz w:val="32"/>
          <w:szCs w:val="32"/>
          <w:cs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850DF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6B4B4D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พึงพอใจต่อ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หลักสูตรและกระบวนการบริหารจัดการหลักสูตร</w:t>
      </w:r>
    </w:p>
    <w:tbl>
      <w:tblPr>
        <w:tblW w:w="82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1140"/>
        <w:gridCol w:w="1140"/>
        <w:gridCol w:w="1140"/>
      </w:tblGrid>
      <w:tr w:rsidR="00714080" w:rsidRPr="00721593" w:rsidTr="00714080">
        <w:tc>
          <w:tcPr>
            <w:tcW w:w="48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หัวข้อ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FD5CE9">
            <w:pPr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ปรัชญาและวัตถุประสงค์</w:t>
            </w:r>
            <w:r w:rsidRPr="00721593">
              <w:rPr>
                <w:rFonts w:ascii="TH SarabunPSK" w:hAnsi="TH SarabunPSK" w:cs="TH SarabunPSK" w:hint="cs"/>
                <w:cs/>
              </w:rPr>
              <w:t>ของหลักสูตร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ความทันสมัยของหลักสูตร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2061E8">
            <w:pPr>
              <w:ind w:left="340" w:right="-6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ความเหมาะสมของโครงสร้างหลักสูตรและจำนวนหน่วยกิต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0"/>
                <w:tab w:val="left" w:pos="382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ความเหมาะสมของจำนวนหน่วยกิตวิชาเอก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 xml:space="preserve">ความเหมาะสมของจำนวนหน่วยกิต และรายวิชาบังคับ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6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ความเหมาะสมของจำนวนหน่วยกิต และรายวิชาเอกเลือก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7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ความเหมาะสมของการเปิดรายวิชาใหม่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8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ความเหมาะสมของการจัดแผนการเรียน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9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</w:r>
            <w:r w:rsidRPr="00721593">
              <w:rPr>
                <w:rFonts w:ascii="TH SarabunPSK" w:hAnsi="TH SarabunPSK" w:cs="TH SarabunPSK"/>
                <w:spacing w:val="-12"/>
                <w:cs/>
              </w:rPr>
              <w:t>ความเหมาะสมของวิธีการและมาตรฐานของการวัดและประเมินผล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ความเหมาะสมของวิธีการจัดสร้างเสริมประสบการณ์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11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ความเหมาะสมของอาจารย์ผู้สอน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12</w:t>
            </w:r>
            <w:r w:rsidRPr="00721593">
              <w:rPr>
                <w:rFonts w:ascii="TH SarabunPSK" w:hAnsi="TH SarabunPSK" w:cs="TH SarabunPSK"/>
                <w:cs/>
              </w:rPr>
              <w:t>. ความเหมาะสมของอาจารย์พิเศษ/วิทยากรภายนอก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3.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ความเหมาะสมของระยะเวลาที่ใช้ในการศึกษา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4.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ความเหมาะสมของการบริหารจัดการหลักสูตร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</w:tbl>
    <w:p w:rsidR="008A54D6" w:rsidRPr="00721593" w:rsidRDefault="008A54D6" w:rsidP="008A54D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cs/>
        </w:rPr>
        <w:br w:type="page"/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6B4B4D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</w:t>
      </w:r>
      <w:r w:rsidR="006B4B4D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พึงพอใจต่อ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หลักสูตรและกระบวนการบริหารจัดการหลักสูตร (ต่อ)</w:t>
      </w:r>
    </w:p>
    <w:tbl>
      <w:tblPr>
        <w:tblW w:w="82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1140"/>
        <w:gridCol w:w="1140"/>
        <w:gridCol w:w="1140"/>
      </w:tblGrid>
      <w:tr w:rsidR="00714080" w:rsidRPr="00721593" w:rsidTr="00714080">
        <w:tc>
          <w:tcPr>
            <w:tcW w:w="48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หัวข้อ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5.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ความเหมาะสมของกระบวนการรับนิสิต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6.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ความเหมาะสมของการกำหนดคุณสมบัติของผู้สมัคร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17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ความต้องการให้มีการปรับปรุงหลักสูตร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714080">
            <w:pPr>
              <w:tabs>
                <w:tab w:val="left" w:pos="3647"/>
              </w:tabs>
              <w:ind w:left="340" w:right="-8" w:hanging="3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4.21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±0.20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</w:tbl>
    <w:p w:rsidR="008A54D6" w:rsidRPr="00721593" w:rsidRDefault="008A54D6" w:rsidP="008A54D6">
      <w:pPr>
        <w:rPr>
          <w:rFonts w:ascii="TH SarabunPSK" w:hAnsi="TH SarabunPSK" w:cs="TH SarabunPSK"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061E8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2061E8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="002061E8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ความพึงพอใจต่อ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เนื้อหาแต่ละรายวิชา</w:t>
      </w:r>
    </w:p>
    <w:tbl>
      <w:tblPr>
        <w:tblW w:w="82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1140"/>
        <w:gridCol w:w="1140"/>
        <w:gridCol w:w="1140"/>
      </w:tblGrid>
      <w:tr w:rsidR="00714080" w:rsidRPr="00721593" w:rsidTr="00714080">
        <w:tc>
          <w:tcPr>
            <w:tcW w:w="48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รายวิชา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14080" w:rsidRPr="00721593" w:rsidTr="00714080">
        <w:tc>
          <w:tcPr>
            <w:tcW w:w="48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714080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14080" w:rsidRPr="00721593" w:rsidTr="00714080">
        <w:tc>
          <w:tcPr>
            <w:tcW w:w="4860" w:type="dxa"/>
          </w:tcPr>
          <w:p w:rsidR="00714080" w:rsidRPr="00721593" w:rsidRDefault="00714080" w:rsidP="00E45738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9000101 ภาษาไทยเพื่อการสื่อสาร</w:t>
            </w:r>
          </w:p>
        </w:tc>
        <w:tc>
          <w:tcPr>
            <w:tcW w:w="1140" w:type="dxa"/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bottom w:val="single" w:sz="4" w:space="0" w:color="auto"/>
            </w:tcBorders>
          </w:tcPr>
          <w:p w:rsidR="00714080" w:rsidRPr="00721593" w:rsidRDefault="00714080" w:rsidP="00E45738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9000102 ภาษาอังกฤษเพื่อการสื่อสาร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bottom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9000103 ภาษาอังกฤษเพื่อพัฒนาทักษะการเรียน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bottom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9000201 มนุษย์กับการดำรงชีวิต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bottom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9000202 พลวัตทางสังคม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bottom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9000203 ตามรอยเบื้องพระยุคลบาท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right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9000204 ความรู้พื้นฐานเกี่ยวกับกฎหมาย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right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9000205 สิ่งแวดล้อมกับการดำรงชีวิต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right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9000301 เทคโนโลยีสารสนเทศเพื่อชีวิต 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right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9000302 วิทยาศาสตร์เพื่อคุณภาพชีวิต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C66EA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714080" w:rsidRPr="00721593">
              <w:rPr>
                <w:rFonts w:ascii="TH SarabunPSK" w:hAnsi="TH SarabunPSK" w:cs="TH SarabunPSK"/>
              </w:rPr>
              <w:t>0</w:t>
            </w:r>
            <w:r w:rsidR="00714080" w:rsidRPr="00721593">
              <w:rPr>
                <w:rFonts w:ascii="TH SarabunPSK" w:hAnsi="TH SarabunPSK" w:cs="TH SarabunPSK"/>
                <w:cs/>
              </w:rPr>
              <w:t>.</w:t>
            </w:r>
            <w:r w:rsidR="00714080"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right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9000304 การออกกำลังกายเพื่อพัฒนาคุณภาพชีวิต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right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 xml:space="preserve"> (11 วิชา)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4.03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C66EA0" w:rsidP="00E4573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</w:t>
            </w:r>
            <w:r w:rsidR="00714080" w:rsidRPr="00721593">
              <w:rPr>
                <w:rFonts w:ascii="TH SarabunPSK" w:hAnsi="TH SarabunPSK" w:cs="TH SarabunPSK"/>
                <w:b/>
                <w:bCs/>
                <w:cs/>
              </w:rPr>
              <w:t>0.11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right w:val="single" w:sz="4" w:space="0" w:color="auto"/>
            </w:tcBorders>
          </w:tcPr>
          <w:p w:rsidR="00714080" w:rsidRPr="00721593" w:rsidRDefault="00714080" w:rsidP="00714080">
            <w:pPr>
              <w:ind w:left="227" w:hanging="227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 xml:space="preserve">2. หมวดวิชาเฉพาะ </w:t>
            </w:r>
            <w:r w:rsidR="00496084" w:rsidRPr="00721593">
              <w:rPr>
                <w:rFonts w:ascii="TH SarabunPSK" w:hAnsi="TH SarabunPSK" w:cs="TH SarabunPSK" w:hint="cs"/>
                <w:b/>
                <w:bCs/>
                <w:cs/>
              </w:rPr>
              <w:t xml:space="preserve">-  </w:t>
            </w: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2553308 การบริหารโครงการ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E45738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3563120 การเป็นผู้ประกอบการและตลาดสินค้าเกษตร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E4573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3592202 เศรษฐศาสตร์การเกษตร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E4573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</w:tbl>
    <w:p w:rsidR="00604968" w:rsidRPr="00721593" w:rsidRDefault="00604968" w:rsidP="008A54D6">
      <w:pPr>
        <w:rPr>
          <w:rFonts w:ascii="TH SarabunPSK" w:hAnsi="TH SarabunPSK" w:cs="TH SarabunPSK"/>
          <w:cs/>
        </w:rPr>
      </w:pPr>
    </w:p>
    <w:p w:rsidR="00604968" w:rsidRPr="00721593" w:rsidRDefault="00604968">
      <w:pPr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cs/>
        </w:rPr>
        <w:br w:type="page"/>
      </w:r>
    </w:p>
    <w:p w:rsidR="008A54D6" w:rsidRPr="00721593" w:rsidRDefault="008A54D6" w:rsidP="008A54D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D117AA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117AA"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="00D117AA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ความพึงพอใจต่อ</w:t>
      </w:r>
      <w:r w:rsidR="00D117AA" w:rsidRPr="00721593">
        <w:rPr>
          <w:rFonts w:ascii="TH SarabunPSK" w:hAnsi="TH SarabunPSK" w:cs="TH SarabunPSK"/>
          <w:b/>
          <w:bCs/>
          <w:sz w:val="32"/>
          <w:szCs w:val="32"/>
          <w:cs/>
        </w:rPr>
        <w:t>เนื้อหาแต่ละรายวิชา</w:t>
      </w:r>
      <w:r w:rsidR="00D117AA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W w:w="82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1170"/>
        <w:gridCol w:w="1170"/>
        <w:gridCol w:w="1170"/>
      </w:tblGrid>
      <w:tr w:rsidR="00714080" w:rsidRPr="00721593" w:rsidTr="00714080">
        <w:tc>
          <w:tcPr>
            <w:tcW w:w="4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รายวิชา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4000009 การพัฒนาทักษะภาษาอังกฤษ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45" w:hanging="45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4021101 เคมีทั่วไป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4021107 เคมีอินทรีย์พื้นฐาน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4022501 ชีวเคมีพื้นฐาน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4031107 ชีววิทยาพื้นฐาน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4031301 สัตววิทยา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4032401 พันธุศาสตร์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4032601 จุลชีววิทยา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4111101 หลักสถิติ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5001102 หลักพืชศาสตร์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5004902 ปัญหาพิเศษทางการเกษตร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5004904 สัมมนาทางการเกษตร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5004910 ระบบเกษตรยั่งยืน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5004911 ระเบียบวิธีวิจัยและสถิติทางการเกษตร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5041101 หลักการเลี้ยงสัตว์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5041102 การผลิตสัตว์ปีก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5042201 การผลิตสุกร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5042302 การผลิตโคนม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5042304 การผลิตโคเนื้อและกระบือ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5042401 โภชนศาสตร์สัตว์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5042402 พืชอาหารสัตว์และการจัดการทุ่งหญ้า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5044501 การปรับปรุงพันธุ์สัตว์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5044509 ปศุสัตว์อินทรีย์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5051101 โรคและการสุขาภิบาลสัตว์ทั่วไป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5051201 กายวิภาคและสรีรวิทยาของสัตว์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ind w:left="1276" w:hanging="99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 (28 วิชา)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4.09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C66EA0" w:rsidP="006049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</w:t>
            </w:r>
            <w:r w:rsidR="00714080" w:rsidRPr="00721593">
              <w:rPr>
                <w:rFonts w:ascii="TH SarabunPSK" w:hAnsi="TH SarabunPSK" w:cs="TH SarabunPSK"/>
                <w:b/>
                <w:bCs/>
              </w:rPr>
              <w:t>0</w:t>
            </w:r>
            <w:r w:rsidR="00714080"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714080" w:rsidRPr="00721593">
              <w:rPr>
                <w:rFonts w:ascii="TH SarabunPSK" w:hAnsi="TH SarabunPSK" w:cs="TH SarabunPSK"/>
                <w:b/>
                <w:bCs/>
              </w:rPr>
              <w:t>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496084" w:rsidP="00496084">
            <w:pPr>
              <w:tabs>
                <w:tab w:val="left" w:pos="3467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 xml:space="preserve">          -  </w:t>
            </w:r>
            <w:r w:rsidR="00714080" w:rsidRPr="00721593">
              <w:rPr>
                <w:rFonts w:ascii="TH SarabunPSK" w:hAnsi="TH SarabunPSK" w:cs="TH SarabunPSK" w:hint="cs"/>
                <w:b/>
                <w:bCs/>
                <w:cs/>
              </w:rPr>
              <w:t>กลุ่มวิชาเลือกเฉพาะแขนง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3467"/>
              </w:tabs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5042509 เทคโนโลยีชีวภาพทางการสืบพันธุ์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284"/>
                <w:tab w:val="left" w:pos="993"/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5044402 การตรวจวิเคราะห์อาหารสัตว์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284"/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5044404 เนื้อสัตว์และผลิตภัณฑ์เนื้อ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284"/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5044508 การจัดการฟาร์มและธุรกิจ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tabs>
                <w:tab w:val="left" w:pos="284"/>
                <w:tab w:val="left" w:pos="346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 (4 วิชา)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4.50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C66EA0" w:rsidP="006049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</w:t>
            </w:r>
            <w:r w:rsidR="00714080" w:rsidRPr="00721593">
              <w:rPr>
                <w:rFonts w:ascii="TH SarabunPSK" w:hAnsi="TH SarabunPSK" w:cs="TH SarabunPSK"/>
                <w:b/>
                <w:bCs/>
                <w:cs/>
              </w:rPr>
              <w:t>0.58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6049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</w:tbl>
    <w:p w:rsidR="008A54D6" w:rsidRPr="00721593" w:rsidRDefault="008A54D6" w:rsidP="008A54D6">
      <w:pPr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cs/>
        </w:rPr>
        <w:br w:type="page"/>
      </w:r>
    </w:p>
    <w:p w:rsidR="00D117AA" w:rsidRPr="00721593" w:rsidRDefault="00D117AA" w:rsidP="00D117A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ความพึงพอใจต่อ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เนื้อหาแต่ละรายวิชา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W w:w="82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1170"/>
        <w:gridCol w:w="1170"/>
        <w:gridCol w:w="1170"/>
      </w:tblGrid>
      <w:tr w:rsidR="00714080" w:rsidRPr="00721593" w:rsidTr="00714080">
        <w:tc>
          <w:tcPr>
            <w:tcW w:w="4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รายวิชา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14080" w:rsidRPr="00721593" w:rsidTr="00714080">
        <w:tc>
          <w:tcPr>
            <w:tcW w:w="4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496084" w:rsidP="0049608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 xml:space="preserve">          -  กลุ่มวิชาปฏิบัติการและฝึกประสบการณ์วิชาชีพ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CC61EF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5003801 การเตรียมฝึกประสบการณ์วิชาชีพเกษตรศาสตร์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27B99">
            <w:pPr>
              <w:tabs>
                <w:tab w:val="left" w:pos="495"/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5004808 สหกิจศึกษาสำหรับเกษตรศาสตร์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284"/>
                <w:tab w:val="left" w:pos="3467"/>
              </w:tabs>
              <w:ind w:left="1276" w:hanging="99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 (2 วิชา)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5.00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C66EA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</w:t>
            </w:r>
            <w:r w:rsidR="00714080" w:rsidRPr="00721593">
              <w:rPr>
                <w:rFonts w:ascii="TH SarabunPSK" w:hAnsi="TH SarabunPSK" w:cs="TH SarabunPSK"/>
                <w:b/>
                <w:bCs/>
                <w:cs/>
              </w:rPr>
              <w:t>0.00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496084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84" w:rsidRPr="00721593" w:rsidRDefault="00496084" w:rsidP="00496084">
            <w:pPr>
              <w:tabs>
                <w:tab w:val="left" w:pos="284"/>
                <w:tab w:val="left" w:pos="3467"/>
              </w:tabs>
              <w:ind w:left="1276" w:hanging="1276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3. หมวดวิชาเลือกเสรี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84" w:rsidRPr="00721593" w:rsidRDefault="00496084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84" w:rsidRPr="00721593" w:rsidRDefault="00496084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84" w:rsidRPr="00721593" w:rsidRDefault="00496084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D2ADB">
            <w:pPr>
              <w:tabs>
                <w:tab w:val="left" w:pos="3467"/>
              </w:tabs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5043503 การจัดการของเสียจากสัตว์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D2ADB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5044405 น้ำนมและผลิตภัณฑ์นม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14080" w:rsidRPr="00721593" w:rsidTr="0071408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080" w:rsidRPr="00721593" w:rsidRDefault="00714080" w:rsidP="001962D5">
            <w:pPr>
              <w:tabs>
                <w:tab w:val="left" w:pos="3467"/>
              </w:tabs>
              <w:ind w:left="1276" w:hanging="99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 (2 วิชา)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4.00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C66EA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</w:t>
            </w:r>
            <w:r w:rsidR="00714080" w:rsidRPr="00721593">
              <w:rPr>
                <w:rFonts w:ascii="TH SarabunPSK" w:hAnsi="TH SarabunPSK" w:cs="TH SarabunPSK"/>
                <w:b/>
                <w:bCs/>
                <w:cs/>
              </w:rPr>
              <w:t>0.00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080" w:rsidRPr="00721593" w:rsidRDefault="0071408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</w:tbl>
    <w:p w:rsidR="00127B99" w:rsidRPr="00721593" w:rsidRDefault="00127B99" w:rsidP="008A54D6">
      <w:pPr>
        <w:rPr>
          <w:rFonts w:ascii="TH SarabunPSK" w:hAnsi="TH SarabunPSK" w:cs="TH SarabunPSK"/>
        </w:rPr>
      </w:pPr>
    </w:p>
    <w:p w:rsidR="00127B99" w:rsidRPr="00721593" w:rsidRDefault="00127B99" w:rsidP="00127B9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ระดับความพึงพอใจต่อการฝึกประสบการณ์วิชาชีพ</w:t>
      </w:r>
    </w:p>
    <w:tbl>
      <w:tblPr>
        <w:tblW w:w="8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99"/>
        <w:gridCol w:w="1170"/>
        <w:gridCol w:w="1170"/>
        <w:gridCol w:w="1170"/>
      </w:tblGrid>
      <w:tr w:rsidR="00127B99" w:rsidRPr="00721593" w:rsidTr="00127B99">
        <w:trPr>
          <w:cantSplit/>
          <w:trHeight w:val="612"/>
        </w:trPr>
        <w:tc>
          <w:tcPr>
            <w:tcW w:w="4799" w:type="dxa"/>
            <w:vAlign w:val="center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หัวข้อ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</w:p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27B99" w:rsidRPr="00721593" w:rsidTr="00127B99">
        <w:trPr>
          <w:cantSplit/>
          <w:trHeight w:val="317"/>
        </w:trPr>
        <w:tc>
          <w:tcPr>
            <w:tcW w:w="4799" w:type="dxa"/>
            <w:vAlign w:val="center"/>
          </w:tcPr>
          <w:p w:rsidR="00127B99" w:rsidRPr="00721593" w:rsidRDefault="00127B99" w:rsidP="00127B99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1. การเตรียมฝึกประสบการณ์วิชาชีพเกษตรศาสตร์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27B99" w:rsidRPr="00721593" w:rsidTr="00127B99">
        <w:trPr>
          <w:trHeight w:val="317"/>
        </w:trPr>
        <w:tc>
          <w:tcPr>
            <w:tcW w:w="4799" w:type="dxa"/>
          </w:tcPr>
          <w:p w:rsidR="00127B99" w:rsidRPr="00721593" w:rsidRDefault="00127B99" w:rsidP="007914A0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ประเภทโครงการที่ฝึก 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127B99" w:rsidRPr="00721593" w:rsidTr="00127B99">
        <w:trPr>
          <w:trHeight w:val="317"/>
        </w:trPr>
        <w:tc>
          <w:tcPr>
            <w:tcW w:w="4799" w:type="dxa"/>
          </w:tcPr>
          <w:p w:rsidR="00127B99" w:rsidRPr="00721593" w:rsidRDefault="00127B99" w:rsidP="007914A0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จำนวนโครงการที่ฝึก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127B99" w:rsidRPr="00721593" w:rsidTr="00127B99">
        <w:trPr>
          <w:trHeight w:val="317"/>
        </w:trPr>
        <w:tc>
          <w:tcPr>
            <w:tcW w:w="4799" w:type="dxa"/>
          </w:tcPr>
          <w:p w:rsidR="00127B99" w:rsidRPr="00721593" w:rsidRDefault="00127B99" w:rsidP="007914A0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ระยะเวลาการฝึก (1 โครงการ/ภาคเรียน)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127B99" w:rsidRPr="00721593" w:rsidRDefault="00127B99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127B99" w:rsidRPr="00721593" w:rsidTr="00127B99">
        <w:trPr>
          <w:trHeight w:val="317"/>
        </w:trPr>
        <w:tc>
          <w:tcPr>
            <w:tcW w:w="4799" w:type="dxa"/>
          </w:tcPr>
          <w:p w:rsidR="00127B99" w:rsidRPr="00721593" w:rsidRDefault="00127B99" w:rsidP="007914A0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สถานที่ห้องปฏิบัติการ  โรงเรือนสำหรับฝึกประสบการณ์ฯ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127B99" w:rsidRPr="00721593" w:rsidTr="00127B99">
        <w:trPr>
          <w:trHeight w:val="317"/>
        </w:trPr>
        <w:tc>
          <w:tcPr>
            <w:tcW w:w="4799" w:type="dxa"/>
          </w:tcPr>
          <w:p w:rsidR="00127B99" w:rsidRPr="00721593" w:rsidRDefault="00127B99" w:rsidP="00127B99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อาจารย์ / เจ้าหน้าที่ควบคุมโครงการ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127B99" w:rsidRPr="00721593" w:rsidTr="00127B99">
        <w:trPr>
          <w:trHeight w:val="317"/>
        </w:trPr>
        <w:tc>
          <w:tcPr>
            <w:tcW w:w="4799" w:type="dxa"/>
          </w:tcPr>
          <w:p w:rsidR="00127B99" w:rsidRPr="00721593" w:rsidRDefault="00127B99" w:rsidP="00127B99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ความรู้ / ทักษะที่ได้จากการฝึก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127B99" w:rsidRPr="00721593" w:rsidTr="00127B99">
        <w:trPr>
          <w:trHeight w:val="317"/>
        </w:trPr>
        <w:tc>
          <w:tcPr>
            <w:tcW w:w="4799" w:type="dxa"/>
          </w:tcPr>
          <w:p w:rsidR="00127B99" w:rsidRPr="00721593" w:rsidRDefault="00127B99" w:rsidP="00127B99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ความพึงพอใจต่อการฝึกประสบการณ์วิชาชีพภายในโดยรวม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127B99" w:rsidRPr="00721593" w:rsidTr="00127B99">
        <w:trPr>
          <w:trHeight w:val="317"/>
        </w:trPr>
        <w:tc>
          <w:tcPr>
            <w:tcW w:w="4799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95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±</w:t>
            </w:r>
            <w:r w:rsidRPr="00721593">
              <w:rPr>
                <w:rFonts w:ascii="TH SarabunPSK" w:hAnsi="TH SarabunPSK" w:cs="TH SarabunPSK"/>
                <w:b/>
                <w:bCs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08</w:t>
            </w:r>
          </w:p>
        </w:tc>
        <w:tc>
          <w:tcPr>
            <w:tcW w:w="1170" w:type="dxa"/>
          </w:tcPr>
          <w:p w:rsidR="00127B99" w:rsidRPr="00721593" w:rsidRDefault="00127B99" w:rsidP="00127B9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FD5CE9" w:rsidRPr="00721593" w:rsidTr="00127B99">
        <w:trPr>
          <w:trHeight w:val="317"/>
        </w:trPr>
        <w:tc>
          <w:tcPr>
            <w:tcW w:w="4799" w:type="dxa"/>
          </w:tcPr>
          <w:p w:rsidR="00FD5CE9" w:rsidRPr="00721593" w:rsidRDefault="00FD5CE9" w:rsidP="00FD5CE9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. </w:t>
            </w: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ฝึกประสบการณ์วิชาชีพเกษตรศาสตร์</w:t>
            </w:r>
          </w:p>
        </w:tc>
        <w:tc>
          <w:tcPr>
            <w:tcW w:w="1170" w:type="dxa"/>
          </w:tcPr>
          <w:p w:rsidR="00FD5CE9" w:rsidRPr="00721593" w:rsidRDefault="00FD5CE9" w:rsidP="00127B9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D5CE9" w:rsidRPr="00721593" w:rsidRDefault="00FD5CE9" w:rsidP="00127B99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</w:tcPr>
          <w:p w:rsidR="00FD5CE9" w:rsidRPr="00721593" w:rsidRDefault="00FD5CE9" w:rsidP="00127B99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FD5CE9" w:rsidRPr="00721593" w:rsidTr="007914A0">
        <w:trPr>
          <w:trHeight w:val="317"/>
        </w:trPr>
        <w:tc>
          <w:tcPr>
            <w:tcW w:w="4799" w:type="dxa"/>
          </w:tcPr>
          <w:p w:rsidR="00FD5CE9" w:rsidRPr="00721593" w:rsidRDefault="00FD5CE9" w:rsidP="00FD5CE9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หน่วยงาน / สถานประกอบการ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D5CE9" w:rsidRPr="00721593" w:rsidTr="007914A0">
        <w:trPr>
          <w:trHeight w:val="317"/>
        </w:trPr>
        <w:tc>
          <w:tcPr>
            <w:tcW w:w="4799" w:type="dxa"/>
          </w:tcPr>
          <w:p w:rsidR="00FD5CE9" w:rsidRPr="00721593" w:rsidRDefault="00FD5CE9" w:rsidP="00FD5CE9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ระยะเวลาการฝึก (4 เดือน)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FD5CE9" w:rsidRPr="00721593" w:rsidTr="007914A0">
        <w:trPr>
          <w:trHeight w:val="317"/>
        </w:trPr>
        <w:tc>
          <w:tcPr>
            <w:tcW w:w="4799" w:type="dxa"/>
          </w:tcPr>
          <w:p w:rsidR="00FD5CE9" w:rsidRPr="00721593" w:rsidRDefault="00FD5CE9" w:rsidP="00FD5CE9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ความรู้ / ทักษะที่ได้รับจากการฝึก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FD5CE9" w:rsidRPr="00721593" w:rsidTr="007914A0">
        <w:trPr>
          <w:trHeight w:val="317"/>
        </w:trPr>
        <w:tc>
          <w:tcPr>
            <w:tcW w:w="4799" w:type="dxa"/>
          </w:tcPr>
          <w:p w:rsidR="00FD5CE9" w:rsidRPr="00721593" w:rsidRDefault="00FD5CE9" w:rsidP="00FD5CE9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การนิเทศงานของอาจารย์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D5CE9" w:rsidRPr="00721593" w:rsidTr="007914A0">
        <w:trPr>
          <w:trHeight w:val="317"/>
        </w:trPr>
        <w:tc>
          <w:tcPr>
            <w:tcW w:w="4799" w:type="dxa"/>
          </w:tcPr>
          <w:p w:rsidR="00FD5CE9" w:rsidRPr="00721593" w:rsidRDefault="00FD5CE9" w:rsidP="00FD5CE9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ความพึงพอใจต่อการฝึกประสบการณ์วิชาชีพภายนอกโดยรวม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FD5CE9" w:rsidRPr="00721593" w:rsidTr="007914A0">
        <w:trPr>
          <w:trHeight w:val="317"/>
        </w:trPr>
        <w:tc>
          <w:tcPr>
            <w:tcW w:w="4799" w:type="dxa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4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53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±</w:t>
            </w:r>
            <w:r w:rsidRPr="00721593">
              <w:rPr>
                <w:rFonts w:ascii="TH SarabunPSK" w:hAnsi="TH SarabunPSK" w:cs="TH SarabunPSK"/>
                <w:b/>
                <w:bCs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58</w:t>
            </w:r>
          </w:p>
        </w:tc>
        <w:tc>
          <w:tcPr>
            <w:tcW w:w="1170" w:type="dxa"/>
            <w:vAlign w:val="center"/>
          </w:tcPr>
          <w:p w:rsidR="00FD5CE9" w:rsidRPr="00721593" w:rsidRDefault="00FD5CE9" w:rsidP="00FD5CE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</w:tbl>
    <w:p w:rsidR="00127B99" w:rsidRPr="00721593" w:rsidRDefault="00127B99" w:rsidP="008A54D6">
      <w:pPr>
        <w:rPr>
          <w:rFonts w:ascii="TH SarabunPSK" w:hAnsi="TH SarabunPSK" w:cs="TH SarabunPSK"/>
        </w:rPr>
      </w:pPr>
    </w:p>
    <w:p w:rsidR="000454BB" w:rsidRPr="00721593" w:rsidRDefault="000454BB" w:rsidP="000454BB">
      <w:pPr>
        <w:ind w:firstLine="27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1.2 ด้านปัจจัยเกื้อหนุนทางการศึกษา</w:t>
      </w:r>
    </w:p>
    <w:p w:rsidR="000454BB" w:rsidRPr="00721593" w:rsidRDefault="000454BB" w:rsidP="005A2DB9">
      <w:pPr>
        <w:ind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จากแบบสอบถาม พบว่า นักศึกษาชั้นปีสุดท้ายมีความพอใจมาก</w:t>
      </w:r>
      <w:r w:rsidR="00127B99" w:rsidRPr="00721593">
        <w:rPr>
          <w:rFonts w:ascii="TH SarabunPSK" w:hAnsi="TH SarabunPSK" w:cs="TH SarabunPSK" w:hint="cs"/>
          <w:sz w:val="32"/>
          <w:szCs w:val="32"/>
          <w:cs/>
        </w:rPr>
        <w:t xml:space="preserve"> (3.85</w:t>
      </w:r>
      <w:r w:rsidR="00127B99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127B99" w:rsidRPr="00721593">
        <w:rPr>
          <w:rFonts w:ascii="TH SarabunPSK" w:hAnsi="TH SarabunPSK" w:cs="TH SarabunPSK" w:hint="cs"/>
          <w:sz w:val="32"/>
          <w:szCs w:val="32"/>
          <w:cs/>
        </w:rPr>
        <w:t xml:space="preserve">0.26) 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ต่อสิ่งเกื้อหนุนทางการศึกษาที่ดำเนินการโดยหลักสูตร ไม่ว่าจะเป็นด้านห้องเรียน ห้องปฏิบัติการ อุปกรณ์เครื่องมือสำหรับการทำวิจัย</w:t>
      </w:r>
      <w:r w:rsidR="00127B99" w:rsidRPr="00721593">
        <w:rPr>
          <w:rFonts w:ascii="TH SarabunPSK" w:hAnsi="TH SarabunPSK" w:cs="TH SarabunPSK" w:hint="cs"/>
          <w:sz w:val="32"/>
          <w:szCs w:val="32"/>
          <w:cs/>
        </w:rPr>
        <w:t xml:space="preserve"> ดังแสดงในตารางที่ </w:t>
      </w:r>
      <w:r w:rsidR="00FD5CE9" w:rsidRPr="00721593">
        <w:rPr>
          <w:rFonts w:ascii="TH SarabunPSK" w:hAnsi="TH SarabunPSK" w:cs="TH SarabunPSK" w:hint="cs"/>
          <w:sz w:val="32"/>
          <w:szCs w:val="32"/>
          <w:cs/>
        </w:rPr>
        <w:t>10</w:t>
      </w:r>
    </w:p>
    <w:p w:rsidR="00FD5CE9" w:rsidRPr="00721593" w:rsidRDefault="00FD5CE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A54D6" w:rsidRPr="00721593" w:rsidRDefault="008A54D6" w:rsidP="008A54D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FD5CE9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714080"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</w:t>
      </w:r>
      <w:r w:rsidR="00714080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พึงพอใจต่อ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ปัจจัยเกื้อหนุนทางการศึกษา</w:t>
      </w:r>
    </w:p>
    <w:tbl>
      <w:tblPr>
        <w:tblW w:w="82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1170"/>
        <w:gridCol w:w="1170"/>
        <w:gridCol w:w="1170"/>
      </w:tblGrid>
      <w:tr w:rsidR="000454BB" w:rsidRPr="00721593" w:rsidTr="000454BB">
        <w:trPr>
          <w:trHeight w:val="151"/>
        </w:trPr>
        <w:tc>
          <w:tcPr>
            <w:tcW w:w="47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ปัจจัยเกื้อหนุนทางการศึกษา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</w:p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454BB" w:rsidRPr="00721593" w:rsidTr="00FD5CE9">
        <w:trPr>
          <w:trHeight w:val="317"/>
        </w:trPr>
        <w:tc>
          <w:tcPr>
            <w:tcW w:w="4770" w:type="dxa"/>
          </w:tcPr>
          <w:p w:rsidR="000454BB" w:rsidRPr="00721593" w:rsidRDefault="000454BB" w:rsidP="001962D5">
            <w:pPr>
              <w:ind w:left="284" w:hanging="284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ห้องบรรยายมีขนาดเหมาะสมกับจำนวนผู้เรียน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0454BB" w:rsidRPr="00721593">
              <w:rPr>
                <w:rFonts w:ascii="TH SarabunPSK" w:hAnsi="TH SarabunPSK" w:cs="TH SarabunPSK"/>
              </w:rPr>
              <w:t>0</w:t>
            </w:r>
            <w:r w:rsidR="000454BB" w:rsidRPr="00721593">
              <w:rPr>
                <w:rFonts w:ascii="TH SarabunPSK" w:hAnsi="TH SarabunPSK" w:cs="TH SarabunPSK"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454BB" w:rsidRPr="00721593" w:rsidTr="00FD5CE9">
        <w:trPr>
          <w:trHeight w:val="317"/>
        </w:trPr>
        <w:tc>
          <w:tcPr>
            <w:tcW w:w="4770" w:type="dxa"/>
          </w:tcPr>
          <w:p w:rsidR="000454BB" w:rsidRPr="00721593" w:rsidRDefault="000454BB" w:rsidP="001962D5">
            <w:pPr>
              <w:ind w:left="284" w:right="-77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ห้องปฏิบัติการมีขนาดเหมาะสมกับจำนวนผู้เรียน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170" w:type="dxa"/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0454BB" w:rsidRPr="00721593">
              <w:rPr>
                <w:rFonts w:ascii="TH SarabunPSK" w:hAnsi="TH SarabunPSK" w:cs="TH SarabunPSK"/>
              </w:rPr>
              <w:t>1</w:t>
            </w:r>
            <w:r w:rsidR="000454BB" w:rsidRPr="00721593">
              <w:rPr>
                <w:rFonts w:ascii="TH SarabunPSK" w:hAnsi="TH SarabunPSK" w:cs="TH SarabunPSK"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454BB" w:rsidRPr="00721593" w:rsidTr="00FD5CE9">
        <w:trPr>
          <w:trHeight w:val="317"/>
        </w:trPr>
        <w:tc>
          <w:tcPr>
            <w:tcW w:w="4770" w:type="dxa"/>
          </w:tcPr>
          <w:p w:rsidR="000454BB" w:rsidRPr="00721593" w:rsidRDefault="000454BB" w:rsidP="001962D5">
            <w:pPr>
              <w:ind w:left="284" w:hanging="284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อุปกรณ์ในห้องปฏิบัติการพร้อมใช้งาน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0454BB" w:rsidRPr="00721593">
              <w:rPr>
                <w:rFonts w:ascii="TH SarabunPSK" w:hAnsi="TH SarabunPSK" w:cs="TH SarabunPSK"/>
              </w:rPr>
              <w:t>0</w:t>
            </w:r>
            <w:r w:rsidR="000454BB" w:rsidRPr="00721593">
              <w:rPr>
                <w:rFonts w:ascii="TH SarabunPSK" w:hAnsi="TH SarabunPSK" w:cs="TH SarabunPSK"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454BB" w:rsidRPr="00721593" w:rsidTr="00FD5CE9">
        <w:trPr>
          <w:trHeight w:val="317"/>
        </w:trPr>
        <w:tc>
          <w:tcPr>
            <w:tcW w:w="4770" w:type="dxa"/>
          </w:tcPr>
          <w:p w:rsidR="000454BB" w:rsidRPr="00721593" w:rsidRDefault="000454BB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อุปกรณ์ในห้องปฏิบัติการมีเพียงพอกับจำนวนผู้เรียน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0454BB" w:rsidRPr="00721593">
              <w:rPr>
                <w:rFonts w:ascii="TH SarabunPSK" w:hAnsi="TH SarabunPSK" w:cs="TH SarabunPSK"/>
              </w:rPr>
              <w:t>0</w:t>
            </w:r>
            <w:r w:rsidR="000454BB" w:rsidRPr="00721593">
              <w:rPr>
                <w:rFonts w:ascii="TH SarabunPSK" w:hAnsi="TH SarabunPSK" w:cs="TH SarabunPSK"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454BB" w:rsidRPr="00721593" w:rsidTr="00FD5CE9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BB" w:rsidRPr="00721593" w:rsidRDefault="000454BB" w:rsidP="001962D5">
            <w:pPr>
              <w:ind w:left="284" w:hanging="284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ห้องปฏิบัติการมีระบบดูแลเรื่องความปลอดภัย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0454BB" w:rsidRPr="00721593">
              <w:rPr>
                <w:rFonts w:ascii="TH SarabunPSK" w:hAnsi="TH SarabunPSK" w:cs="TH SarabunPSK"/>
              </w:rPr>
              <w:t>0</w:t>
            </w:r>
            <w:r w:rsidR="000454BB" w:rsidRPr="00721593">
              <w:rPr>
                <w:rFonts w:ascii="TH SarabunPSK" w:hAnsi="TH SarabunPSK" w:cs="TH SarabunPSK"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454BB" w:rsidRPr="00721593" w:rsidTr="00FD5CE9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BB" w:rsidRPr="00721593" w:rsidRDefault="000454BB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6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โรงเรือนทดลองเอื้ออำนวยต่อการทำปัญหาพิเศษ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0454BB" w:rsidRPr="00721593">
              <w:rPr>
                <w:rFonts w:ascii="TH SarabunPSK" w:hAnsi="TH SarabunPSK" w:cs="TH SarabunPSK"/>
              </w:rPr>
              <w:t>0</w:t>
            </w:r>
            <w:r w:rsidR="000454BB" w:rsidRPr="00721593">
              <w:rPr>
                <w:rFonts w:ascii="TH SarabunPSK" w:hAnsi="TH SarabunPSK" w:cs="TH SarabunPSK"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454BB" w:rsidRPr="00721593" w:rsidTr="00FD5CE9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BB" w:rsidRPr="00721593" w:rsidRDefault="000454BB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7</w:t>
            </w:r>
            <w:r w:rsidRPr="00721593">
              <w:rPr>
                <w:rFonts w:ascii="TH SarabunPSK" w:hAnsi="TH SarabunPSK" w:cs="TH SarabunPSK"/>
                <w:cs/>
              </w:rPr>
              <w:t>. แปลงทดลองเอื้ออำนวยต่อการทำปัญหาพิเศษ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0454BB" w:rsidRPr="00721593">
              <w:rPr>
                <w:rFonts w:ascii="TH SarabunPSK" w:hAnsi="TH SarabunPSK" w:cs="TH SarabunPSK"/>
              </w:rPr>
              <w:t>0</w:t>
            </w:r>
            <w:r w:rsidR="000454BB" w:rsidRPr="00721593">
              <w:rPr>
                <w:rFonts w:ascii="TH SarabunPSK" w:hAnsi="TH SarabunPSK" w:cs="TH SarabunPSK"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454BB" w:rsidRPr="00721593" w:rsidTr="00A2132E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BB" w:rsidRPr="00721593" w:rsidRDefault="000454BB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8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อุปกรณ์และเครื่องมือในห้องปฏิบัติการเฉพาะทาง มีความเหมาะสมต่อการทำปัญหาพิเศษ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0454BB" w:rsidRPr="00721593">
              <w:rPr>
                <w:rFonts w:ascii="TH SarabunPSK" w:hAnsi="TH SarabunPSK" w:cs="TH SarabunPSK"/>
              </w:rPr>
              <w:t>0</w:t>
            </w:r>
            <w:r w:rsidR="000454BB" w:rsidRPr="00721593">
              <w:rPr>
                <w:rFonts w:ascii="TH SarabunPSK" w:hAnsi="TH SarabunPSK" w:cs="TH SarabunPSK"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454BB" w:rsidRPr="00721593" w:rsidTr="00A2132E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BB" w:rsidRPr="00721593" w:rsidRDefault="000454BB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ความพึงพอใจต่อบริการของบุคลากรสายสนับสนุนของหลักสูตร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±</w:t>
            </w:r>
            <w:r w:rsidR="000454BB" w:rsidRPr="00721593">
              <w:rPr>
                <w:rFonts w:ascii="TH SarabunPSK" w:hAnsi="TH SarabunPSK" w:cs="TH SarabunPSK"/>
              </w:rPr>
              <w:t>0</w:t>
            </w:r>
            <w:r w:rsidR="000454BB" w:rsidRPr="00721593">
              <w:rPr>
                <w:rFonts w:ascii="TH SarabunPSK" w:hAnsi="TH SarabunPSK" w:cs="TH SarabunPSK"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454BB" w:rsidRPr="00721593" w:rsidTr="00EA1048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BB" w:rsidRPr="00721593" w:rsidRDefault="000454BB" w:rsidP="00127B99">
            <w:pPr>
              <w:ind w:left="284" w:hanging="28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85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C66EA0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</w:t>
            </w:r>
            <w:r w:rsidR="000454BB" w:rsidRPr="00721593">
              <w:rPr>
                <w:rFonts w:ascii="TH SarabunPSK" w:hAnsi="TH SarabunPSK" w:cs="TH SarabunPSK"/>
                <w:b/>
                <w:bCs/>
              </w:rPr>
              <w:t>0</w:t>
            </w:r>
            <w:r w:rsidR="000454BB"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0454BB" w:rsidRPr="00721593">
              <w:rPr>
                <w:rFonts w:ascii="TH SarabunPSK" w:hAnsi="TH SarabunPSK" w:cs="TH SarabunPSK"/>
                <w:b/>
                <w:bCs/>
              </w:rPr>
              <w:t>26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4BB" w:rsidRPr="00721593" w:rsidRDefault="000454BB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</w:tbl>
    <w:p w:rsidR="00CC61EF" w:rsidRPr="00721593" w:rsidRDefault="00CC61EF" w:rsidP="008A54D6">
      <w:pPr>
        <w:rPr>
          <w:rFonts w:ascii="TH SarabunPSK" w:hAnsi="TH SarabunPSK" w:cs="TH SarabunPSK"/>
          <w:cs/>
        </w:rPr>
      </w:pPr>
    </w:p>
    <w:p w:rsidR="008A54D6" w:rsidRPr="00721593" w:rsidRDefault="00127B99" w:rsidP="00127B99">
      <w:pPr>
        <w:tabs>
          <w:tab w:val="left" w:pos="851"/>
        </w:tabs>
        <w:ind w:firstLine="27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1.3 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ข้อคิดเห็น/ข้อเสนอแนะเพิ่มเติม</w:t>
      </w:r>
    </w:p>
    <w:p w:rsidR="008A54D6" w:rsidRPr="00721593" w:rsidRDefault="00127B99" w:rsidP="00127B99">
      <w:pPr>
        <w:tabs>
          <w:tab w:val="left" w:pos="426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1.3.1</w:t>
      </w:r>
      <w:r w:rsidR="00CC61EF" w:rsidRPr="00721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ด้านการดูแลจากอาจารย์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อาจารย์ดูแลนักศึกษาให้คำปรึกษาแนะนำ ทั้งการเรียนและเรื่องการดำเนินชีวิต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ให้คำแนะนำ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ด้านวิชาการ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ทั้งในห้องเรียนและนอกห้องเรียน</w:t>
      </w:r>
    </w:p>
    <w:p w:rsidR="008A54D6" w:rsidRPr="00721593" w:rsidRDefault="00127B99" w:rsidP="00127B99">
      <w:pPr>
        <w:tabs>
          <w:tab w:val="left" w:pos="426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1.3.2 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ด้านปัจจัยเกื้อหนุน/สถานที่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อยากให้มีการปรับปรุงห้องปฏิบัติการ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ให้มีพื้นที่ในการปฏิบัติงาน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เพิ่มมากขึ้นกว่าเดิม</w:t>
      </w:r>
    </w:p>
    <w:p w:rsidR="008A54D6" w:rsidRPr="00721593" w:rsidRDefault="00127B99" w:rsidP="00127B99">
      <w:pPr>
        <w:tabs>
          <w:tab w:val="left" w:pos="426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1.3.3 ด้าน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ความรู</w:t>
      </w:r>
      <w:r w:rsidR="00CC61EF" w:rsidRPr="00721593">
        <w:rPr>
          <w:rFonts w:ascii="TH SarabunPSK" w:hAnsi="TH SarabunPSK" w:cs="TH SarabunPSK"/>
          <w:sz w:val="32"/>
          <w:szCs w:val="32"/>
          <w:cs/>
        </w:rPr>
        <w:t>้ในเนื้อหาวิชาเอกที่ควรปรับปรุง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 xml:space="preserve"> หรื</w:t>
      </w:r>
      <w:r w:rsidRPr="00721593">
        <w:rPr>
          <w:rFonts w:ascii="TH SarabunPSK" w:hAnsi="TH SarabunPSK" w:cs="TH SarabunPSK"/>
          <w:sz w:val="32"/>
          <w:szCs w:val="32"/>
          <w:cs/>
        </w:rPr>
        <w:t>อเพิ่มเติมในหลักสูตร: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54D6" w:rsidRPr="00721593">
        <w:rPr>
          <w:rFonts w:ascii="TH SarabunPSK" w:hAnsi="TH SarabunPSK" w:cs="TH SarabunPSK"/>
          <w:sz w:val="32"/>
          <w:szCs w:val="32"/>
          <w:cs/>
        </w:rPr>
        <w:t>อยากให้มีรายวิชาเกี่ยวกับเครื่องกลทางการเกษตรและทักษะช่างเกษตร</w:t>
      </w:r>
    </w:p>
    <w:p w:rsidR="00FD5CE9" w:rsidRPr="00721593" w:rsidRDefault="00FD5CE9">
      <w:pPr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cs/>
        </w:rPr>
        <w:br w:type="page"/>
      </w:r>
    </w:p>
    <w:p w:rsidR="00FD5CE9" w:rsidRPr="00721593" w:rsidRDefault="00FD5CE9" w:rsidP="00FD5CE9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หลักสูตรเกษตรศาสตร์ แขนง</w:t>
      </w:r>
      <w:r w:rsidR="00EA1048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เทคโนโลยีการผลิตพืช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D5CE9" w:rsidRPr="00721593" w:rsidRDefault="00FD5CE9" w:rsidP="00FD5CE9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2.1 ด้านการจัดการเรียนการสอน</w:t>
      </w:r>
    </w:p>
    <w:p w:rsidR="00FD5CE9" w:rsidRPr="00721593" w:rsidRDefault="00FD5CE9" w:rsidP="00FD5CE9">
      <w:pPr>
        <w:ind w:firstLine="630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นักศึกษาชั้นปีสุดท้ายที่เรียนในแขนง</w:t>
      </w:r>
      <w:r w:rsidR="00EA1048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วิชา</w:t>
      </w:r>
      <w:r w:rsidR="00A2132E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เทคโนโลยีการผลิตพืช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มีความพอใจมาก (</w:t>
      </w:r>
      <w:r w:rsidR="007914A0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3.81</w:t>
      </w:r>
      <w:r w:rsidRPr="00721593">
        <w:rPr>
          <w:rFonts w:ascii="TH SarabunPSK" w:hAnsi="TH SarabunPSK" w:cs="TH SarabunPSK"/>
          <w:spacing w:val="-2"/>
          <w:sz w:val="32"/>
          <w:szCs w:val="32"/>
          <w:cs/>
        </w:rPr>
        <w:t>±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0.</w:t>
      </w:r>
      <w:r w:rsidR="007914A0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58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) ต่อหลักสูตรและกระบวนการบริหารจัดการหลักสูตรโดยมีรายละเอียดดังแสดงในตารางที่ </w:t>
      </w:r>
      <w:r w:rsidR="007914A0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11</w:t>
      </w:r>
      <w:r w:rsidRPr="00721593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ในด้านเนื้อหารายวิชาในแต่ละหมวดของหลักสูตรพบว่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านักศึกษามีความพึงพอใจมากที่สุด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ต่อเนื้อหา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หมวดวิชาเฉพาะในกลุ่มวิชาเลือกเฉพาะแขนง (4.60</w:t>
      </w:r>
      <w:r w:rsidR="006D54EF" w:rsidRPr="00721593">
        <w:rPr>
          <w:rFonts w:ascii="TH SarabunPSK" w:hAnsi="TH SarabunPSK" w:cs="TH SarabunPSK"/>
          <w:spacing w:val="-2"/>
          <w:sz w:val="32"/>
          <w:szCs w:val="32"/>
          <w:cs/>
        </w:rPr>
        <w:t>±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0.92) กลุ่มวิชา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ปฏิบัติการและฝึกประสบการณ์วิชาชีพ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(4.57</w:t>
      </w:r>
      <w:r w:rsidR="006D54EF" w:rsidRPr="00721593">
        <w:rPr>
          <w:rFonts w:ascii="TH SarabunPSK" w:hAnsi="TH SarabunPSK" w:cs="TH SarabunPSK"/>
          <w:spacing w:val="-2"/>
          <w:sz w:val="32"/>
          <w:szCs w:val="32"/>
          <w:cs/>
        </w:rPr>
        <w:t>±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0.79) และหมวดวิชาเลือกเสรี (4.50</w:t>
      </w:r>
      <w:r w:rsidR="006D54EF" w:rsidRPr="00721593">
        <w:rPr>
          <w:rFonts w:ascii="TH SarabunPSK" w:hAnsi="TH SarabunPSK" w:cs="TH SarabunPSK"/>
          <w:spacing w:val="-2"/>
          <w:sz w:val="32"/>
          <w:szCs w:val="32"/>
          <w:cs/>
        </w:rPr>
        <w:t>±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1.01) 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ในขณะที่วิชาหมวดศึกษาทั่วไป 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หมวดวิชาเฉพาะ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กลุ่มวิชาบังคับ นักศึกษามีความพอใจมากต่อ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เนื้อหาในรายวิชากลุ่มดังกล่าว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ที่คะแนน 3.91</w:t>
      </w:r>
      <w:r w:rsidR="006D54EF" w:rsidRPr="00721593">
        <w:rPr>
          <w:rFonts w:ascii="TH SarabunPSK" w:hAnsi="TH SarabunPSK" w:cs="TH SarabunPSK"/>
          <w:spacing w:val="-2"/>
          <w:sz w:val="32"/>
          <w:szCs w:val="32"/>
          <w:cs/>
        </w:rPr>
        <w:t>±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0.</w:t>
      </w:r>
      <w:r w:rsidR="003E2F41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8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6 และ 4.23</w:t>
      </w:r>
      <w:r w:rsidR="006D54EF" w:rsidRPr="00721593">
        <w:rPr>
          <w:rFonts w:ascii="TH SarabunPSK" w:hAnsi="TH SarabunPSK" w:cs="TH SarabunPSK"/>
          <w:spacing w:val="-2"/>
          <w:sz w:val="32"/>
          <w:szCs w:val="32"/>
          <w:cs/>
        </w:rPr>
        <w:t>±</w:t>
      </w:r>
      <w:r w:rsidR="006D54EF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0.97 ตามลำดับ (ตารางที่ 12)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และถ้าพิจารณาในรายวิชาการฝึกประสบการณ์วิชาชีพ พบว่า นักศึกษาพอใจมาก</w:t>
      </w:r>
      <w:r w:rsidR="003E2F41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ต่อการเตรียม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ฝึก</w:t>
      </w:r>
      <w:r w:rsidR="003E2F41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และฝึก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ประสบการณ์วิชาชีพ</w:t>
      </w:r>
      <w:r w:rsidR="003E2F41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ภายในและภายนอกมหาวิทยาลัยที่หรือระดับความพึงพอใจ 4.39</w:t>
      </w:r>
      <w:r w:rsidR="003E2F41" w:rsidRPr="00721593">
        <w:rPr>
          <w:rFonts w:ascii="TH SarabunPSK" w:hAnsi="TH SarabunPSK" w:cs="TH SarabunPSK"/>
          <w:spacing w:val="-2"/>
          <w:sz w:val="32"/>
          <w:szCs w:val="32"/>
          <w:cs/>
        </w:rPr>
        <w:t>±</w:t>
      </w:r>
      <w:r w:rsidR="003E2F41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0.64 และ 4.49</w:t>
      </w:r>
      <w:r w:rsidR="003E2F41" w:rsidRPr="00721593">
        <w:rPr>
          <w:rFonts w:ascii="TH SarabunPSK" w:hAnsi="TH SarabunPSK" w:cs="TH SarabunPSK"/>
          <w:spacing w:val="-2"/>
          <w:sz w:val="32"/>
          <w:szCs w:val="32"/>
          <w:cs/>
        </w:rPr>
        <w:t>±</w:t>
      </w:r>
      <w:r w:rsidR="003E2F41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0.74 ตามลำดับ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(ตารางที่ </w:t>
      </w:r>
      <w:r w:rsidR="003E2F41"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13</w:t>
      </w:r>
      <w:r w:rsidRPr="00721593">
        <w:rPr>
          <w:rFonts w:ascii="TH SarabunPSK" w:hAnsi="TH SarabunPSK" w:cs="TH SarabunPSK" w:hint="cs"/>
          <w:spacing w:val="-2"/>
          <w:sz w:val="32"/>
          <w:szCs w:val="32"/>
          <w:cs/>
        </w:rPr>
        <w:t>)</w:t>
      </w:r>
    </w:p>
    <w:p w:rsidR="008A54D6" w:rsidRPr="00721593" w:rsidRDefault="008A54D6" w:rsidP="008A54D6">
      <w:pPr>
        <w:rPr>
          <w:rFonts w:ascii="TH SarabunPSK" w:hAnsi="TH SarabunPSK" w:cs="TH SarabunPSK"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2132E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ระดับความ</w:t>
      </w:r>
      <w:r w:rsidR="00A2132E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พึงพอใจต่อ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หลักสูตรและกระบวนการบริหารจัดการหลักสูตร</w:t>
      </w:r>
    </w:p>
    <w:tbl>
      <w:tblPr>
        <w:tblW w:w="8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1200"/>
        <w:gridCol w:w="1200"/>
        <w:gridCol w:w="1200"/>
      </w:tblGrid>
      <w:tr w:rsidR="00A2132E" w:rsidRPr="00721593" w:rsidTr="007914A0">
        <w:trPr>
          <w:cantSplit/>
          <w:trHeight w:val="613"/>
        </w:trPr>
        <w:tc>
          <w:tcPr>
            <w:tcW w:w="4770" w:type="dxa"/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หัวข้อ</w:t>
            </w:r>
          </w:p>
        </w:tc>
        <w:tc>
          <w:tcPr>
            <w:tcW w:w="1200" w:type="dxa"/>
            <w:vAlign w:val="center"/>
          </w:tcPr>
          <w:p w:rsidR="00A2132E" w:rsidRPr="00721593" w:rsidRDefault="00A2132E" w:rsidP="00DD492A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200" w:type="dxa"/>
            <w:vAlign w:val="center"/>
          </w:tcPr>
          <w:p w:rsidR="00A2132E" w:rsidRPr="00721593" w:rsidRDefault="00A2132E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200" w:type="dxa"/>
            <w:vAlign w:val="center"/>
          </w:tcPr>
          <w:p w:rsidR="00A2132E" w:rsidRPr="00721593" w:rsidRDefault="00A2132E" w:rsidP="00DD492A">
            <w:pPr>
              <w:jc w:val="center"/>
              <w:rPr>
                <w:rFonts w:ascii="TH SarabunPSK" w:hAnsi="TH SarabunPSK" w:cs="TH SarabunPSK"/>
              </w:rPr>
            </w:pPr>
          </w:p>
          <w:p w:rsidR="00A2132E" w:rsidRPr="00721593" w:rsidRDefault="00A2132E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A2132E" w:rsidRPr="00721593" w:rsidRDefault="00A2132E" w:rsidP="00DD492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ปรัชญาและวัตถุประสงค์ของหลักสูตร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14081E">
            <w:pPr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ความทันสมัยของหลักสูตร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ind w:left="340" w:right="-6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ความเหมาะสมของโครงสร้างหลักสูตร และจำนวนหน่วยกิตรวมของทั้งหลักสูตร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14081E">
            <w:pPr>
              <w:tabs>
                <w:tab w:val="left" w:pos="0"/>
                <w:tab w:val="left" w:pos="382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ความเหมาะสมของจำนวนหน่วยกิตวิชาเอก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14081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 xml:space="preserve">ความเหมาะสมของจำนวนหน่วยกิต และรายวิชาบังคับ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14081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6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ความเหมาะสมของจำนวนหน่วยกิต และรายวิชาเอกเลือก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14081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7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ความเหมาะสมของการเปิดรายวิชาใหม่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86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14081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8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ความเหมาะสมของการจัดแผนการเรียน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9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</w:r>
            <w:r w:rsidRPr="00721593">
              <w:rPr>
                <w:rFonts w:ascii="TH SarabunPSK" w:hAnsi="TH SarabunPSK" w:cs="TH SarabunPSK"/>
                <w:spacing w:val="-14"/>
                <w:cs/>
              </w:rPr>
              <w:t>ความเหมาะสมของวิธีการและมาตรฐานของการวัดและประเมินผล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ความเหมาะสมของวิธีการจัดสร้างเสริมประสบการณ์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11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ความเหมาะสมของอาจารย์ผู้สอน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12</w:t>
            </w:r>
            <w:r w:rsidRPr="00721593">
              <w:rPr>
                <w:rFonts w:ascii="TH SarabunPSK" w:hAnsi="TH SarabunPSK" w:cs="TH SarabunPSK"/>
                <w:cs/>
              </w:rPr>
              <w:t>. ความเหมาะสมของอาจารย์พิเศษ/วิทยากรภายนอก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3.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ความเหมาะสมของระยะเวลาที่ใช้ในการศึกษา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86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4.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ความเหมาะสมของการบริหารจัดการหลักสูตร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5.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ความเหมาะสมของกระบวนการรับนิสิต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6.</w:t>
            </w:r>
            <w:r w:rsidRPr="00721593">
              <w:rPr>
                <w:rFonts w:ascii="TH SarabunPSK" w:hAnsi="TH SarabunPSK" w:cs="TH SarabunPSK"/>
                <w:cs/>
              </w:rPr>
              <w:tab/>
              <w:t>ความเหมาะสมของการกำหนดคุณสมบัติของผู้สมัคร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tabs>
                <w:tab w:val="left" w:pos="3647"/>
              </w:tabs>
              <w:ind w:left="340" w:right="-8" w:hanging="340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17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ความต้องการให้มีการปรับปรุงหลักสูตร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2132E" w:rsidRPr="00721593" w:rsidTr="007914A0">
        <w:tblPrEx>
          <w:tblLook w:val="01E0" w:firstRow="1" w:lastRow="1" w:firstColumn="1" w:lastColumn="1" w:noHBand="0" w:noVBand="0"/>
        </w:tblPrEx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2E" w:rsidRPr="00721593" w:rsidRDefault="00A2132E" w:rsidP="00A2132E">
            <w:pPr>
              <w:tabs>
                <w:tab w:val="left" w:pos="3647"/>
              </w:tabs>
              <w:ind w:left="340" w:right="-8" w:hanging="3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81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±</w:t>
            </w:r>
            <w:r w:rsidRPr="00721593">
              <w:rPr>
                <w:rFonts w:ascii="TH SarabunPSK" w:hAnsi="TH SarabunPSK" w:cs="TH SarabunPSK"/>
                <w:b/>
                <w:bCs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58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2E" w:rsidRPr="00721593" w:rsidRDefault="00A2132E" w:rsidP="00A2132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</w:tbl>
    <w:p w:rsidR="007914A0" w:rsidRPr="00721593" w:rsidRDefault="007914A0" w:rsidP="00391420">
      <w:pPr>
        <w:rPr>
          <w:rFonts w:ascii="TH SarabunPSK" w:hAnsi="TH SarabunPSK" w:cs="TH SarabunPSK"/>
          <w:sz w:val="32"/>
          <w:szCs w:val="32"/>
          <w:cs/>
        </w:rPr>
      </w:pPr>
    </w:p>
    <w:p w:rsidR="007914A0" w:rsidRPr="00721593" w:rsidRDefault="007914A0">
      <w:pPr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A54D6" w:rsidRPr="00721593" w:rsidRDefault="008A54D6" w:rsidP="008A54D6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7914A0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</w:t>
      </w:r>
      <w:r w:rsidR="007914A0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พึงพอใจต่อ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เนื้อหาแต่ละรายวิชา</w:t>
      </w:r>
    </w:p>
    <w:tbl>
      <w:tblPr>
        <w:tblW w:w="8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1200"/>
        <w:gridCol w:w="1200"/>
        <w:gridCol w:w="1200"/>
      </w:tblGrid>
      <w:tr w:rsidR="007914A0" w:rsidRPr="00721593" w:rsidTr="007914A0">
        <w:tc>
          <w:tcPr>
            <w:tcW w:w="4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รายวิชา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</w:p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914A0" w:rsidRPr="00721593" w:rsidTr="007914A0">
        <w:tc>
          <w:tcPr>
            <w:tcW w:w="4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7914A0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914A0" w:rsidRPr="00721593" w:rsidTr="007914A0">
        <w:tc>
          <w:tcPr>
            <w:tcW w:w="4770" w:type="dxa"/>
          </w:tcPr>
          <w:p w:rsidR="007914A0" w:rsidRPr="00721593" w:rsidRDefault="007914A0" w:rsidP="0071225F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9000101 ภาษาไทยเพื่อการสื่อสาร</w:t>
            </w:r>
          </w:p>
        </w:tc>
        <w:tc>
          <w:tcPr>
            <w:tcW w:w="1200" w:type="dxa"/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69</w:t>
            </w:r>
          </w:p>
        </w:tc>
        <w:tc>
          <w:tcPr>
            <w:tcW w:w="1200" w:type="dxa"/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bottom w:val="single" w:sz="4" w:space="0" w:color="auto"/>
            </w:tcBorders>
          </w:tcPr>
          <w:p w:rsidR="007914A0" w:rsidRPr="00721593" w:rsidRDefault="007914A0" w:rsidP="0071225F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9000102 ภาษาอังกฤษเพื่อการสื่อสาร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bottom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9000103 ภาษาอังกฤษเพื่อพัฒนาทักษะการเรียน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71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95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9000201 มนุษย์กับการดำรงชีวิต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82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9000202 พลวัตทางสังคม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9000203 ตามรอยเบื้องพระยุคลบาท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9000204 ความรู้พื้นฐานเกี่ยวกับกฎหมาย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71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76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9000205 สิ่งแวดล้อมกับการดำรงชีวิต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9000301 เทคโนโลยีสารสนเทศเพื่อชีวิต 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98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14081E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9000302 วิทยาศาสตร์เพื่อคุณภาพชีวิต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76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9000304 การออกกำลังกายเพื่อพัฒนาคุณภาพชีวิต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 (11 วิชา)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3.91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0.86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right w:val="single" w:sz="4" w:space="0" w:color="auto"/>
            </w:tcBorders>
          </w:tcPr>
          <w:p w:rsidR="007914A0" w:rsidRPr="00721593" w:rsidRDefault="007914A0" w:rsidP="007914A0">
            <w:pPr>
              <w:ind w:left="227" w:hanging="227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2. หมวดวิชาเฉพาะ   -  กลุ่มวิชาบังคับ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962D5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2553308 การบริหารโครงการ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86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962D5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3563120 การเป็นผู้ประกอบการและตลาดสินค้าเกษตร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962D5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3592202 เศรษฐศาสตร์การเกษตร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4000009 การพัฒนาทักษะภาษาอังกฤษ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4021101 เคมีทั่วไป 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4021107 เคมีอินทรีย์พื้นฐาน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4022501 ชีวเคมีพื้นฐาน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4031107 ชีววิทยาพื้นฐาน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82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4032201 พฤกษศาสตร์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4032401 พันธุศาสตร์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4032601 จุลชีววิทยา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4111101 หลักสถิติ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5001102 หลักพืชศาสตร์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5003103 เทคโนโลยีหลังการเก็บเกี่ยว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5004902 ปัญหาพิเศษทางการเกษตร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5004904 สัมมนาทางการเกษตร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5004910 ระบบเกษตรยั่งยืน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69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5004911 ระเบียบวิธีวิจัยและสถิติทางการเกษตร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5041101 หลักการเลี้ยงสัตว์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5011101 ปฐพีวิทยา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5021501 พืชไร่เศรษฐกิจ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</w:tbl>
    <w:p w:rsidR="007914A0" w:rsidRPr="00721593" w:rsidRDefault="007914A0">
      <w:pPr>
        <w:rPr>
          <w:cs/>
        </w:rPr>
      </w:pPr>
      <w:r w:rsidRPr="00721593">
        <w:rPr>
          <w:cs/>
        </w:rPr>
        <w:br w:type="page"/>
      </w:r>
    </w:p>
    <w:p w:rsidR="007914A0" w:rsidRPr="00721593" w:rsidRDefault="007914A0" w:rsidP="007914A0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>พึงพอใจต่อ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เนื้อหาแต่ละรายวิชา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(ต่อ)</w:t>
      </w:r>
    </w:p>
    <w:tbl>
      <w:tblPr>
        <w:tblW w:w="8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1200"/>
        <w:gridCol w:w="1200"/>
        <w:gridCol w:w="1200"/>
      </w:tblGrid>
      <w:tr w:rsidR="007914A0" w:rsidRPr="00721593" w:rsidTr="007914A0">
        <w:tc>
          <w:tcPr>
            <w:tcW w:w="4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7914A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7914A0">
            <w:pPr>
              <w:jc w:val="center"/>
              <w:rPr>
                <w:rFonts w:ascii="TH SarabunPSK" w:hAnsi="TH SarabunPSK" w:cs="TH SarabunPSK"/>
              </w:rPr>
            </w:pPr>
          </w:p>
          <w:p w:rsidR="007914A0" w:rsidRPr="00721593" w:rsidRDefault="007914A0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7914A0" w:rsidRPr="00721593" w:rsidRDefault="007914A0" w:rsidP="007914A0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914A0" w:rsidRPr="00721593" w:rsidTr="007914A0">
        <w:tc>
          <w:tcPr>
            <w:tcW w:w="4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7914A0">
            <w:pPr>
              <w:tabs>
                <w:tab w:val="left" w:pos="47"/>
                <w:tab w:val="left" w:pos="767"/>
                <w:tab w:val="left" w:pos="3467"/>
              </w:tabs>
              <w:ind w:left="227" w:hanging="227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5032201 หลักการผลิตผัก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7914A0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7914A0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tabs>
                <w:tab w:val="left" w:pos="47"/>
                <w:tab w:val="left" w:pos="767"/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5032301 ไม้ดอกไม้ประดับ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5033401 หลักการไม้ผล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5033501 หลักการขยายพันธุ์พืช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5034502 การเพาะเลี้ยงเนื้อเยื่อพืชเพื่อการเกษตร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4081E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5041101 หลักการเลี้ยงสัตว์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4081E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DD492A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5082101 ศัตรูพืชและการป้องกันกำจัด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DD492A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5133101 หลักการส่งเสริมการเกษตร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DD492A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DD492A">
            <w:pPr>
              <w:tabs>
                <w:tab w:val="left" w:pos="3467"/>
              </w:tabs>
              <w:ind w:left="1276" w:hanging="99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 (28 วิชา)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DD492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4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23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14A0" w:rsidRPr="00721593" w:rsidRDefault="007914A0" w:rsidP="00DD492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±0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97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DD492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6D54EF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EF" w:rsidRPr="00721593" w:rsidRDefault="006D54EF" w:rsidP="006D54EF">
            <w:pPr>
              <w:tabs>
                <w:tab w:val="left" w:pos="3467"/>
              </w:tabs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          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-  </w:t>
            </w: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กลุ่มวิชาเลือกเฉพาะแขนง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4EF" w:rsidRPr="00721593" w:rsidRDefault="006D54EF" w:rsidP="00DD49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4EF" w:rsidRPr="00721593" w:rsidRDefault="006D54EF" w:rsidP="00DD49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EF" w:rsidRPr="00721593" w:rsidRDefault="006D54EF" w:rsidP="00DD492A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8E342B">
            <w:pPr>
              <w:tabs>
                <w:tab w:val="left" w:pos="3467"/>
              </w:tabs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5004104 เมล็ดพันธุ์และเทคนิคเกี่ยวกับเมล็ดพันธุ์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8E342B">
            <w:pPr>
              <w:tabs>
                <w:tab w:val="left" w:pos="3467"/>
              </w:tabs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5033204 เห็ดและการผลิตเห็ด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8E342B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5033503 การจัดสวนและการตกแต่งสถานที่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8E342B">
            <w:pPr>
              <w:tabs>
                <w:tab w:val="left" w:pos="3467"/>
              </w:tabs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5033302 การเพาะเลี้ยงกล้วยไม้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8E342B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5034504 การปลูกพืชโดยไม่ใช้ดิน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962D5">
            <w:pPr>
              <w:tabs>
                <w:tab w:val="left" w:pos="3467"/>
              </w:tabs>
              <w:ind w:left="1276" w:hanging="99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 (5 วิชา)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4.60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0.92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6D54EF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EF" w:rsidRPr="00721593" w:rsidRDefault="006D54EF" w:rsidP="006D54EF">
            <w:pPr>
              <w:tabs>
                <w:tab w:val="left" w:pos="3467"/>
              </w:tabs>
              <w:ind w:hanging="19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          -  </w:t>
            </w: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EF" w:rsidRPr="00721593" w:rsidRDefault="006D54EF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EF" w:rsidRPr="00721593" w:rsidRDefault="006D54EF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EF" w:rsidRPr="00721593" w:rsidRDefault="006D54EF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8E342B">
            <w:pPr>
              <w:tabs>
                <w:tab w:val="left" w:pos="284"/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5003801 การเตรียมฝึกประสบการณ์วิชาชีพเกษตรศาสตร์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8E342B">
            <w:pPr>
              <w:tabs>
                <w:tab w:val="left" w:pos="284"/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5004808 สหกิจศึกษาสำหรับเกษตรศาสตร์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962D5">
            <w:pPr>
              <w:tabs>
                <w:tab w:val="left" w:pos="284"/>
                <w:tab w:val="left" w:pos="3467"/>
              </w:tabs>
              <w:ind w:left="1276" w:hanging="99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 (2 วิชา)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4.57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0.79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6D54EF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EF" w:rsidRPr="00721593" w:rsidRDefault="006D54EF" w:rsidP="006D54EF">
            <w:pPr>
              <w:tabs>
                <w:tab w:val="left" w:pos="284"/>
                <w:tab w:val="left" w:pos="3467"/>
              </w:tabs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3. หมวดวิชาเลือกเสรี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EF" w:rsidRPr="00721593" w:rsidRDefault="006D54EF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EF" w:rsidRPr="00721593" w:rsidRDefault="006D54EF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EF" w:rsidRPr="00721593" w:rsidRDefault="006D54EF" w:rsidP="001962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8E342B">
            <w:pPr>
              <w:tabs>
                <w:tab w:val="left" w:pos="3467"/>
              </w:tabs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5013203 ความอุดมสมบูรณ์ของดินและธาตุอาหารพืช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8E342B">
            <w:pPr>
              <w:tabs>
                <w:tab w:val="left" w:pos="3467"/>
              </w:tabs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5034101 พืชเครื่องเทศและสมุนไพร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914A0" w:rsidRPr="00721593" w:rsidTr="007914A0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A0" w:rsidRPr="00721593" w:rsidRDefault="007914A0" w:rsidP="001962D5">
            <w:pPr>
              <w:tabs>
                <w:tab w:val="left" w:pos="3467"/>
              </w:tabs>
              <w:ind w:left="1276" w:hanging="99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 (2 วิชา)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4.50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±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1.01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A0" w:rsidRPr="00721593" w:rsidRDefault="007914A0" w:rsidP="001962D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</w:tbl>
    <w:p w:rsidR="008A54D6" w:rsidRPr="00721593" w:rsidRDefault="008A54D6" w:rsidP="008A54D6">
      <w:pPr>
        <w:rPr>
          <w:rFonts w:ascii="TH SarabunPSK" w:hAnsi="TH SarabunPSK" w:cs="TH SarabunPSK"/>
        </w:rPr>
      </w:pPr>
    </w:p>
    <w:p w:rsidR="003E2F41" w:rsidRPr="00721593" w:rsidRDefault="003E2F41" w:rsidP="003E2F4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2F41" w:rsidRPr="00721593" w:rsidRDefault="003E2F4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E2F41" w:rsidRPr="00721593" w:rsidRDefault="003E2F41" w:rsidP="003E2F4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13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ระดับความพึงพอใจต่อการฝึกประสบการณ์วิชาชีพ</w:t>
      </w:r>
    </w:p>
    <w:tbl>
      <w:tblPr>
        <w:tblW w:w="8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1200"/>
        <w:gridCol w:w="1200"/>
        <w:gridCol w:w="1200"/>
      </w:tblGrid>
      <w:tr w:rsidR="003E2F41" w:rsidRPr="00721593" w:rsidTr="003E2F41">
        <w:trPr>
          <w:cantSplit/>
          <w:trHeight w:val="615"/>
        </w:trPr>
        <w:tc>
          <w:tcPr>
            <w:tcW w:w="477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หัวข้อ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</w:p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E2F41" w:rsidRPr="00721593" w:rsidTr="003E2F41">
        <w:trPr>
          <w:cantSplit/>
          <w:trHeight w:val="317"/>
        </w:trPr>
        <w:tc>
          <w:tcPr>
            <w:tcW w:w="4770" w:type="dxa"/>
            <w:vAlign w:val="center"/>
          </w:tcPr>
          <w:p w:rsidR="003E2F41" w:rsidRPr="00721593" w:rsidRDefault="003E2F41" w:rsidP="003E2F41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1. การเตรียมฝึกประสบการณ์วิชาชีพเกษตรศาสตร์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86112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ประเภทโครงการที่ฝึก 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861127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จำนวนโครงการที่ฝึก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86112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ระยะเวลาการฝึก (1 โครงการ/ภาคเรียน)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76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861127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สถานที่ห้องปฏิบัติการ โรงเรือนสำหรับฝึกประสบการณ์ฯ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82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86112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อาจารย์ / เจ้าหน้าที่ควบคุมโครงการ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86112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ความรู้ / ทักษะที่ได้จากการฝึก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3E2F41" w:rsidRPr="00721593" w:rsidTr="003E2F41">
        <w:tc>
          <w:tcPr>
            <w:tcW w:w="4770" w:type="dxa"/>
            <w:tcBorders>
              <w:bottom w:val="single" w:sz="4" w:space="0" w:color="auto"/>
            </w:tcBorders>
          </w:tcPr>
          <w:p w:rsidR="003E2F41" w:rsidRPr="00721593" w:rsidRDefault="003E2F41" w:rsidP="0086112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ความพึงพอใจต่อการฝึกประสบการณ์วิชาชีพภายในโดยรวม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3E2F41" w:rsidRPr="00721593" w:rsidTr="003E2F41">
        <w:tc>
          <w:tcPr>
            <w:tcW w:w="4770" w:type="dxa"/>
            <w:tcBorders>
              <w:bottom w:val="single" w:sz="4" w:space="0" w:color="auto"/>
            </w:tcBorders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4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39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±</w:t>
            </w:r>
            <w:r w:rsidRPr="00721593">
              <w:rPr>
                <w:rFonts w:ascii="TH SarabunPSK" w:hAnsi="TH SarabunPSK" w:cs="TH SarabunPSK"/>
                <w:b/>
                <w:bCs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64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8611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3E2F41" w:rsidRPr="00721593" w:rsidTr="003E2F41">
        <w:tc>
          <w:tcPr>
            <w:tcW w:w="4770" w:type="dxa"/>
            <w:tcBorders>
              <w:bottom w:val="single" w:sz="4" w:space="0" w:color="auto"/>
            </w:tcBorders>
          </w:tcPr>
          <w:p w:rsidR="003E2F41" w:rsidRPr="00721593" w:rsidRDefault="003E2F41" w:rsidP="003E2F41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. </w:t>
            </w:r>
            <w:r w:rsidRPr="00721593">
              <w:rPr>
                <w:rFonts w:ascii="TH SarabunPSK" w:hAnsi="TH SarabunPSK" w:cs="TH SarabunPSK" w:hint="cs"/>
                <w:b/>
                <w:bCs/>
                <w:cs/>
              </w:rPr>
              <w:t>ฝึกประสบการณ์วิชาชีพเกษตรศาสตร์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3E2F41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หน่วยงาน / สถานประกอบการ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3E2F41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ระยะเวลาการฝึก (4 เดือน)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3E2F41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ความรู้ / ทักษะที่ได้รับจากการฝึก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3E2F41" w:rsidRPr="00721593" w:rsidTr="003E2F41">
        <w:tc>
          <w:tcPr>
            <w:tcW w:w="4770" w:type="dxa"/>
          </w:tcPr>
          <w:p w:rsidR="003E2F41" w:rsidRPr="00721593" w:rsidRDefault="003E2F41" w:rsidP="003E2F41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การนิเทศงานของอาจารย์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3E2F41" w:rsidRPr="00721593" w:rsidTr="003E2F41">
        <w:tc>
          <w:tcPr>
            <w:tcW w:w="4770" w:type="dxa"/>
            <w:tcBorders>
              <w:bottom w:val="single" w:sz="4" w:space="0" w:color="auto"/>
            </w:tcBorders>
          </w:tcPr>
          <w:p w:rsidR="003E2F41" w:rsidRPr="00721593" w:rsidRDefault="003E2F41" w:rsidP="003E2F41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ความพึงพอใจต่อการฝึกประสบการณ์วิชาชีพภายนอกโดยรวม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3E2F41" w:rsidRPr="00721593" w:rsidTr="003E2F41">
        <w:tc>
          <w:tcPr>
            <w:tcW w:w="4770" w:type="dxa"/>
            <w:tcBorders>
              <w:bottom w:val="single" w:sz="4" w:space="0" w:color="auto"/>
            </w:tcBorders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4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49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±</w:t>
            </w:r>
            <w:r w:rsidRPr="00721593">
              <w:rPr>
                <w:rFonts w:ascii="TH SarabunPSK" w:hAnsi="TH SarabunPSK" w:cs="TH SarabunPSK"/>
                <w:b/>
                <w:bCs/>
              </w:rPr>
              <w:t>0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74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3E2F41" w:rsidRPr="00721593" w:rsidRDefault="003E2F41" w:rsidP="003E2F4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</w:tbl>
    <w:p w:rsidR="003E2F41" w:rsidRPr="00721593" w:rsidRDefault="003E2F41" w:rsidP="003E2F41">
      <w:pPr>
        <w:rPr>
          <w:rFonts w:ascii="TH SarabunPSK" w:hAnsi="TH SarabunPSK" w:cs="TH SarabunPSK"/>
          <w:b/>
          <w:bCs/>
        </w:rPr>
      </w:pPr>
    </w:p>
    <w:p w:rsidR="003E2F41" w:rsidRPr="00721593" w:rsidRDefault="003E2F41" w:rsidP="003E2F41">
      <w:pPr>
        <w:ind w:firstLine="270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2.2 ด้านปัจจัยเกื้อหนุนทางการศึกษา</w:t>
      </w:r>
    </w:p>
    <w:p w:rsidR="003E2F41" w:rsidRPr="00721593" w:rsidRDefault="003E2F41" w:rsidP="005A2DB9">
      <w:pPr>
        <w:ind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จากแบบสอบถาม พบว่า นักศึกษาชั้นปีสุดท้ายมีความพอใจ</w:t>
      </w:r>
      <w:r w:rsidR="005A2DB9" w:rsidRPr="00721593">
        <w:rPr>
          <w:rFonts w:ascii="TH SarabunPSK" w:hAnsi="TH SarabunPSK" w:cs="TH SarabunPSK" w:hint="cs"/>
          <w:sz w:val="32"/>
          <w:szCs w:val="32"/>
          <w:cs/>
        </w:rPr>
        <w:t>ในระดับปานกลาง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(3.</w:t>
      </w:r>
      <w:r w:rsidR="005A2DB9" w:rsidRPr="00721593">
        <w:rPr>
          <w:rFonts w:ascii="TH SarabunPSK" w:hAnsi="TH SarabunPSK" w:cs="TH SarabunPSK" w:hint="cs"/>
          <w:sz w:val="32"/>
          <w:szCs w:val="32"/>
          <w:cs/>
        </w:rPr>
        <w:t>29</w:t>
      </w:r>
      <w:r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5A2DB9" w:rsidRPr="00721593">
        <w:rPr>
          <w:rFonts w:ascii="TH SarabunPSK" w:hAnsi="TH SarabunPSK" w:cs="TH SarabunPSK" w:hint="cs"/>
          <w:sz w:val="32"/>
          <w:szCs w:val="32"/>
          <w:cs/>
        </w:rPr>
        <w:t>1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.</w:t>
      </w:r>
      <w:r w:rsidR="005A2DB9" w:rsidRPr="00721593">
        <w:rPr>
          <w:rFonts w:ascii="TH SarabunPSK" w:hAnsi="TH SarabunPSK" w:cs="TH SarabunPSK" w:hint="cs"/>
          <w:sz w:val="32"/>
          <w:szCs w:val="32"/>
          <w:cs/>
        </w:rPr>
        <w:t>01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) ต่อสิ่งเกื้อหนุนทางการศึกษาที่ดำเนินการโดยหลักสูตร </w:t>
      </w:r>
      <w:r w:rsidR="005A2DB9" w:rsidRPr="00721593">
        <w:rPr>
          <w:rFonts w:ascii="TH SarabunPSK" w:hAnsi="TH SarabunPSK" w:cs="TH SarabunPSK" w:hint="cs"/>
          <w:sz w:val="32"/>
          <w:szCs w:val="32"/>
          <w:cs/>
        </w:rPr>
        <w:t>โดยเฉพาะแปลงทดลองสำหรับการเรียนและทำงานวิจยซึ่งนักศึกษาพอใจเพียง 2.86</w:t>
      </w:r>
      <w:r w:rsidR="005A2DB9" w:rsidRPr="00721593">
        <w:rPr>
          <w:rFonts w:ascii="TH SarabunPSK" w:hAnsi="TH SarabunPSK" w:cs="TH SarabunPSK"/>
          <w:sz w:val="32"/>
          <w:szCs w:val="32"/>
          <w:cs/>
        </w:rPr>
        <w:t>±</w:t>
      </w:r>
      <w:r w:rsidR="005A2DB9" w:rsidRPr="00721593">
        <w:rPr>
          <w:rFonts w:ascii="TH SarabunPSK" w:hAnsi="TH SarabunPSK" w:cs="TH SarabunPSK" w:hint="cs"/>
          <w:sz w:val="32"/>
          <w:szCs w:val="32"/>
          <w:cs/>
        </w:rPr>
        <w:t>1.21 เท่านั้น (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ตารางที่ 1</w:t>
      </w:r>
      <w:r w:rsidR="005A2DB9" w:rsidRPr="00721593">
        <w:rPr>
          <w:rFonts w:ascii="TH SarabunPSK" w:hAnsi="TH SarabunPSK" w:cs="TH SarabunPSK" w:hint="cs"/>
          <w:sz w:val="32"/>
          <w:szCs w:val="32"/>
          <w:cs/>
        </w:rPr>
        <w:t>4)</w:t>
      </w:r>
    </w:p>
    <w:p w:rsidR="00226B4A" w:rsidRPr="00721593" w:rsidRDefault="00226B4A" w:rsidP="008A54D6">
      <w:pPr>
        <w:rPr>
          <w:rFonts w:ascii="TH SarabunPSK" w:hAnsi="TH SarabunPSK" w:cs="TH SarabunPSK"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E2F41"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14 </w:t>
      </w:r>
      <w:r w:rsidR="003E2F41"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ระดับความพึงพอใจต่อ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ปัจจัยเกื้อหนุนทางการศึกษา</w:t>
      </w:r>
    </w:p>
    <w:tbl>
      <w:tblPr>
        <w:tblW w:w="8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1200"/>
        <w:gridCol w:w="1200"/>
        <w:gridCol w:w="1200"/>
      </w:tblGrid>
      <w:tr w:rsidR="005A2DB9" w:rsidRPr="00721593" w:rsidTr="005A2DB9">
        <w:trPr>
          <w:trHeight w:val="151"/>
        </w:trPr>
        <w:tc>
          <w:tcPr>
            <w:tcW w:w="477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ปัจจัยเกื้อหนุนทางการศึกษา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</w:p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</w:tcPr>
          <w:p w:rsidR="005A2DB9" w:rsidRPr="00721593" w:rsidRDefault="005A2DB9" w:rsidP="001962D5">
            <w:pPr>
              <w:ind w:left="284" w:hanging="284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ห้องบรรยายมีขนาดเหมาะสมกับจำนวนผู้เรียน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71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76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</w:tcPr>
          <w:p w:rsidR="005A2DB9" w:rsidRPr="00721593" w:rsidRDefault="005A2DB9" w:rsidP="001962D5">
            <w:pPr>
              <w:ind w:left="284" w:right="-77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ห้องปฏิบัติการมีขนาดเหมาะสมกับจำนวนผู้เรียน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98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</w:tcPr>
          <w:p w:rsidR="005A2DB9" w:rsidRPr="00721593" w:rsidRDefault="005A2DB9" w:rsidP="001962D5">
            <w:pPr>
              <w:ind w:left="284" w:hanging="284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อุปกรณ์ในห้องปฏิบัติการพร้อมใช้งาน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</w:tcPr>
          <w:p w:rsidR="005A2DB9" w:rsidRPr="00721593" w:rsidRDefault="005A2DB9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4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อุปกรณ์ในห้องปฏิบัติการมีเพียงพอกับจำนวนผู้เรียน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82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B9" w:rsidRPr="00721593" w:rsidRDefault="005A2DB9" w:rsidP="001962D5">
            <w:pPr>
              <w:ind w:left="284" w:hanging="284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ห้องปฏิบัติการมีระบบดูแลเรื่องความปลอดภัย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79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B9" w:rsidRPr="00721593" w:rsidRDefault="005A2DB9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6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  <w:cs/>
              </w:rPr>
              <w:tab/>
              <w:t>โรงเรือนทดลองเอื้ออำนวยต่อการทำปัญหาพิเศษ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B9" w:rsidRPr="00721593" w:rsidRDefault="005A2DB9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7</w:t>
            </w:r>
            <w:r w:rsidRPr="00721593">
              <w:rPr>
                <w:rFonts w:ascii="TH SarabunPSK" w:hAnsi="TH SarabunPSK" w:cs="TH SarabunPSK"/>
                <w:cs/>
              </w:rPr>
              <w:t>. แปลงทดลองเอื้ออำนวยต่อการทำปัญหาพิเศษ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86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ปานกลาง</w:t>
            </w:r>
          </w:p>
        </w:tc>
      </w:tr>
    </w:tbl>
    <w:p w:rsidR="005A2DB9" w:rsidRPr="00721593" w:rsidRDefault="005A2DB9">
      <w:pPr>
        <w:rPr>
          <w:cs/>
        </w:rPr>
      </w:pPr>
    </w:p>
    <w:p w:rsidR="005A2DB9" w:rsidRPr="00721593" w:rsidRDefault="005A2DB9">
      <w:pPr>
        <w:rPr>
          <w:cs/>
        </w:rPr>
      </w:pPr>
      <w:r w:rsidRPr="00721593">
        <w:rPr>
          <w:cs/>
        </w:rPr>
        <w:br w:type="page"/>
      </w:r>
    </w:p>
    <w:p w:rsidR="005A2DB9" w:rsidRPr="00721593" w:rsidRDefault="005A2DB9" w:rsidP="005A2DB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14 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ระดับความพึงพอใจต่อปัจจัยเกื้อหนุนทางการศึกษา</w:t>
      </w:r>
      <w:r w:rsidRPr="00721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(ต่อ)</w:t>
      </w:r>
    </w:p>
    <w:tbl>
      <w:tblPr>
        <w:tblW w:w="8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1200"/>
        <w:gridCol w:w="1200"/>
        <w:gridCol w:w="1200"/>
      </w:tblGrid>
      <w:tr w:rsidR="005A2DB9" w:rsidRPr="00721593" w:rsidTr="005A2DB9">
        <w:trPr>
          <w:trHeight w:val="151"/>
        </w:trPr>
        <w:tc>
          <w:tcPr>
            <w:tcW w:w="4770" w:type="dxa"/>
            <w:vAlign w:val="center"/>
          </w:tcPr>
          <w:p w:rsidR="005A2DB9" w:rsidRPr="00721593" w:rsidRDefault="005A2DB9" w:rsidP="00DD49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00" w:type="dxa"/>
            <w:vAlign w:val="center"/>
          </w:tcPr>
          <w:p w:rsidR="005A2DB9" w:rsidRPr="00721593" w:rsidRDefault="005A2DB9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 ส่วนเบี่ยงเบนมาตรฐาน</w:t>
            </w:r>
          </w:p>
        </w:tc>
        <w:tc>
          <w:tcPr>
            <w:tcW w:w="1200" w:type="dxa"/>
            <w:vAlign w:val="center"/>
          </w:tcPr>
          <w:p w:rsidR="005A2DB9" w:rsidRPr="00721593" w:rsidRDefault="005A2DB9" w:rsidP="00DD492A">
            <w:pPr>
              <w:jc w:val="center"/>
              <w:rPr>
                <w:rFonts w:ascii="TH SarabunPSK" w:hAnsi="TH SarabunPSK" w:cs="TH SarabunPSK"/>
              </w:rPr>
            </w:pPr>
          </w:p>
          <w:p w:rsidR="005A2DB9" w:rsidRPr="00721593" w:rsidRDefault="005A2DB9" w:rsidP="00DD492A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ระดับ</w:t>
            </w:r>
          </w:p>
          <w:p w:rsidR="005A2DB9" w:rsidRPr="00721593" w:rsidRDefault="005A2DB9" w:rsidP="00DD492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B9" w:rsidRPr="00721593" w:rsidRDefault="005A2DB9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</w:rPr>
              <w:t>8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cs/>
              </w:rPr>
              <w:t>อุปกรณ์และเครื่องมือในห้องปฏิบัติการเฉพาะทาง มีความเหมาะสมต่อการทำปัญหาพิเศษ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1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B9" w:rsidRPr="00721593" w:rsidRDefault="005A2DB9" w:rsidP="001962D5">
            <w:pPr>
              <w:ind w:left="284" w:hanging="284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9.</w:t>
            </w:r>
            <w:r w:rsidRPr="00721593">
              <w:rPr>
                <w:rFonts w:ascii="TH SarabunPSK" w:hAnsi="TH SarabunPSK" w:cs="TH SarabunPSK"/>
              </w:rPr>
              <w:tab/>
            </w:r>
            <w:r w:rsidRPr="00721593">
              <w:rPr>
                <w:rFonts w:ascii="TH SarabunPSK" w:hAnsi="TH SarabunPSK" w:cs="TH SarabunPSK"/>
                <w:spacing w:val="-10"/>
                <w:cs/>
              </w:rPr>
              <w:t>ความพึงพอใจต่อบริการของบุคลากรสายสนับสนุนของหลักสูตร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86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±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.</w:t>
            </w:r>
            <w:r w:rsidRPr="00721593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5A2DB9" w:rsidRPr="00721593" w:rsidTr="005A2DB9">
        <w:trPr>
          <w:trHeight w:val="317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B9" w:rsidRPr="00721593" w:rsidRDefault="005A2DB9" w:rsidP="005A2DB9">
            <w:pPr>
              <w:ind w:left="284" w:hanging="28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</w:rPr>
              <w:t>3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29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±</w:t>
            </w:r>
            <w:r w:rsidRPr="00721593">
              <w:rPr>
                <w:rFonts w:ascii="TH SarabunPSK" w:hAnsi="TH SarabunPSK" w:cs="TH SarabunPSK"/>
                <w:b/>
                <w:bCs/>
              </w:rPr>
              <w:t>1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21593">
              <w:rPr>
                <w:rFonts w:ascii="TH SarabunPSK" w:hAnsi="TH SarabunPSK" w:cs="TH SarabunPSK"/>
                <w:b/>
                <w:bCs/>
              </w:rPr>
              <w:t>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B9" w:rsidRPr="00721593" w:rsidRDefault="005A2DB9" w:rsidP="001962D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ปานกลาง</w:t>
            </w:r>
          </w:p>
        </w:tc>
      </w:tr>
    </w:tbl>
    <w:p w:rsidR="003E2F41" w:rsidRPr="00721593" w:rsidRDefault="003E2F41" w:rsidP="008A54D6">
      <w:pPr>
        <w:rPr>
          <w:rFonts w:ascii="TH SarabunPSK" w:hAnsi="TH SarabunPSK" w:cs="TH SarabunPSK"/>
          <w:b/>
          <w:bCs/>
        </w:rPr>
      </w:pPr>
    </w:p>
    <w:p w:rsidR="003E2F41" w:rsidRPr="00721593" w:rsidRDefault="005A2DB9" w:rsidP="003E2F41">
      <w:pPr>
        <w:tabs>
          <w:tab w:val="left" w:pos="851"/>
        </w:tabs>
        <w:ind w:firstLine="270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2</w:t>
      </w:r>
      <w:r w:rsidR="003E2F41" w:rsidRPr="00721593">
        <w:rPr>
          <w:rFonts w:ascii="TH SarabunPSK" w:hAnsi="TH SarabunPSK" w:cs="TH SarabunPSK" w:hint="cs"/>
          <w:sz w:val="32"/>
          <w:szCs w:val="32"/>
          <w:cs/>
        </w:rPr>
        <w:t xml:space="preserve">.3 </w:t>
      </w:r>
      <w:r w:rsidR="003E2F41" w:rsidRPr="00721593">
        <w:rPr>
          <w:rFonts w:ascii="TH SarabunPSK" w:hAnsi="TH SarabunPSK" w:cs="TH SarabunPSK"/>
          <w:sz w:val="32"/>
          <w:szCs w:val="32"/>
          <w:cs/>
        </w:rPr>
        <w:t>ข้อคิดเห็น/ข้อเสนอแนะเพิ่มเติม</w:t>
      </w:r>
    </w:p>
    <w:p w:rsidR="003E2F41" w:rsidRPr="00721593" w:rsidRDefault="005A2DB9" w:rsidP="003E2F41">
      <w:pPr>
        <w:tabs>
          <w:tab w:val="left" w:pos="426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2</w:t>
      </w:r>
      <w:r w:rsidR="003E2F41" w:rsidRPr="00721593">
        <w:rPr>
          <w:rFonts w:ascii="TH SarabunPSK" w:hAnsi="TH SarabunPSK" w:cs="TH SarabunPSK" w:hint="cs"/>
          <w:sz w:val="32"/>
          <w:szCs w:val="32"/>
          <w:cs/>
        </w:rPr>
        <w:t>.3.1</w:t>
      </w:r>
      <w:r w:rsidR="003E2F41" w:rsidRPr="00721593">
        <w:rPr>
          <w:rFonts w:ascii="TH SarabunPSK" w:hAnsi="TH SarabunPSK" w:cs="TH SarabunPSK"/>
          <w:sz w:val="32"/>
          <w:szCs w:val="32"/>
          <w:cs/>
        </w:rPr>
        <w:t xml:space="preserve"> ด้านการดูแลจากอาจารย์: อาจารย์ดูแลนักศึกษาให้คำปรึกษาแนะนำ ทั้งการเรียนและเรื่องการดำเนินชีวิต</w:t>
      </w:r>
      <w:r w:rsidR="003E2F41" w:rsidRPr="00721593"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="003E2F41" w:rsidRPr="00721593">
        <w:rPr>
          <w:rFonts w:ascii="TH SarabunPSK" w:hAnsi="TH SarabunPSK" w:cs="TH SarabunPSK"/>
          <w:sz w:val="32"/>
          <w:szCs w:val="32"/>
          <w:cs/>
        </w:rPr>
        <w:t>ให้คำแนะนำ</w:t>
      </w:r>
      <w:r w:rsidR="003E2F41" w:rsidRPr="00721593">
        <w:rPr>
          <w:rFonts w:ascii="TH SarabunPSK" w:hAnsi="TH SarabunPSK" w:cs="TH SarabunPSK" w:hint="cs"/>
          <w:sz w:val="32"/>
          <w:szCs w:val="32"/>
          <w:cs/>
        </w:rPr>
        <w:t>ด้านวิชาการ</w:t>
      </w:r>
      <w:r w:rsidR="003E2F41" w:rsidRPr="00721593">
        <w:rPr>
          <w:rFonts w:ascii="TH SarabunPSK" w:hAnsi="TH SarabunPSK" w:cs="TH SarabunPSK"/>
          <w:sz w:val="32"/>
          <w:szCs w:val="32"/>
          <w:cs/>
        </w:rPr>
        <w:t>ทั้งในห้องเรียนและนอกห้องเรียน</w:t>
      </w:r>
    </w:p>
    <w:p w:rsidR="005A2DB9" w:rsidRPr="00721593" w:rsidRDefault="00B301AD" w:rsidP="00B301AD">
      <w:pPr>
        <w:tabs>
          <w:tab w:val="left" w:pos="426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2</w:t>
      </w:r>
      <w:r w:rsidR="003E2F41" w:rsidRPr="00721593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3E2F41" w:rsidRPr="00721593">
        <w:rPr>
          <w:rFonts w:ascii="TH SarabunPSK" w:hAnsi="TH SarabunPSK" w:cs="TH SarabunPSK"/>
          <w:sz w:val="32"/>
          <w:szCs w:val="32"/>
          <w:cs/>
        </w:rPr>
        <w:t xml:space="preserve">ด้านปัจจัยเกื้อหนุน/สถานที่: </w:t>
      </w:r>
      <w:r w:rsidR="005A2DB9" w:rsidRPr="00721593">
        <w:rPr>
          <w:rFonts w:ascii="TH SarabunPSK" w:hAnsi="TH SarabunPSK" w:cs="TH SarabunPSK"/>
          <w:sz w:val="32"/>
          <w:szCs w:val="32"/>
          <w:cs/>
        </w:rPr>
        <w:t>เครื่องมือและอุปกรณ์บางห้องยังไม่เพียงพอในห้องปฏิบัติการ</w:t>
      </w:r>
      <w:r w:rsidR="005A2DB9" w:rsidRPr="0072159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A2DB9" w:rsidRPr="00721593">
        <w:rPr>
          <w:rFonts w:ascii="TH SarabunPSK" w:hAnsi="TH SarabunPSK" w:cs="TH SarabunPSK"/>
          <w:sz w:val="32"/>
          <w:szCs w:val="32"/>
          <w:cs/>
        </w:rPr>
        <w:t>ต้องการให้มีรถไถเล็กในการทำแปลง</w:t>
      </w:r>
      <w:r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32"/>
          <w:szCs w:val="32"/>
          <w:cs/>
        </w:rPr>
        <w:t>สถานที่ในการเพาะปลูกไม่เพียงพอต่อ</w:t>
      </w:r>
      <w:r w:rsidRPr="0072159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721593">
        <w:rPr>
          <w:rFonts w:ascii="TH SarabunPSK" w:hAnsi="TH SarabunPSK" w:cs="TH SarabunPSK"/>
          <w:sz w:val="32"/>
          <w:szCs w:val="32"/>
          <w:cs/>
        </w:rPr>
        <w:t>นักศึกษา</w:t>
      </w:r>
    </w:p>
    <w:p w:rsidR="003E2F41" w:rsidRPr="00721593" w:rsidRDefault="00B301AD" w:rsidP="003E2F41">
      <w:pPr>
        <w:tabs>
          <w:tab w:val="left" w:pos="426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 w:hint="cs"/>
          <w:sz w:val="32"/>
          <w:szCs w:val="32"/>
          <w:cs/>
        </w:rPr>
        <w:t>2</w:t>
      </w:r>
      <w:r w:rsidR="003E2F41" w:rsidRPr="00721593">
        <w:rPr>
          <w:rFonts w:ascii="TH SarabunPSK" w:hAnsi="TH SarabunPSK" w:cs="TH SarabunPSK" w:hint="cs"/>
          <w:sz w:val="32"/>
          <w:szCs w:val="32"/>
          <w:cs/>
        </w:rPr>
        <w:t>.3.3 ด้าน</w:t>
      </w:r>
      <w:r w:rsidR="003E2F41" w:rsidRPr="00721593">
        <w:rPr>
          <w:rFonts w:ascii="TH SarabunPSK" w:hAnsi="TH SarabunPSK" w:cs="TH SarabunPSK"/>
          <w:sz w:val="32"/>
          <w:szCs w:val="32"/>
          <w:cs/>
        </w:rPr>
        <w:t>ความรู้ในเนื้อหาวิชาเอกที่ควรปรับปรุง หรือเพิ่มเติมในหลักสูตร:</w:t>
      </w:r>
      <w:r w:rsidR="003E2F41" w:rsidRPr="00721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2F41" w:rsidRPr="00721593">
        <w:rPr>
          <w:rFonts w:ascii="TH SarabunPSK" w:hAnsi="TH SarabunPSK" w:cs="TH SarabunPSK"/>
          <w:sz w:val="32"/>
          <w:szCs w:val="32"/>
          <w:cs/>
        </w:rPr>
        <w:t>อยากให้มีรายวิชาเกี่ยวกับเครื่องกลทางการเกษตรและทักษะช่างเกษตร</w:t>
      </w:r>
    </w:p>
    <w:p w:rsidR="003E2F41" w:rsidRPr="00721593" w:rsidRDefault="003E2F41" w:rsidP="008A54D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54D6" w:rsidRPr="00721593" w:rsidRDefault="008A54D6" w:rsidP="008A54D6">
      <w:pPr>
        <w:rPr>
          <w:rFonts w:ascii="TH SarabunPSK" w:hAnsi="TH SarabunPSK" w:cs="TH SarabunPSK"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</w:rPr>
      </w:pPr>
    </w:p>
    <w:p w:rsidR="008A54D6" w:rsidRPr="00721593" w:rsidRDefault="008A54D6" w:rsidP="008A54D6">
      <w:pPr>
        <w:rPr>
          <w:rFonts w:ascii="TH SarabunPSK" w:hAnsi="TH SarabunPSK" w:cs="TH SarabunPSK"/>
          <w:b/>
          <w:bCs/>
        </w:rPr>
      </w:pPr>
    </w:p>
    <w:p w:rsidR="008A54D6" w:rsidRPr="00721593" w:rsidRDefault="008A54D6" w:rsidP="008A54D6">
      <w:pPr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cs/>
        </w:rPr>
        <w:br w:type="page"/>
      </w:r>
    </w:p>
    <w:p w:rsidR="005B59CB" w:rsidRPr="00721593" w:rsidRDefault="00B301AD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1144A" wp14:editId="4A0415C7">
                <wp:simplePos x="0" y="0"/>
                <wp:positionH relativeFrom="margin">
                  <wp:align>right</wp:align>
                </wp:positionH>
                <wp:positionV relativeFrom="paragraph">
                  <wp:posOffset>-439420</wp:posOffset>
                </wp:positionV>
                <wp:extent cx="646430" cy="610515"/>
                <wp:effectExtent l="0" t="0" r="1270" b="0"/>
                <wp:wrapNone/>
                <wp:docPr id="2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6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74CF4281" id="Rectangle 61" o:spid="_x0000_s1026" style="position:absolute;margin-left:-.3pt;margin-top:-34.6pt;width:50.9pt;height:48.0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" stroked="f">
                <w10:wrap anchorx="margin"/>
              </v:rect>
            </w:pict>
          </mc:Fallback>
        </mc:AlternateContent>
      </w:r>
      <w:r w:rsidR="00DA214B"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19C4444B" wp14:editId="197CB249">
                <wp:simplePos x="0" y="0"/>
                <wp:positionH relativeFrom="column">
                  <wp:posOffset>4867275</wp:posOffset>
                </wp:positionH>
                <wp:positionV relativeFrom="paragraph">
                  <wp:posOffset>-752475</wp:posOffset>
                </wp:positionV>
                <wp:extent cx="600075" cy="457200"/>
                <wp:effectExtent l="0" t="0" r="9525" b="0"/>
                <wp:wrapNone/>
                <wp:docPr id="2941" name="Text Box 2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0057" w:rsidRDefault="009C0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4444B" id="Text Box 2941" o:spid="_x0000_s1078" type="#_x0000_t202" style="position:absolute;margin-left:383.25pt;margin-top:-59.25pt;width:47.25pt;height:36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" fillcolor="white [3201]" stroked="f" strokeweight=".5pt">
                <v:textbox>
                  <w:txbxContent>
                    <w:p w:rsidR="009C0057" w:rsidRDefault="009C0057"/>
                  </w:txbxContent>
                </v:textbox>
              </v:shape>
            </w:pict>
          </mc:Fallback>
        </mc:AlternateContent>
      </w:r>
    </w:p>
    <w:p w:rsidR="005B59CB" w:rsidRPr="00721593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Pr="00721593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7C6D" w:rsidRPr="00721593" w:rsidRDefault="00BC7C6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20A4" w:rsidRPr="00721593" w:rsidRDefault="00F820A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Pr="00721593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Pr="00721593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Pr="00721593" w:rsidRDefault="008C656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214B" w:rsidRPr="00721593" w:rsidRDefault="00DA214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214B" w:rsidRPr="00721593" w:rsidRDefault="00DA214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1AD" w:rsidRPr="00721593" w:rsidRDefault="00B301A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1AD" w:rsidRPr="00721593" w:rsidRDefault="00B301A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Pr="00721593" w:rsidRDefault="008C656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A1048" w:rsidRPr="00721593" w:rsidRDefault="00EA10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A1048" w:rsidRPr="00721593" w:rsidRDefault="00EA10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721593" w:rsidRDefault="00304BDE" w:rsidP="000F1C8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D06778" wp14:editId="591E5556">
                <wp:simplePos x="0" y="0"/>
                <wp:positionH relativeFrom="column">
                  <wp:posOffset>4752975</wp:posOffset>
                </wp:positionH>
                <wp:positionV relativeFrom="paragraph">
                  <wp:posOffset>-685800</wp:posOffset>
                </wp:positionV>
                <wp:extent cx="781050" cy="419100"/>
                <wp:effectExtent l="0" t="0" r="19050" b="1905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33A355EC" id="Rectangle 29" o:spid="_x0000_s1026" style="position:absolute;margin-left:374.25pt;margin-top:-54pt;width:61.5pt;height:3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0LpvVx8CAAA9BAAADgAAAAAAAAAAAAAAAAAuAgAAZHJzL2Uyb0RvYy54bWxQ&#10;SwECLQAUAAYACAAAACEA8eX2m98AAAAMAQAADwAAAAAAAAAAAAAAAAB5BAAAZHJzL2Rvd25yZXYu&#10;eG1sUEsFBgAAAAAEAAQA8wAAAIUFAAAAAA==&#10;" strokecolor="white"/>
            </w:pict>
          </mc:Fallback>
        </mc:AlternateContent>
      </w:r>
      <w:r w:rsidR="009D391D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C22285" w:rsidRPr="00721593">
        <w:rPr>
          <w:rFonts w:ascii="TH SarabunPSK" w:hAnsi="TH SarabunPSK" w:cs="TH SarabunPSK"/>
          <w:b/>
          <w:bCs/>
          <w:sz w:val="36"/>
          <w:szCs w:val="36"/>
          <w:cs/>
        </w:rPr>
        <w:t>ซ</w:t>
      </w:r>
    </w:p>
    <w:p w:rsidR="009D391D" w:rsidRPr="00721593" w:rsidRDefault="009D391D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ตารางเปรียบเทียบข้อแตกต่างระหว่างหลักสูตรเดิม</w:t>
      </w:r>
      <w:r w:rsidR="00AD6FF9" w:rsidRPr="00721593">
        <w:rPr>
          <w:rFonts w:ascii="TH SarabunPSK" w:hAnsi="TH SarabunPSK" w:cs="TH SarabunPSK"/>
          <w:b/>
          <w:bCs/>
          <w:sz w:val="36"/>
          <w:szCs w:val="36"/>
          <w:cs/>
        </w:rPr>
        <w:t>กับ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หลักสูตรที่ปรับปรุง</w:t>
      </w:r>
      <w:r w:rsidR="00AD6FF9"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9D391D" w:rsidRPr="00721593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721593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721593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721593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721593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721593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721593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721593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721593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BCAFE9" wp14:editId="10B57E86">
                <wp:simplePos x="0" y="0"/>
                <wp:positionH relativeFrom="column">
                  <wp:posOffset>-76200</wp:posOffset>
                </wp:positionH>
                <wp:positionV relativeFrom="paragraph">
                  <wp:posOffset>2647950</wp:posOffset>
                </wp:positionV>
                <wp:extent cx="5524500" cy="533400"/>
                <wp:effectExtent l="0" t="0" r="0" b="0"/>
                <wp:wrapNone/>
                <wp:docPr id="2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1FE26BB7" id="Rectangle 87" o:spid="_x0000_s1026" style="position:absolute;margin-left:-6pt;margin-top:208.5pt;width:43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yIfA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" stroked="f"/>
            </w:pict>
          </mc:Fallback>
        </mc:AlternateContent>
      </w:r>
    </w:p>
    <w:p w:rsidR="00242E83" w:rsidRPr="00721593" w:rsidRDefault="00242E83" w:rsidP="00A76F73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242E83" w:rsidRPr="00721593" w:rsidSect="007324CC">
          <w:footerReference w:type="default" r:id="rId38"/>
          <w:headerReference w:type="first" r:id="rId39"/>
          <w:footerReference w:type="first" r:id="rId40"/>
          <w:pgSz w:w="11909" w:h="16834" w:code="9"/>
          <w:pgMar w:top="2160" w:right="1440" w:bottom="1440" w:left="2160" w:header="1134" w:footer="720" w:gutter="0"/>
          <w:pgNumType w:start="116"/>
          <w:cols w:space="708"/>
          <w:docGrid w:linePitch="381"/>
        </w:sectPr>
      </w:pPr>
    </w:p>
    <w:p w:rsidR="00546E94" w:rsidRPr="00721593" w:rsidRDefault="00546E94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A20506" w:rsidRPr="00721593" w:rsidRDefault="00A20506" w:rsidP="00A2050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. เปรียบเทียบชื่อปริญญา</w:t>
      </w:r>
    </w:p>
    <w:p w:rsidR="00A20506" w:rsidRPr="00721593" w:rsidRDefault="00A20506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72"/>
        <w:gridCol w:w="3228"/>
      </w:tblGrid>
      <w:tr w:rsidR="00A20506" w:rsidRPr="00721593" w:rsidTr="00A20506">
        <w:trPr>
          <w:trHeight w:val="340"/>
        </w:trPr>
        <w:tc>
          <w:tcPr>
            <w:tcW w:w="4962" w:type="dxa"/>
            <w:vAlign w:val="bottom"/>
          </w:tcPr>
          <w:p w:rsidR="00A20506" w:rsidRPr="00721593" w:rsidRDefault="00A20506" w:rsidP="00AD390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หลักสูตรเดิม พ.ศ. </w:t>
            </w:r>
            <w:r w:rsidR="00AD390E"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2554</w:t>
            </w:r>
          </w:p>
        </w:tc>
        <w:tc>
          <w:tcPr>
            <w:tcW w:w="4972" w:type="dxa"/>
            <w:vAlign w:val="bottom"/>
          </w:tcPr>
          <w:p w:rsidR="00A20506" w:rsidRPr="00721593" w:rsidRDefault="00A20506" w:rsidP="00AD390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AD390E"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2559</w:t>
            </w:r>
          </w:p>
        </w:tc>
        <w:tc>
          <w:tcPr>
            <w:tcW w:w="3228" w:type="dxa"/>
            <w:vAlign w:val="bottom"/>
          </w:tcPr>
          <w:p w:rsidR="00A20506" w:rsidRPr="00721593" w:rsidRDefault="00A20506" w:rsidP="00A2050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A20506" w:rsidRPr="00721593" w:rsidTr="00A20506">
        <w:trPr>
          <w:trHeight w:val="340"/>
        </w:trPr>
        <w:tc>
          <w:tcPr>
            <w:tcW w:w="4962" w:type="dxa"/>
            <w:tcBorders>
              <w:bottom w:val="single" w:sz="4" w:space="0" w:color="auto"/>
            </w:tcBorders>
            <w:vAlign w:val="bottom"/>
          </w:tcPr>
          <w:p w:rsidR="00A20506" w:rsidRPr="00721593" w:rsidRDefault="00AD390E" w:rsidP="00A2050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วิทยาศาสตรบัณฑิต สาขาวิชาเกษตรศาสตร์</w:t>
            </w:r>
          </w:p>
        </w:tc>
        <w:tc>
          <w:tcPr>
            <w:tcW w:w="4972" w:type="dxa"/>
            <w:tcBorders>
              <w:bottom w:val="single" w:sz="4" w:space="0" w:color="auto"/>
            </w:tcBorders>
            <w:vAlign w:val="bottom"/>
          </w:tcPr>
          <w:p w:rsidR="00A20506" w:rsidRPr="00721593" w:rsidRDefault="00AD390E" w:rsidP="0009261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วิทยาศาสตรบัณฑิต สาขาวิชาเกษตรศาสตร์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vAlign w:val="bottom"/>
          </w:tcPr>
          <w:p w:rsidR="00A20506" w:rsidRPr="00721593" w:rsidRDefault="00B301AD" w:rsidP="00B301A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คงเดิม</w:t>
            </w:r>
          </w:p>
        </w:tc>
      </w:tr>
    </w:tbl>
    <w:p w:rsidR="00546E94" w:rsidRPr="00721593" w:rsidRDefault="00546E94" w:rsidP="00546E9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546E94" w:rsidRPr="00721593" w:rsidRDefault="002020CA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546E94" w:rsidRPr="00721593">
        <w:rPr>
          <w:rFonts w:ascii="TH SarabunPSK" w:hAnsi="TH SarabunPSK" w:cs="TH SarabunPSK"/>
          <w:b/>
          <w:bCs/>
          <w:sz w:val="32"/>
          <w:szCs w:val="32"/>
          <w:cs/>
        </w:rPr>
        <w:t>. เปรียบเทียบโครงสร้าง</w:t>
      </w:r>
    </w:p>
    <w:p w:rsidR="00D82697" w:rsidRPr="00721593" w:rsidRDefault="00D82697" w:rsidP="00546E9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936"/>
        <w:gridCol w:w="1106"/>
        <w:gridCol w:w="3051"/>
        <w:gridCol w:w="936"/>
        <w:gridCol w:w="985"/>
        <w:gridCol w:w="3228"/>
      </w:tblGrid>
      <w:tr w:rsidR="00B42329" w:rsidRPr="00721593" w:rsidTr="00D82697">
        <w:trPr>
          <w:trHeight w:val="340"/>
        </w:trPr>
        <w:tc>
          <w:tcPr>
            <w:tcW w:w="496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721593" w:rsidRDefault="00546E94" w:rsidP="00AD390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หลักสูตรเดิม พ.ศ. </w:t>
            </w:r>
            <w:r w:rsidR="00AD390E"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2554</w:t>
            </w:r>
          </w:p>
        </w:tc>
        <w:tc>
          <w:tcPr>
            <w:tcW w:w="497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721593" w:rsidRDefault="00546E94" w:rsidP="00AD390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</w:t>
            </w:r>
            <w:r w:rsidR="005D65FB"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</w:t>
            </w:r>
            <w:r w:rsidR="00AD390E"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2559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vAlign w:val="bottom"/>
          </w:tcPr>
          <w:p w:rsidR="00546E94" w:rsidRPr="00721593" w:rsidRDefault="00546E94" w:rsidP="005D65F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</w:t>
            </w:r>
            <w:r w:rsidR="00786591"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ผล</w:t>
            </w:r>
          </w:p>
        </w:tc>
      </w:tr>
      <w:tr w:rsidR="007B75F5" w:rsidRPr="00721593" w:rsidTr="00D82697">
        <w:trPr>
          <w:trHeight w:val="340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721593" w:rsidRDefault="006A5833" w:rsidP="009E30D5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หน่วยกิตรวมไม่น้อยกว่า </w:t>
            </w:r>
            <w:r w:rsidR="009E30D5" w:rsidRPr="00721593">
              <w:rPr>
                <w:rFonts w:ascii="TH SarabunPSK" w:eastAsia="Times New Roman" w:hAnsi="TH SarabunPSK" w:cs="TH SarabunPSK" w:hint="cs"/>
                <w:b/>
                <w:bCs/>
                <w:cs/>
              </w:rPr>
              <w:t>134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หน่วยกิต</w:t>
            </w:r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721593" w:rsidRDefault="006A5833" w:rsidP="005523C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หน่วยกิตรวมไม่น้อยกว่า </w:t>
            </w:r>
            <w:r w:rsidR="00A315DA" w:rsidRPr="00721593">
              <w:rPr>
                <w:rFonts w:ascii="TH SarabunPSK" w:eastAsia="Times New Roman" w:hAnsi="TH SarabunPSK" w:cs="TH SarabunPSK" w:hint="cs"/>
                <w:b/>
                <w:bCs/>
                <w:cs/>
              </w:rPr>
              <w:t>13</w:t>
            </w:r>
            <w:r w:rsidR="005523CD" w:rsidRPr="00721593">
              <w:rPr>
                <w:rFonts w:ascii="TH SarabunPSK" w:eastAsia="Times New Roman" w:hAnsi="TH SarabunPSK" w:cs="TH SarabunPSK"/>
                <w:b/>
                <w:bCs/>
              </w:rPr>
              <w:t>7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หน่วยกิต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721593" w:rsidRDefault="00546E9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42329" w:rsidRPr="00721593" w:rsidTr="00D8269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721593" w:rsidRDefault="00B42329" w:rsidP="0063397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1</w:t>
            </w:r>
            <w:r w:rsidR="0063397A"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721593" w:rsidRDefault="00AD390E" w:rsidP="00B42329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721593" w:rsidRDefault="00B42329" w:rsidP="00B42329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721593" w:rsidRDefault="00C606FB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1)</w:t>
            </w:r>
            <w:r w:rsidR="00B42329"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721593" w:rsidRDefault="00AD390E" w:rsidP="00AD390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721593" w:rsidRDefault="00B42329" w:rsidP="00B42329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329" w:rsidRPr="00721593" w:rsidRDefault="00B42329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721593" w:rsidTr="00D8269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63397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2020C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98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DD7DF1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21593" w:rsidRDefault="005523CD" w:rsidP="00B301A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เพิ่มวิชาบังคับ 1 วิชา</w:t>
            </w:r>
          </w:p>
        </w:tc>
      </w:tr>
      <w:tr w:rsidR="008B1B83" w:rsidRPr="00721593" w:rsidTr="00D8269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4E54A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2.1) 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2020C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91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D8269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2.1) 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DD7DF1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721593" w:rsidTr="00D8269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2.1.1) 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2020C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46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2.1.1) 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5523CD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</w:rPr>
              <w:t>49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721593" w:rsidTr="00D8269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2.1.2) 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2020C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45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2.1.2) 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A315DA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721593" w:rsidTr="00267500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4E54A4">
            <w:pPr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2.2) กลุ่มวิชาปฏิบัติการ</w:t>
            </w:r>
          </w:p>
          <w:p w:rsidR="008B1B83" w:rsidRPr="00721593" w:rsidRDefault="008B1B83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2020C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721593" w:rsidRDefault="008B1B83" w:rsidP="00D82697">
            <w:pPr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2.2) กลุ่มวิชาปฏิบัติการ</w:t>
            </w:r>
          </w:p>
          <w:p w:rsidR="008B1B83" w:rsidRPr="00721593" w:rsidRDefault="008B1B83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721593" w:rsidRDefault="00AD390E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2159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721593" w:rsidTr="00267500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B1B83" w:rsidRPr="00721593" w:rsidRDefault="008B1B83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B1B83" w:rsidRPr="00721593" w:rsidRDefault="008B1B83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721593" w:rsidRDefault="008B1B83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B1B83" w:rsidRPr="00721593" w:rsidRDefault="008B1B83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B1B83" w:rsidRPr="00721593" w:rsidRDefault="008B1B83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721593" w:rsidRDefault="008B1B83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72159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AD390E" w:rsidRPr="00721593" w:rsidRDefault="00AD390E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D390E" w:rsidRPr="00721593" w:rsidRDefault="00AD390E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D390E" w:rsidRPr="00721593" w:rsidRDefault="00AD390E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D390E" w:rsidRPr="00721593" w:rsidRDefault="00AD390E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2697" w:rsidRPr="00721593" w:rsidRDefault="002020CA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="00D82697" w:rsidRPr="00721593">
        <w:rPr>
          <w:rFonts w:ascii="TH SarabunPSK" w:hAnsi="TH SarabunPSK" w:cs="TH SarabunPSK"/>
          <w:b/>
          <w:bCs/>
          <w:sz w:val="32"/>
          <w:szCs w:val="32"/>
          <w:cs/>
        </w:rPr>
        <w:t>. เปรียบเทียบคำอธิบายรายวิชา</w:t>
      </w:r>
    </w:p>
    <w:tbl>
      <w:tblPr>
        <w:tblW w:w="13434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3690"/>
        <w:gridCol w:w="900"/>
        <w:gridCol w:w="1260"/>
        <w:gridCol w:w="3820"/>
        <w:gridCol w:w="715"/>
        <w:gridCol w:w="1609"/>
      </w:tblGrid>
      <w:tr w:rsidR="00721593" w:rsidRPr="00721593" w:rsidTr="004524E5">
        <w:trPr>
          <w:trHeight w:val="340"/>
        </w:trPr>
        <w:tc>
          <w:tcPr>
            <w:tcW w:w="6030" w:type="dxa"/>
            <w:gridSpan w:val="3"/>
            <w:tcBorders>
              <w:bottom w:val="single" w:sz="4" w:space="0" w:color="auto"/>
            </w:tcBorders>
          </w:tcPr>
          <w:p w:rsidR="00DC3B95" w:rsidRPr="00721593" w:rsidRDefault="00DC3B95" w:rsidP="00D95D8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หลักสูตรเดิม พ.ศ. 2554</w:t>
            </w:r>
          </w:p>
        </w:tc>
        <w:tc>
          <w:tcPr>
            <w:tcW w:w="5795" w:type="dxa"/>
            <w:gridSpan w:val="3"/>
            <w:tcBorders>
              <w:bottom w:val="single" w:sz="4" w:space="0" w:color="auto"/>
            </w:tcBorders>
          </w:tcPr>
          <w:p w:rsidR="00DC3B95" w:rsidRPr="00721593" w:rsidRDefault="00DC3B95" w:rsidP="00D95D8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DC3B95" w:rsidRPr="00721593" w:rsidRDefault="00DC3B95" w:rsidP="00D95D8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4524E5">
        <w:trPr>
          <w:trHeight w:val="3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4760F" w:rsidRPr="00721593" w:rsidRDefault="0034760F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/>
                <w:cs/>
              </w:rPr>
              <w:t>. 3563120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760F" w:rsidRPr="00721593" w:rsidRDefault="0034760F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การเป็นผู้ประกอบการและตลาดสินค้าเกษตร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4760F" w:rsidRPr="00721593" w:rsidRDefault="0034760F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3(3-0-6)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4760F" w:rsidRPr="00721593" w:rsidRDefault="0034760F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/>
                <w:cs/>
              </w:rPr>
              <w:t>. 3563123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760F" w:rsidRPr="00721593" w:rsidRDefault="0034760F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การเป็นผู้ประกอบการสำหรับธุรกิจเกษตร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4760F" w:rsidRPr="00721593" w:rsidRDefault="0034760F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3(3-0-6)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760F" w:rsidRPr="00721593" w:rsidRDefault="00E27CCF" w:rsidP="00E30440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วิชาใหม่โดยการ</w:t>
            </w:r>
            <w:r w:rsidR="00DD492A" w:rsidRPr="00721593">
              <w:rPr>
                <w:rFonts w:ascii="TH SarabunPSK" w:eastAsia="Times New Roman" w:hAnsi="TH SarabunPSK" w:cs="TH SarabunPSK" w:hint="cs"/>
                <w:cs/>
              </w:rPr>
              <w:t>ปรับชื่อและคำอธิบายราย</w:t>
            </w:r>
            <w:r w:rsidR="0034760F" w:rsidRPr="00721593">
              <w:rPr>
                <w:rFonts w:ascii="TH SarabunPSK" w:eastAsia="Times New Roman" w:hAnsi="TH SarabunPSK" w:cs="TH SarabunPSK"/>
                <w:cs/>
              </w:rPr>
              <w:t>วิชา</w:t>
            </w:r>
            <w:r w:rsidR="00E30440" w:rsidRPr="00721593">
              <w:rPr>
                <w:rFonts w:ascii="TH SarabunPSK" w:eastAsia="Times New Roman" w:hAnsi="TH SarabunPSK" w:cs="TH SarabunPSK" w:hint="cs"/>
                <w:cs/>
              </w:rPr>
              <w:t xml:space="preserve">จากวิชา </w:t>
            </w:r>
            <w:r w:rsidR="00E30440" w:rsidRPr="00721593">
              <w:rPr>
                <w:rFonts w:ascii="TH SarabunPSK" w:eastAsia="Times New Roman" w:hAnsi="TH SarabunPSK" w:cs="TH SarabunPSK"/>
              </w:rPr>
              <w:t xml:space="preserve">3563120 </w:t>
            </w:r>
            <w:r w:rsidR="00D95D8C" w:rsidRPr="00721593">
              <w:rPr>
                <w:rFonts w:ascii="TH SarabunPSK" w:eastAsia="Times New Roman" w:hAnsi="TH SarabunPSK" w:cs="TH SarabunPSK"/>
                <w:cs/>
              </w:rPr>
              <w:t xml:space="preserve"> โดยเน้นธุรกิจเกษตรมากขึ้น</w:t>
            </w:r>
            <w:r w:rsidR="00C7128D" w:rsidRPr="00721593">
              <w:rPr>
                <w:rFonts w:ascii="TH SarabunPSK" w:eastAsia="Times New Roman" w:hAnsi="TH SarabunPSK" w:cs="TH SarabunPSK" w:hint="cs"/>
                <w:cs/>
              </w:rPr>
              <w:t>ตามคำแนะนำของคณะวิทยาการจัดการ</w:t>
            </w:r>
          </w:p>
        </w:tc>
      </w:tr>
      <w:tr w:rsidR="00721593" w:rsidRPr="00721593" w:rsidTr="004524E5">
        <w:trPr>
          <w:trHeight w:val="34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760F" w:rsidRPr="00721593" w:rsidRDefault="0034760F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4760F" w:rsidRPr="00721593" w:rsidRDefault="0034760F" w:rsidP="00461589">
            <w:pPr>
              <w:ind w:left="60" w:right="-110" w:hanging="60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Entrepreneurship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</w:rPr>
              <w:t>and Agriculture Marketing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760F" w:rsidRPr="00721593" w:rsidRDefault="0034760F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4760F" w:rsidRPr="00721593" w:rsidRDefault="0034760F" w:rsidP="00461589">
            <w:pPr>
              <w:ind w:left="-15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Entrepreneurship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</w:rPr>
              <w:t>for Agribusiness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760F" w:rsidRPr="00721593" w:rsidRDefault="0034760F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4524E5">
        <w:trPr>
          <w:trHeight w:val="340"/>
        </w:trPr>
        <w:tc>
          <w:tcPr>
            <w:tcW w:w="6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60F" w:rsidRPr="00721593" w:rsidRDefault="0034760F" w:rsidP="00EA1048">
            <w:pPr>
              <w:ind w:firstLine="1424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ลักษณะและคุณสมบัติของผู้ประกอบการทีดี หลักทฤษฎีและปฏิบัติของการจัดการธุรกิจของตนเอง ในแต่ละระดับ แนวทางการจัดตั้งธุรกิจการเกษตร การผลิต การบริหารเงินทุน การจัดการทางการเงิน การจัดรูปแบบองค์การ การว่าจ้างและประโยชน์ของธุรกิจเกษตร ที่มีต่อระบบเศรษฐกิจ ลักษณะของธุรกิจเกษตรของประเทศไทย โดยการสอดแทรกจริยธรรม จรรยาบรรณของนักธุรกิจ กฎหมายธุรกิจ ผลกระทบของธุรกิจต่อสิ่งแวดล้อม การจัดการตลาดสินค้าเกษตร บทบาทและนโยบายของรัฐ การรวมกลุ่มตลาดผลิตผลเกษตรในต่างประเทศ</w:t>
            </w: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60F" w:rsidRPr="00721593" w:rsidRDefault="0034760F" w:rsidP="00D95D8C">
            <w:pPr>
              <w:ind w:left="91" w:right="75" w:firstLine="1170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หลักทฤษฎีและปฏิบัติของการจัดการธุรกิจของตนเอง แนวทางการจัดตั้งธุรกิจการเกษตร การผลิต การบริหารเงินทุน การจัดการทางการเงิน การจัดรูปแบบองค์การ การว่าจ้างและประโยชน์ของธุรกิจเกษตรที่มีต่อระบบเศรษฐกิจ ลักษณะของธุรกิจเกษตรของประเทศไทย จริยธรรมและจรรยาบรรณของผู้ประกอบการ และธุรกิจสินค้าเกษตร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60F" w:rsidRPr="00721593" w:rsidRDefault="0034760F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3592202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เศรษฐศาสตร์การเกษตร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359</w:t>
            </w:r>
            <w:r w:rsidRPr="00721593">
              <w:rPr>
                <w:rFonts w:ascii="TH SarabunPSK" w:hAnsi="TH SarabunPSK" w:cs="TH SarabunPSK"/>
                <w:cs/>
              </w:rPr>
              <w:t>1101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หลักเศรษฐศาสตร์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6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วิชาใหม่ตามคำแนะนำของคณะวิทยาการจัดการ เนื่องจากหลักสูตรบริหารธุรกิจ สาขาวิชาเศรษฐศาสตร์ไม่มีรายวิชา </w:t>
            </w:r>
            <w:r w:rsidRPr="00721593">
              <w:rPr>
                <w:rFonts w:ascii="TH SarabunPSK" w:eastAsia="Times New Roman" w:hAnsi="TH SarabunPSK" w:cs="TH SarabunPSK"/>
              </w:rPr>
              <w:t>3592202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แล้ว</w:t>
            </w:r>
          </w:p>
        </w:tc>
      </w:tr>
      <w:tr w:rsidR="00721593" w:rsidRPr="00721593" w:rsidTr="009C0057">
        <w:trPr>
          <w:trHeight w:val="34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Agricultural Economics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Principles of Economics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6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EA1048">
            <w:pPr>
              <w:pStyle w:val="14"/>
              <w:ind w:left="0" w:firstLine="1424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72159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ขอบเขตของวิชาเศรษฐศาสตร์ บทบาทการเกษตรต่อการพัฒนาเศรษฐกิจ โครงสร้างทางเศรษฐกิจการเกษตร ปัญหาด้านการเกษตร หลักเศรษฐศาสตร์ที่เกี่ยวข้องกับการเกษตร สินเชื่อการตลาดและราคาผลผลิตการเกษตร การบริโภคสหกรณ์การเกษตร ธุรกิจการเกษตร นโยบายของการเกษตรทางการค้าระหว่างประเทศ และการผลิต</w:t>
            </w: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EA1048">
            <w:pPr>
              <w:pStyle w:val="14"/>
              <w:ind w:left="0" w:firstLine="1171"/>
              <w:jc w:val="thaiDistribute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72159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ศึกษาถึงมูลค่า ราคา การจัดสรรทรัพยากร พฤติกรรมผู้บริโภค อุปสงค์ อุปทาน ปัจจัยการผลิต การแข่งขัน การค้าระหว่างประเทศ รายได้ประชาชาติ บทบาทของรัฐบาล ความสัมพันธ์ทางเศรษฐกิจระหว่างประเทศ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4524E5" w:rsidRPr="00721593" w:rsidRDefault="004524E5"/>
    <w:p w:rsidR="00C27B61" w:rsidRPr="00721593" w:rsidRDefault="00C27B61"/>
    <w:tbl>
      <w:tblPr>
        <w:tblW w:w="13434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3870"/>
        <w:gridCol w:w="900"/>
        <w:gridCol w:w="1260"/>
        <w:gridCol w:w="3690"/>
        <w:gridCol w:w="845"/>
        <w:gridCol w:w="1609"/>
      </w:tblGrid>
      <w:tr w:rsidR="00721593" w:rsidRPr="00721593" w:rsidTr="004524E5">
        <w:trPr>
          <w:trHeight w:val="340"/>
        </w:trPr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157" w:rsidRPr="00721593" w:rsidRDefault="00CE6157" w:rsidP="00EA1048">
            <w:pPr>
              <w:pStyle w:val="14"/>
              <w:ind w:firstLine="1215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lastRenderedPageBreak/>
              <w:t>หลักสูตรเดิม พ.ศ. 2554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157" w:rsidRPr="00721593" w:rsidRDefault="00CE6157" w:rsidP="00EA1048">
            <w:pPr>
              <w:pStyle w:val="14"/>
              <w:ind w:firstLine="1171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7215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หลักสูตรปรับปรุง พ.ศ. 2559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157" w:rsidRPr="00721593" w:rsidRDefault="00CE6157" w:rsidP="00EA104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3. 4021101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เคมีทั่วไป 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C75B8A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3. 4021108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เคมีทั่วไป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D41E7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เปลี่ยนวิชาเพื่อให้สอดคล้องกับหลักสูตรปรับปรุงของคณะวิทยาศาสตร์และเทคโนโลยี</w:t>
            </w: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General Chemistry 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253B0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General Chemistry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253B0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6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C75B8A">
            <w:pPr>
              <w:ind w:left="-15" w:right="60" w:firstLine="126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หลักเคมีเบื้องต้น การจำแนกสาร สมบัติของธาตุ สารประกอบ ของผสม สารละลาย วิธีแยกโดยการกลั่น การกรอง การตกผลึก การใช้ตัว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    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ทำละลายและโครมาโทกราฟี ระบบเปิด ระบบปิด ปริมาณสารสัมพันธ์        ความเข้มข้นของสารละลาย อะตอม โครงสร้างอะตอม ตารางธาตุ พันธะเคมีเบื้องต้น ปฏิกิริยาเคมี องค์ประกอบที่มีผลต่ออัตราของปฏิกิริยา กรด เบส เกลือ อินด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ิ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เคเตอร์ สมบัติของแก๊ส ความสัมพันธ์ระหว่างปริมาตร ความดันและอุณหภูมิ ทฤษฎีจลน์ โมเลกุลของแก๊ส การแพร่ของแก๊ส</w:t>
            </w: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ind w:right="15" w:firstLine="1237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โครงสร้างอะตอม ตารางธาตุ พันธะเคมี ปริมาณสารสัมพันธ์ แก๊ส ของแข็ง ของเหลว สารละลาย สมดุลเคมี กรด เบส เกลือ บัฟเฟอร์      อุณหพลศาสตร์ จลนพลศาสตร์ เคมีไฟฟ้า เคมีนิวเคลียร์ และเคมีสิ่งแวดล้อม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253B0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4021109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ปฏิบัติการเคมีทั่วไป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D41E7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6"/>
                <w:cs/>
              </w:rPr>
              <w:t>วิชาใหม่สำหรับเรียนควบคู่กับวิชา 4021108</w:t>
            </w: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253B09">
            <w:pPr>
              <w:ind w:left="-2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253B09">
            <w:pPr>
              <w:ind w:left="-15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General Chemistry Laboratory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6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253B09">
            <w:pPr>
              <w:ind w:firstLine="12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D41E76">
            <w:pPr>
              <w:ind w:firstLine="1237"/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ปฏิบัติการเกี่ยวกับเทคนิค และหลักการปฏิบัติทั่วไปในการใช้ห้องปฏิบัติการ รวมทั้งการอ่านและทำความเข้าใจฉลากข้างขวดสารเคมี เกรดของสาร และปฏิบัติการอื่นๆ ที่สอดคล้องกับเนื้อหาเคมีทั่วไป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rPr>
                <w:rFonts w:ascii="TH SarabunPSK" w:eastAsia="Times New Roman" w:hAnsi="TH SarabunPSK" w:cs="TH SarabunPSK"/>
                <w:spacing w:val="-6"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4021107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D41E7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เคมีอินทรีย์พื้นฐาน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253B09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4022307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เคมีอินทรีย์ 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253B09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เปลี่ยนวิชาเพื่อให้สอดคล้องกับหลักสูตรปรับปรุงของคณะวิทยาศาสตร์และเทคโนโลยี</w:t>
            </w: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Fundamental of Organic Chemistry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Organic Chemistry 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6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D41E76">
            <w:pPr>
              <w:ind w:firstLine="1244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ศึกษาการเกิดไฮบริดออร์ปิทัล สเตอริโอเคมี ชนิดของปฏิกิริยา เคมีอินทรีย์ การเรียกชื่อสมบัติกายภาพ การเตรียมและปฏิกิริยาของสารประกอบไฮโดรคาร์บอน สารประกอบอะโรเมติกและสารประกอบอินทรีย์ที่มีหมู่ฟังก์ชั่นชนิดต่างๆ เช่น เฮไลด์ แอลกอฮอล์ อีเธอร์ แอลดีไฮด์ คีโตน กรดคาร์บอกซิลิก และอนุพันธ์อะมีนและสารประกอบโมเลกุลใหญ่ เช่น โปรตีน คาร์โบไฮเดรท ไขมัน เป็นต้น (ปฏิบัติการตามเนื้อหาข้างต้น)</w:t>
            </w: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D41E76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การจำแนกสารประกอบอินทรีย์เคมี การอ่านชื่อสารประกอบอินทรีย์เคมีในระบบต่างๆ หมู่ฟังก์ชัน การจัดเรียงตัวของอิเล็กตรอนในอะตอม อะตอมมิกออร์บิตอล พันธะโควาเลนต์ ขบวนการไฮบริไดเซชันแบบต่างๆ สมบัติทางกายภาพ ปฏิบัติการเตรียมและปฏิกิริยาต่างๆ ของสารประกอบอินทรีย์เคมีแต่ละประเภทได้แก่ แอลเคน แอลคีน แอลไคน์ แอลกอฮอล์ แอลดีไฮด์ คีโตน กรดคาร์บอกซิลิกและอนุพันธ์ เอมีน เอไมด์ อีเทอร์ และ อีปอกไซด์ เป็นต้น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253B0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4524E5">
        <w:trPr>
          <w:trHeight w:val="340"/>
        </w:trPr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17" w:rsidRPr="00721593" w:rsidRDefault="00516B17" w:rsidP="00516B17">
            <w:pPr>
              <w:ind w:firstLine="1244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หลักสูตรเดิม พ.ศ. 2554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17" w:rsidRPr="00721593" w:rsidRDefault="00516B17" w:rsidP="00516B17">
            <w:pPr>
              <w:ind w:firstLine="1237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17" w:rsidRPr="00721593" w:rsidRDefault="00516B17" w:rsidP="00EA104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8A0FF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8A0FF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8A0FFE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4022308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8A0FFE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ปฏิบัติการเคมีอินทรีย์ 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8A0FFE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6"/>
                <w:cs/>
              </w:rPr>
              <w:t>วิชาใหม่สำหรับเรียนควบคู่กับวิชา 4022307</w:t>
            </w: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Organic Chemistry Laboratory 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6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ind w:left="-15" w:right="60" w:firstLine="1260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widowControl w:val="0"/>
              <w:tabs>
                <w:tab w:val="left" w:pos="1506"/>
                <w:tab w:val="left" w:pos="1731"/>
              </w:tabs>
              <w:autoSpaceDE w:val="0"/>
              <w:autoSpaceDN w:val="0"/>
              <w:adjustRightInd w:val="0"/>
              <w:ind w:firstLine="1237"/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เทคนิคพื้นฐานของปฏิบัติการทางอินทรีย์เคมี การหาจุดหลอมเหลว จุดเดือด การตกผลึก การกลั่นอย่างง่ายและการกลั่นลำดับส่วน การแยกสารด้วยเทคนิคโครมาโทกราฟี การสกัดแยกสารด้วยตัวทำละลายสารอินทรีย์ สมบัติการละลายของสารประกอบอินทรีย์เคมี และการเตรียมสารอินทรีย์ที่ใช้ประโยชน์ในชีวิตประจำวัน การใช้ตัวเร่งปฏิกิริยาในการเตรียมสารประกอบอินทรีย์เคมี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4022501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ชีวเคมีพื้นฐาน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4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022503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ชีวเคมี 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6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เปลี่ยนวิชาเพื่อให้สอดคล้องกับหลักสูตรปรับปรุงของคณะวิทยาศาสตร์และเทคโนโลยี</w:t>
            </w: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ind w:left="-2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Basic Biochemistry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ind w:left="-15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Biochemistry 1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6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10679C">
            <w:pPr>
              <w:ind w:firstLine="1244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โมเลกุลของสารในสิ่งมีชีวิต พร้อมทั้งสมบัติ หน้าที่และบทบาทของเซลล์ และองค์ประกอบของเซลล์ กรด เบส บัฟเฟอร์ในเซลล์ โปรตีน เอนไซม์ คาร์โบไฮเดรต ลิพิด วิตามิน ฮอร์โมน การย่อยและการดูดซึมอาหาร เมแทบอลิซึมของคาร์โบไฮเดรต</w:t>
            </w:r>
          </w:p>
          <w:p w:rsidR="00C27B61" w:rsidRPr="00721593" w:rsidRDefault="00C27B61" w:rsidP="00516B17">
            <w:pPr>
              <w:ind w:firstLine="12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10679C">
            <w:pPr>
              <w:autoSpaceDE w:val="0"/>
              <w:autoSpaceDN w:val="0"/>
              <w:adjustRightInd w:val="0"/>
              <w:ind w:firstLine="1237"/>
              <w:jc w:val="thaiDistribute"/>
              <w:rPr>
                <w:rFonts w:ascii="THSarabunPSK" w:cs="THSarabunPSK"/>
                <w:cs/>
              </w:rPr>
            </w:pPr>
            <w:r w:rsidRPr="00721593">
              <w:rPr>
                <w:rFonts w:ascii="THSarabunPSK" w:cs="THSarabunPSK" w:hint="cs"/>
                <w:cs/>
              </w:rPr>
              <w:t>ความสำคัญของบัฟเฟอร์ในสิ่งมีชีวิต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เทคนิคการทำ           ชีวโมเลกุลให้บริสุทธิ์โดยวิธีต่าง</w:t>
            </w:r>
            <w:r w:rsidRPr="00721593">
              <w:rPr>
                <w:rFonts w:ascii="Calibri" w:hAnsi="Calibri" w:cs="THSarabunPSK" w:hint="cs"/>
                <w:cs/>
              </w:rPr>
              <w:t xml:space="preserve">ๆ </w:t>
            </w:r>
            <w:r w:rsidRPr="00721593">
              <w:rPr>
                <w:rFonts w:ascii="THSarabunPSK" w:cs="THSarabunPSK" w:hint="cs"/>
                <w:cs/>
              </w:rPr>
              <w:t>เช่น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การตกตะกอน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การกรอง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โครมาโท  กราฟี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การเคลื่อนที่ย้ายสู่ขั้วไฟฟ้า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การหมุนเหวี่ยง ศึกษาองค์ประกอบของเซลล์โครงสร้าง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สมบัติทางเคมี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หน้าที่ทางชีวภาพของโปรตีน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เอนไซม์คาร์โบไฮเดรต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ลิพิด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กรดนิวคลีอิก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การควบคุมข้อมูลและควบคุมการแสดงออกทางพันธุกรรมฮอร์โมน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วิตามิน</w:t>
            </w:r>
            <w:r w:rsidRPr="00721593">
              <w:rPr>
                <w:rFonts w:ascii="THSarabunPSK" w:cs="THSarabunPSK"/>
                <w:cs/>
              </w:rPr>
              <w:t xml:space="preserve"> </w:t>
            </w:r>
            <w:r w:rsidRPr="00721593">
              <w:rPr>
                <w:rFonts w:ascii="THSarabunPSK" w:cs="THSarabunPSK" w:hint="cs"/>
                <w:cs/>
              </w:rPr>
              <w:t>และเกลือแร่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ind w:left="-108" w:right="-13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4022504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ปฏิบัติการชีวเคมี 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6"/>
                <w:cs/>
              </w:rPr>
              <w:t>วิชาใหม่สำหรับเรียนควบคู่กับวิชา 4022503</w:t>
            </w:r>
          </w:p>
        </w:tc>
      </w:tr>
      <w:tr w:rsidR="00721593" w:rsidRPr="00721593" w:rsidTr="009C0057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Biochemistry Laboratory 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6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ind w:firstLine="1244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ปฏิบัติการที่สอดคล้องกับการทำให้ชีวโมเลกุลบริสุทธิ์ การทดสอบสมบัติทางเคมีและการวัดปริมาณโปรตีน เอนไซม์ คาร์โบไฮเดรต ลิพิด กรดนิวคลีอิก และวิตามินบางชนิด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16B17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CE6157" w:rsidRPr="00721593" w:rsidRDefault="00CE6157">
      <w:pPr>
        <w:rPr>
          <w:rFonts w:ascii="TH SarabunPSK" w:hAnsi="TH SarabunPSK" w:cs="TH SarabunPSK"/>
        </w:rPr>
      </w:pPr>
    </w:p>
    <w:p w:rsidR="00CE6157" w:rsidRPr="00721593" w:rsidRDefault="00CE6157">
      <w:pPr>
        <w:rPr>
          <w:rFonts w:ascii="TH SarabunPSK" w:hAnsi="TH SarabunPSK" w:cs="TH SarabunPSK"/>
        </w:rPr>
      </w:pPr>
    </w:p>
    <w:p w:rsidR="00CE6157" w:rsidRPr="00721593" w:rsidRDefault="00CE6157">
      <w:pPr>
        <w:rPr>
          <w:rFonts w:ascii="TH SarabunPSK" w:hAnsi="TH SarabunPSK" w:cs="TH SarabunPSK"/>
        </w:rPr>
      </w:pPr>
    </w:p>
    <w:tbl>
      <w:tblPr>
        <w:tblW w:w="134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7"/>
        <w:gridCol w:w="3870"/>
        <w:gridCol w:w="900"/>
        <w:gridCol w:w="1260"/>
        <w:gridCol w:w="3820"/>
        <w:gridCol w:w="715"/>
        <w:gridCol w:w="1609"/>
      </w:tblGrid>
      <w:tr w:rsidR="00721593" w:rsidRPr="00721593" w:rsidTr="004524E5">
        <w:trPr>
          <w:trHeight w:val="340"/>
        </w:trPr>
        <w:tc>
          <w:tcPr>
            <w:tcW w:w="6007" w:type="dxa"/>
            <w:gridSpan w:val="3"/>
            <w:tcBorders>
              <w:bottom w:val="single" w:sz="4" w:space="0" w:color="auto"/>
            </w:tcBorders>
          </w:tcPr>
          <w:p w:rsidR="00D95D8C" w:rsidRPr="00721593" w:rsidRDefault="00D95D8C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หลักสูตรเดิม พ.ศ. 2554</w:t>
            </w:r>
          </w:p>
        </w:tc>
        <w:tc>
          <w:tcPr>
            <w:tcW w:w="5795" w:type="dxa"/>
            <w:gridSpan w:val="3"/>
            <w:tcBorders>
              <w:bottom w:val="single" w:sz="4" w:space="0" w:color="auto"/>
            </w:tcBorders>
          </w:tcPr>
          <w:p w:rsidR="00D95D8C" w:rsidRPr="00721593" w:rsidRDefault="00D95D8C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D95D8C" w:rsidRPr="00721593" w:rsidRDefault="00D95D8C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trHeight w:val="340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500110</w:t>
            </w:r>
            <w:r w:rsidRPr="00721593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หลักการผลิตพืช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วิชาใหม่</w:t>
            </w: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เน้นเนื้อหาให้ครอบคลุมทุกด้านของการผลิตพืช</w:t>
            </w:r>
          </w:p>
        </w:tc>
      </w:tr>
      <w:tr w:rsidR="00721593" w:rsidRPr="00721593" w:rsidTr="009C0057">
        <w:trPr>
          <w:trHeight w:val="340"/>
        </w:trPr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Principles of Plant Production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600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ind w:left="45" w:right="60" w:firstLine="1170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Del="000E0B90" w:rsidRDefault="00C27B61" w:rsidP="00A21716">
            <w:pPr>
              <w:ind w:firstLine="1246"/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การเจริญเติบโตและพัฒนาการ ปัจจัยที่มีอิทธิพลต่อการเจริญเติบโตและพัฒนาการของพืช  การจำแนกประเภทพืช หลักการพิจารณาเลือกพืชที่ปลูก หลักและวิธีการปลูกพืชแบบต่างๆ หลักการบำรุงรักษา หลักการขยายพันธุ์และปรับปรุงพันธุ์พืช หลักการเก็บเกี่ยวผลผลิต และเทคโนโลยีหลังการเก็บเกี่ยว</w:t>
            </w:r>
          </w:p>
          <w:p w:rsidR="00C27B61" w:rsidRPr="00721593" w:rsidRDefault="00C27B61" w:rsidP="00461589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E30440">
            <w:pPr>
              <w:jc w:val="thaiDistribute"/>
              <w:rPr>
                <w:rFonts w:ascii="TH SarabunPSK" w:eastAsia="Times New Roman" w:hAnsi="TH SarabunPSK" w:cs="TH SarabunPSK"/>
                <w:spacing w:val="-4"/>
                <w: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523CD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523CD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10. 5002501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สรีรวิทยาการผลิตพืช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วิชาใหม่ตามมติสภาวิชาการ</w:t>
            </w:r>
          </w:p>
        </w:tc>
      </w:tr>
      <w:tr w:rsidR="00721593" w:rsidRPr="00721593" w:rsidTr="009C0057">
        <w:trPr>
          <w:trHeight w:val="340"/>
        </w:trPr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523CD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523CD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Physiology of Crop Production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ind w:left="-163" w:right="-110" w:firstLine="42"/>
              <w:rPr>
                <w:rFonts w:ascii="TH SarabunPSK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523CD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ind w:right="-110" w:firstLine="1246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 w:hint="cs"/>
                <w:cs/>
              </w:rPr>
              <w:t>ความหมายของสรีรวิทยาการผลิตพืช การตอบสนองของพืชต่อปัจจัยสภาพแวดล้อม กระบวนการทางสรีรวิทยาที่เกี่ยวข้องกับผลผลิต การเจริญเติบโตของพืชและปัจจัยที่เกี่ยวข้อง ผลผลิตและองค์ประกอบของผลผลิต สรีรวิทยาของพืชหลังการเก็บเกี่ยว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ind w:left="-108" w:right="-13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5121102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งานช่างและเครื่องจักรกลการเกษตร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5523C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วิชาใหม่ </w:t>
            </w:r>
          </w:p>
          <w:p w:rsidR="00C27B61" w:rsidRPr="00721593" w:rsidRDefault="00C27B61" w:rsidP="005523C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ตามความต้องการของนักศึกษา</w:t>
            </w:r>
          </w:p>
          <w:p w:rsidR="00C27B61" w:rsidRPr="00721593" w:rsidRDefault="00C27B61" w:rsidP="005523C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(ภาคผนวก ช)</w:t>
            </w:r>
          </w:p>
        </w:tc>
      </w:tr>
      <w:tr w:rsidR="00721593" w:rsidRPr="00721593" w:rsidTr="009C0057">
        <w:trPr>
          <w:trHeight w:val="340"/>
        </w:trPr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Agricultural Machinery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5523CD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trHeight w:val="340"/>
        </w:trPr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523C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523CD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ความสำคัญของงานช่างเกษตร หลักการทางฟิสิกส์ที่เกี่ยวข้องกับงานช่าง การพัฒนาเครื่องมือเกษตร ความรู้พื้นฐานเกี่ยวกับงานช่างและเครื่องทุ่นแรงทางการเกษตร การใช้งาน การบำรุงรักษา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523CD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</w:tbl>
    <w:p w:rsidR="00D95D8C" w:rsidRPr="00721593" w:rsidRDefault="00D95D8C">
      <w:pPr>
        <w:rPr>
          <w:rFonts w:ascii="TH SarabunPSK" w:hAnsi="TH SarabunPSK" w:cs="TH SarabunPSK"/>
          <w:cs/>
        </w:rPr>
      </w:pPr>
    </w:p>
    <w:p w:rsidR="00D95D8C" w:rsidRPr="00721593" w:rsidRDefault="00D95D8C">
      <w:pPr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cs/>
        </w:rPr>
        <w:br w:type="page"/>
      </w:r>
    </w:p>
    <w:p w:rsidR="00D95D8C" w:rsidRPr="00721593" w:rsidRDefault="00D95D8C">
      <w:pPr>
        <w:rPr>
          <w:rFonts w:ascii="TH SarabunPSK" w:hAnsi="TH SarabunPSK" w:cs="TH SarabunPSK"/>
        </w:rPr>
      </w:pPr>
    </w:p>
    <w:tbl>
      <w:tblPr>
        <w:tblW w:w="134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3690"/>
        <w:gridCol w:w="900"/>
        <w:gridCol w:w="1260"/>
        <w:gridCol w:w="3820"/>
        <w:gridCol w:w="715"/>
        <w:gridCol w:w="1609"/>
        <w:gridCol w:w="6"/>
      </w:tblGrid>
      <w:tr w:rsidR="00DC3B95" w:rsidRPr="00721593" w:rsidTr="006602F4">
        <w:trPr>
          <w:gridAfter w:val="1"/>
          <w:wAfter w:w="6" w:type="dxa"/>
          <w:trHeight w:val="340"/>
        </w:trPr>
        <w:tc>
          <w:tcPr>
            <w:tcW w:w="6007" w:type="dxa"/>
            <w:gridSpan w:val="3"/>
            <w:tcBorders>
              <w:bottom w:val="single" w:sz="4" w:space="0" w:color="auto"/>
            </w:tcBorders>
          </w:tcPr>
          <w:p w:rsidR="00DC3B95" w:rsidRPr="00721593" w:rsidRDefault="00DC3B95" w:rsidP="00D95D8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หลักสูตรเดิม พ.ศ. 2554</w:t>
            </w:r>
          </w:p>
        </w:tc>
        <w:tc>
          <w:tcPr>
            <w:tcW w:w="5795" w:type="dxa"/>
            <w:gridSpan w:val="3"/>
            <w:tcBorders>
              <w:bottom w:val="single" w:sz="4" w:space="0" w:color="auto"/>
            </w:tcBorders>
          </w:tcPr>
          <w:p w:rsidR="00DC3B95" w:rsidRPr="00721593" w:rsidRDefault="00DC3B95" w:rsidP="00D95D8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DC3B95" w:rsidRPr="00721593" w:rsidRDefault="00DC3B95" w:rsidP="00D95D8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6602F4">
        <w:trPr>
          <w:trHeight w:val="340"/>
        </w:trPr>
        <w:tc>
          <w:tcPr>
            <w:tcW w:w="134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95" w:rsidRPr="00721593" w:rsidRDefault="00DC3B95" w:rsidP="00D95D8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กลุ่มวิชาเลือก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500</w:t>
            </w:r>
            <w:r w:rsidRPr="00721593">
              <w:rPr>
                <w:rFonts w:ascii="TH SarabunPSK" w:hAnsi="TH SarabunPSK" w:cs="TH SarabunPSK"/>
                <w:cs/>
              </w:rPr>
              <w:t>1501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อุตุนิยมวิทยาเกษตร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3(</w:t>
            </w: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-6)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วิชาใหม่</w:t>
            </w: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 xml:space="preserve"> 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ตามข้อเสนอแนะของกรรมการ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วิพากษ์หลักสูตร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ภาคผนวก จ</w:t>
            </w: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)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Agricultural Meteorology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B522D2">
            <w:pPr>
              <w:ind w:left="91" w:firstLine="114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ความรู้เบื้องต้นเกี่ยวกับอุตุนิยมวิทยา ส่วนผสมของบรรยากาศ ความกดอากาศ อุณหภูมิและความชื้นในบรรยากาศ ลม 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721593">
              <w:rPr>
                <w:rFonts w:ascii="TH SarabunPSK" w:hAnsi="TH SarabunPSK" w:cs="TH SarabunPSK"/>
                <w:cs/>
              </w:rPr>
              <w:t>มวลอากาศ อิทธิพลของสิ่งแวดล้อมฟ้าอากาศที่มีต่อการเกษตร การวิเคราะห์และแปลข้อมูลฟ้าอากาศเพื่อการผลิตทางการเกษตร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5001601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การท่องเที่ยงเชิงเกษตร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วิชาใหม่</w:t>
            </w: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 xml:space="preserve"> 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ตามข้อเสนอแนะของกรรมการ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วิพากษ์หลักสูตร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ภาคผนวก จ</w:t>
            </w: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)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Agrotourism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27B61" w:rsidRPr="00721593" w:rsidRDefault="00C27B61" w:rsidP="00A21716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7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ind w:firstLine="1237"/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องค์ประกอบและบทบาทของอุตสาหกรรมการท่องเที่ยว ความหมายและความสำคัญของการท่องเที่ยว ขอบเขตการท่องเที่ยว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       </w:t>
            </w:r>
            <w:r w:rsidRPr="00721593">
              <w:rPr>
                <w:rFonts w:ascii="TH SarabunPSK" w:hAnsi="TH SarabunPSK" w:cs="TH SarabunPSK"/>
                <w:cs/>
              </w:rPr>
              <w:t xml:space="preserve"> ต้นกำเนิดและพัฒนาการท่องเที่ยวเชิงเกษตร การวางแผนพัฒนา การจัดการ การโฆษณา การประชาสัมพันธ์การท่องเที่ยวเชิงเกษตร โดยเน้นการท่องเที่ยวเชิงเกษตรอินทรีย์ ศึกษากรณีตัวอย่างในพื้นที่/ชุมชน</w:t>
            </w:r>
          </w:p>
          <w:p w:rsidR="00C27B61" w:rsidRPr="00721593" w:rsidRDefault="00C27B61" w:rsidP="00A21716">
            <w:pPr>
              <w:ind w:left="-128" w:right="-96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</w:p>
        </w:tc>
      </w:tr>
    </w:tbl>
    <w:p w:rsidR="005F12A4" w:rsidRPr="00721593" w:rsidRDefault="005F12A4">
      <w:pPr>
        <w:rPr>
          <w:rFonts w:ascii="TH SarabunPSK" w:hAnsi="TH SarabunPSK" w:cs="TH SarabunPSK"/>
        </w:rPr>
      </w:pPr>
    </w:p>
    <w:p w:rsidR="005F12A4" w:rsidRPr="00721593" w:rsidRDefault="005F12A4">
      <w:pPr>
        <w:rPr>
          <w:rFonts w:ascii="TH SarabunPSK" w:hAnsi="TH SarabunPSK" w:cs="TH SarabunPSK"/>
        </w:rPr>
      </w:pPr>
    </w:p>
    <w:p w:rsidR="00F820A4" w:rsidRPr="00721593" w:rsidRDefault="00F820A4">
      <w:pPr>
        <w:rPr>
          <w:rFonts w:ascii="TH SarabunPSK" w:hAnsi="TH SarabunPSK" w:cs="TH SarabunPSK"/>
        </w:rPr>
      </w:pPr>
    </w:p>
    <w:p w:rsidR="005F12A4" w:rsidRPr="00721593" w:rsidRDefault="005F12A4">
      <w:pPr>
        <w:rPr>
          <w:rFonts w:ascii="TH SarabunPSK" w:hAnsi="TH SarabunPSK" w:cs="TH SarabunPSK"/>
        </w:rPr>
      </w:pPr>
    </w:p>
    <w:p w:rsidR="005F12A4" w:rsidRPr="00721593" w:rsidRDefault="005F12A4">
      <w:pPr>
        <w:rPr>
          <w:rFonts w:ascii="TH SarabunPSK" w:hAnsi="TH SarabunPSK" w:cs="TH SarabunPSK"/>
        </w:rPr>
      </w:pPr>
    </w:p>
    <w:p w:rsidR="005F12A4" w:rsidRPr="00721593" w:rsidRDefault="005F12A4">
      <w:pPr>
        <w:rPr>
          <w:rFonts w:ascii="TH SarabunPSK" w:hAnsi="TH SarabunPSK" w:cs="TH SarabunPSK"/>
        </w:rPr>
      </w:pPr>
    </w:p>
    <w:p w:rsidR="00B522D2" w:rsidRPr="00721593" w:rsidRDefault="00B522D2">
      <w:pPr>
        <w:rPr>
          <w:rFonts w:ascii="TH SarabunPSK" w:hAnsi="TH SarabunPSK" w:cs="TH SarabunPSK"/>
        </w:rPr>
      </w:pPr>
    </w:p>
    <w:tbl>
      <w:tblPr>
        <w:tblW w:w="134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3689"/>
        <w:gridCol w:w="902"/>
        <w:gridCol w:w="1260"/>
        <w:gridCol w:w="3818"/>
        <w:gridCol w:w="718"/>
        <w:gridCol w:w="1608"/>
        <w:gridCol w:w="6"/>
      </w:tblGrid>
      <w:tr w:rsidR="00721593" w:rsidRPr="00721593" w:rsidTr="005F12A4">
        <w:trPr>
          <w:trHeight w:val="340"/>
        </w:trPr>
        <w:tc>
          <w:tcPr>
            <w:tcW w:w="600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หลักสูตรเดิม พ.ศ. 2554</w:t>
            </w:r>
          </w:p>
        </w:tc>
        <w:tc>
          <w:tcPr>
            <w:tcW w:w="5796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5002109</w:t>
            </w:r>
          </w:p>
        </w:tc>
        <w:tc>
          <w:tcPr>
            <w:tcW w:w="3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เกษตรอินทรีย์เบื้องต้น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วิชาใหม่</w:t>
            </w: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 xml:space="preserve"> 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ตามข้อเสนอแนะของกรรมการ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วิพากษ์หลักสูตร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ภาคผนวก จ</w:t>
            </w: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)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5" w:right="-110" w:firstLine="1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Introduction to Organic Agriculture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27B61" w:rsidRPr="00721593" w:rsidRDefault="00C27B61" w:rsidP="00A21716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7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ind w:left="1" w:right="75" w:firstLine="1236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ประวัติความเป็นมา ความสำคัญ ความหมาย ในระบบเกษตรอินทรีย์ ความหลากหลายในระบบเกษตรอินทรีย์ หลักพื้นฐานของการทำเกษตรอินทรีย์ ปัญหาในการทำเกษตรอินทรีย์ ประโยชน์ในการทำเกษตรอินทรีย์ การทำเกษตรอินทรีย์ในประเทศไทยและสถาณการณ์การผลิตเกษตรอินทรีย์ในต่างประเทศ และธุรกิจการเกษตร (เกษตรอินทรีย์) วิเคราะห์กรณีตัวอย่างในพื้นที่/ชุมชนในประเด็นองค์ความรู้ที่เกี่ยวข้อง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5003701</w:t>
            </w:r>
          </w:p>
        </w:tc>
        <w:tc>
          <w:tcPr>
            <w:tcW w:w="3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ระบบการเกษตรในภูมิภาคอาเซียน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วิชาใหม่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ตามมติ</w:t>
            </w:r>
          </w:p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ที่ประชุมกรรมการปรับปรุงหลักสูตร ครั้งที่ 1/2558</w:t>
            </w:r>
          </w:p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ภาคผนวก ง</w:t>
            </w: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)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Agricultural Systems in ASEAN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7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ind w:firstLine="123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ความหมายของระบบการเกษตร ระบบการเกษตรรูปแบบต่างๆ ในภูมิภาคอาเซียน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5004103</w:t>
            </w:r>
          </w:p>
        </w:tc>
        <w:tc>
          <w:tcPr>
            <w:tcW w:w="3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การผลิตเมล็ดพันธุ์พืช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5004103</w:t>
            </w:r>
          </w:p>
        </w:tc>
        <w:tc>
          <w:tcPr>
            <w:tcW w:w="3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การผลิตเมล็ดพันธุ์พืช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4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Seed Production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Seed Production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00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EA1048">
            <w:pPr>
              <w:ind w:firstLine="1401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ประโยชน์และความสำคัญของการผลิตเมล็ดพันธุ์พืช ปัญหาเมล็ดพันธุ์พืช ลักษณะทางพันธุกรรมและสภาพแวดล้อมที่เกี่ยวข้องกับการผลิตเมล็ดพันธุ์ การผลิตเมล็ดพันธุ์แบบต่างๆ การผลิตเมล็ดพันธุ์ลูกผสม การผลิตเมล็ดพันธุ์ผสมเปิด การเก็บเกี่ยวและเก็บรักษาเมล็ดพันธุ์ และหลักการรับรองเมล็ดพันธุ์พืช ธุรกิจเมล็ดพันธุ์พืช</w:t>
            </w:r>
          </w:p>
        </w:tc>
        <w:tc>
          <w:tcPr>
            <w:tcW w:w="57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95244F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ประโยชน์และความสำคัญของการผลิตเมล็ดพันธุ์พืช คุณภาพเมล็ดพันธุ์พืช ปัญหาเมล็ดพันธุ์พืช ลักษณะทางพันธุกรรมและสภาพแวดล้อมที่เกี่ยวข้องกับการผลิตเมล็ดพันธุ์ การผลิตเมล็ดพันธุ์ลูกผสม การผลิตเมล็ดพันธุ์ผสมเปิด การเก็บเกี่ยวและเก็บรักษาเมล็ดพันธุ์ กฎหมายและการรับรองเมล็ดพันธุ์พืช ธุรกิจเมล็ดพันธุ์พืช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F12A4" w:rsidRPr="00721593" w:rsidRDefault="005F12A4">
      <w:pPr>
        <w:rPr>
          <w:rFonts w:ascii="TH SarabunPSK" w:hAnsi="TH SarabunPSK" w:cs="TH SarabunPSK"/>
        </w:rPr>
      </w:pPr>
    </w:p>
    <w:p w:rsidR="00C27B61" w:rsidRPr="00721593" w:rsidRDefault="00C27B61">
      <w:pPr>
        <w:rPr>
          <w:rFonts w:ascii="TH SarabunPSK" w:hAnsi="TH SarabunPSK" w:cs="TH SarabunPSK"/>
        </w:rPr>
      </w:pPr>
    </w:p>
    <w:p w:rsidR="00C27B61" w:rsidRPr="00721593" w:rsidRDefault="00C27B61">
      <w:pPr>
        <w:rPr>
          <w:rFonts w:ascii="TH SarabunPSK" w:hAnsi="TH SarabunPSK" w:cs="TH SarabunPSK"/>
        </w:rPr>
      </w:pPr>
    </w:p>
    <w:tbl>
      <w:tblPr>
        <w:tblW w:w="135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3687"/>
        <w:gridCol w:w="904"/>
        <w:gridCol w:w="1260"/>
        <w:gridCol w:w="3691"/>
        <w:gridCol w:w="846"/>
        <w:gridCol w:w="1608"/>
        <w:gridCol w:w="6"/>
      </w:tblGrid>
      <w:tr w:rsidR="00721593" w:rsidRPr="00721593" w:rsidTr="00B522D2">
        <w:trPr>
          <w:trHeight w:val="340"/>
        </w:trPr>
        <w:tc>
          <w:tcPr>
            <w:tcW w:w="6119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หลักสูตรเดิม พ.ศ. 2554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5004104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เมล็ดพันธุ์และเทคนิคเกี่ยวกับเมล็ดพันธุ์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17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5004104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เมล็ดพันธุ์และเทคนิคเกี่ยวกับเมล็ดพันธุ์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Seeds and Seed Technology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Seeds and Seed Technology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51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ความหมายของเมล็ด กำเนิด รูปร่างลักษณะสรีรวิทยาและการพัฒนาเมล็ด ความสำคัญของเมล็ดต่อการเกษตรกรรม ความมีชีวิตและความยาวนานของการมีชีวิต องค์ประกอบทางเคมี การงอก การพักตัว และวิธีแก้การพักตัว เทคนิคในการตรวจสอบคุณภาพของเมล็ดด้านความบริสุทธิ์ ความงอก ความแข็งแรง ความชื้น องค์ประกอบทางเคมี สภาพที่เหมาะสมในการเก็บรักษาเมล็ด การรับรองคุณภาพของเมล็ด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firstLine="1261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ความหมายของเมล็ด กำเนิด รูปร่างลักษณะสรีรวิทยาและการพัฒนาเมล็ด ความสำคัญของเมล็ดต่อการเกษตรกรรม ความมีชีวิตและความยาวนานของการมีชีวิต องค์ประกอบทางเคมี การงอก การพักตัว และวิธีแก้การพักตัว การตรวจสอบคุณภาพเมล็ดพันธุ์การเก็บรักษาเมล็ดพันธุ์</w:t>
            </w:r>
            <w:r w:rsidRPr="00721593">
              <w:rPr>
                <w:rFonts w:ascii="TH SarabunPSK" w:eastAsia="Times New Roman" w:hAnsi="TH SarabunPSK" w:cs="TH SarabunPSK"/>
              </w:rPr>
              <w:t> 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การรับรองคุณภาพของเมล็ดพันธุ์</w:t>
            </w:r>
            <w:r w:rsidRPr="00721593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5004908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D55A0A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ภาษาอังกฤษสำหรับวิทยาศาสตร์เกษตร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4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5004908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ภาษาอังกฤษสำหรับวิทยาศาสตร์เกษตร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1(1-</w:t>
            </w:r>
            <w:r w:rsidRPr="00721593">
              <w:rPr>
                <w:rFonts w:ascii="TH SarabunPSK" w:hAnsi="TH SarabunPSK" w:cs="TH SarabunPSK"/>
              </w:rPr>
              <w:t>0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ปรับจำนวนหน่วยกิตและเนื้อหารายวิชา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English for Agricultural Science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English for Agricultural Science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51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ศึกษาเกี่ยวกับโครงสร้าง ศัพท์ และสำนวนภาษาอังกฤษที่ใช้ในการเกษตร เพื่อให้สามารถอ่านบทความ และงานวิจัยด้านการเกษตรได้อย่างถูกต้องและได้ใจความ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ศึกษาเกี่ยวกับโครงสร้างประโยค ศัพท์ และคำศัพท์เฉพาะที่ใช้ในการเกษตร การอ่านบทความ และงานวิจัยด้านการเกษตร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D95D8C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5011101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ปฐพีวิทยา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5011101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ปฐพีวิทยา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Soil Science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Soil Science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51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ความสำคัญของดิน การกำเนิดดิน คุณสมบัติทางกายภาพ</w:t>
            </w:r>
            <w:r w:rsidRPr="00721593">
              <w:rPr>
                <w:rFonts w:ascii="TH SarabunPSK" w:eastAsia="Times New Roman" w:hAnsi="TH SarabunPSK" w:cs="TH SarabunPSK"/>
              </w:rPr>
              <w:t xml:space="preserve"> 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เคมี และชีวภาพของดิน ธาตุอาหารพืช ปุ๋ยและการใช้ปุ๋ย การปฏิบัติบำรุงรักษาดินและน้ำสำหรับปลูกพืช การพังทลายของดิน การอนุรักษ์ดินและน้ำ ชนิดและปัญหาของดินในประเทศไทย</w:t>
            </w:r>
            <w:r w:rsidRPr="00721593">
              <w:rPr>
                <w:rFonts w:ascii="TH SarabunPSK" w:eastAsia="Times New Roman" w:hAnsi="TH SarabunPSK" w:cs="TH SarabunPSK"/>
              </w:rPr>
              <w:t>      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95244F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ความสำคัญของดิน การกำเนิดดิน การสำรวจและจำแนกดิน คุณสมบัติทางกายภาพของดิน</w:t>
            </w:r>
            <w:r w:rsidRPr="00721593">
              <w:rPr>
                <w:rFonts w:ascii="TH SarabunPSK" w:hAnsi="TH SarabunPSK" w:cs="TH SarabunPSK"/>
              </w:rPr>
              <w:t> </w:t>
            </w:r>
            <w:r w:rsidRPr="00721593">
              <w:rPr>
                <w:rFonts w:ascii="TH SarabunPSK" w:hAnsi="TH SarabunPSK" w:cs="TH SarabunPSK"/>
                <w:cs/>
              </w:rPr>
              <w:t>คอล</w:t>
            </w:r>
            <w:r w:rsidRPr="00721593">
              <w:rPr>
                <w:rFonts w:ascii="TH SarabunPSK" w:hAnsi="TH SarabunPSK" w:cs="TH SarabunPSK" w:hint="cs"/>
                <w:cs/>
              </w:rPr>
              <w:t>ล</w:t>
            </w:r>
            <w:r w:rsidRPr="00721593">
              <w:rPr>
                <w:rFonts w:ascii="TH SarabunPSK" w:hAnsi="TH SarabunPSK" w:cs="TH SarabunPSK"/>
                <w:cs/>
              </w:rPr>
              <w:t>อยด์ดิน สิ่งมีชีวิตในดิน ธาตุอาหารพืช ปุ๋ยและการใช้ปุ๋ย การพังทลายของดิน การอนุรักษ์ดินและน้ำ ปัญหาของดินและการจัดการ</w:t>
            </w:r>
            <w:r w:rsidRPr="00721593">
              <w:rPr>
                <w:rFonts w:ascii="TH SarabunPSK" w:hAnsi="TH SarabunPSK" w:cs="TH SarabunPSK"/>
              </w:rPr>
              <w:t> 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F12A4" w:rsidRPr="00721593" w:rsidRDefault="005F12A4">
      <w:pPr>
        <w:rPr>
          <w:rFonts w:ascii="TH SarabunPSK" w:hAnsi="TH SarabunPSK" w:cs="TH SarabunPSK"/>
        </w:rPr>
      </w:pPr>
    </w:p>
    <w:p w:rsidR="00F820A4" w:rsidRPr="00721593" w:rsidRDefault="00F820A4">
      <w:pPr>
        <w:rPr>
          <w:rFonts w:ascii="TH SarabunPSK" w:hAnsi="TH SarabunPSK" w:cs="TH SarabunPSK"/>
        </w:rPr>
      </w:pPr>
    </w:p>
    <w:p w:rsidR="005F12A4" w:rsidRPr="00721593" w:rsidRDefault="005F12A4">
      <w:pPr>
        <w:rPr>
          <w:rFonts w:ascii="TH SarabunPSK" w:hAnsi="TH SarabunPSK" w:cs="TH SarabunPSK"/>
        </w:rPr>
      </w:pPr>
    </w:p>
    <w:p w:rsidR="005F12A4" w:rsidRPr="00721593" w:rsidRDefault="005F12A4">
      <w:pPr>
        <w:rPr>
          <w:rFonts w:ascii="TH SarabunPSK" w:hAnsi="TH SarabunPSK" w:cs="TH SarabunPSK"/>
        </w:rPr>
      </w:pPr>
    </w:p>
    <w:tbl>
      <w:tblPr>
        <w:tblW w:w="135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3685"/>
        <w:gridCol w:w="907"/>
        <w:gridCol w:w="1260"/>
        <w:gridCol w:w="3816"/>
        <w:gridCol w:w="721"/>
        <w:gridCol w:w="1608"/>
        <w:gridCol w:w="6"/>
      </w:tblGrid>
      <w:tr w:rsidR="00721593" w:rsidRPr="00721593" w:rsidTr="00B522D2">
        <w:trPr>
          <w:trHeight w:val="340"/>
        </w:trPr>
        <w:tc>
          <w:tcPr>
            <w:tcW w:w="6119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หลักสูตรเดิม พ.ศ. 2554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D95D8C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5013203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ความอุดมสมบูรณ์ของดินและธาตุอาหารพืช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5013203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ความอุดมสมบูรณ์ของดินและธาตุอาหารพืช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Soil Fertility and Plant Nutrition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Soil Fertility and Plant Nutrition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95244F">
            <w:pPr>
              <w:ind w:firstLine="1511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ปัจจัยที่ควบคุมการเจริญเติบโตของพืช ชนิดและคุณสมบัติของดิน ความอุดมสมบูรณ์ของดิน ธาตุอาหารพืชที่จำเป็นต่อการเจริญเติบโตของพืช ลักษณะการขาดธาตุอาหารพืช การแก้ปัญหาการขาดธาตุอาหารพืชและการปรับปรุงดิน ความสัมพันธ์ของความอุดมสมบูรณ์ของดินและธาตุอาหารต่อการเจริญเติบโตของพืช</w:t>
            </w:r>
            <w:r w:rsidRPr="00721593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2B45A2">
            <w:pPr>
              <w:ind w:firstLine="1261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ความสำคัญของความอุดมสมบูรณ์ของดิน สมบัติทางกายภาพของดิน เคมีของดินขั้นพื้นฐาน ปฏิกิริยาดินที่มีผลกระทบต่อระดับความอุดมสมบูรณ์ของดิน ธาตุอาหารพืช ปุ๋ยและการใช้ปุ๋ยในการผลิตพืช การประเมินระดับความอุดมสมบูรณ์ของดิน การใช้นวัตกรรมการจัดการธาตุอาหารเฉพาะพื้นที่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08" w:right="-13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  <w:cs/>
              </w:rPr>
              <w:t>5013602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ปุ๋ยอินทรีย์และปุ๋ยชีวภาพ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/>
                <w:spacing w:val="-4"/>
                <w:cs/>
              </w:rPr>
              <w:t>วิชาใหม่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ตามข้อเสนอแนะของกรรมการวิพากษ์หลักสูตร</w:t>
            </w:r>
          </w:p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spacing w:val="-4"/>
                <w:cs/>
              </w:rPr>
              <w:t>(ภาคผนวก จ)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Organic Fertilizers and Biofertilizer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firstLine="1261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ชนิดและความสำคัญของปุ๋ยอินทรีย์และปุ๋ยชีวภาพ กระบวนการผลิตปุ๋ยอินทรีย์และปุ๋ยชีวภาพ อิทธิพลของปุ๋ยอินทรีย์และปุ๋ยชีวภาพที่มีผลต่อความอุดมสมบูรณ์ของดินและการเจริญเติบโตของพืช พระราชบัญญัติปุ๋ย วิเคราะห์กรณีตัวอย่างในพื้นที่/ชุมชน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  <w:spacing w:val="-4"/>
                <w: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5021501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พืชไร่เศรษฐกิจ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5021501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พืชไร่เศรษฐกิจ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Economic Field Crops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A2171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Economic Field Crops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A217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95244F">
            <w:pPr>
              <w:ind w:firstLine="1511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ความสำคัญของพืชเศรษฐกิจ หลักการปฏิบัติบำรุงรักษาพืชเศรษฐกิจ การปลูกข้าวและพืชไร่ชนิดอื่นๆ ที่เหมาะสมกับสภาพท้องถิ่น ตัวอย่างพืชที่ควรส่งเสริมให้ปลูกเพื่อเศรษฐกิจ ประโยชน์และหลักการพิจารณาทำไร่นาสวนผสม เพื่อเพิ่มรายได้ของเกษตรกร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95244F">
            <w:pPr>
              <w:ind w:firstLine="1237"/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ความสำคัญของพืชไร่เศรษฐกิจ หลักการปฏิบัติบำรุงรักษาพืชเศรษฐกิจ การปลูกข้าวและพืชไร่ชนิดอื่นๆ ที่เหมาะสมกับสภาพท้องถิ่น พืชที่ควรส่งเสริมให้ปลูกเพื่อเศรษฐกิจ ประโยชน์และหลักการพิจารณาทำไร่นาสวนผสม เพื่อเพิ่มรายได้ของเกษตรกร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A2171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F12A4" w:rsidRPr="00721593" w:rsidRDefault="005F12A4">
      <w:pPr>
        <w:rPr>
          <w:rFonts w:ascii="TH SarabunPSK" w:hAnsi="TH SarabunPSK" w:cs="TH SarabunPSK"/>
        </w:rPr>
      </w:pPr>
    </w:p>
    <w:p w:rsidR="00F820A4" w:rsidRPr="00721593" w:rsidRDefault="00F820A4">
      <w:pPr>
        <w:rPr>
          <w:rFonts w:ascii="TH SarabunPSK" w:hAnsi="TH SarabunPSK" w:cs="TH SarabunPSK"/>
        </w:rPr>
      </w:pPr>
    </w:p>
    <w:p w:rsidR="00C27B61" w:rsidRPr="00721593" w:rsidRDefault="00C27B61">
      <w:pPr>
        <w:rPr>
          <w:rFonts w:ascii="TH SarabunPSK" w:hAnsi="TH SarabunPSK" w:cs="TH SarabunPSK"/>
        </w:rPr>
      </w:pPr>
    </w:p>
    <w:p w:rsidR="005F12A4" w:rsidRPr="00721593" w:rsidRDefault="005F12A4">
      <w:pPr>
        <w:rPr>
          <w:rFonts w:ascii="TH SarabunPSK" w:hAnsi="TH SarabunPSK" w:cs="TH SarabunPSK"/>
        </w:rPr>
      </w:pPr>
    </w:p>
    <w:tbl>
      <w:tblPr>
        <w:tblW w:w="135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683"/>
        <w:gridCol w:w="910"/>
        <w:gridCol w:w="1260"/>
        <w:gridCol w:w="3815"/>
        <w:gridCol w:w="722"/>
        <w:gridCol w:w="1608"/>
        <w:gridCol w:w="6"/>
      </w:tblGrid>
      <w:tr w:rsidR="00721593" w:rsidRPr="00721593" w:rsidTr="00B522D2">
        <w:trPr>
          <w:trHeight w:val="340"/>
        </w:trPr>
        <w:tc>
          <w:tcPr>
            <w:tcW w:w="6119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หลักสูตรเดิม พ.ศ. 2554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5032201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หลักการผลิตผัก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5032201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หลักการผลิตผัก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Principles of Vegetable Production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Principles of Vegetable Production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51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ประโยชน์และความสำคัญของพืชผัก การจำแนกและการแบ่งชนิดของพืชผัก ชนิด และลักษณะประจำพันธุ์ การเลือกพื้นที่ในการปลูกผัก การหาความงอก และวิธีเร่งการงอกของเมล็ดพันธุ์ผัก การขยายพันธุ์ การคัดเลือกพันธุ์ ปัจจัยที่มีผลต่อการเจริญเติบโต การปลูกและการดูแลรักษา การป้องกันกำจัดศัตรูพืช การเก็บเกี่ยว การตัดแต่ง การบรรจุและการจัดจำหน่าย เทคนิคการปลูกผักสมัยใหม่โดยไม่ใช้ดิน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ประโยชน์และความสำคัญของพืชผัก การจำแนกชนิดพืชผัก การเลือกพื้นที่ในการปลูกผัก เมล็ดพันธุ์ผัก ปัจจัยที่มีผลต่อการเจริญเติบโต การปลูกและการดูแลรักษา การป้องกันกำจัดศัตรูพืช การเก็บเกี่ยว และการปฏิบัติหลังการเก็บเกี่ยวพืชผัก การปลูกผักโดยไม่ใช้ดิน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5033204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เห็ดและการผลิตเห็ด 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EE61C1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hAnsi="TH SarabunPSK" w:cs="TH SarabunPSK"/>
              </w:rPr>
              <w:t>5033204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เห็ดและการผลิตเห็ด 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EE61C1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Mushrooms and Mushroom Production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EE61C1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Mushrooms and Mushroom Production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51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ประวัติความเป็นมาของการเพาะเห็ด ประโยชน์และความสำคัญของเห็ด ชีววิทยาของเห็ด</w:t>
            </w:r>
            <w:r w:rsidRPr="00721593">
              <w:rPr>
                <w:rFonts w:ascii="TH SarabunPSK" w:eastAsia="Times New Roman" w:hAnsi="TH SarabunPSK" w:cs="TH SarabunPSK"/>
              </w:rPr>
              <w:t xml:space="preserve"> 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การจัดแบ่งประเภทเห็ด สภาพแวดล้อมที่เกี่ยวข้องกับการเพาะเห็ด วิธีการเพาะเลี้ยงเชื้อเห็ด ศัตรูเห็ด เห็ดที่มีความสำคัญทางเศรษฐกิจของไทย แหล่งผลิตเห็ดในประเทศไทย เห็ดพิษ การถนอมและการแปรรูปผลิตภัณฑ์เห็ด  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EE61C1">
            <w:pPr>
              <w:ind w:firstLine="1261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ประวัติความเป็นมาของการเพาะเห็ด ประโยชน์และความสำคัญของเห็ด </w:t>
            </w:r>
            <w:r w:rsidRPr="00721593">
              <w:rPr>
                <w:rFonts w:ascii="TH SarabunPSK" w:hAnsi="TH SarabunPSK" w:cs="TH SarabunPSK"/>
              </w:rPr>
              <w:t> </w:t>
            </w:r>
            <w:r w:rsidRPr="00721593">
              <w:rPr>
                <w:rFonts w:ascii="TH SarabunPSK" w:hAnsi="TH SarabunPSK" w:cs="TH SarabunPSK"/>
                <w:cs/>
              </w:rPr>
              <w:t>ชีววิทยาของเห็ด</w:t>
            </w:r>
            <w:r w:rsidRPr="00721593">
              <w:rPr>
                <w:rFonts w:ascii="TH SarabunPSK" w:hAnsi="TH SarabunPSK" w:cs="TH SarabunPSK"/>
              </w:rPr>
              <w:t xml:space="preserve">  </w:t>
            </w:r>
            <w:r w:rsidRPr="00721593">
              <w:rPr>
                <w:rFonts w:ascii="TH SarabunPSK" w:hAnsi="TH SarabunPSK" w:cs="TH SarabunPSK"/>
                <w:cs/>
              </w:rPr>
              <w:t>การจัดแบ่งประเภทเห็ด ปัจจัยที่เกี่ยวข้องกับการเพาะเห็ด วิธีการเพาะเลี้ยงเชื้อเห็ดและดูแลรักษาเห็ด ศัตรูเห็ด เห็ดที่มีความสำคัญทางเศรษฐกิจของไทย แหล่งผลิตเห็ดในประเทศไทย เห็ดพิษ การถนอมและการแปรรูปผลิตภัณฑ์เห็ด  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5034401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ไม้ผลเมืองร้อน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DA55DB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5034401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ไม้ผลเมืองร้อน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DA55DB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Tropical Fruit Crops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Tropical Fruit Crops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DA55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51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ลักษณะทางพฤกษศาสตร์ของไม้ผลเมืองร้อน พันธุ์และการจำแนกพันธุ์ การขยายพันธุ์</w:t>
            </w:r>
            <w:r w:rsidRPr="00721593">
              <w:rPr>
                <w:rFonts w:ascii="TH SarabunPSK" w:eastAsia="Times New Roman" w:hAnsi="TH SarabunPSK" w:cs="TH SarabunPSK"/>
              </w:rPr>
              <w:t xml:space="preserve"> 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การปลูก การดูแลรักษา</w:t>
            </w:r>
            <w:r w:rsidRPr="00721593">
              <w:rPr>
                <w:rFonts w:ascii="TH SarabunPSK" w:eastAsia="Times New Roman" w:hAnsi="TH SarabunPSK" w:cs="TH SarabunPSK"/>
              </w:rPr>
              <w:t> 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การปฏิบัติการหลังการเก็บเกี่ยว การแปรรูป การจัดจำหน่าย เช่น มะปราง มะขาม ทุเรียน ลางสาด เงาะ ทับทิม มังคุด มะเฟือง ฯลฯ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DA55DB">
            <w:pPr>
              <w:ind w:firstLine="1261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ลักษณะทางพฤกษศาสตร์ของไม้ผลเมืองร้อน พันธุ์และการจำแนกพันธุ์ การขยายพันธุ์</w:t>
            </w:r>
            <w:r w:rsidRPr="00721593">
              <w:rPr>
                <w:rFonts w:ascii="TH SarabunPSK" w:eastAsia="Times New Roman" w:hAnsi="TH SarabunPSK" w:cs="TH SarabunPSK"/>
              </w:rPr>
              <w:t xml:space="preserve"> 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การปลูก การดูแลรักษา</w:t>
            </w:r>
            <w:r w:rsidRPr="00721593">
              <w:rPr>
                <w:rFonts w:ascii="TH SarabunPSK" w:eastAsia="Times New Roman" w:hAnsi="TH SarabunPSK" w:cs="TH SarabunPSK"/>
              </w:rPr>
              <w:t> 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การปฏิบัติการหลังการเก็บเกี่ยว การแปรรูป การจัดจำหน่าย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B522D2" w:rsidRPr="00721593" w:rsidRDefault="00B522D2">
      <w:pPr>
        <w:rPr>
          <w:rFonts w:ascii="TH SarabunPSK" w:hAnsi="TH SarabunPSK" w:cs="TH SarabunPSK"/>
        </w:rPr>
      </w:pPr>
    </w:p>
    <w:p w:rsidR="00C27B61" w:rsidRPr="00721593" w:rsidRDefault="00C27B61">
      <w:pPr>
        <w:rPr>
          <w:rFonts w:ascii="TH SarabunPSK" w:hAnsi="TH SarabunPSK" w:cs="TH SarabunPSK"/>
        </w:rPr>
      </w:pPr>
    </w:p>
    <w:tbl>
      <w:tblPr>
        <w:tblW w:w="135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9"/>
        <w:gridCol w:w="3854"/>
        <w:gridCol w:w="916"/>
        <w:gridCol w:w="1260"/>
        <w:gridCol w:w="3813"/>
        <w:gridCol w:w="724"/>
        <w:gridCol w:w="1608"/>
        <w:gridCol w:w="6"/>
      </w:tblGrid>
      <w:tr w:rsidR="00721593" w:rsidRPr="00721593" w:rsidTr="00B522D2">
        <w:trPr>
          <w:trHeight w:val="340"/>
        </w:trPr>
        <w:tc>
          <w:tcPr>
            <w:tcW w:w="6119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หลักสูตรเดิม พ.ศ. 2554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/>
              </w:rPr>
              <w:t>5034402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ไม้ผลกึ่งเมืองร้อน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390A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.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</w:rPr>
              <w:t>5034402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ไม้ผลกึ่งเมืองร้อน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390A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hAnsi="TH SarabunPSK" w:cs="TH SarabunPSK"/>
              </w:rPr>
              <w:t>3</w:t>
            </w:r>
            <w:r w:rsidRPr="00721593">
              <w:rPr>
                <w:rFonts w:ascii="TH SarabunPSK" w:hAnsi="TH SarabunPSK" w:cs="TH SarabunPSK"/>
                <w:cs/>
              </w:rPr>
              <w:t>(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2</w:t>
            </w:r>
            <w:r w:rsidRPr="00721593">
              <w:rPr>
                <w:rFonts w:ascii="TH SarabunPSK" w:hAnsi="TH SarabunPSK" w:cs="TH SarabunPSK"/>
                <w:cs/>
              </w:rPr>
              <w:t>-</w:t>
            </w:r>
            <w:r w:rsidRPr="00721593">
              <w:rPr>
                <w:rFonts w:ascii="TH SarabunPSK" w:hAnsi="TH SarabunPSK" w:cs="TH SarabunPSK"/>
              </w:rPr>
              <w:t>5</w:t>
            </w:r>
            <w:r w:rsidRPr="0072159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 แก้ชื่อภาษาอังกฤษตามคำแนะนำของศูนย์ภาษา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390A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Sub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Tropical Fruit Crops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390A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390A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C606FB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Subtropical Fruit Crops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390A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33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ลักษณะทางพฤกษศาสตร์ของไม้ผลกึ่งเมืองร้อน พันธุ์และการจำแนกพันธุ์ การขยายพันธุ์ การปลูก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การดูแลรักษา การปฏิบัติการหลังการเก็บเกี่ยว การแปรรูป การจัดจำหน่าย เช่น องุ่น ส้ม สตรอเบอรี่ ลิ้นจี่ ฯลฯ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553973">
            <w:pPr>
              <w:ind w:firstLine="1261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ลักษณะทางพฤกษศาสตร์ของไม้ผลกึ่งเมืองร้อน พันธุ์และการจำแนกพันธุ์ การขยายพันธุ์ การปลูก การดูแลรักษา การปฏิบัติการหลังการเก็บเกี่ยว การแปรรูป การจัดจำหน่าย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5034403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ไม้ผลเมืองหนาว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390A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5034403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ไม้ผลเมืองหนาว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390A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Temperate Fruit Crops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Temperate Fruit Crops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B522D2">
            <w:pPr>
              <w:ind w:firstLine="133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ลักษณะทางพฤกษศาสตร์ของไม้ผลเมืองหนาว พันธุ์และการจำแนกพันธุ์ การขยายพันธุ์ การปลูก การดูแลรักษา การปฏิบัติการหลังการเก็บเกี่ยว การแปรรูป การจัดจำหน่าย เช่น แอปเปิล ท้อ สาลี่ ฯลฯ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314893">
            <w:pPr>
              <w:ind w:firstLine="124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ลักษณะทางพฤกษศาสตร์ของไม้ผลเมืองหนาว พันธุ์และการจำแนกพันธุ์ การขยายพันธุ์ การปลูก การดูแลรักษา การปฏิบัติการหลังการเก็บเกี่ยว การแปรรูป การจัดจำหน่าย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390A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5041102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6602F4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การผลิตสัตว์ปีก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6602F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4524E5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5041102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B61" w:rsidRPr="00721593" w:rsidRDefault="00C27B61" w:rsidP="006602F4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การผลิตสัตว์ปีก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6602F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6602F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Poultry Production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6602F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B61" w:rsidRPr="00721593" w:rsidRDefault="00C27B61" w:rsidP="006602F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C27B61" w:rsidRPr="00721593" w:rsidRDefault="00C27B6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Poultry Production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7B61" w:rsidRPr="00721593" w:rsidRDefault="00C27B61" w:rsidP="006602F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355D38">
            <w:pPr>
              <w:ind w:firstLine="133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ประโยชน์และความสำคัญของสัตว์ปีก ประเภทและชนิดของสัตว์ปีก</w:t>
            </w:r>
            <w:r w:rsidRPr="00721593">
              <w:rPr>
                <w:rFonts w:ascii="TH SarabunPSK" w:eastAsia="Times New Roman" w:hAnsi="TH SarabunPSK" w:cs="TH SarabunPSK"/>
              </w:rPr>
              <w:t> 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การเจริญเติบโตและการพัฒนาการของสัตว์ปีก การคัดเลือก การผสมพันธุ์โรงเรือนและอุปกรณ์ วิธีการเลี้ยงดู อาหารและการให้อาหาร การป้องกันและการรักษาโรคสัตว์  ปัญหาและแนวทางแก้ปัญหาเกี่ยวกับสัตว์ปีก</w:t>
            </w:r>
            <w:r w:rsidRPr="00721593">
              <w:rPr>
                <w:rFonts w:ascii="TH SarabunPSK" w:hAnsi="TH SarabunPSK" w:cs="TH SarabunPSK"/>
                <w:cs/>
              </w:rPr>
              <w:t xml:space="preserve"> กฎหมายและระเบียบที่เกี่ยวกับการผลิตสัตว์ปีกมาตรฐานฟาร์ม และสวัสดิภาพสัตว์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การให้อาหาร การป้องกันและการรักษาโรคสัตว์  ปัญหาและแนวทางแก้ปัญหาเกี่ยวกับสัตว์ปีก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กฎหมายและระเบียบที่เกี่ยวกับการผลิตสัตว์ปีกมาตรฐานฟาร์ม และสวัสดิภาพสัตว์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355D38">
            <w:pPr>
              <w:ind w:firstLine="1237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ประโยชน์และความสำคัญของสัตว์ปีก ประเภทและชนิดของสัตว์ปีก</w:t>
            </w:r>
            <w:r w:rsidRPr="00721593">
              <w:rPr>
                <w:rFonts w:ascii="TH SarabunPSK" w:eastAsia="Times New Roman" w:hAnsi="TH SarabunPSK" w:cs="TH SarabunPSK"/>
              </w:rPr>
              <w:t> 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การเจริญเติบโตและการพัฒนา การคัดเลือกและการผสมพันธุ์ โรงเรือนและอุปกรณ์ การจัดการเลี้ยงดู อาหารและการให้อาหาร การป้องกันโรค ปัญหาและแนวทางแก้ปัญหาเกี่ยวกับสัตว์ปีก</w:t>
            </w:r>
            <w:r w:rsidRPr="00721593">
              <w:rPr>
                <w:rFonts w:ascii="TH SarabunPSK" w:hAnsi="TH SarabunPSK" w:cs="TH SarabunPSK"/>
                <w:cs/>
              </w:rPr>
              <w:t xml:space="preserve"> กฎหมายและระเบียบที่เกี่ยวข้องกับการผลิตสัตว์ปีก</w:t>
            </w:r>
            <w:r w:rsidRPr="00721593" w:rsidDel="007D3E38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1" w:rsidRPr="00721593" w:rsidRDefault="00C27B6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C606FB" w:rsidRPr="00721593" w:rsidRDefault="00C606FB"/>
    <w:p w:rsidR="007A3D31" w:rsidRPr="00721593" w:rsidRDefault="007A3D31"/>
    <w:tbl>
      <w:tblPr>
        <w:tblW w:w="135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9"/>
        <w:gridCol w:w="3854"/>
        <w:gridCol w:w="916"/>
        <w:gridCol w:w="1351"/>
        <w:gridCol w:w="3722"/>
        <w:gridCol w:w="724"/>
        <w:gridCol w:w="1608"/>
        <w:gridCol w:w="6"/>
      </w:tblGrid>
      <w:tr w:rsidR="00721593" w:rsidRPr="00721593" w:rsidTr="00355D38">
        <w:trPr>
          <w:trHeight w:val="340"/>
        </w:trPr>
        <w:tc>
          <w:tcPr>
            <w:tcW w:w="6119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หลักสูตรเดิม พ.ศ. 2554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5042201 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การผลิตสุกร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5042201 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การผลิตสุกร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Swine Production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Swine Production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3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ประโยชน์และความสำคัญในการเลี้ยงสุกร ประเภทและพันธุ์สุกร การเจริญเติบโตและการพัฒนาการของสุกร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การคัดเลือกพันธุ์และการปรับปรุงพันธุ์ ระบบการจัดการฟาร์มสุกรแบบต่างๆ การจัดการเลี้ยงสุกรในระยะต่างๆ อาหารสุกรการทำทะเบียนประวัติโรคและการสุขาภิบาล การตลาด ปัญหาการเลี้ยงสุกรและแนวทางในการแก้ปัญหาสำหรับเกษตรกรผู้เลี้ยงสุกร </w:t>
            </w:r>
            <w:r w:rsidRPr="00721593">
              <w:rPr>
                <w:rFonts w:ascii="TH SarabunPSK" w:hAnsi="TH SarabunPSK" w:cs="TH SarabunPSK"/>
                <w:cs/>
              </w:rPr>
              <w:t>กฎหมายและระเบียบที่เกี่ยวกับการผลิตสุกร มาตรฐานฟาร์ม และสวัสดิภาพสัตว์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2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ประโยชน์และความสำคัญในการเลี้ยงสุกร ประเภทและพันธุ์สุกร การเจริญเติบโตและการพัฒนาการของสุกร</w:t>
            </w: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การคัดเลือกพันธุ์และการปรับปรุงพันธุ์ ระบบการจัดการฟาร์มสุกรแบบต่างๆ การจัดการเลี้ยงสุกรในระยะต่างๆ อาหารสุกร โรคสุกร การตลาด ปัญหาการเลี้ยงสุกรและแนวทางในการแก้ปัญหาสำหรับเกษตรกรผู้เลี้ยงสุกร </w:t>
            </w:r>
            <w:r w:rsidRPr="00721593">
              <w:rPr>
                <w:rFonts w:ascii="TH SarabunPSK" w:hAnsi="TH SarabunPSK" w:cs="TH SarabunPSK"/>
                <w:cs/>
              </w:rPr>
              <w:t>กฎหมายและระเบียบที่เกี่ยวกับการผลิตสุกร มาตรฐานฟาร์ม และสวัสดิภาพสัตว์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5042302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การผลิตโคนม                                                                                          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5042302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การผลิตโคนม                                                                                          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Dairy Cattle Production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                                     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Dairy Cattle Production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                                    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3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ประโยชน์และความสำคัญของการเลี้ยงโคนม พันธุ์โคนม หลักและวิธีการคัดเลือกและการผสมพันธุ์โคนม การเจริญเติบโตและการพัฒนาการของโคนม โรงเรือนและอุปกรณ์ในการเลี้ยงดูโคนม การจัดการฝูงโคนม โรคและการสุขาภิบาล การรีดนม คุณภาพน้ำนมการจดสถิติและการทำบัญชี </w:t>
            </w:r>
            <w:r w:rsidRPr="00721593">
              <w:rPr>
                <w:rFonts w:ascii="TH SarabunPSK" w:hAnsi="TH SarabunPSK" w:cs="TH SarabunPSK"/>
                <w:cs/>
              </w:rPr>
              <w:t>กฎหมายและระเบียบที่เกี่ยวกับการผลิตโคนม มาตรฐานฟาร์ม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และสวัสดิภาพสัตว์</w:t>
            </w:r>
          </w:p>
          <w:p w:rsidR="007A3D31" w:rsidRPr="00721593" w:rsidRDefault="007A3D31" w:rsidP="006602F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2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ประโยชน์และความสำคัญของการเลี้ยงโคนม พันธุ์โคนม หลักและวิธีการคัดเลือกและการผสมพันธุ์โคนม โรงเรือนและอุปกรณ์ในการเลี้ยงดูโคนม การจัดการฝูงโคนม ระบบการผลิตโคนมในภูมิภาคอาเซียน 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   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โรคและการสุขาภิบาล การรีดนม คุณภาพน้ำนมการจดสถิติและการทำบัญชี </w:t>
            </w:r>
            <w:r w:rsidRPr="00721593">
              <w:rPr>
                <w:rFonts w:ascii="TH SarabunPSK" w:hAnsi="TH SarabunPSK" w:cs="TH SarabunPSK"/>
                <w:cs/>
              </w:rPr>
              <w:t>กฎหมายและระเบียบที่เกี่ยวกับการผลิตโคนม มาตรฐานฟาร์ม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และสวัสดิภาพสัตว์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F820A4" w:rsidRPr="00721593" w:rsidRDefault="00F820A4">
      <w:pPr>
        <w:rPr>
          <w:rFonts w:ascii="TH SarabunPSK" w:hAnsi="TH SarabunPSK" w:cs="TH SarabunPSK"/>
          <w:cs/>
        </w:rPr>
      </w:pPr>
    </w:p>
    <w:p w:rsidR="00F820A4" w:rsidRPr="00721593" w:rsidRDefault="00F820A4">
      <w:pPr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cs/>
        </w:rPr>
        <w:br w:type="page"/>
      </w:r>
    </w:p>
    <w:tbl>
      <w:tblPr>
        <w:tblW w:w="135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3850"/>
        <w:gridCol w:w="919"/>
        <w:gridCol w:w="1261"/>
        <w:gridCol w:w="3811"/>
        <w:gridCol w:w="725"/>
        <w:gridCol w:w="1608"/>
        <w:gridCol w:w="6"/>
      </w:tblGrid>
      <w:tr w:rsidR="00721593" w:rsidRPr="00721593" w:rsidTr="00355D38">
        <w:trPr>
          <w:trHeight w:val="340"/>
        </w:trPr>
        <w:tc>
          <w:tcPr>
            <w:tcW w:w="6119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หลักสูตรเดิม พ.ศ. 2554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5042304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การผลิตโคเนื้อและกระบือ                                                                                      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31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5042304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การผลิตโคเนื้อและกระบือ                                                                                      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Beef Cattle and Buffalo Production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                   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Beef Cattle and Buffalo Production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                  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14893">
            <w:pPr>
              <w:ind w:firstLine="1331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ประโยชน์และความสำคัญของโคเนื้อและกระบือ พันธุ์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          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การคัดเลือกและการผสมพันธุ์ การเจริญเติบโตและการพัฒนาการของโคเนื้อและกระบือ อุปกรณ์และโรงเรือน สรีรวิทยาการสืบพันธุ์ อาหารและการให้อาหาร การคำนวณสูตรอาหาร ระบบการจัดการฟาร์ม โรคและการสุขาภิบาล การตลาด ปัญหาการผลิตโคเนื้อและกระบือ </w:t>
            </w:r>
            <w:r w:rsidRPr="00721593">
              <w:rPr>
                <w:rFonts w:ascii="TH SarabunPSK" w:hAnsi="TH SarabunPSK" w:cs="TH SarabunPSK"/>
                <w:cs/>
              </w:rPr>
              <w:t>กฎหมายและระเบียบที่เกี่ยวกับการผลิตโคเนื้อและกระบือ มาตรฐานฟาร์ม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และสวัสดิภาพสัตว์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ประโยชน์และความสำคัญของโคเนื้อและกระบือ พันธุ์ 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การคัดเลือกและการผสมพันธุ์ อุปกรณ์และโรงเรือน สรีรวิทยาการสืบพันธุ์ อาหารและการให้อาหาร ระบบการผลิตโคเนื้อและกระบือในภูมิภาคอาเซียน โรคและการสุขาภิบาลการตลาด </w:t>
            </w:r>
            <w:r w:rsidRPr="00721593">
              <w:rPr>
                <w:rFonts w:ascii="TH SarabunPSK" w:hAnsi="TH SarabunPSK" w:cs="TH SarabunPSK"/>
                <w:cs/>
              </w:rPr>
              <w:t>กฎหมายและระเบียบที่เกี่ยวกับการผลิตโคเนื้อและกระบือ มาตรฐานฟาร์ม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และสวัสดิภาพสัตว์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5042401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โภชนศาสตร์สัตว์                                                                                       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32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5042401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โภชนศาสตร์สัตว์                                                                                       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Animal Nutrition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                                      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Animal Nutrition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                                     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6602F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3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ประโยชน์และความสำคัญของอาหารสัตว์ ระบบย่อยอาหาร การดูดซึมของสัตว์ โภชนะและการใช้ประโยชน์ของโภชนะ วัตถุดิบอาหารสัตว์ การคำนวณสูตรอาหาร กฎหมาย ระเบียบ และ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พ.ร.บ.ที่เกี่ยวข้องกับอาหารสัตว์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ประโยชน์และความสำคัญของอาหารสัตว์ ระบบย่อยอาหาร การย่อยอาหารและการดูดซึม โภชนะและการใช้ประโยชน์ของโภชนะ ประเภทของอาหารสัตว์ วัตถุดิบอาหารสัตว์ ความต้องการอาหารของสัตว์ การคำนวณสูตรอาหาร กระบวนการผลิตอาหารสัตว์ กฎหมาย ระเบียบ และ พ.ร.บ.ที่เกี่ยวข้องกับอาหารสัตว์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B67F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33. 5042402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4B67F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พืชอาหารสัตว์และการจัดการทุ่งหญ้า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B67F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B67F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33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504240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3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4B67F7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พืชอาหารสัตว์และการจัดการแปลงหญ้า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B67F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B67F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ปรับชื่อวิชา และรหัสวิชาใหม่พร้อมเพิ่มเนื้อหาให้ทันสมัย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B67F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4B67F7">
            <w:pPr>
              <w:ind w:left="-15" w:right="-110" w:firstLine="1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Forage Crops and Pasture Management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B67F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B67F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B67F7">
            <w:pPr>
              <w:ind w:left="-15" w:right="-110" w:firstLine="1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Forage Crops and Pasture Management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B67F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3D31" w:rsidRPr="00721593" w:rsidRDefault="007A3D31" w:rsidP="00314893">
            <w:pPr>
              <w:ind w:firstLine="1331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cs/>
              </w:rPr>
              <w:t>ความสำคัญของพืชอาหารสัตว์ ชนิดและลักษณะทางพฤกษศาสตร์ การปลูกสร้างทุ่งหญ้าเลี้ยงสัตว์ คุณค่าทางโภชนะและความต้องการของสัตว์ การใช้ประโยชน์จากทุ่งหญ้า การจัดการทุ่งหญ้าภายในฟาร์ม และการเก็บถนอมพืชอาหารสัตว์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ความสำคัญของพืชอาหารสัตว์ ชนิดและลักษณะทางพฤกษศาสตร์ของพืชอาหารสัตว์ที่สำคัญ การปลูกสร้างแปลงหญ้าเลี้ยงสัตว์ ปัจจัยที่มีผลต่อคุณค่าทางโภชนะของพืชอาหารสัตว์ และความต้องการของสัตว์ การจัดการแปลงหญ้าภายในฟาร์ม การเก็บถนอมพืชอาหารสัตว์ ระบบการผลิตพืชอาหารสัตว์ในภูมิภาคอาเซียน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A3D31" w:rsidRPr="00721593" w:rsidRDefault="007A3D31" w:rsidP="004B67F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F820A4" w:rsidRPr="00721593" w:rsidTr="00355D38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A4" w:rsidRPr="00721593" w:rsidRDefault="00F820A4" w:rsidP="00F820A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A4" w:rsidRPr="00721593" w:rsidRDefault="00F820A4" w:rsidP="00F820A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A4" w:rsidRPr="00721593" w:rsidRDefault="00F820A4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5F12A4" w:rsidRPr="00721593" w:rsidRDefault="005F12A4">
      <w:pPr>
        <w:rPr>
          <w:rFonts w:ascii="TH SarabunPSK" w:hAnsi="TH SarabunPSK" w:cs="TH SarabunPSK"/>
        </w:rPr>
      </w:pPr>
    </w:p>
    <w:tbl>
      <w:tblPr>
        <w:tblW w:w="135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2"/>
        <w:gridCol w:w="3675"/>
        <w:gridCol w:w="922"/>
        <w:gridCol w:w="1351"/>
        <w:gridCol w:w="3720"/>
        <w:gridCol w:w="726"/>
        <w:gridCol w:w="1608"/>
        <w:gridCol w:w="6"/>
      </w:tblGrid>
      <w:tr w:rsidR="00721593" w:rsidRPr="00721593" w:rsidTr="00355D38">
        <w:trPr>
          <w:trHeight w:val="340"/>
        </w:trPr>
        <w:tc>
          <w:tcPr>
            <w:tcW w:w="6119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หลักสูตรเดิม พ.ศ. 2554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5043402</w:t>
            </w:r>
          </w:p>
        </w:tc>
        <w:tc>
          <w:tcPr>
            <w:tcW w:w="3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โภชนศาสตร์สัตว์กระเพาะเดี่ยว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34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5043402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โภชนศาสตร์สัตว์กระเพาะเดี่ยว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Non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Ruminant Nutrition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                              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Non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Ruminant Nutrition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                                                                      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51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ระบบการย่อยอาหารของสัตว์กระเพาะเดี่ยว การศึกษาเรื่องความต้องการทางพลังงาน โปรตีน คาร์โบไฮเดรต ไขมัน แร่ธาตุ และไวตามิน เพื่อการดำรงชีวิต การเจริญเติบโต และการให้ผลผลิต การย่อยอาหาร และการดูดซึมอาหารจำพวกคาร์โบไฮเดรต ไขมัน กรดอะมิโน การคิดคำนวณสูตรอาหารสำหรับสัตว์กระเพาะเดี่ยว เช่น สุกร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2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ระบบการย่อยอาหารของสัตว์กระเพาะเดี่ยว การศึกษาเรื่องความต้องการทางพลังงาน โปรตีน คาร์โบไฮเดรต ไขมัน แร่ธาตุ และ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 xml:space="preserve">   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ไวตามิน เพื่อการดำรงชีวิต การเจริญเติบโต และการให้ผลผลิต การย่อยอาหาร และการดูดซึมอาหารจำพวกคาร์โบไฮเดรต ไขมัน กรดอะมิโน การคิดคำนวณสูตรอาหารสำหรับสัตว์กระเพาะเดี่ยว การประเมินคุณค่าอาหาร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5043503</w:t>
            </w:r>
          </w:p>
        </w:tc>
        <w:tc>
          <w:tcPr>
            <w:tcW w:w="3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การจัดการของเสียจากสัตว์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35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5043503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การจัดการของเสียจากสัตว์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Animal Waste Management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Animal Waste Management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51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ของเสียและสิ่งเหลือใช้จากการเลี้ยงสัตว์ การนำเอาของเสียและสิ่งเหลือใช้มาดัดแปลงให้เป็นประโยชน์ เช่น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>การผลิตแก๊สชีวภาพ การทำชีวมวล การทำปุ๋ยหมัก และการทำปุ๋ยชีวภาพ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2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ของเสียและสิ่งเหลือใช้จากการเลี้ยงสัตว์ ปัญหาและผลกระทบต่อสิ่งแวดล้อมจากของเสียภายในฟาร์มสัตว์ แนวทางการนำของเสียและสิ่งเหลือใช้มาดัดแปลงให้เป็นประโยชน์ เช่น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721593">
              <w:rPr>
                <w:rFonts w:ascii="TH SarabunPSK" w:hAnsi="TH SarabunPSK" w:cs="TH SarabunPSK"/>
                <w:cs/>
              </w:rPr>
              <w:t xml:space="preserve">การผลิตแก๊สชีวภาพ </w:t>
            </w:r>
            <w:r w:rsidRPr="00721593">
              <w:rPr>
                <w:rFonts w:ascii="TH SarabunPSK" w:hAnsi="TH SarabunPSK" w:cs="TH SarabunPSK" w:hint="cs"/>
                <w:cs/>
              </w:rPr>
              <w:t xml:space="preserve">  </w:t>
            </w:r>
            <w:r w:rsidRPr="00721593">
              <w:rPr>
                <w:rFonts w:ascii="TH SarabunPSK" w:hAnsi="TH SarabunPSK" w:cs="TH SarabunPSK"/>
                <w:cs/>
              </w:rPr>
              <w:t>การทำชีวมวล การทำปุ๋ยหมัก และการทำปุ๋ยชีวภาพ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5044404</w:t>
            </w:r>
          </w:p>
        </w:tc>
        <w:tc>
          <w:tcPr>
            <w:tcW w:w="3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เนื้อสัตว์และผลิตภัณฑ์เนื้อ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36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5044404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เนื้อสัตว์และผลิตภัณฑ์เนื้อ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Meat and Meat Products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Meat and Meat Products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14893">
            <w:pPr>
              <w:ind w:firstLine="1511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โครงสร้างและองค์ประกอบของเนื้อสัตว์ การเก็บรักษาเนื้อสัตว์ การแปรรูปเนื้อสัตว์ การบรรจุผลิตภัณฑ์ สุขศาสตร์เนื้อสัตว์ และการจัดการตลาด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2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โครงสร้างและองค์ประกอบของเนื้อสัตว์ โรงฆ่าสัตว์และมาตรฐานโรงฆ่าสัตว์ คุณภาพซาก และการตัดแต่งซาก การเก็บรักษาเนื้อสัตว์ การแปรรูปเนื้อสัตว์ การบรรจุผลิตภัณฑ์ สุขศาสตร์เนื้อสัตว์ และการจัดการตลาด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CA3DA1" w:rsidRPr="00721593" w:rsidRDefault="00CA3DA1">
      <w:pPr>
        <w:rPr>
          <w:rFonts w:ascii="TH SarabunPSK" w:hAnsi="TH SarabunPSK" w:cs="TH SarabunPSK"/>
          <w:cs/>
        </w:rPr>
      </w:pPr>
    </w:p>
    <w:p w:rsidR="00CA3DA1" w:rsidRPr="00721593" w:rsidRDefault="00CA3DA1">
      <w:pPr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cs/>
        </w:rPr>
        <w:br w:type="page"/>
      </w:r>
    </w:p>
    <w:p w:rsidR="005F12A4" w:rsidRPr="00721593" w:rsidRDefault="005F12A4">
      <w:pPr>
        <w:rPr>
          <w:rFonts w:ascii="TH SarabunPSK" w:hAnsi="TH SarabunPSK" w:cs="TH SarabunPSK"/>
        </w:rPr>
      </w:pPr>
    </w:p>
    <w:tbl>
      <w:tblPr>
        <w:tblW w:w="135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3673"/>
        <w:gridCol w:w="925"/>
        <w:gridCol w:w="1351"/>
        <w:gridCol w:w="3719"/>
        <w:gridCol w:w="727"/>
        <w:gridCol w:w="1608"/>
        <w:gridCol w:w="6"/>
      </w:tblGrid>
      <w:tr w:rsidR="00721593" w:rsidRPr="00721593" w:rsidTr="00355D38">
        <w:trPr>
          <w:trHeight w:val="340"/>
        </w:trPr>
        <w:tc>
          <w:tcPr>
            <w:tcW w:w="6119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หลักสูตรเดิม พ.ศ. 2554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524E5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5044405 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น้ำนมและผลิตภัณฑ์นม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524E5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37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5044405 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น้ำนมและผลิตภัณฑ์นม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Milk and Milk Products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Milk and Milk Products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51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โครงสร้างและองค์ประกอบของน้ำนม ปัจจัยที่มีผลต่อคุณภาพและองค์ ประกอบของน้ำนม การตรวจสอบคุณภาพน้ำนม การเก็บรักษาน้ำนม การแปรรูปน้ำนม การบรรจุผลิตภัณฑ์</w:t>
            </w:r>
            <w:r w:rsidRPr="00721593">
              <w:rPr>
                <w:rFonts w:ascii="TH SarabunPSK" w:eastAsia="Times New Roman" w:hAnsi="TH SarabunPSK" w:cs="TH SarabunPSK"/>
              </w:rPr>
              <w:t xml:space="preserve">  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สุขศาสตร์น้ำนม และการตลาด</w:t>
            </w:r>
          </w:p>
          <w:p w:rsidR="007A3D31" w:rsidRPr="00721593" w:rsidRDefault="007A3D31" w:rsidP="009D78DF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2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การสังเคราะห์น้ำนม องค์ประกอบของน้ำนม ปัจจัยที่มีผลต่อคุณภาพและองค์ประกอบของน้ำนม สุขศาสตร์น้ำนมดิบ การตรวจสอบคุณภาพน้ำนม การเก็บรักษาน้ำนม ขบวนการการแปรรูปน้ำนม</w:t>
            </w:r>
            <w:r w:rsidRPr="00721593">
              <w:rPr>
                <w:rFonts w:ascii="TH SarabunPSK" w:eastAsia="Times New Roman" w:hAnsi="TH SarabunPSK" w:cs="TH SarabunPSK"/>
              </w:rPr>
              <w:t> 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ผลิตภัณฑ์นมและการบรรจุผลิตภัณฑ์ การตลาดน้ำนมและผลิตภัณฑ์นมในประเทศและต่างประเทศ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3</w:t>
            </w:r>
            <w:r w:rsidRPr="00721593">
              <w:rPr>
                <w:rFonts w:ascii="TH SarabunPSK" w:eastAsia="Times New Roman" w:hAnsi="TH SarabunPSK" w:cs="TH SarabunPSK"/>
              </w:rPr>
              <w:t>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5044407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การแปรรูปเนื้อสัตว์                                                                                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61589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4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4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38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5044407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ผลิตภัณฑ์เนื้อสัตว์                                                                              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61589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1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4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4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ปรับชื่อวิชาและเนื้อหารายวิชา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Meat Processing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Meat Products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51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ความสำคัญของผลิตภัณฑ์เนื้อสัตว์ ประเภทของผลิตภัณฑ์เนื้อสัตว์ เครื่องมือ ในการทำผลิตภัณฑ์เนื้อสัตว์ เครื่องปรุง เครื่องเทศและสารเติมแต่งอาหาร การเลือกวัตถุดิบ ฝึกปฏิบัติการทำผลิตภัณฑ์เนื้อสัตว์ต่างๆ การบรรจุหีบห่อ และการเก็บรักษา </w:t>
            </w:r>
          </w:p>
          <w:p w:rsidR="007A3D31" w:rsidRPr="00721593" w:rsidRDefault="007A3D31" w:rsidP="009D78DF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2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ความสำคัญของผลิตภัณฑ์เนื้อสัตว์ ประเภทของผลิตภัณฑ์เนื้อสัตว์ เครื่องมือในการทำผลิตภัณฑ์เนื้อสัตว์ เครื่องปรุง เครื่องเทศและสารเติมแต่งอาหาร การเลือกวัตถุดิบ การทำผลิตภัณฑ์เนื้อสัตว์ชนิดต่างๆ การบรรจุหีบห่อ และการเก็บรักษา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5044501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การปรับปรุงพันธุ์สัตว์                                                                            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524E5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39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5044501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 xml:space="preserve">การปรับปรุงพันธุ์สัตว์                                                                            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0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6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Animal Breeding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Animal Breeding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41607">
            <w:pPr>
              <w:ind w:firstLine="151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หลักพื้นฐานและการใช้หลักทางพันธุกรรมในการปรับปรุง ลักษณะสำคัญทางเศรษฐกิจของสัตว์ โดยเน้นการคัดเลือก ความแปรผัน ประมาณค่าอัตราพันธุกรรม ระบบการผสมพันธุ์และประมาณค่าของพ่อพันธุ์และแม่พันธุ์</w:t>
            </w: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55D38">
            <w:pPr>
              <w:ind w:firstLine="132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หลักพื้นฐานและการใช้หลักทางพันธุกรรมในการปรับปรุงพันธุ์ ลักษณะสำคัญทางเศรษฐกิจของสัตว์ การคัดเลือก ความแปรผันประมาณค่าอัตราพันธุกรรม การประมาณค่าของพ่อพันธุ์และแม่พันธุ์ ระบบการผสมพันธุ์</w:t>
            </w:r>
            <w:r w:rsidRPr="00721593" w:rsidDel="00837C16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F12A4" w:rsidRPr="00721593" w:rsidRDefault="005F12A4">
      <w:pPr>
        <w:rPr>
          <w:rFonts w:ascii="TH SarabunPSK" w:hAnsi="TH SarabunPSK" w:cs="TH SarabunPSK"/>
        </w:rPr>
      </w:pPr>
    </w:p>
    <w:p w:rsidR="00CA3DA1" w:rsidRPr="00721593" w:rsidRDefault="00CA3DA1">
      <w:pPr>
        <w:rPr>
          <w:rFonts w:ascii="TH SarabunPSK" w:hAnsi="TH SarabunPSK" w:cs="TH SarabunPSK"/>
          <w:cs/>
        </w:rPr>
      </w:pPr>
      <w:r w:rsidRPr="00721593">
        <w:rPr>
          <w:rFonts w:ascii="TH SarabunPSK" w:hAnsi="TH SarabunPSK" w:cs="TH SarabunPSK"/>
          <w:cs/>
        </w:rPr>
        <w:br w:type="page"/>
      </w:r>
    </w:p>
    <w:p w:rsidR="005F12A4" w:rsidRPr="00721593" w:rsidRDefault="005F12A4">
      <w:pPr>
        <w:rPr>
          <w:rFonts w:ascii="TH SarabunPSK" w:hAnsi="TH SarabunPSK" w:cs="TH SarabunPSK"/>
        </w:rPr>
      </w:pPr>
    </w:p>
    <w:tbl>
      <w:tblPr>
        <w:tblW w:w="135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0"/>
        <w:gridCol w:w="3671"/>
        <w:gridCol w:w="928"/>
        <w:gridCol w:w="1351"/>
        <w:gridCol w:w="3718"/>
        <w:gridCol w:w="728"/>
        <w:gridCol w:w="1608"/>
        <w:gridCol w:w="6"/>
      </w:tblGrid>
      <w:tr w:rsidR="00721593" w:rsidRPr="00721593" w:rsidTr="00341607">
        <w:trPr>
          <w:trHeight w:val="340"/>
        </w:trPr>
        <w:tc>
          <w:tcPr>
            <w:tcW w:w="6119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หลักสูตรเดิม พ.ศ. 2554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:rsidR="005F12A4" w:rsidRPr="00721593" w:rsidRDefault="005F12A4" w:rsidP="002E5A3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5051201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กายวิภาคและสรีรวิทยาของสัตว์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40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Pr="00721593">
              <w:rPr>
                <w:rFonts w:ascii="TH SarabunPSK" w:eastAsia="Times New Roman" w:hAnsi="TH SarabunPSK" w:cs="TH SarabunPSK"/>
              </w:rPr>
              <w:t>5051201</w:t>
            </w:r>
          </w:p>
        </w:tc>
        <w:tc>
          <w:tcPr>
            <w:tcW w:w="3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341607">
            <w:pPr>
              <w:ind w:left="-110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กายวิภาคและสรีรวิทยาของสัตว์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(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2</w:t>
            </w:r>
            <w:r w:rsidRPr="00721593">
              <w:rPr>
                <w:rFonts w:ascii="TH SarabunPSK" w:eastAsia="Times New Roman" w:hAnsi="TH SarabunPSK" w:cs="TH SarabunPSK"/>
                <w:cs/>
              </w:rPr>
              <w:t>-</w:t>
            </w:r>
            <w:r w:rsidRPr="00721593">
              <w:rPr>
                <w:rFonts w:ascii="TH SarabunPSK" w:eastAsia="Times New Roman" w:hAnsi="TH SarabunPSK" w:cs="TH SarabunPSK"/>
              </w:rPr>
              <w:t>5</w:t>
            </w:r>
            <w:r w:rsidRPr="00721593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ปรับเนื้อหารายวิชา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9D78DF">
            <w:pPr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Animal Anatomy and Physiology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9D78DF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718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341607">
            <w:pPr>
              <w:ind w:left="-110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Animal Anatomy and Physiology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9D78DF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6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41607">
            <w:pPr>
              <w:ind w:firstLine="1516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ศึกษาโครงสร้าง หน้าที่ และกลไกการทำงานของระบบต่างๆ ในร่างกายสัตว์ เช่น ระบบโครงสร้าง ระบบหมุนเวียนโลหิต ระบบประสาท</w:t>
            </w:r>
            <w:r w:rsidRPr="00721593">
              <w:rPr>
                <w:rFonts w:ascii="TH SarabunPSK" w:eastAsia="Times New Roman" w:hAnsi="TH SarabunPSK" w:cs="TH SarabunPSK"/>
              </w:rPr>
              <w:t> 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ระบบหายใจ ระบบย่อยอาหาร ระบบสืบพันธุ์ และระบบต่อมไร้ท่อ</w:t>
            </w:r>
          </w:p>
          <w:p w:rsidR="007A3D31" w:rsidRPr="00721593" w:rsidRDefault="007A3D31" w:rsidP="009D78DF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341607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ศึกษาโครงสร้าง หน้าที่ และกลไกการทำงานของระบบต่างๆ ในร่างกายสัตว์ เช่น ระบบโครงสร้าง ระบบหมุนเวียนโลหิต ระบบประสาท  ระบบย่อยอาหาร ระบบสืบพันธุ์ ระบบต่อมไร้ท่อ และระบบภูมิคุ้มกันโรค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5F12A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41</w:t>
            </w:r>
            <w:r w:rsidRPr="00721593">
              <w:rPr>
                <w:rFonts w:ascii="TH SarabunPSK" w:eastAsia="Times New Roman" w:hAnsi="TH SarabunPSK" w:cs="TH SarabunPSK"/>
                <w:cs/>
              </w:rPr>
              <w:t>. 500</w:t>
            </w:r>
            <w:r w:rsidRPr="00721593">
              <w:rPr>
                <w:rFonts w:ascii="TH SarabunPSK" w:eastAsia="Times New Roman" w:hAnsi="TH SarabunPSK" w:cs="TH SarabunPSK"/>
              </w:rPr>
              <w:t>3</w:t>
            </w:r>
            <w:r w:rsidRPr="00721593">
              <w:rPr>
                <w:rFonts w:ascii="TH SarabunPSK" w:eastAsia="Times New Roman" w:hAnsi="TH SarabunPSK" w:cs="TH SarabunPSK"/>
                <w:cs/>
              </w:rPr>
              <w:t>807</w:t>
            </w:r>
          </w:p>
        </w:tc>
        <w:tc>
          <w:tcPr>
            <w:tcW w:w="3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D31" w:rsidRPr="00721593" w:rsidRDefault="007A3D31" w:rsidP="00341607">
            <w:pPr>
              <w:ind w:left="-110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เตรียมสหกิจศึกษาสาขาว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ิชา</w:t>
            </w:r>
            <w:r w:rsidRPr="00721593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1(45)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B67F7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วิชาใหม่</w:t>
            </w:r>
            <w:r w:rsidRPr="00721593">
              <w:rPr>
                <w:rFonts w:ascii="TH SarabunPSK" w:eastAsia="Times New Roman" w:hAnsi="TH SarabunPSK" w:cs="TH SarabunPSK" w:hint="cs"/>
                <w:cs/>
              </w:rPr>
              <w:t>เพื่อให้สอดคล้องกับรายวิชาสหกิจศึกษาสาขาวิชาเกษตรศาสตร์</w:t>
            </w: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D31" w:rsidRPr="00721593" w:rsidRDefault="007A3D3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4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3D31" w:rsidRPr="00721593" w:rsidRDefault="007A3D31" w:rsidP="00341607">
            <w:pPr>
              <w:ind w:left="-20" w:right="-110" w:hanging="95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Preparation for Cooperative Education in Agriculture</w:t>
            </w:r>
            <w:r w:rsidRPr="00721593">
              <w:rPr>
                <w:rFonts w:ascii="TH SarabunPSK" w:eastAsia="Times New Roman" w:hAnsi="TH SarabunPSK" w:cs="TH SarabunPSK"/>
                <w:cs/>
              </w:rPr>
              <w:t xml:space="preserve">  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D31" w:rsidRPr="00721593" w:rsidRDefault="007A3D31" w:rsidP="004B67F7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21593" w:rsidRPr="00721593" w:rsidTr="009C0057">
        <w:trPr>
          <w:gridAfter w:val="1"/>
          <w:wAfter w:w="6" w:type="dxa"/>
          <w:trHeight w:val="3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3D31" w:rsidRPr="00721593" w:rsidRDefault="007A3D31" w:rsidP="0046158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3D31" w:rsidRPr="00721593" w:rsidRDefault="007A3D31" w:rsidP="00461589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61589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7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D95D8C">
            <w:pPr>
              <w:ind w:firstLine="123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จัดให้มีกิจกรรมเพื่อเตรียมความพร้อมของนักศึกษาก่อนออกปฏิบัติสหกิจศึกษาด้านเกษตรศาสตร์ เตรียมความพร้อมเกี่ยวกับลักษณะของงานของสถานประกอบการ การประกอบอาชีพ การพัฒนาตัวผู้เรียนให้มีความรู้ ทักษะ เจตคติ แรงจูงใจ และคุณลักษณะที่เหมาะสมกับวิชาชีพ</w:t>
            </w: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31" w:rsidRPr="00721593" w:rsidRDefault="007A3D31" w:rsidP="004B67F7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</w:tbl>
    <w:p w:rsidR="00A20506" w:rsidRPr="00721593" w:rsidRDefault="00A20506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1634" w:rsidRPr="00721593" w:rsidRDefault="00131634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131634" w:rsidRPr="00721593" w:rsidRDefault="00131634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131634" w:rsidRPr="00721593" w:rsidRDefault="00131634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D82697" w:rsidRPr="00721593" w:rsidRDefault="00CA1A36" w:rsidP="00D82697">
      <w:pPr>
        <w:rPr>
          <w:rFonts w:ascii="TH SarabunPSK" w:hAnsi="TH SarabunPSK" w:cs="TH SarabunPSK"/>
          <w:b/>
          <w:bCs/>
          <w:sz w:val="20"/>
          <w:szCs w:val="20"/>
          <w:cs/>
        </w:rPr>
      </w:pPr>
      <w:r w:rsidRPr="00721593">
        <w:rPr>
          <w:rFonts w:ascii="TH SarabunPSK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C39E58" wp14:editId="749E4A44">
                <wp:simplePos x="0" y="0"/>
                <wp:positionH relativeFrom="column">
                  <wp:posOffset>8817429</wp:posOffset>
                </wp:positionH>
                <wp:positionV relativeFrom="paragraph">
                  <wp:posOffset>4269649</wp:posOffset>
                </wp:positionV>
                <wp:extent cx="548640" cy="609600"/>
                <wp:effectExtent l="0" t="0" r="381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057" w:rsidRPr="00CA1A36" w:rsidRDefault="009C005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39E58" id="Text Box 95" o:spid="_x0000_s1079" type="#_x0000_t202" style="position:absolute;margin-left:694.3pt;margin-top:336.2pt;width:43.2pt;height:48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" fillcolor="white [3201]" stroked="f" strokeweight=".5pt">
                <v:textbox style="layout-flow:vertical">
                  <w:txbxContent>
                    <w:p w:rsidR="009C0057" w:rsidRPr="00CA1A36" w:rsidRDefault="009C005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</w:p>
    <w:p w:rsidR="00267500" w:rsidRPr="00721593" w:rsidRDefault="00267500" w:rsidP="004451D1">
      <w:pPr>
        <w:rPr>
          <w:rFonts w:ascii="TH SarabunPSK" w:hAnsi="TH SarabunPSK" w:cs="TH SarabunPSK"/>
        </w:rPr>
      </w:pPr>
    </w:p>
    <w:p w:rsidR="000D187E" w:rsidRPr="00721593" w:rsidRDefault="000D187E" w:rsidP="004451D1">
      <w:pPr>
        <w:rPr>
          <w:rFonts w:ascii="TH SarabunPSK" w:hAnsi="TH SarabunPSK" w:cs="TH SarabunPSK"/>
        </w:rPr>
      </w:pPr>
    </w:p>
    <w:p w:rsidR="004451D1" w:rsidRPr="00721593" w:rsidRDefault="00CA1A36" w:rsidP="004451D1">
      <w:pPr>
        <w:rPr>
          <w:rFonts w:ascii="TH SarabunPSK" w:hAnsi="TH SarabunPSK" w:cs="TH SarabunPSK"/>
        </w:rPr>
      </w:pPr>
      <w:r w:rsidRPr="007215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940AA9" wp14:editId="0569EE42">
                <wp:simplePos x="0" y="0"/>
                <wp:positionH relativeFrom="column">
                  <wp:posOffset>8905875</wp:posOffset>
                </wp:positionH>
                <wp:positionV relativeFrom="paragraph">
                  <wp:posOffset>4580890</wp:posOffset>
                </wp:positionV>
                <wp:extent cx="428625" cy="514350"/>
                <wp:effectExtent l="0" t="0" r="9525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057" w:rsidRPr="00CA1A36" w:rsidRDefault="009C005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40AA9" id="Text Box 97" o:spid="_x0000_s1080" type="#_x0000_t202" style="position:absolute;margin-left:701.25pt;margin-top:360.7pt;width:33.75pt;height:4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" fillcolor="white [3201]" stroked="f" strokeweight=".5pt">
                <v:textbox style="layout-flow:vertical">
                  <w:txbxContent>
                    <w:p w:rsidR="009C0057" w:rsidRPr="00CA1A36" w:rsidRDefault="009C005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</w:p>
    <w:p w:rsidR="007B295E" w:rsidRPr="00721593" w:rsidRDefault="007B295E" w:rsidP="004451D1">
      <w:pPr>
        <w:rPr>
          <w:rFonts w:ascii="TH SarabunPSK" w:hAnsi="TH SarabunPSK" w:cs="TH SarabunPSK"/>
          <w:cs/>
        </w:rPr>
        <w:sectPr w:rsidR="007B295E" w:rsidRPr="00721593" w:rsidSect="007324CC">
          <w:headerReference w:type="default" r:id="rId41"/>
          <w:footerReference w:type="default" r:id="rId42"/>
          <w:footerReference w:type="first" r:id="rId43"/>
          <w:pgSz w:w="16834" w:h="11909" w:orient="landscape" w:code="9"/>
          <w:pgMar w:top="2160" w:right="2160" w:bottom="1440" w:left="1440" w:header="1134" w:footer="720" w:gutter="0"/>
          <w:pgNumType w:start="158"/>
          <w:cols w:space="708"/>
          <w:docGrid w:linePitch="381"/>
        </w:sectPr>
      </w:pPr>
    </w:p>
    <w:p w:rsidR="00DC4AFD" w:rsidRPr="00721593" w:rsidRDefault="00724395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E60D01" wp14:editId="538DAD96">
                <wp:simplePos x="0" y="0"/>
                <wp:positionH relativeFrom="column">
                  <wp:posOffset>5000625</wp:posOffset>
                </wp:positionH>
                <wp:positionV relativeFrom="paragraph">
                  <wp:posOffset>-676275</wp:posOffset>
                </wp:positionV>
                <wp:extent cx="466725" cy="400050"/>
                <wp:effectExtent l="0" t="0" r="9525" b="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75C042BE" id="สี่เหลี่ยมผืนผ้า 64" o:spid="_x0000_s1026" style="position:absolute;margin-left:393.75pt;margin-top:-53.25pt;width:36.75pt;height:3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" fillcolor="white [3212]" stroked="f" strokeweight="1pt"/>
            </w:pict>
          </mc:Fallback>
        </mc:AlternateContent>
      </w:r>
      <w:r w:rsidR="0009261A" w:rsidRPr="0072159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49459B" wp14:editId="7F003DA5">
                <wp:simplePos x="0" y="0"/>
                <wp:positionH relativeFrom="column">
                  <wp:posOffset>-857250</wp:posOffset>
                </wp:positionH>
                <wp:positionV relativeFrom="paragraph">
                  <wp:posOffset>-400050</wp:posOffset>
                </wp:positionV>
                <wp:extent cx="933450" cy="6143625"/>
                <wp:effectExtent l="0" t="0" r="0" b="952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4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7DF10254" id="สี่เหลี่ยมผืนผ้า 52" o:spid="_x0000_s1026" style="position:absolute;margin-left:-67.5pt;margin-top:-31.5pt;width:73.5pt;height:48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" fillcolor="white [3212]" stroked="f" strokeweight="1pt"/>
            </w:pict>
          </mc:Fallback>
        </mc:AlternateContent>
      </w: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68C8" w:rsidRPr="00721593" w:rsidRDefault="00B668C8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68C8" w:rsidRPr="00721593" w:rsidRDefault="00B668C8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50DA" w:rsidRPr="00721593" w:rsidRDefault="00BB50DA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12CD" w:rsidRPr="00721593" w:rsidRDefault="007212CD" w:rsidP="007212CD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341662" w:rsidRPr="00721593">
        <w:rPr>
          <w:rFonts w:ascii="TH SarabunPSK" w:hAnsi="TH SarabunPSK" w:cs="TH SarabunPSK"/>
          <w:b/>
          <w:bCs/>
          <w:sz w:val="36"/>
          <w:szCs w:val="36"/>
          <w:cs/>
        </w:rPr>
        <w:t>ฌ</w:t>
      </w:r>
    </w:p>
    <w:p w:rsidR="007212CD" w:rsidRPr="00721593" w:rsidRDefault="00DC4AFD" w:rsidP="007212CD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แผนบริหารความเสี่ยง</w:t>
      </w:r>
    </w:p>
    <w:p w:rsidR="007212CD" w:rsidRPr="00721593" w:rsidRDefault="007212CD" w:rsidP="007212CD">
      <w:pPr>
        <w:jc w:val="center"/>
        <w:rPr>
          <w:rFonts w:ascii="TH SarabunPSK" w:hAnsi="TH SarabunPSK" w:cs="TH SarabunPSK"/>
          <w:cs/>
        </w:rPr>
        <w:sectPr w:rsidR="007212CD" w:rsidRPr="00721593" w:rsidSect="00724395">
          <w:footerReference w:type="default" r:id="rId44"/>
          <w:pgSz w:w="11909" w:h="16834" w:code="9"/>
          <w:pgMar w:top="2160" w:right="1440" w:bottom="1440" w:left="2160" w:header="1134" w:footer="720" w:gutter="0"/>
          <w:pgNumType w:start="105"/>
          <w:cols w:space="708"/>
          <w:docGrid w:linePitch="381"/>
        </w:sect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2020CA" w:rsidRPr="00721593">
        <w:rPr>
          <w:rFonts w:ascii="TH SarabunPSK" w:hAnsi="TH SarabunPSK" w:cs="TH SarabunPSK"/>
          <w:b/>
          <w:bCs/>
          <w:sz w:val="36"/>
          <w:szCs w:val="36"/>
          <w:cs/>
        </w:rPr>
        <w:t>วิทยาศาสตรบัณฑิต</w:t>
      </w: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สาขาวิชา</w:t>
      </w:r>
      <w:r w:rsidR="002020CA" w:rsidRPr="00721593">
        <w:rPr>
          <w:rFonts w:ascii="TH SarabunPSK" w:hAnsi="TH SarabunPSK" w:cs="TH SarabunPSK"/>
          <w:b/>
          <w:bCs/>
          <w:sz w:val="36"/>
          <w:szCs w:val="36"/>
          <w:cs/>
        </w:rPr>
        <w:t>เกษตรศาสตร์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A0F3B" w:rsidRPr="00721593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แผนบริหารความเสี่ยง</w:t>
      </w:r>
    </w:p>
    <w:p w:rsidR="00AA0F3B" w:rsidRPr="00721593" w:rsidRDefault="00AA0F3B" w:rsidP="00AA0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2020CA" w:rsidRPr="00721593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วิทยาศาสตรบัณฑิต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สาขาวิชา</w:t>
      </w:r>
      <w:r w:rsidR="002020CA" w:rsidRPr="00721593">
        <w:rPr>
          <w:rFonts w:ascii="TH SarabunPSK" w:hAnsi="TH SarabunPSK" w:cs="TH SarabunPSK"/>
          <w:b/>
          <w:bCs/>
          <w:sz w:val="32"/>
          <w:szCs w:val="32"/>
          <w:cs/>
        </w:rPr>
        <w:t>เกษตรศาสตร์</w:t>
      </w:r>
    </w:p>
    <w:p w:rsidR="00AA0F3B" w:rsidRPr="00721593" w:rsidRDefault="00AA0F3B" w:rsidP="00AA0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2020CA" w:rsidRPr="00721593">
        <w:rPr>
          <w:rFonts w:ascii="TH SarabunPSK" w:hAnsi="TH SarabunPSK" w:cs="TH SarabunPSK"/>
          <w:b/>
          <w:bCs/>
          <w:sz w:val="32"/>
          <w:szCs w:val="32"/>
          <w:cs/>
        </w:rPr>
        <w:t>ปรับปรุง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2020CA" w:rsidRPr="00721593">
        <w:rPr>
          <w:rFonts w:ascii="TH SarabunPSK" w:hAnsi="TH SarabunPSK" w:cs="TH SarabunPSK"/>
          <w:b/>
          <w:bCs/>
          <w:sz w:val="32"/>
          <w:szCs w:val="32"/>
          <w:cs/>
        </w:rPr>
        <w:t>2559</w:t>
      </w:r>
    </w:p>
    <w:p w:rsidR="00AA0F3B" w:rsidRPr="00721593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</w:rPr>
      </w:pP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721593">
        <w:rPr>
          <w:rFonts w:ascii="TH SarabunPSK" w:hAnsi="TH SarabunPSK" w:cs="TH SarabunPSK"/>
          <w:b/>
          <w:bCs/>
          <w:sz w:val="24"/>
          <w:szCs w:val="32"/>
          <w:cs/>
        </w:rPr>
        <w:t>ระบุความเสี่ยง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66"/>
        <w:gridCol w:w="1306"/>
        <w:gridCol w:w="7652"/>
      </w:tblGrid>
      <w:tr w:rsidR="00131634" w:rsidRPr="00721593" w:rsidTr="0010080B">
        <w:tc>
          <w:tcPr>
            <w:tcW w:w="4266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1306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ค่าความเสี่ยง</w:t>
            </w:r>
          </w:p>
        </w:tc>
        <w:tc>
          <w:tcPr>
            <w:tcW w:w="7652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ปัจจัยเสี่ยง</w:t>
            </w:r>
          </w:p>
        </w:tc>
      </w:tr>
      <w:tr w:rsidR="00131634" w:rsidRPr="00721593" w:rsidTr="0010080B">
        <w:tc>
          <w:tcPr>
            <w:tcW w:w="4266" w:type="dxa"/>
            <w:vMerge w:val="restart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1306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7652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จำนวนนักศึกษาไม่ได้ตามเป้าหมาย</w:t>
            </w:r>
          </w:p>
        </w:tc>
      </w:tr>
      <w:tr w:rsidR="00131634" w:rsidRPr="00721593" w:rsidTr="0010080B">
        <w:tc>
          <w:tcPr>
            <w:tcW w:w="4266" w:type="dxa"/>
            <w:vMerge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6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7652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นักศึกษาใหม่ส่วนใหญ่ขาดความรู้พื้นฐานด้านวิทยาศาสตร์ และภาษาอังกฤษ</w:t>
            </w:r>
          </w:p>
        </w:tc>
      </w:tr>
      <w:tr w:rsidR="00131634" w:rsidRPr="00721593" w:rsidTr="0010080B">
        <w:tc>
          <w:tcPr>
            <w:tcW w:w="4266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 และผลงานทางวิชาการของอาจารย์</w:t>
            </w:r>
          </w:p>
        </w:tc>
        <w:tc>
          <w:tcPr>
            <w:tcW w:w="1306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7652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ทำวิจัยโดยเฉพาะในศาสตร์ของตนเองในระดับที่สามารถตีพิมพ์ในวารสารที่อยู่ในฐานข้อมูลตามเกณฑ์ที่กำหนดในปริมาณน้อยมาก </w:t>
            </w:r>
          </w:p>
        </w:tc>
      </w:tr>
    </w:tbl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t xml:space="preserve">หมายเหตุ: </w:t>
      </w:r>
      <w:r w:rsidRPr="00721593">
        <w:rPr>
          <w:rFonts w:ascii="TH SarabunPSK" w:hAnsi="TH SarabunPSK" w:cs="TH SarabunPSK"/>
          <w:sz w:val="32"/>
          <w:szCs w:val="32"/>
        </w:rPr>
        <w:t>S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มีค่าความเสี่ยงระหว่างระหว่าง 20-25 (สูงมาก), </w:t>
      </w:r>
      <w:r w:rsidRPr="00721593">
        <w:rPr>
          <w:rFonts w:ascii="TH SarabunPSK" w:hAnsi="TH SarabunPSK" w:cs="TH SarabunPSK"/>
          <w:sz w:val="32"/>
          <w:szCs w:val="32"/>
        </w:rPr>
        <w:t>F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มีค่าความเสี่ยงระหว่าง 10-19 (สูง), </w:t>
      </w:r>
      <w:r w:rsidRPr="00721593">
        <w:rPr>
          <w:rFonts w:ascii="TH SarabunPSK" w:hAnsi="TH SarabunPSK" w:cs="TH SarabunPSK"/>
          <w:sz w:val="32"/>
          <w:szCs w:val="32"/>
        </w:rPr>
        <w:t>O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มีค่าความเสี่ยงระหว่าง 5-9 (ปานกลาง) และ </w:t>
      </w:r>
      <w:r w:rsidRPr="00721593">
        <w:rPr>
          <w:rFonts w:ascii="TH SarabunPSK" w:hAnsi="TH SarabunPSK" w:cs="TH SarabunPSK"/>
          <w:sz w:val="32"/>
          <w:szCs w:val="32"/>
        </w:rPr>
        <w:t>P</w:t>
      </w:r>
      <w:r w:rsidRPr="00721593">
        <w:rPr>
          <w:rFonts w:ascii="TH SarabunPSK" w:hAnsi="TH SarabunPSK" w:cs="TH SarabunPSK"/>
          <w:sz w:val="32"/>
          <w:szCs w:val="32"/>
          <w:cs/>
        </w:rPr>
        <w:t xml:space="preserve"> มีค่าความเสี่ยงระหว่าง 1-4 (ต่ำ)</w:t>
      </w:r>
    </w:p>
    <w:p w:rsidR="00131634" w:rsidRPr="00721593" w:rsidRDefault="00131634" w:rsidP="00131634">
      <w:pPr>
        <w:rPr>
          <w:rFonts w:ascii="TH SarabunPSK" w:hAnsi="TH SarabunPSK" w:cs="TH SarabunPSK"/>
          <w:sz w:val="32"/>
          <w:szCs w:val="32"/>
        </w:rPr>
      </w:pPr>
      <w:r w:rsidRPr="0072159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721593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การประเมินการวิเคราะห์ความเสี่ยง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09"/>
        <w:gridCol w:w="2227"/>
        <w:gridCol w:w="2189"/>
        <w:gridCol w:w="2212"/>
        <w:gridCol w:w="2194"/>
        <w:gridCol w:w="2193"/>
      </w:tblGrid>
      <w:tr w:rsidR="00131634" w:rsidRPr="00721593" w:rsidTr="0010080B">
        <w:tc>
          <w:tcPr>
            <w:tcW w:w="2209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2227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รายละเอียดความสูญเสีย (ปัจจัยเสี่ยง)</w:t>
            </w:r>
          </w:p>
        </w:tc>
        <w:tc>
          <w:tcPr>
            <w:tcW w:w="2189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โอกาสที่จะเกิด (1)</w:t>
            </w:r>
          </w:p>
        </w:tc>
        <w:tc>
          <w:tcPr>
            <w:tcW w:w="2212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ผลกระทบความรุนแรง (2)</w:t>
            </w:r>
          </w:p>
        </w:tc>
        <w:tc>
          <w:tcPr>
            <w:tcW w:w="2194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คะแนนความเสี่ยง (ระดับความเสี่ยง) (1) </w:t>
            </w:r>
            <w:r w:rsidRPr="00721593">
              <w:rPr>
                <w:rFonts w:ascii="TH SarabunPSK" w:hAnsi="TH SarabunPSK" w:cs="TH SarabunPSK"/>
                <w:b/>
                <w:bCs/>
              </w:rPr>
              <w:sym w:font="Symbol" w:char="F0B4"/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721593">
              <w:rPr>
                <w:rFonts w:ascii="TH SarabunPSK" w:hAnsi="TH SarabunPSK" w:cs="TH SarabunPSK"/>
                <w:b/>
                <w:bCs/>
              </w:rPr>
              <w:t>2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193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ระดับความเสี่ยง</w:t>
            </w:r>
          </w:p>
        </w:tc>
      </w:tr>
      <w:tr w:rsidR="00131634" w:rsidRPr="00721593" w:rsidTr="0010080B">
        <w:tc>
          <w:tcPr>
            <w:tcW w:w="2209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การจัดการเรียนการสอน</w:t>
            </w:r>
          </w:p>
        </w:tc>
        <w:tc>
          <w:tcPr>
            <w:tcW w:w="2227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จำนวนนักศึกษาไม่ได้ตามเป้าหมาย</w:t>
            </w:r>
          </w:p>
        </w:tc>
        <w:tc>
          <w:tcPr>
            <w:tcW w:w="2189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2212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2194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16</w:t>
            </w:r>
          </w:p>
        </w:tc>
        <w:tc>
          <w:tcPr>
            <w:tcW w:w="2193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สูง</w:t>
            </w:r>
          </w:p>
        </w:tc>
      </w:tr>
      <w:tr w:rsidR="00131634" w:rsidRPr="00721593" w:rsidTr="0010080B">
        <w:tc>
          <w:tcPr>
            <w:tcW w:w="2209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227" w:type="dxa"/>
          </w:tcPr>
          <w:p w:rsidR="00131634" w:rsidRPr="00721593" w:rsidRDefault="00131634" w:rsidP="0010080B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นักศึกษาใหม่ขาดความรู้พื้นฐานด้านภาษาอังกฤษ</w:t>
            </w:r>
          </w:p>
        </w:tc>
        <w:tc>
          <w:tcPr>
            <w:tcW w:w="2189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2212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2194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16</w:t>
            </w:r>
          </w:p>
        </w:tc>
        <w:tc>
          <w:tcPr>
            <w:tcW w:w="2193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สูง</w:t>
            </w:r>
          </w:p>
        </w:tc>
      </w:tr>
      <w:tr w:rsidR="00131634" w:rsidRPr="00721593" w:rsidTr="0010080B">
        <w:tc>
          <w:tcPr>
            <w:tcW w:w="2209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งานวิจัย และผลงานทางวิชาการของอาจารย์</w:t>
            </w:r>
          </w:p>
        </w:tc>
        <w:tc>
          <w:tcPr>
            <w:tcW w:w="2227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อาจารย์ทำวิจัย</w:t>
            </w:r>
          </w:p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โดยเฉพาะในศาสตร์ของตนเองในระดับที่สามารถตีพิมพ์ในวารสารที่อยู่ในฐานข้อมูลตามเกณฑ์ที่กำหนดในปริมาณน้อยมาก</w:t>
            </w:r>
          </w:p>
        </w:tc>
        <w:tc>
          <w:tcPr>
            <w:tcW w:w="2189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2212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2194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15</w:t>
            </w:r>
          </w:p>
        </w:tc>
        <w:tc>
          <w:tcPr>
            <w:tcW w:w="2193" w:type="dxa"/>
          </w:tcPr>
          <w:p w:rsidR="00131634" w:rsidRPr="00721593" w:rsidRDefault="00131634" w:rsidP="002E5A35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สูง</w:t>
            </w:r>
          </w:p>
        </w:tc>
      </w:tr>
    </w:tbl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721593">
        <w:rPr>
          <w:rFonts w:ascii="TH SarabunPSK" w:hAnsi="TH SarabunPSK" w:cs="TH SarabunPSK"/>
          <w:sz w:val="24"/>
          <w:szCs w:val="32"/>
          <w:cs/>
        </w:rPr>
        <w:t>หมายเหตุ ค่าระดับความเสี่ยง 20-25 ความเสี่ยงที่ยอมรับไม่ได้ ค่าระดับความเสี่ยง 10-19 ความเสี่ยงสูงและค่าระดับความเสี่ยง 1-9 ความเสี่ยงที่ยอมรับได้</w:t>
      </w: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32"/>
          <w:szCs w:val="40"/>
          <w:cs/>
        </w:rPr>
      </w:pPr>
    </w:p>
    <w:p w:rsidR="00131634" w:rsidRPr="00721593" w:rsidRDefault="00131634" w:rsidP="00131634">
      <w:pPr>
        <w:rPr>
          <w:rFonts w:ascii="TH SarabunPSK" w:hAnsi="TH SarabunPSK" w:cs="TH SarabunPSK"/>
          <w:sz w:val="32"/>
          <w:szCs w:val="40"/>
          <w:cs/>
        </w:rPr>
      </w:pPr>
      <w:r w:rsidRPr="00721593">
        <w:rPr>
          <w:rFonts w:ascii="TH SarabunPSK" w:hAnsi="TH SarabunPSK" w:cs="TH SarabunPSK"/>
          <w:sz w:val="32"/>
          <w:szCs w:val="40"/>
          <w:cs/>
        </w:rPr>
        <w:br w:type="page"/>
      </w: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721593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การกำหนดกิจกรรมควบคุมความเสี่ยง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10"/>
        <w:gridCol w:w="3615"/>
        <w:gridCol w:w="2974"/>
        <w:gridCol w:w="1134"/>
        <w:gridCol w:w="1460"/>
        <w:gridCol w:w="1557"/>
        <w:gridCol w:w="1774"/>
      </w:tblGrid>
      <w:tr w:rsidR="00131634" w:rsidRPr="00721593" w:rsidTr="0010080B">
        <w:tc>
          <w:tcPr>
            <w:tcW w:w="710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3615" w:type="dxa"/>
          </w:tcPr>
          <w:p w:rsidR="00341607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 xml:space="preserve">ความเสี่ยง </w:t>
            </w:r>
          </w:p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(ภารกิจหลัก/กิจกรรมของหลักสูตร) (</w:t>
            </w:r>
            <w:r w:rsidRPr="00721593">
              <w:rPr>
                <w:rFonts w:ascii="TH SarabunPSK" w:hAnsi="TH SarabunPSK" w:cs="TH SarabunPSK"/>
                <w:b/>
                <w:bCs/>
              </w:rPr>
              <w:t>1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974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การควบคุมที่ควรจะมี (2)</w:t>
            </w:r>
          </w:p>
        </w:tc>
        <w:tc>
          <w:tcPr>
            <w:tcW w:w="1134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การควบคุมที่มีอยู่แล้ว (3)</w:t>
            </w:r>
          </w:p>
        </w:tc>
        <w:tc>
          <w:tcPr>
            <w:tcW w:w="1460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การควบคุมที่มีอยู่แล้วได้ผลหรือไม่ (4)</w:t>
            </w:r>
          </w:p>
        </w:tc>
        <w:tc>
          <w:tcPr>
            <w:tcW w:w="1557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วิธีการจัดการความเสี่ยง (5)</w:t>
            </w:r>
          </w:p>
        </w:tc>
        <w:tc>
          <w:tcPr>
            <w:tcW w:w="1774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หมายเหตุ (6)</w:t>
            </w:r>
          </w:p>
        </w:tc>
      </w:tr>
      <w:tr w:rsidR="00131634" w:rsidRPr="00721593" w:rsidTr="0010080B">
        <w:tc>
          <w:tcPr>
            <w:tcW w:w="710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1.</w:t>
            </w:r>
          </w:p>
        </w:tc>
        <w:tc>
          <w:tcPr>
            <w:tcW w:w="3615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การจัดการเรียนการสอน</w:t>
            </w:r>
          </w:p>
        </w:tc>
        <w:tc>
          <w:tcPr>
            <w:tcW w:w="29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60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7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31634" w:rsidRPr="00721593" w:rsidTr="0010080B">
        <w:tc>
          <w:tcPr>
            <w:tcW w:w="710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15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- จำนวนนักศึกษาไม่ได้ตามเป้าหมาย</w:t>
            </w:r>
          </w:p>
        </w:tc>
        <w:tc>
          <w:tcPr>
            <w:tcW w:w="29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อาจารย์ในหลักสูตรควรร่วมกันประชาสัมพันธ์และหาแนวทางร่วมกันในการเพิ่มจำนวนนักศึกษา</w:t>
            </w:r>
          </w:p>
        </w:tc>
        <w:tc>
          <w:tcPr>
            <w:tcW w:w="1134" w:type="dxa"/>
          </w:tcPr>
          <w:p w:rsidR="00131634" w:rsidRPr="00721593" w:rsidRDefault="0010080B" w:rsidP="0034160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sz w:val="24"/>
                <w:szCs w:val="32"/>
              </w:rPr>
              <w:sym w:font="Wingdings" w:char="F06C"/>
            </w:r>
          </w:p>
        </w:tc>
        <w:tc>
          <w:tcPr>
            <w:tcW w:w="1460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sz w:val="24"/>
                <w:szCs w:val="32"/>
              </w:rPr>
              <w:sym w:font="Wingdings" w:char="F0A1"/>
            </w:r>
          </w:p>
        </w:tc>
        <w:tc>
          <w:tcPr>
            <w:tcW w:w="1557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ควบคุม</w:t>
            </w:r>
          </w:p>
        </w:tc>
        <w:tc>
          <w:tcPr>
            <w:tcW w:w="17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31634" w:rsidRPr="00721593" w:rsidTr="0010080B">
        <w:tc>
          <w:tcPr>
            <w:tcW w:w="710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15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- นักศึกษาใหม่ขาดค</w:t>
            </w:r>
            <w:r w:rsidR="0010080B" w:rsidRPr="00721593">
              <w:rPr>
                <w:rFonts w:ascii="TH SarabunPSK" w:hAnsi="TH SarabunPSK" w:cs="TH SarabunPSK"/>
                <w:cs/>
              </w:rPr>
              <w:t>วามรู้พื้นฐานด้าน</w:t>
            </w:r>
            <w:r w:rsidRPr="00721593">
              <w:rPr>
                <w:rFonts w:ascii="TH SarabunPSK" w:hAnsi="TH SarabunPSK" w:cs="TH SarabunPSK"/>
                <w:cs/>
              </w:rPr>
              <w:t>ภาษาอังกฤษ</w:t>
            </w:r>
          </w:p>
        </w:tc>
        <w:tc>
          <w:tcPr>
            <w:tcW w:w="29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จัดโครงการปรับพื้นฐานด้านวิทยาศาสตร์และภาษาอังกฤษในช่วงต้นเทอมให้กับนักศึกษา</w:t>
            </w:r>
          </w:p>
        </w:tc>
        <w:tc>
          <w:tcPr>
            <w:tcW w:w="1134" w:type="dxa"/>
          </w:tcPr>
          <w:p w:rsidR="00131634" w:rsidRPr="00721593" w:rsidRDefault="0010080B" w:rsidP="0034160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sz w:val="24"/>
                <w:szCs w:val="32"/>
              </w:rPr>
              <w:sym w:font="Wingdings" w:char="F06C"/>
            </w:r>
          </w:p>
        </w:tc>
        <w:tc>
          <w:tcPr>
            <w:tcW w:w="1460" w:type="dxa"/>
          </w:tcPr>
          <w:p w:rsidR="00131634" w:rsidRPr="00721593" w:rsidRDefault="0010080B" w:rsidP="0034160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sz w:val="24"/>
                <w:szCs w:val="32"/>
              </w:rPr>
              <w:sym w:font="Wingdings" w:char="F0A1"/>
            </w:r>
          </w:p>
        </w:tc>
        <w:tc>
          <w:tcPr>
            <w:tcW w:w="1557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ควบคุม</w:t>
            </w:r>
          </w:p>
        </w:tc>
        <w:tc>
          <w:tcPr>
            <w:tcW w:w="17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31634" w:rsidRPr="00721593" w:rsidTr="0010080B">
        <w:tc>
          <w:tcPr>
            <w:tcW w:w="710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2.</w:t>
            </w:r>
          </w:p>
        </w:tc>
        <w:tc>
          <w:tcPr>
            <w:tcW w:w="3615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งานวิจัย และผลงานทางวิชาการของอาจารย์</w:t>
            </w:r>
          </w:p>
        </w:tc>
        <w:tc>
          <w:tcPr>
            <w:tcW w:w="29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60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7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31634" w:rsidRPr="00721593" w:rsidTr="0010080B">
        <w:tc>
          <w:tcPr>
            <w:tcW w:w="710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15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- อาจารย์ทำวิจัยโดยเฉพาะในศาสตร์ของตนเองในระดับที่สามารถตีพิมพ์ในวารสารที่อยู่ในฐานข้อมูลตามเกณฑ์ที่กำหนดในปริมาณน้อยมาก</w:t>
            </w:r>
          </w:p>
        </w:tc>
        <w:tc>
          <w:tcPr>
            <w:tcW w:w="29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กระตุ้นให้อาจารย์ขอทุนวิจัยอย่างต่อเนื่องในศาสตร์ของตนเอง</w:t>
            </w:r>
          </w:p>
        </w:tc>
        <w:tc>
          <w:tcPr>
            <w:tcW w:w="1134" w:type="dxa"/>
          </w:tcPr>
          <w:p w:rsidR="00131634" w:rsidRPr="00721593" w:rsidRDefault="0010080B" w:rsidP="0034160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sz w:val="24"/>
                <w:szCs w:val="32"/>
              </w:rPr>
              <w:sym w:font="Wingdings" w:char="F06C"/>
            </w:r>
          </w:p>
        </w:tc>
        <w:tc>
          <w:tcPr>
            <w:tcW w:w="1460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sz w:val="24"/>
                <w:szCs w:val="32"/>
              </w:rPr>
              <w:sym w:font="Wingdings" w:char="F0A1"/>
            </w:r>
          </w:p>
        </w:tc>
        <w:tc>
          <w:tcPr>
            <w:tcW w:w="1557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ควบคุม</w:t>
            </w:r>
          </w:p>
        </w:tc>
        <w:tc>
          <w:tcPr>
            <w:tcW w:w="177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24"/>
          <w:szCs w:val="32"/>
        </w:rPr>
      </w:pPr>
      <w:r w:rsidRPr="00721593">
        <w:rPr>
          <w:rFonts w:ascii="TH SarabunPSK" w:hAnsi="TH SarabunPSK" w:cs="TH SarabunPSK"/>
          <w:sz w:val="24"/>
          <w:szCs w:val="32"/>
          <w:cs/>
        </w:rPr>
        <w:t xml:space="preserve">หมายเหตุ ช่อง 3 </w:t>
      </w:r>
      <w:r w:rsidRPr="00721593">
        <w:rPr>
          <w:rFonts w:ascii="TH SarabunPSK" w:hAnsi="TH SarabunPSK" w:cs="TH SarabunPSK"/>
          <w:sz w:val="24"/>
          <w:szCs w:val="32"/>
        </w:rPr>
        <w:sym w:font="Wingdings" w:char="F06C"/>
      </w:r>
      <w:r w:rsidRPr="00721593">
        <w:rPr>
          <w:rFonts w:ascii="TH SarabunPSK" w:hAnsi="TH SarabunPSK" w:cs="TH SarabunPSK"/>
          <w:sz w:val="24"/>
          <w:szCs w:val="32"/>
          <w:cs/>
        </w:rPr>
        <w:t xml:space="preserve"> หมายถึง มี </w:t>
      </w:r>
      <w:r w:rsidRPr="00721593">
        <w:rPr>
          <w:rFonts w:ascii="TH SarabunPSK" w:hAnsi="TH SarabunPSK" w:cs="TH SarabunPSK"/>
          <w:sz w:val="24"/>
          <w:szCs w:val="32"/>
        </w:rPr>
        <w:sym w:font="Wingdings" w:char="F0A1"/>
      </w:r>
      <w:r w:rsidRPr="00721593">
        <w:rPr>
          <w:rFonts w:ascii="TH SarabunPSK" w:hAnsi="TH SarabunPSK" w:cs="TH SarabunPSK"/>
          <w:sz w:val="24"/>
          <w:szCs w:val="32"/>
          <w:cs/>
        </w:rPr>
        <w:t xml:space="preserve"> หมายถึง มีแต่ไม่สมบูรณ์ </w:t>
      </w:r>
      <w:r w:rsidRPr="00721593">
        <w:rPr>
          <w:rFonts w:ascii="TH SarabunPSK" w:hAnsi="TH SarabunPSK" w:cs="TH SarabunPSK"/>
          <w:sz w:val="24"/>
          <w:szCs w:val="32"/>
        </w:rPr>
        <w:sym w:font="Webdings" w:char="F072"/>
      </w:r>
      <w:r w:rsidRPr="00721593">
        <w:rPr>
          <w:rFonts w:ascii="TH SarabunPSK" w:hAnsi="TH SarabunPSK" w:cs="TH SarabunPSK"/>
          <w:sz w:val="24"/>
          <w:szCs w:val="32"/>
          <w:cs/>
        </w:rPr>
        <w:t xml:space="preserve"> หมายถึง ไม่มี</w:t>
      </w: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24"/>
          <w:szCs w:val="32"/>
        </w:rPr>
      </w:pPr>
      <w:r w:rsidRPr="00721593">
        <w:rPr>
          <w:rFonts w:ascii="TH SarabunPSK" w:hAnsi="TH SarabunPSK" w:cs="TH SarabunPSK"/>
          <w:sz w:val="24"/>
          <w:szCs w:val="32"/>
          <w:cs/>
        </w:rPr>
        <w:t xml:space="preserve">             ช่อง 4 </w:t>
      </w:r>
      <w:r w:rsidRPr="00721593">
        <w:rPr>
          <w:rFonts w:ascii="TH SarabunPSK" w:hAnsi="TH SarabunPSK" w:cs="TH SarabunPSK"/>
          <w:sz w:val="24"/>
          <w:szCs w:val="32"/>
        </w:rPr>
        <w:sym w:font="Wingdings" w:char="F06C"/>
      </w:r>
      <w:r w:rsidRPr="00721593">
        <w:rPr>
          <w:rFonts w:ascii="TH SarabunPSK" w:hAnsi="TH SarabunPSK" w:cs="TH SarabunPSK"/>
          <w:sz w:val="24"/>
          <w:szCs w:val="32"/>
          <w:cs/>
        </w:rPr>
        <w:t xml:space="preserve"> หมายถึง ได้ผลตามที่คาดหมาย </w:t>
      </w:r>
      <w:r w:rsidRPr="00721593">
        <w:rPr>
          <w:rFonts w:ascii="TH SarabunPSK" w:hAnsi="TH SarabunPSK" w:cs="TH SarabunPSK"/>
          <w:sz w:val="24"/>
          <w:szCs w:val="32"/>
        </w:rPr>
        <w:sym w:font="Wingdings" w:char="F0A1"/>
      </w:r>
      <w:r w:rsidRPr="00721593">
        <w:rPr>
          <w:rFonts w:ascii="TH SarabunPSK" w:hAnsi="TH SarabunPSK" w:cs="TH SarabunPSK"/>
          <w:sz w:val="24"/>
          <w:szCs w:val="32"/>
          <w:cs/>
        </w:rPr>
        <w:t xml:space="preserve"> หมายถึง ได้ผลบ้างแต่ไม่สมบูรณ์ </w:t>
      </w:r>
      <w:r w:rsidRPr="00721593">
        <w:rPr>
          <w:rFonts w:ascii="TH SarabunPSK" w:hAnsi="TH SarabunPSK" w:cs="TH SarabunPSK"/>
          <w:sz w:val="24"/>
          <w:szCs w:val="32"/>
        </w:rPr>
        <w:sym w:font="Webdings" w:char="F072"/>
      </w:r>
      <w:r w:rsidRPr="00721593">
        <w:rPr>
          <w:rFonts w:ascii="TH SarabunPSK" w:hAnsi="TH SarabunPSK" w:cs="TH SarabunPSK"/>
          <w:sz w:val="24"/>
          <w:szCs w:val="32"/>
          <w:cs/>
        </w:rPr>
        <w:t xml:space="preserve"> หมายถึง ไม่ได้ผลตามที่คาดหมาย</w:t>
      </w:r>
    </w:p>
    <w:p w:rsidR="0010080B" w:rsidRPr="00721593" w:rsidRDefault="0010080B">
      <w:pPr>
        <w:rPr>
          <w:rFonts w:ascii="TH SarabunPSK" w:hAnsi="TH SarabunPSK" w:cs="TH SarabunPSK"/>
          <w:sz w:val="24"/>
          <w:szCs w:val="32"/>
        </w:rPr>
      </w:pPr>
      <w:r w:rsidRPr="00721593">
        <w:rPr>
          <w:rFonts w:ascii="TH SarabunPSK" w:hAnsi="TH SarabunPSK" w:cs="TH SarabunPSK"/>
          <w:sz w:val="24"/>
          <w:szCs w:val="24"/>
          <w:cs/>
        </w:rPr>
        <w:br w:type="page"/>
      </w: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2020CA" w:rsidRPr="00721593" w:rsidRDefault="002020CA" w:rsidP="00131634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24"/>
          <w:szCs w:val="32"/>
          <w:cs/>
        </w:rPr>
        <w:t>แผนการดำเนินงานการจัดการความเสี่ยง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02"/>
        <w:gridCol w:w="2698"/>
        <w:gridCol w:w="1203"/>
        <w:gridCol w:w="1545"/>
        <w:gridCol w:w="1661"/>
        <w:gridCol w:w="1901"/>
        <w:gridCol w:w="1614"/>
      </w:tblGrid>
      <w:tr w:rsidR="00131634" w:rsidRPr="00721593" w:rsidTr="00341607">
        <w:tc>
          <w:tcPr>
            <w:tcW w:w="2602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 (</w:t>
            </w:r>
            <w:r w:rsidRPr="00721593">
              <w:rPr>
                <w:rFonts w:ascii="TH SarabunPSK" w:hAnsi="TH SarabunPSK" w:cs="TH SarabunPSK"/>
                <w:b/>
                <w:bCs/>
              </w:rPr>
              <w:t>1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698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การควบคุมที่มีอยู่ (2)</w:t>
            </w:r>
          </w:p>
        </w:tc>
        <w:tc>
          <w:tcPr>
            <w:tcW w:w="1203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ระดับความเสี่ยง (3)</w:t>
            </w:r>
          </w:p>
        </w:tc>
        <w:tc>
          <w:tcPr>
            <w:tcW w:w="1545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การจัดการความเสี่ยง (4)</w:t>
            </w:r>
          </w:p>
        </w:tc>
        <w:tc>
          <w:tcPr>
            <w:tcW w:w="1661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ความเสี่ยงที่ยังมีอยู่ (ปัจจัยเสี่ยง) (5)</w:t>
            </w:r>
          </w:p>
        </w:tc>
        <w:tc>
          <w:tcPr>
            <w:tcW w:w="1901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กิจกรรมควบคุม (แผนการควบคุมความเสี่ยง) (6)</w:t>
            </w:r>
          </w:p>
        </w:tc>
        <w:tc>
          <w:tcPr>
            <w:tcW w:w="1614" w:type="dxa"/>
          </w:tcPr>
          <w:p w:rsidR="00131634" w:rsidRPr="00721593" w:rsidRDefault="00131634" w:rsidP="003416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กำหนดเสร็จ/ผู้รับผิดชอบ (7)</w:t>
            </w:r>
          </w:p>
        </w:tc>
      </w:tr>
      <w:tr w:rsidR="00341607" w:rsidRPr="00721593" w:rsidTr="009D6A57">
        <w:tc>
          <w:tcPr>
            <w:tcW w:w="13224" w:type="dxa"/>
            <w:gridSpan w:val="7"/>
          </w:tcPr>
          <w:p w:rsidR="00341607" w:rsidRPr="00721593" w:rsidRDefault="00341607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การจัดการเรียนการสอน</w:t>
            </w:r>
          </w:p>
        </w:tc>
      </w:tr>
      <w:tr w:rsidR="00131634" w:rsidRPr="00721593" w:rsidTr="00341607">
        <w:tc>
          <w:tcPr>
            <w:tcW w:w="2602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- จำนวนนักศึกษาไม่ได้ตามเป้าหมาย</w:t>
            </w:r>
          </w:p>
        </w:tc>
        <w:tc>
          <w:tcPr>
            <w:tcW w:w="2698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อาจารย์ในหลักสูตรร่วมออกประชาสัมพันธ์แนะแนวการศึกษาร่วมกับคณะ</w:t>
            </w:r>
          </w:p>
        </w:tc>
        <w:tc>
          <w:tcPr>
            <w:tcW w:w="1203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สูง</w:t>
            </w:r>
          </w:p>
        </w:tc>
        <w:tc>
          <w:tcPr>
            <w:tcW w:w="1545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ควบคุม</w:t>
            </w:r>
          </w:p>
        </w:tc>
        <w:tc>
          <w:tcPr>
            <w:tcW w:w="1661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อาจารย์ร่วมออกประชาสัมพันธ์เป็นบางคน</w:t>
            </w:r>
          </w:p>
        </w:tc>
        <w:tc>
          <w:tcPr>
            <w:tcW w:w="1901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ประชาสัมพันธ์ถึงความสำคัญของการให้ข้อมูลหลักสูตรแก่นักเรียนจากอาจารย์โดยตรง</w:t>
            </w:r>
          </w:p>
        </w:tc>
        <w:tc>
          <w:tcPr>
            <w:tcW w:w="161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ส.ค. 59/อาจารย์ประจำหลักสูตร</w:t>
            </w:r>
          </w:p>
        </w:tc>
      </w:tr>
      <w:tr w:rsidR="00131634" w:rsidRPr="00721593" w:rsidTr="00341607">
        <w:tc>
          <w:tcPr>
            <w:tcW w:w="2602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- นักศึกษาใหม่ขาดความรู้พื้นฐานด้านวิทยาศาสตร์ และภาษาอังกฤษ</w:t>
            </w:r>
          </w:p>
        </w:tc>
        <w:tc>
          <w:tcPr>
            <w:tcW w:w="2698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จัดโครงการค่ายภาษาอังกฤษให้กับนักศึกษา</w:t>
            </w:r>
          </w:p>
        </w:tc>
        <w:tc>
          <w:tcPr>
            <w:tcW w:w="1203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สูง</w:t>
            </w:r>
          </w:p>
        </w:tc>
        <w:tc>
          <w:tcPr>
            <w:tcW w:w="1545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ควบคุม</w:t>
            </w:r>
          </w:p>
        </w:tc>
        <w:tc>
          <w:tcPr>
            <w:tcW w:w="1661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นักศึกษาชั้นปีที่ 1 มีกิจกรรมมากเกินไป ทำให้การจัดโครงการทางวิชาการโดยคณะอาจไม่ได้รับความสนใจหรือไม่มีวันที่เหมาะสม</w:t>
            </w:r>
          </w:p>
        </w:tc>
        <w:tc>
          <w:tcPr>
            <w:tcW w:w="1901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>อาจารย์ที่ปรึกษาหมู่เรียนเข้าช่วยในด้านการจัดกิจกรรมเฉพาะนักศึกษาที่มีปัญหา (กลุ่มย่อย)</w:t>
            </w:r>
          </w:p>
        </w:tc>
        <w:tc>
          <w:tcPr>
            <w:tcW w:w="1614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ธ.ค. 59/อาจารย์ประจำหลักสูตร</w:t>
            </w:r>
          </w:p>
        </w:tc>
      </w:tr>
    </w:tbl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131634" w:rsidRPr="00721593" w:rsidRDefault="00131634" w:rsidP="00131634">
      <w:pPr>
        <w:jc w:val="thaiDistribute"/>
        <w:rPr>
          <w:rFonts w:ascii="TH SarabunPSK" w:hAnsi="TH SarabunPSK" w:cs="TH SarabunPSK"/>
          <w:sz w:val="24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33"/>
        <w:gridCol w:w="2685"/>
        <w:gridCol w:w="1203"/>
        <w:gridCol w:w="1377"/>
        <w:gridCol w:w="1788"/>
        <w:gridCol w:w="1882"/>
        <w:gridCol w:w="1656"/>
      </w:tblGrid>
      <w:tr w:rsidR="00131634" w:rsidRPr="00721593" w:rsidTr="00341607">
        <w:tc>
          <w:tcPr>
            <w:tcW w:w="2633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lastRenderedPageBreak/>
              <w:t>กระบวนการปฏิบัติงานโครงการ/กิจกรรม/ด้านของเรื่องที่ประเมินและวัตถุประสงค์ของการควบคุม (</w:t>
            </w:r>
            <w:r w:rsidRPr="00721593">
              <w:rPr>
                <w:rFonts w:ascii="TH SarabunPSK" w:hAnsi="TH SarabunPSK" w:cs="TH SarabunPSK"/>
                <w:b/>
                <w:bCs/>
              </w:rPr>
              <w:t>1</w:t>
            </w:r>
            <w:r w:rsidRPr="0072159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685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การควบคุมที่มีอยู่ (2)</w:t>
            </w:r>
          </w:p>
        </w:tc>
        <w:tc>
          <w:tcPr>
            <w:tcW w:w="1203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ระดับความเสี่ยง (3)</w:t>
            </w:r>
          </w:p>
        </w:tc>
        <w:tc>
          <w:tcPr>
            <w:tcW w:w="1377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การจัดการความเสี่ยง (4)</w:t>
            </w:r>
          </w:p>
        </w:tc>
        <w:tc>
          <w:tcPr>
            <w:tcW w:w="1788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ความเสี่ยงที่ยังมีอยู่ (ปัจจัยเสี่ยง) (5)</w:t>
            </w:r>
          </w:p>
        </w:tc>
        <w:tc>
          <w:tcPr>
            <w:tcW w:w="1882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กิจกรรมควบคุม (แผนการควบคุมความเสี่ยง) (6)</w:t>
            </w:r>
          </w:p>
        </w:tc>
        <w:tc>
          <w:tcPr>
            <w:tcW w:w="1656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กำหนดเสร็จ/ผู้รับผิดชอบ (7)</w:t>
            </w:r>
          </w:p>
        </w:tc>
      </w:tr>
      <w:tr w:rsidR="00341607" w:rsidRPr="00721593" w:rsidTr="009D6A57">
        <w:tc>
          <w:tcPr>
            <w:tcW w:w="13224" w:type="dxa"/>
            <w:gridSpan w:val="7"/>
          </w:tcPr>
          <w:p w:rsidR="00341607" w:rsidRPr="00721593" w:rsidRDefault="00341607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b/>
                <w:bCs/>
                <w:cs/>
              </w:rPr>
              <w:t>งานวิจัย และผลงานทางวิชาการของอาจารย์</w:t>
            </w:r>
          </w:p>
        </w:tc>
      </w:tr>
      <w:tr w:rsidR="00131634" w:rsidRPr="00721593" w:rsidTr="00341607">
        <w:tc>
          <w:tcPr>
            <w:tcW w:w="2633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- อาจารย์ทำวิจัยโดยเฉพาะในศาสตร์ของตนเองในระดับที่สามารถตีพิมพ์ในวารสารที่อยู่ในฐานข้อมูลตามเกณฑ์ที่กำหนดในปริมาณน้อยมาก</w:t>
            </w:r>
          </w:p>
        </w:tc>
        <w:tc>
          <w:tcPr>
            <w:tcW w:w="2685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กระตุ้นให้อาจารย์ขอทุนวิจัยอย่างต่อเนื่องในศาสตร์ของตนเอง</w:t>
            </w:r>
          </w:p>
        </w:tc>
        <w:tc>
          <w:tcPr>
            <w:tcW w:w="1203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สูง</w:t>
            </w:r>
          </w:p>
        </w:tc>
        <w:tc>
          <w:tcPr>
            <w:tcW w:w="1377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ควบคุม</w:t>
            </w:r>
          </w:p>
        </w:tc>
        <w:tc>
          <w:tcPr>
            <w:tcW w:w="1788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อาจารย์หลายคนไม่ทำงานวิจัย</w:t>
            </w:r>
          </w:p>
        </w:tc>
        <w:tc>
          <w:tcPr>
            <w:tcW w:w="1882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21593">
              <w:rPr>
                <w:rFonts w:ascii="TH SarabunPSK" w:hAnsi="TH SarabunPSK" w:cs="TH SarabunPSK"/>
                <w:cs/>
              </w:rPr>
              <w:t xml:space="preserve">กระตุ้นให้อาจารย์ทำงานวิจัย </w:t>
            </w:r>
          </w:p>
        </w:tc>
        <w:tc>
          <w:tcPr>
            <w:tcW w:w="1656" w:type="dxa"/>
          </w:tcPr>
          <w:p w:rsidR="00131634" w:rsidRPr="00721593" w:rsidRDefault="00131634" w:rsidP="002E5A35">
            <w:pPr>
              <w:jc w:val="thaiDistribute"/>
              <w:rPr>
                <w:rFonts w:ascii="TH SarabunPSK" w:hAnsi="TH SarabunPSK" w:cs="TH SarabunPSK"/>
              </w:rPr>
            </w:pPr>
            <w:r w:rsidRPr="00721593">
              <w:rPr>
                <w:rFonts w:ascii="TH SarabunPSK" w:hAnsi="TH SarabunPSK" w:cs="TH SarabunPSK"/>
                <w:cs/>
              </w:rPr>
              <w:t>ก.ย. 59/อาจารย์ประจำหลักสูตร</w:t>
            </w:r>
          </w:p>
        </w:tc>
      </w:tr>
    </w:tbl>
    <w:p w:rsidR="00131634" w:rsidRPr="00721593" w:rsidRDefault="00131634" w:rsidP="00131634">
      <w:pPr>
        <w:ind w:left="8640"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:rsidR="00131634" w:rsidRPr="00721593" w:rsidRDefault="00131634" w:rsidP="00131634">
      <w:pPr>
        <w:ind w:left="8640"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:rsidR="00131634" w:rsidRPr="00721593" w:rsidRDefault="00131634" w:rsidP="00131634">
      <w:pPr>
        <w:ind w:left="8640"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:rsidR="00131634" w:rsidRPr="00721593" w:rsidRDefault="00131634" w:rsidP="00131634">
      <w:pPr>
        <w:ind w:left="7290"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:rsidR="00887AD9" w:rsidRPr="00721593" w:rsidRDefault="00887AD9" w:rsidP="00131634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  <w:cs/>
        </w:rPr>
        <w:sectPr w:rsidR="00887AD9" w:rsidRPr="00721593" w:rsidSect="007324CC">
          <w:footerReference w:type="default" r:id="rId45"/>
          <w:pgSz w:w="16834" w:h="11909" w:orient="landscape" w:code="9"/>
          <w:pgMar w:top="2160" w:right="2160" w:bottom="1440" w:left="1440" w:header="1134" w:footer="720" w:gutter="0"/>
          <w:pgNumType w:start="175"/>
          <w:cols w:space="708"/>
          <w:docGrid w:linePitch="381"/>
        </w:sect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D3946" w:rsidRPr="00721593" w:rsidRDefault="008D3946" w:rsidP="008D394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>ญ</w:t>
      </w:r>
    </w:p>
    <w:p w:rsidR="00790113" w:rsidRPr="00721593" w:rsidRDefault="008D3946" w:rsidP="0079011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>ตารางการกำหนดรหัสรายวิชาใหม่</w:t>
      </w:r>
    </w:p>
    <w:p w:rsidR="00790113" w:rsidRPr="00721593" w:rsidRDefault="00790113" w:rsidP="007901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1593">
        <w:rPr>
          <w:rFonts w:ascii="TH SarabunPSK" w:hAnsi="TH SarabunPSK" w:cs="TH SarabunPSK"/>
          <w:b/>
          <w:bCs/>
          <w:sz w:val="36"/>
          <w:szCs w:val="36"/>
          <w:cs/>
        </w:rPr>
        <w:t>หลักสูตรวิทยาศาสตรบัณฑิต สาขาวิชาเกษตรศาสตร์</w:t>
      </w: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90113" w:rsidRPr="00721593" w:rsidRDefault="00790113" w:rsidP="008D39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E34C2"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>ตามมติสภามหาวิทยาลัย</w:t>
      </w:r>
      <w:r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ราชภัฏวไลยอลงกรณ์ ในพระบรมราชูปถัมภ์ </w:t>
      </w:r>
    </w:p>
    <w:p w:rsidR="00887AD9" w:rsidRPr="00721593" w:rsidRDefault="00790113" w:rsidP="0079011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887AD9" w:rsidRPr="00721593" w:rsidSect="00B77706">
          <w:footerReference w:type="default" r:id="rId46"/>
          <w:pgSz w:w="11909" w:h="16834" w:code="9"/>
          <w:pgMar w:top="2160" w:right="1440" w:bottom="1440" w:left="2160" w:header="1134" w:footer="720" w:gutter="0"/>
          <w:pgNumType w:start="110"/>
          <w:cols w:space="708"/>
          <w:docGrid w:linePitch="381"/>
        </w:sectPr>
      </w:pPr>
      <w:r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จังหวัดปทุมธานี </w:t>
      </w:r>
      <w:r w:rsidR="008E34C2"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ครั้งที่ </w:t>
      </w:r>
      <w:r w:rsidR="00380A99" w:rsidRPr="00721593">
        <w:rPr>
          <w:rFonts w:ascii="TH SarabunPSK" w:hAnsi="TH SarabunPSK" w:cs="TH SarabunPSK"/>
          <w:b/>
          <w:bCs/>
          <w:sz w:val="36"/>
          <w:szCs w:val="36"/>
        </w:rPr>
        <w:t>3</w:t>
      </w:r>
      <w:r w:rsidR="008E34C2"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380A99" w:rsidRPr="00721593">
        <w:rPr>
          <w:rFonts w:ascii="TH SarabunPSK" w:hAnsi="TH SarabunPSK" w:cs="TH SarabunPSK"/>
          <w:b/>
          <w:bCs/>
          <w:sz w:val="36"/>
          <w:szCs w:val="36"/>
        </w:rPr>
        <w:t>2559</w:t>
      </w:r>
      <w:r w:rsidRPr="007215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887AD9" w:rsidRPr="00721593" w:rsidRDefault="00887AD9" w:rsidP="008D39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75" w:type="dxa"/>
        <w:tblLook w:val="04A0" w:firstRow="1" w:lastRow="0" w:firstColumn="1" w:lastColumn="0" w:noHBand="0" w:noVBand="1"/>
      </w:tblPr>
      <w:tblGrid>
        <w:gridCol w:w="971"/>
        <w:gridCol w:w="1041"/>
        <w:gridCol w:w="1091"/>
        <w:gridCol w:w="5172"/>
      </w:tblGrid>
      <w:tr w:rsidR="008D3946" w:rsidRPr="00721593" w:rsidTr="00D8797F">
        <w:trPr>
          <w:trHeight w:val="285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รหัส</w:t>
            </w:r>
            <w:r w:rsidR="00D8797F" w:rsidRPr="0072159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เดิม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รหัสใหม่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5001105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111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หลักการผลิตพืช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5001501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213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อุตุนิยมวิทยาเกษตร</w:t>
            </w:r>
          </w:p>
        </w:tc>
      </w:tr>
      <w:tr w:rsidR="008D3946" w:rsidRPr="00721593" w:rsidTr="00D8797F">
        <w:trPr>
          <w:trHeight w:val="134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5001601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412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การท่องเที่ยวเชิงเกษตร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5002106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413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เกษตรธรรมชาติ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5002108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313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การจัดการทรัพยากรธรรมชาติ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และสิ่งแวดล้อมเพื่อการเกษตร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5002109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214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เกษตรอินทรีย์เบื้องต้น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5002501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212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สรีรวิทยาการผลิตพืช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5003102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316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สารควบคุมการเจริญเติบโตของพืช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5003103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414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เทคโนโลยีหลังการเก็บเกี่ยว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5003701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411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ระบบการเกษตรในภูมิภาคอาเซียน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5003801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301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การเตรียมฝึกประสบการณ์วิชาชีพ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เกษตรศาสตร์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5003807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302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เตรียมสหกิจศึกษาสาขาวิชาเกษตรศาสตร์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5004101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415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การปรับปรุงพันธุ์พืช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5004103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416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การผลิตเมล็ดพันธุ์พืช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5004104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317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เมล็ดพันธุ์และเทคนิคเกี่ยวกับเมล็ดพันธุ์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5004501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311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กฏหมายและมาตรฐานสินค้าทางการเกษตร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5004801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401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การฝึกประสบการณ์วิชาชีพ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เกษตรศาสตร์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5004808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402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สหกิจศึกษาวิชาเกษตรศาสตร์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19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5004902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404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ปัญหาพิเศษทางการเกษตร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5004904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403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สัมมนาทางการเกษตร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5004907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315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การเกษตรตามแนวพระราชดำริ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5004908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303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ภาษาอังกฤษสำหรับวิทยาศาสตร์เกษตร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5004909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304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คอมพิวเตอร์และสารสนเทศเพื่อการเกษตร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5004910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302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ระบบเกษตรยั่งยืน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5004911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 w:hint="cs"/>
                <w:cs/>
              </w:rPr>
              <w:t>305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ระเบียบวิธีวิจัยและสถิติทางการเกษตร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5011101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112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ปฐพีวิทยา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5013203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318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ความอุดมสมบูรณ์ของดินและธาตุอาหารพืช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5013402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319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การรจัดการดินและน้ำ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29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5013602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ปุ๋ยอินทรีย์และปุ๋ยชีวภาพ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5014601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417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เทคโนโลยีการผลิตและการใช้ปุ๋ย</w:t>
            </w:r>
          </w:p>
        </w:tc>
      </w:tr>
      <w:tr w:rsidR="008D3946" w:rsidRPr="00721593" w:rsidTr="00D8797F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5021301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216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ธัญพืช</w:t>
            </w:r>
          </w:p>
        </w:tc>
      </w:tr>
    </w:tbl>
    <w:p w:rsidR="008E34C2" w:rsidRPr="00721593" w:rsidRDefault="008E34C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159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tbl>
      <w:tblPr>
        <w:tblW w:w="8275" w:type="dxa"/>
        <w:tblLook w:val="04A0" w:firstRow="1" w:lastRow="0" w:firstColumn="1" w:lastColumn="0" w:noHBand="0" w:noVBand="1"/>
      </w:tblPr>
      <w:tblGrid>
        <w:gridCol w:w="895"/>
        <w:gridCol w:w="1117"/>
        <w:gridCol w:w="1091"/>
        <w:gridCol w:w="5172"/>
      </w:tblGrid>
      <w:tr w:rsidR="008D3946" w:rsidRPr="00721593" w:rsidTr="0011293D">
        <w:trPr>
          <w:trHeight w:val="28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EC259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รหัส</w:t>
            </w:r>
            <w:r w:rsidR="00D8797F" w:rsidRPr="0072159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เดิม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EC259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รหัสใหม่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EC259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5021501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215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พืชไร่เศรษฐกิจ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5022502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พืชอุตสาหกรรม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5032201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217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หลักการผลิตผัก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5032301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218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ไม้ดอกไม้ประดับ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5033203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การผลิตผักเพื่อการค้าและอุตสาหกรรม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5033204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เห็ดและการผลิตเห็ด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5033302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418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การเพาะเลี้ยงกล้วยไม้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39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5033401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219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หลักการไม้ผล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5033404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การผลิตไม้ผลเพื่อการค้า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5033501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211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หลักการขยายพันธุ์พืช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5033502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การจัดการสถานเพาะชำ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5033503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419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การจัดสวนและตกแต่งสถานที่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5034101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พืชเครื่องเทศและสมุนไพร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5034302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การผลิตไม้ดอกไม้ประดับเพื่อการค้า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5034304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การจัดการสนามหญ้า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5034305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420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การจัดการพรรณไม้ในงานภูมิทัศน์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5034401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421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ไม้ผลเมืองร้อน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49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5034402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422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ไม้ผลกึ่งเมืองร้อน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5034403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423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ไม้ผลเมืองหนาว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5034501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424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การบรรจุหีบห่อและโลจิสติกส์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5034502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329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การเพาะเลี้ยงเนื้อเยื่อของพืชเพื่อการเกษตร</w:t>
            </w:r>
          </w:p>
        </w:tc>
      </w:tr>
      <w:tr w:rsidR="008D3946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5034504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D8797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D8797F" w:rsidRPr="00721593">
              <w:rPr>
                <w:rFonts w:ascii="TH SarabunPSK" w:eastAsia="Times New Roman" w:hAnsi="TH SarabunPSK" w:cs="TH SarabunPSK"/>
              </w:rPr>
              <w:t>330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3946" w:rsidRPr="00721593" w:rsidRDefault="008D3946" w:rsidP="008D394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การปลูกพืชโดยไม่ใช้ดิน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5041102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355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การผลิตสัตว์ปีก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5041104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151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หลักการผลิตสัตว์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5042201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356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การผลิตสุกร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5042206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359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การผลิตแพะและแกะ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5042207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463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การผลิตสัตว์เลี้ยงและสัตว์ทางเลือก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59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5042302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357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การผลิตโคนม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5042304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358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การผลิตโคเนื้อและกระบือ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5042401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251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โภชนศาสตร์สัตว์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5042403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252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พืชอาหารสัตว์และการจัดการแปลงหญ้า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5042509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451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เทคโนโลยีชีวภาพทางการสืบพันธุ์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5043105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452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การจัดการพ่อแม่พันธุ์สัตว์ปีกและโรงฟัก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5043402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353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โภชนศาสตร์สัตว์กระเพาะเดี่ยว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5043403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354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โภชนศาสตร์สัตว์เคี้ยวเอื้อง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5043503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453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การจัดการของเสียจากสัตว์</w:t>
            </w:r>
          </w:p>
        </w:tc>
      </w:tr>
      <w:tr w:rsidR="0011293D" w:rsidRPr="00721593" w:rsidTr="0011293D">
        <w:trPr>
          <w:trHeight w:val="28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 w:hint="cs"/>
                <w:cs/>
              </w:rPr>
              <w:t>68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5044402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351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การตรวจวิเคราะห์อาหารสัตว์</w:t>
            </w:r>
          </w:p>
        </w:tc>
      </w:tr>
    </w:tbl>
    <w:p w:rsidR="008E34C2" w:rsidRPr="00721593" w:rsidRDefault="008E34C2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275" w:type="dxa"/>
        <w:tblLook w:val="04A0" w:firstRow="1" w:lastRow="0" w:firstColumn="1" w:lastColumn="0" w:noHBand="0" w:noVBand="1"/>
      </w:tblPr>
      <w:tblGrid>
        <w:gridCol w:w="971"/>
        <w:gridCol w:w="14"/>
        <w:gridCol w:w="1041"/>
        <w:gridCol w:w="1091"/>
        <w:gridCol w:w="5158"/>
      </w:tblGrid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D8797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รหัส</w:t>
            </w:r>
            <w:r w:rsidR="00D8797F" w:rsidRPr="0072159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เดิม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รหัสใหม่</w:t>
            </w:r>
          </w:p>
        </w:tc>
        <w:tc>
          <w:tcPr>
            <w:tcW w:w="5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21593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69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5044403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352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สารพิษในอาหารสัตว์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5044404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454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เนื้อสัตว์และผลิตภัณฑ์เนื้อ</w:t>
            </w:r>
          </w:p>
        </w:tc>
      </w:tr>
      <w:tr w:rsidR="00EC2592" w:rsidRPr="00721593" w:rsidTr="00843419">
        <w:trPr>
          <w:trHeight w:val="188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5044405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456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น้ำนมและผลิตภัณฑ์นม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5044407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455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ผลิตภัณฑ์เนื้อสัตว์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5044501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360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การปรับปรุงพันธุ์สัตว์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5044504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457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การจัดการฟาร์มสัตว์ปีก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5044505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458</w:t>
            </w:r>
          </w:p>
        </w:tc>
        <w:tc>
          <w:tcPr>
            <w:tcW w:w="5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การจัดการฟาร์มสัตว์กระเพาะเดี่ยว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5044506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459</w:t>
            </w:r>
          </w:p>
        </w:tc>
        <w:tc>
          <w:tcPr>
            <w:tcW w:w="5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การจัดการฟาร์มสัตว์เคี้ยวเอื้อง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5044508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460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การจัดการฟาร์มและธุรกิจ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5044509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461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ปศุสัตว์อินทรีย์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79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5044511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462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อุตสาหกรรมการปศุสัตว์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5051101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253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โรคและการสุขาภิบาลสัตว์ทั่วไป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5051201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254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กายวิภาคและสรีรวิทยาของสัตว์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5052101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361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โรคสัตว์สู่คน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5061105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362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เทคโนโลยีการเพาะเลี้ยงสัตว์น้ำ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5063109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467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พรรณไม้น้ำเศรษฐกิจ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5063202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464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การเลี้ยงปลาน้ำจืด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5063301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465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การเลี้ยงกุ้ง</w:t>
            </w:r>
          </w:p>
        </w:tc>
      </w:tr>
      <w:tr w:rsidR="00EC2592" w:rsidRPr="00721593" w:rsidTr="00843419">
        <w:trPr>
          <w:trHeight w:val="285"/>
        </w:trPr>
        <w:tc>
          <w:tcPr>
            <w:tcW w:w="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843419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5064201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466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592" w:rsidRPr="00721593" w:rsidRDefault="00EC2592" w:rsidP="008E34C2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การเลี้ยงและเพาะพันธุ์สัตว์น้ำสวยงาม</w:t>
            </w:r>
          </w:p>
        </w:tc>
      </w:tr>
      <w:tr w:rsidR="0011293D" w:rsidRPr="00721593" w:rsidTr="00843419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93D" w:rsidRPr="00721593" w:rsidRDefault="00843419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88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5082101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220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ศัตรูพืชและการป้องกันกำจัด</w:t>
            </w:r>
          </w:p>
        </w:tc>
      </w:tr>
      <w:tr w:rsidR="0011293D" w:rsidRPr="00721593" w:rsidTr="00843419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843419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89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5083101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221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แมลงศัตรูพืชและการป้องกันกำจัด</w:t>
            </w:r>
          </w:p>
        </w:tc>
      </w:tr>
      <w:tr w:rsidR="0011293D" w:rsidRPr="00721593" w:rsidTr="00843419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843419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90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5083201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84341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843419" w:rsidRPr="00721593">
              <w:rPr>
                <w:rFonts w:ascii="TH SarabunPSK" w:eastAsia="Times New Roman" w:hAnsi="TH SarabunPSK" w:cs="TH SarabunPSK"/>
              </w:rPr>
              <w:t>222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โรคพืชและการป้องกันกำจัด</w:t>
            </w:r>
          </w:p>
        </w:tc>
      </w:tr>
      <w:tr w:rsidR="0011293D" w:rsidRPr="00721593" w:rsidTr="00843419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93D" w:rsidRPr="00721593" w:rsidRDefault="00843419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91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5083301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651B71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651B71" w:rsidRPr="00721593">
              <w:rPr>
                <w:rFonts w:ascii="TH SarabunPSK" w:eastAsia="Times New Roman" w:hAnsi="TH SarabunPSK" w:cs="TH SarabunPSK"/>
              </w:rPr>
              <w:t>223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หลักการควบคุมวัชพืช</w:t>
            </w:r>
          </w:p>
        </w:tc>
      </w:tr>
      <w:tr w:rsidR="0011293D" w:rsidRPr="00721593" w:rsidTr="00843419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843419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92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5121102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651B71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651B71" w:rsidRPr="00721593">
              <w:rPr>
                <w:rFonts w:ascii="TH SarabunPSK" w:eastAsia="Times New Roman" w:hAnsi="TH SarabunPSK" w:cs="TH SarabunPSK"/>
              </w:rPr>
              <w:t>101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งานช่างและเครื่องจักรกลทางการเกษตร</w:t>
            </w:r>
          </w:p>
        </w:tc>
      </w:tr>
      <w:tr w:rsidR="0011293D" w:rsidRPr="00721593" w:rsidTr="00843419">
        <w:trPr>
          <w:trHeight w:val="2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843419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93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5133101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651B71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</w:rPr>
              <w:t>AAG</w:t>
            </w:r>
            <w:r w:rsidR="00651B71" w:rsidRPr="00721593">
              <w:rPr>
                <w:rFonts w:ascii="TH SarabunPSK" w:eastAsia="Times New Roman" w:hAnsi="TH SarabunPSK" w:cs="TH SarabunPSK"/>
              </w:rPr>
              <w:t>314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93D" w:rsidRPr="00721593" w:rsidRDefault="0011293D" w:rsidP="00E1153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21593">
              <w:rPr>
                <w:rFonts w:ascii="TH SarabunPSK" w:eastAsia="Times New Roman" w:hAnsi="TH SarabunPSK" w:cs="TH SarabunPSK"/>
                <w:cs/>
              </w:rPr>
              <w:t>หลักการส่งเสริมการเกษตร</w:t>
            </w:r>
          </w:p>
        </w:tc>
      </w:tr>
    </w:tbl>
    <w:p w:rsidR="00E127D7" w:rsidRPr="00721593" w:rsidRDefault="00E127D7" w:rsidP="00E127D7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E127D7" w:rsidRPr="00721593" w:rsidRDefault="00E127D7" w:rsidP="00E127D7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E127D7" w:rsidRPr="00721593" w:rsidRDefault="00E127D7" w:rsidP="00E127D7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E127D7" w:rsidRPr="00721593" w:rsidRDefault="00E127D7" w:rsidP="00E127D7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E127D7" w:rsidRPr="00721593" w:rsidRDefault="00E127D7" w:rsidP="00E127D7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E127D7" w:rsidRPr="00721593" w:rsidRDefault="00E127D7" w:rsidP="00E127D7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E127D7" w:rsidRPr="00721593" w:rsidRDefault="00E127D7" w:rsidP="00E127D7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7324CC" w:rsidRPr="00721593" w:rsidRDefault="007324CC" w:rsidP="00E127D7">
      <w:pPr>
        <w:ind w:left="2880"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721593">
        <w:rPr>
          <w:rFonts w:ascii="TH SarabunPSK" w:hAnsi="TH SarabunPSK" w:cs="TH SarabunPSK"/>
          <w:sz w:val="24"/>
          <w:szCs w:val="32"/>
          <w:cs/>
        </w:rPr>
        <w:t xml:space="preserve">ผู้รายงาน.............................................................. </w:t>
      </w:r>
    </w:p>
    <w:p w:rsidR="007324CC" w:rsidRPr="00721593" w:rsidRDefault="007324CC" w:rsidP="00E127D7">
      <w:pPr>
        <w:jc w:val="thaiDistribute"/>
        <w:rPr>
          <w:rFonts w:ascii="TH SarabunPSK" w:hAnsi="TH SarabunPSK" w:cs="TH SarabunPSK"/>
          <w:sz w:val="24"/>
          <w:szCs w:val="32"/>
        </w:rPr>
      </w:pPr>
      <w:r w:rsidRPr="00721593">
        <w:rPr>
          <w:rFonts w:ascii="TH SarabunPSK" w:hAnsi="TH SarabunPSK" w:cs="TH SarabunPSK"/>
          <w:sz w:val="24"/>
          <w:szCs w:val="32"/>
          <w:cs/>
        </w:rPr>
        <w:t xml:space="preserve">                </w:t>
      </w:r>
      <w:r w:rsidR="00E127D7" w:rsidRPr="00721593">
        <w:rPr>
          <w:rFonts w:ascii="TH SarabunPSK" w:hAnsi="TH SarabunPSK" w:cs="TH SarabunPSK"/>
          <w:sz w:val="24"/>
          <w:szCs w:val="32"/>
          <w:cs/>
        </w:rPr>
        <w:tab/>
      </w:r>
      <w:r w:rsidR="00E127D7" w:rsidRPr="00721593">
        <w:rPr>
          <w:rFonts w:ascii="TH SarabunPSK" w:hAnsi="TH SarabunPSK" w:cs="TH SarabunPSK"/>
          <w:sz w:val="24"/>
          <w:szCs w:val="32"/>
          <w:cs/>
        </w:rPr>
        <w:tab/>
      </w:r>
      <w:r w:rsidR="00E127D7" w:rsidRPr="00721593">
        <w:rPr>
          <w:rFonts w:ascii="TH SarabunPSK" w:hAnsi="TH SarabunPSK" w:cs="TH SarabunPSK"/>
          <w:sz w:val="24"/>
          <w:szCs w:val="32"/>
          <w:cs/>
        </w:rPr>
        <w:tab/>
      </w:r>
      <w:r w:rsidR="00E127D7" w:rsidRPr="00721593">
        <w:rPr>
          <w:rFonts w:ascii="TH SarabunPSK" w:hAnsi="TH SarabunPSK" w:cs="TH SarabunPSK"/>
          <w:sz w:val="24"/>
          <w:szCs w:val="32"/>
          <w:cs/>
        </w:rPr>
        <w:tab/>
      </w:r>
      <w:r w:rsidR="00E127D7" w:rsidRPr="00721593">
        <w:rPr>
          <w:rFonts w:ascii="TH SarabunPSK" w:hAnsi="TH SarabunPSK" w:cs="TH SarabunPSK"/>
          <w:sz w:val="24"/>
          <w:szCs w:val="32"/>
          <w:cs/>
        </w:rPr>
        <w:tab/>
      </w:r>
      <w:r w:rsidR="00E127D7" w:rsidRPr="00721593">
        <w:rPr>
          <w:rFonts w:ascii="TH SarabunPSK" w:hAnsi="TH SarabunPSK" w:cs="TH SarabunPSK"/>
          <w:sz w:val="24"/>
          <w:szCs w:val="32"/>
          <w:cs/>
        </w:rPr>
        <w:tab/>
      </w:r>
      <w:r w:rsidRPr="00721593">
        <w:rPr>
          <w:rFonts w:ascii="TH SarabunPSK" w:hAnsi="TH SarabunPSK" w:cs="TH SarabunPSK"/>
          <w:sz w:val="24"/>
          <w:szCs w:val="32"/>
          <w:cs/>
        </w:rPr>
        <w:t>(ผศ.ดร.กรรณิกา อัมพุช)</w:t>
      </w:r>
    </w:p>
    <w:p w:rsidR="007324CC" w:rsidRPr="00721593" w:rsidRDefault="007324CC" w:rsidP="00E127D7">
      <w:pPr>
        <w:ind w:left="2880"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721593">
        <w:rPr>
          <w:rFonts w:ascii="TH SarabunPSK" w:hAnsi="TH SarabunPSK" w:cs="TH SarabunPSK"/>
          <w:sz w:val="24"/>
          <w:szCs w:val="32"/>
          <w:cs/>
        </w:rPr>
        <w:t>ประธานกรรมการปรับปรุงหลักสูตร วท</w:t>
      </w:r>
      <w:r w:rsidRPr="00721593">
        <w:rPr>
          <w:rFonts w:ascii="TH SarabunPSK" w:hAnsi="TH SarabunPSK" w:cs="TH SarabunPSK" w:hint="cs"/>
          <w:sz w:val="24"/>
          <w:szCs w:val="32"/>
          <w:cs/>
        </w:rPr>
        <w:t>.</w:t>
      </w:r>
      <w:r w:rsidRPr="00721593">
        <w:rPr>
          <w:rFonts w:ascii="TH SarabunPSK" w:hAnsi="TH SarabunPSK" w:cs="TH SarabunPSK"/>
          <w:sz w:val="24"/>
          <w:szCs w:val="32"/>
          <w:cs/>
        </w:rPr>
        <w:t>บ. เกษตรศาสตร์</w:t>
      </w:r>
    </w:p>
    <w:p w:rsidR="007324CC" w:rsidRPr="00721593" w:rsidRDefault="007324CC" w:rsidP="00E127D7">
      <w:pPr>
        <w:ind w:left="3600"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721593">
        <w:rPr>
          <w:rFonts w:ascii="TH SarabunPSK" w:hAnsi="TH SarabunPSK" w:cs="TH SarabunPSK"/>
          <w:sz w:val="24"/>
          <w:szCs w:val="32"/>
          <w:cs/>
        </w:rPr>
        <w:t>วันที่</w:t>
      </w:r>
      <w:r w:rsidRPr="0072159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E127D7" w:rsidRPr="00721593">
        <w:rPr>
          <w:rFonts w:ascii="TH SarabunPSK" w:hAnsi="TH SarabunPSK" w:cs="TH SarabunPSK" w:hint="cs"/>
          <w:sz w:val="24"/>
          <w:szCs w:val="32"/>
          <w:cs/>
        </w:rPr>
        <w:t>21</w:t>
      </w:r>
      <w:r w:rsidRPr="0072159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24"/>
          <w:szCs w:val="32"/>
          <w:cs/>
        </w:rPr>
        <w:t>เดือน</w:t>
      </w:r>
      <w:r w:rsidR="00E127D7" w:rsidRPr="00721593">
        <w:rPr>
          <w:rFonts w:ascii="TH SarabunPSK" w:hAnsi="TH SarabunPSK" w:cs="TH SarabunPSK" w:hint="cs"/>
          <w:sz w:val="24"/>
          <w:szCs w:val="32"/>
          <w:cs/>
        </w:rPr>
        <w:t>มีนาคม</w:t>
      </w:r>
      <w:r w:rsidRPr="00721593">
        <w:rPr>
          <w:rFonts w:ascii="TH SarabunPSK" w:hAnsi="TH SarabunPSK" w:cs="TH SarabunPSK"/>
          <w:sz w:val="24"/>
          <w:szCs w:val="32"/>
          <w:cs/>
        </w:rPr>
        <w:t xml:space="preserve"> พ.ศ.</w:t>
      </w:r>
      <w:r w:rsidRPr="0072159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21593">
        <w:rPr>
          <w:rFonts w:ascii="TH SarabunPSK" w:hAnsi="TH SarabunPSK" w:cs="TH SarabunPSK"/>
          <w:sz w:val="24"/>
          <w:szCs w:val="32"/>
          <w:cs/>
        </w:rPr>
        <w:t>255</w:t>
      </w:r>
      <w:r w:rsidRPr="00721593">
        <w:rPr>
          <w:rFonts w:ascii="TH SarabunPSK" w:hAnsi="TH SarabunPSK" w:cs="TH SarabunPSK" w:hint="cs"/>
          <w:sz w:val="24"/>
          <w:szCs w:val="32"/>
          <w:cs/>
        </w:rPr>
        <w:t>9</w:t>
      </w:r>
    </w:p>
    <w:p w:rsidR="008D3946" w:rsidRPr="00721593" w:rsidRDefault="008D3946" w:rsidP="0013163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8D3946" w:rsidRPr="00721593" w:rsidSect="007324CC">
      <w:headerReference w:type="default" r:id="rId47"/>
      <w:pgSz w:w="11909" w:h="16834" w:code="9"/>
      <w:pgMar w:top="2160" w:right="1440" w:bottom="1440" w:left="2160" w:header="1134" w:footer="720" w:gutter="0"/>
      <w:pgNumType w:start="18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C5A" w:rsidRDefault="00487C5A" w:rsidP="00E95C17">
      <w:r>
        <w:separator/>
      </w:r>
    </w:p>
  </w:endnote>
  <w:endnote w:type="continuationSeparator" w:id="0">
    <w:p w:rsidR="00487C5A" w:rsidRDefault="00487C5A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Default="009C0057" w:rsidP="008A1DF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  <w:cs/>
      </w:rPr>
      <w:t>ข</w:t>
    </w:r>
    <w:r>
      <w:rPr>
        <w:rStyle w:val="a9"/>
      </w:rPr>
      <w:fldChar w:fldCharType="end"/>
    </w:r>
  </w:p>
  <w:p w:rsidR="009C0057" w:rsidRDefault="009C0057" w:rsidP="008A1DF0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E95C17" w:rsidRDefault="009C0057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31928A20" wp14:editId="5DC9AD63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159" name="สี่เหลี่ยมผืนผ้า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F07C1C" w:rsidRDefault="009C005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115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28A20" id="สี่เหลี่ยมผืนผ้า 159" o:spid="_x0000_s1089" style="position:absolute;left:0;text-align:left;margin-left:769pt;margin-top:483pt;width:33pt;height:28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" o:allowincell="f" filled="f" stroked="f">
              <v:textbox style="layout-flow:vertical;mso-fit-shape-to-text:t">
                <w:txbxContent>
                  <w:p w:rsidR="009C0057" w:rsidRPr="00F07C1C" w:rsidRDefault="009C005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115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71552" behindDoc="1" locked="0" layoutInCell="1" allowOverlap="1" wp14:anchorId="1D0D9EE9" wp14:editId="2E96125C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58" name="ตัวเชื่อมต่อตรง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79EC9718" id="ตัวเชื่อมต่อตรง 158" o:spid="_x0000_s1026" style="position:absolute;flip:y;z-index:-251644928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lvMa71YCAABr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7069B2" w:rsidRDefault="009C0057" w:rsidP="00C04FFC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4E4B125C" wp14:editId="310C437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7" name="สี่เหลี่ยมผืนผ้า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F07C1C" w:rsidRDefault="009C0057" w:rsidP="00F07C1C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A163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42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4B125C" id="สี่เหลี่ยมผืนผ้า 157" o:spid="_x0000_s1090" style="position:absolute;left:0;text-align:left;margin-left:754.75pt;margin-top:492pt;width:32.95pt;height:51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" o:allowincell="f" filled="f" stroked="f">
              <v:textbox style="layout-flow:vertical;mso-fit-shape-to-text:t">
                <w:txbxContent>
                  <w:p w:rsidR="009C0057" w:rsidRPr="00F07C1C" w:rsidRDefault="009C0057" w:rsidP="00F07C1C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A163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42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9504" behindDoc="0" locked="0" layoutInCell="1" allowOverlap="1" wp14:anchorId="3E840EBB" wp14:editId="6B35FD1D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56" name="ตัวเชื่อมต่อตรง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40B11FDB" id="ตัวเชื่อมต่อตรง 156" o:spid="_x0000_s1026" style="position:absolute;flip:y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C+NNCR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E95C17" w:rsidRDefault="009C0057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rect id="_x0000_s2056" style="position:absolute;left:0;text-align:left;margin-left:769pt;margin-top:483pt;width:33pt;height:28.2pt;z-index:2516848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" o:allowincell="f" filled="f" stroked="f">
          <v:textbox style="layout-flow:vertical;mso-next-textbox:#_x0000_s2056;mso-fit-shape-to-text:t">
            <w:txbxContent>
              <w:p w:rsidR="009C0057" w:rsidRPr="00F07C1C" w:rsidRDefault="009C0057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instrText xml:space="preserve">*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ED6EFF" w:rsidRPr="00ED6EFF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157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_x0000_s2055" style="position:absolute;left:0;text-align:left;flip:y;z-index:-251632640;visibility:visible;mso-wrap-distance-top:-6e-5mm;mso-wrap-distance-bottom:-6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242E83" w:rsidRDefault="009C0057" w:rsidP="00242E83">
    <w:pPr>
      <w:pStyle w:val="a7"/>
      <w:rPr>
        <w:szCs w:val="28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3A66C57" wp14:editId="12971183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242E83" w:rsidRDefault="009C005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26873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72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A66C57" id="Rectangle 73" o:spid="_x0000_s1092" style="position:absolute;margin-left:789.5pt;margin-top:493.8pt;width:32.4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5Z4tgIAALo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9C0057" w:rsidRPr="00242E83" w:rsidRDefault="009C005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26873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72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980942" w:rsidRDefault="009C0057" w:rsidP="00267500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5523CD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48878224" wp14:editId="119877B9">
              <wp:simplePos x="0" y="0"/>
              <wp:positionH relativeFrom="rightMargin">
                <wp:posOffset>445135</wp:posOffset>
              </wp:positionH>
              <wp:positionV relativeFrom="margin">
                <wp:posOffset>4533265</wp:posOffset>
              </wp:positionV>
              <wp:extent cx="510540" cy="485775"/>
              <wp:effectExtent l="0" t="0" r="0" b="9525"/>
              <wp:wrapNone/>
              <wp:docPr id="2767" name="Rectangle 27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10080B" w:rsidRDefault="009C0057" w:rsidP="0010080B">
                          <w:pPr>
                            <w:pStyle w:val="a7"/>
                            <w:jc w:val="right"/>
                            <w:rPr>
                              <w:rFonts w:ascii="TH SarabunPSK" w:eastAsiaTheme="majorEastAsia" w:hAnsi="TH SarabunPSK" w:cs="TH SarabunPSK"/>
                              <w:sz w:val="32"/>
                              <w:szCs w:val="32"/>
                            </w:rPr>
                          </w:pPr>
                          <w:r w:rsidRPr="0010080B">
                            <w:rPr>
                              <w:rFonts w:ascii="TH SarabunPSK" w:eastAsiaTheme="minorEastAsia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0080B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10080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10080B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10080B">
                            <w:rPr>
                              <w:rFonts w:ascii="TH SarabunPSK" w:eastAsiaTheme="minorEastAsia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eastAsiaTheme="majorEastAsia" w:hAnsi="TH SarabunPSK" w:cs="TH SarabunPSK"/>
                              <w:noProof/>
                              <w:sz w:val="32"/>
                              <w:szCs w:val="32"/>
                            </w:rPr>
                            <w:t>173</w:t>
                          </w:r>
                          <w:r w:rsidRPr="0010080B">
                            <w:rPr>
                              <w:rFonts w:ascii="TH SarabunPSK" w:eastAsiaTheme="majorEastAsia" w:hAnsi="TH SarabunPSK" w:cs="TH SarabunPSK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878224" id="Rectangle 2767" o:spid="_x0000_s1093" style="position:absolute;margin-left:35.05pt;margin-top:356.95pt;width:40.2pt;height:38.25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" o:allowincell="f" filled="f" stroked="f">
              <v:textbox style="layout-flow:vertical;mso-fit-shape-to-text:t">
                <w:txbxContent>
                  <w:p w:rsidR="009C0057" w:rsidRPr="0010080B" w:rsidRDefault="009C0057" w:rsidP="0010080B">
                    <w:pPr>
                      <w:pStyle w:val="a7"/>
                      <w:jc w:val="right"/>
                      <w:rPr>
                        <w:rFonts w:ascii="TH SarabunPSK" w:eastAsiaTheme="majorEastAsia" w:hAnsi="TH SarabunPSK" w:cs="TH SarabunPSK"/>
                        <w:sz w:val="32"/>
                        <w:szCs w:val="32"/>
                      </w:rPr>
                    </w:pPr>
                    <w:r w:rsidRPr="0010080B">
                      <w:rPr>
                        <w:rFonts w:ascii="TH SarabunPSK" w:eastAsiaTheme="minorEastAsia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10080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10080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10080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10080B">
                      <w:rPr>
                        <w:rFonts w:ascii="TH SarabunPSK" w:eastAsiaTheme="minorEastAsia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eastAsiaTheme="majorEastAsia" w:hAnsi="TH SarabunPSK" w:cs="TH SarabunPSK"/>
                        <w:noProof/>
                        <w:sz w:val="32"/>
                        <w:szCs w:val="32"/>
                      </w:rPr>
                      <w:t>173</w:t>
                    </w:r>
                    <w:r w:rsidRPr="0010080B">
                      <w:rPr>
                        <w:rFonts w:ascii="TH SarabunPSK" w:eastAsiaTheme="majorEastAsia" w:hAnsi="TH SarabunPSK" w:cs="TH SarabunPSK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TH SarabunPSK" w:hAnsi="TH SarabunPSK" w:cs="TH SarabunPSK"/>
        <w:sz w:val="32"/>
        <w:szCs w:val="32"/>
        <w:u w:val="double"/>
        <w:cs/>
      </w:rPr>
      <w:t xml:space="preserve">    </w:t>
    </w: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9C0057" w:rsidRPr="00980942" w:rsidRDefault="009C0057" w:rsidP="00267500">
    <w:pPr>
      <w:tabs>
        <w:tab w:val="left" w:pos="9630"/>
      </w:tabs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 w:hint="cs"/>
        <w:sz w:val="32"/>
        <w:szCs w:val="32"/>
        <w:cs/>
      </w:rPr>
      <w:t xml:space="preserve">                          </w:t>
    </w: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9C0057" w:rsidRPr="00A86A63" w:rsidRDefault="009C0057" w:rsidP="00267500">
    <w:pPr>
      <w:pStyle w:val="a7"/>
      <w:tabs>
        <w:tab w:val="clear" w:pos="4513"/>
        <w:tab w:val="clear" w:pos="9026"/>
        <w:tab w:val="left" w:pos="2427"/>
      </w:tabs>
      <w:rPr>
        <w:szCs w:val="36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11048C" w:rsidRDefault="009C0057" w:rsidP="0011048C">
    <w:pPr>
      <w:pStyle w:val="a7"/>
      <w:jc w:val="center"/>
      <w:rPr>
        <w:szCs w:val="28"/>
      </w:rPr>
    </w:pPr>
    <w:r w:rsidRPr="00045124">
      <w:rPr>
        <w:rFonts w:ascii="TH SarabunPSK" w:hAnsi="TH SarabunPSK" w:cs="TH SarabunPSK"/>
        <w:noProof/>
        <w:szCs w:val="32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2135A31D" wp14:editId="21BF5E23">
              <wp:simplePos x="0" y="0"/>
              <wp:positionH relativeFrom="column">
                <wp:posOffset>0</wp:posOffset>
              </wp:positionH>
              <wp:positionV relativeFrom="paragraph">
                <wp:posOffset>-144146</wp:posOffset>
              </wp:positionV>
              <wp:extent cx="5274310" cy="0"/>
              <wp:effectExtent l="0" t="19050" r="21590" b="19050"/>
              <wp:wrapNone/>
              <wp:docPr id="2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56C16B4E" id="Line 71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    <v:stroke linestyle="thick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980942" w:rsidRDefault="009C0057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9C0057" w:rsidRPr="00980942" w:rsidRDefault="009C0057" w:rsidP="0009261A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9C0057" w:rsidRPr="00A86A63" w:rsidRDefault="009C0057" w:rsidP="0009261A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4455B382" wp14:editId="26D4516D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A86A63" w:rsidRDefault="009C005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105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55B382" id="Rectangle 78" o:spid="_x0000_s1094" style="position:absolute;left:0;text-align:left;margin-left:771.5pt;margin-top:488.95pt;width:33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9C0057" w:rsidRPr="00A86A63" w:rsidRDefault="009C005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105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A86A63" w:rsidRDefault="009C0057" w:rsidP="00A86A63">
    <w:pPr>
      <w:pStyle w:val="a7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3C09002B" wp14:editId="405852A7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16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A86A63" w:rsidRDefault="009C005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179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09002B" id="_x0000_s1095" style="position:absolute;margin-left:771.5pt;margin-top:488.95pt;width:33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9C0057" w:rsidRPr="00A86A63" w:rsidRDefault="009C005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179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67B320" wp14:editId="004FA008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9525" b="0"/>
              <wp:wrapNone/>
              <wp:docPr id="2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Default="009C0057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1F334208" wp14:editId="0C78E747">
                                <wp:extent cx="40640" cy="5732145"/>
                                <wp:effectExtent l="0" t="0" r="0" b="1905"/>
                                <wp:docPr id="30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C0057" w:rsidRPr="00A86A63" w:rsidRDefault="009C0057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9C0057" w:rsidRPr="00242E83" w:rsidRDefault="009C0057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67B320"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-44.7pt;margin-top:-455.15pt;width:56.25pt;height:44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" stroked="f">
              <v:textbox style="layout-flow:vertical;mso-fit-shape-to-text:t">
                <w:txbxContent>
                  <w:p w:rsidR="009C0057" w:rsidRDefault="009C0057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1F334208" wp14:editId="0C78E747">
                          <wp:extent cx="40640" cy="5732145"/>
                          <wp:effectExtent l="0" t="0" r="0" b="1905"/>
                          <wp:docPr id="30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0057" w:rsidRPr="00A86A63" w:rsidRDefault="009C0057" w:rsidP="00A86A6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9C0057" w:rsidRPr="00242E83" w:rsidRDefault="009C0057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980942" w:rsidRDefault="009C0057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9C0057" w:rsidRPr="00980942" w:rsidRDefault="009C0057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9C0057" w:rsidRPr="00A86A63" w:rsidRDefault="009C0057" w:rsidP="00D06FC4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700BDE0A" wp14:editId="12520638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A86A63" w:rsidRDefault="009C005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183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0BDE0A" id="_x0000_s1097" style="position:absolute;left:0;text-align:left;margin-left:771.5pt;margin-top:488.95pt;width:33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" o:allowincell="f" filled="f" stroked="f">
              <v:textbox style="layout-flow:vertical;mso-fit-shape-to-text:t">
                <w:txbxContent>
                  <w:p w:rsidR="009C0057" w:rsidRPr="00A86A63" w:rsidRDefault="009C005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183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E95C17" w:rsidRDefault="009C0057" w:rsidP="005239D8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29C55308" wp14:editId="120F225D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57C8FAF3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Default="009C0057" w:rsidP="001B5F45">
    <w:pPr>
      <w:pStyle w:val="a7"/>
      <w:jc w:val="center"/>
      <w:rPr>
        <w:rFonts w:ascii="TH SarabunPSK" w:hAnsi="TH SarabunPSK" w:cs="TH SarabunPSK"/>
        <w:szCs w:val="32"/>
      </w:rPr>
    </w:pPr>
  </w:p>
  <w:p w:rsidR="009C0057" w:rsidRDefault="009C0057" w:rsidP="001B5F45">
    <w:pPr>
      <w:pStyle w:val="a7"/>
      <w:jc w:val="center"/>
      <w:rPr>
        <w:rFonts w:ascii="TH SarabunPSK" w:hAnsi="TH SarabunPSK" w:cs="TH SarabunPSK"/>
        <w:szCs w:val="32"/>
      </w:rPr>
    </w:pPr>
  </w:p>
  <w:p w:rsidR="009C0057" w:rsidRDefault="009C0057" w:rsidP="001B5F45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 wp14:anchorId="69A6160F" wp14:editId="23A93A35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7A3D0DEC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E95C17" w:rsidRDefault="009C0057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4D947E89" wp14:editId="54C72210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F07C1C" w:rsidRDefault="009C0057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65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947E89" id="Rectangle 16" o:spid="_x0000_s1082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" o:allowincell="f" filled="f" stroked="f">
              <v:textbox style="layout-flow:vertical;mso-fit-shape-to-text:t">
                <w:txbxContent>
                  <w:p w:rsidR="009C0057" w:rsidRPr="00F07C1C" w:rsidRDefault="009C0057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65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7069B2" w:rsidRDefault="009C0057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2391433E" wp14:editId="16CD6B55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F07C1C" w:rsidRDefault="009C0057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58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91433E" id="Rectangle 15" o:spid="_x0000_s1084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9C0057" w:rsidRPr="00F07C1C" w:rsidRDefault="009C0057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58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E95C17" w:rsidRDefault="009C0057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 wp14:anchorId="619B4C22" wp14:editId="1DC48D4B">
              <wp:simplePos x="0" y="0"/>
              <wp:positionH relativeFrom="column">
                <wp:posOffset>0</wp:posOffset>
              </wp:positionH>
              <wp:positionV relativeFrom="paragraph">
                <wp:posOffset>-115571</wp:posOffset>
              </wp:positionV>
              <wp:extent cx="5274310" cy="0"/>
              <wp:effectExtent l="0" t="19050" r="21590" b="19050"/>
              <wp:wrapNone/>
              <wp:docPr id="1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2ABE6DD2" id="Line 24" o:spid="_x0000_s1026" style="position:absolute;flip:y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9.1pt" to="415.3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    <v:stroke linestyle="thinThin"/>
            </v:line>
          </w:pict>
        </mc:Fallback>
      </mc:AlternateContent>
    </w: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186D4107" wp14:editId="326467A9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648970"/>
              <wp:effectExtent l="0" t="0" r="0" b="0"/>
              <wp:wrapNone/>
              <wp:docPr id="1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F07C1C" w:rsidRDefault="009C005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75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6D4107" id="Rectangle 25" o:spid="_x0000_s1085" style="position:absolute;left:0;text-align:left;margin-left:769pt;margin-top:483pt;width:33pt;height:51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W/tQIAALo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" o:allowincell="f" filled="f" stroked="f">
              <v:textbox style="layout-flow:vertical;mso-fit-shape-to-text:t">
                <w:txbxContent>
                  <w:p w:rsidR="009C0057" w:rsidRPr="00F07C1C" w:rsidRDefault="009C005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75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7069B2" w:rsidRDefault="009C0057" w:rsidP="00C04FFC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50E98820" wp14:editId="2A180347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F07C1C" w:rsidRDefault="009C0057" w:rsidP="00F07C1C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66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E98820" id="Rectangle 23" o:spid="_x0000_s1086" style="position:absolute;left:0;text-align:left;margin-left:754.75pt;margin-top:492pt;width:33pt;height:51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9C0057" w:rsidRPr="00F07C1C" w:rsidRDefault="009C0057" w:rsidP="00F07C1C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66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2096" behindDoc="0" locked="0" layoutInCell="1" allowOverlap="1" wp14:anchorId="7642717D" wp14:editId="6E08B92D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2042A56F" id="Line 22" o:spid="_x0000_s1026" style="position:absolute;flip:y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E95C17" w:rsidRDefault="009C0057" w:rsidP="00AE744F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5FB4DB6C" wp14:editId="3852A39D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8465" cy="358140"/>
              <wp:effectExtent l="0" t="0" r="0" b="3810"/>
              <wp:wrapNone/>
              <wp:docPr id="152" name="สี่เหลี่ยมผืนผ้า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F07C1C" w:rsidRDefault="009C005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6EFF" w:rsidRPr="00ED6EF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110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B4DB6C" id="สี่เหลี่ยมผืนผ้า 152" o:spid="_x0000_s1087" style="position:absolute;left:0;text-align:left;margin-left:769pt;margin-top:483pt;width:32.95pt;height:28.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" o:allowincell="f" filled="f" stroked="f">
              <v:textbox style="layout-flow:vertical;mso-fit-shape-to-text:t">
                <w:txbxContent>
                  <w:p w:rsidR="009C0057" w:rsidRPr="00F07C1C" w:rsidRDefault="009C005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D6EFF" w:rsidRPr="00ED6EF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110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88960" behindDoc="1" locked="0" layoutInCell="1" allowOverlap="1" wp14:anchorId="555B8EA8" wp14:editId="347CADF4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540" b="19050"/>
              <wp:wrapNone/>
              <wp:docPr id="153" name="ตัวเชื่อมต่อตรง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7241F7A0" id="ตัวเชื่อมต่อตรง 153" o:spid="_x0000_s1026" style="position:absolute;flip:y;z-index:-251627520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7069B2" w:rsidRDefault="009C0057" w:rsidP="00AE744F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2E2A4B33" wp14:editId="2793AA09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4" name="สี่เหลี่ยมผืนผ้า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F07C1C" w:rsidRDefault="009C0057" w:rsidP="00AE744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9279C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2A4B33" id="สี่เหลี่ยมผืนผ้า 154" o:spid="_x0000_s1088" style="position:absolute;left:0;text-align:left;margin-left:754.75pt;margin-top:492pt;width:32.95pt;height:51.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" o:allowincell="f" filled="f" stroked="f">
              <v:textbox style="layout-flow:vertical;mso-fit-shape-to-text:t">
                <w:txbxContent>
                  <w:p w:rsidR="009C0057" w:rsidRPr="00F07C1C" w:rsidRDefault="009C0057" w:rsidP="00AE744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9279C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18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86912" behindDoc="0" locked="0" layoutInCell="1" allowOverlap="1" wp14:anchorId="66EEF22F" wp14:editId="77CDE9E2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540" b="19050"/>
              <wp:wrapNone/>
              <wp:docPr id="155" name="ตัวเชื่อมต่อตรง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4ECD5A4A" id="ตัวเชื่อมต่อตรง 155" o:spid="_x0000_s1026" style="position:absolute;flip:y;z-index:2516869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C5A" w:rsidRDefault="00487C5A" w:rsidP="00E95C17">
      <w:r>
        <w:separator/>
      </w:r>
    </w:p>
  </w:footnote>
  <w:footnote w:type="continuationSeparator" w:id="0">
    <w:p w:rsidR="00487C5A" w:rsidRDefault="00487C5A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340CCC" w:rsidRDefault="009C0057" w:rsidP="00EE55BB">
    <w:pPr>
      <w:pStyle w:val="a5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</w:instrText>
    </w:r>
    <w:r w:rsidRPr="00340CCC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340CCC">
      <w:rPr>
        <w:rFonts w:ascii="TH SarabunPSK" w:hAnsi="TH SarabunPSK" w:cs="TH SarabunPSK"/>
        <w:sz w:val="32"/>
        <w:szCs w:val="36"/>
      </w:rPr>
      <w:instrText xml:space="preserve">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ED6EFF">
      <w:rPr>
        <w:rFonts w:ascii="TH SarabunPSK" w:hAnsi="TH SarabunPSK" w:cs="TH SarabunPSK"/>
        <w:noProof/>
        <w:sz w:val="32"/>
        <w:szCs w:val="36"/>
      </w:rPr>
      <w:t>10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9C0057" w:rsidRDefault="009C0057" w:rsidP="00EE55BB">
    <w:pPr>
      <w:pStyle w:val="a5"/>
      <w:tabs>
        <w:tab w:val="clear" w:pos="4513"/>
        <w:tab w:val="center" w:pos="4200"/>
        <w:tab w:val="left" w:pos="10499"/>
      </w:tabs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Default="009C0057">
    <w:pPr>
      <w:pStyle w:val="a5"/>
      <w:jc w:val="right"/>
    </w:pPr>
  </w:p>
  <w:p w:rsidR="009C0057" w:rsidRDefault="009C0057" w:rsidP="008A1DF0">
    <w:pPr>
      <w:pStyle w:val="a5"/>
      <w:tabs>
        <w:tab w:val="left" w:pos="10499"/>
      </w:tabs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067699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C0057" w:rsidRPr="00887AD9" w:rsidRDefault="009C0057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887AD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87AD9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887AD9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887AD9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887AD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D6EFF">
          <w:rPr>
            <w:rFonts w:ascii="TH SarabunPSK" w:hAnsi="TH SarabunPSK" w:cs="TH SarabunPSK"/>
            <w:noProof/>
            <w:sz w:val="32"/>
            <w:szCs w:val="32"/>
          </w:rPr>
          <w:t>183</w:t>
        </w:r>
        <w:r w:rsidRPr="00887AD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9C0057" w:rsidRDefault="009C0057" w:rsidP="008A1DF0">
    <w:pPr>
      <w:pStyle w:val="a5"/>
      <w:tabs>
        <w:tab w:val="left" w:pos="104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Default="009C0057" w:rsidP="00EE55BB">
    <w:pPr>
      <w:pStyle w:val="a5"/>
      <w:framePr w:wrap="around" w:vAnchor="text" w:hAnchor="margin" w:xAlign="right" w:y="1"/>
      <w:rPr>
        <w:rStyle w:val="a9"/>
      </w:rPr>
    </w:pPr>
  </w:p>
  <w:p w:rsidR="009C0057" w:rsidRPr="005B4835" w:rsidRDefault="009C0057" w:rsidP="00EE55BB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370A78" w:rsidRDefault="009C0057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E2AC74A" wp14:editId="3A2C3906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B72195" w:rsidRDefault="009C0057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1E3F7B14" wp14:editId="04617467">
                                <wp:extent cx="54610" cy="5280660"/>
                                <wp:effectExtent l="0" t="0" r="254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AC74A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81" type="#_x0000_t202" style="position:absolute;margin-left:-44.75pt;margin-top:73.5pt;width:37.3pt;height:4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" filled="f" stroked="f">
              <v:textbox style="layout-flow:vertical;mso-fit-shape-to-text:t">
                <w:txbxContent>
                  <w:p w:rsidR="009C0057" w:rsidRPr="00B72195" w:rsidRDefault="009C0057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1E3F7B14" wp14:editId="04617467">
                          <wp:extent cx="54610" cy="5280660"/>
                          <wp:effectExtent l="0" t="0" r="254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Default="009C0057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672A6E9" wp14:editId="277A3673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171CA5FB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687B2B8" wp14:editId="6EE0079F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Pr="00B72195" w:rsidRDefault="009C0057" w:rsidP="00CD1589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7B2B8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3" type="#_x0000_t202" style="position:absolute;margin-left:-45.5pt;margin-top:84.75pt;width:33pt;height:4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IYmRim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9C0057" w:rsidRPr="00B72195" w:rsidRDefault="009C0057" w:rsidP="00CD1589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370A78" w:rsidRDefault="009C0057">
    <w:pPr>
      <w:pStyle w:val="a5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Pr="00370A78">
      <w:rPr>
        <w:rFonts w:ascii="TH SarabunPSK" w:hAnsi="TH SarabunPSK" w:cs="TH SarabunPSK"/>
        <w:sz w:val="32"/>
        <w:szCs w:val="36"/>
      </w:rPr>
      <w:instrText xml:space="preserve"> PAGE   \</w:instrText>
    </w:r>
    <w:r w:rsidRPr="00370A78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370A78">
      <w:rPr>
        <w:rFonts w:ascii="TH SarabunPSK" w:hAnsi="TH SarabunPSK" w:cs="TH SarabunPSK"/>
        <w:sz w:val="32"/>
        <w:szCs w:val="36"/>
      </w:rPr>
      <w:instrText xml:space="preserve">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="00ED6EFF" w:rsidRPr="00ED6EFF">
      <w:rPr>
        <w:rFonts w:ascii="TH SarabunPSK" w:hAnsi="TH SarabunPSK" w:cs="TH SarabunPSK"/>
        <w:noProof/>
        <w:sz w:val="32"/>
        <w:szCs w:val="32"/>
        <w:lang w:val="th-TH"/>
      </w:rPr>
      <w:t>75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9C0057" w:rsidRDefault="009C0057" w:rsidP="008A1DF0">
    <w:pPr>
      <w:pStyle w:val="a5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BB12E6" w:rsidRDefault="009C0057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BB12E6">
      <w:rPr>
        <w:rStyle w:val="a9"/>
        <w:rFonts w:ascii="TH SarabunPSK" w:hAnsi="TH SarabunPSK" w:cs="TH SarabunPSK"/>
        <w:sz w:val="32"/>
        <w:szCs w:val="32"/>
      </w:rPr>
      <w:fldChar w:fldCharType="begin"/>
    </w:r>
    <w:r w:rsidRPr="00BB12E6">
      <w:rPr>
        <w:rStyle w:val="a9"/>
        <w:rFonts w:ascii="TH SarabunPSK" w:hAnsi="TH SarabunPSK" w:cs="TH SarabunPSK"/>
        <w:sz w:val="32"/>
        <w:szCs w:val="32"/>
      </w:rPr>
      <w:instrText xml:space="preserve"> PAGE </w:instrText>
    </w:r>
    <w:r w:rsidRPr="00BB12E6">
      <w:rPr>
        <w:rStyle w:val="a9"/>
        <w:rFonts w:ascii="TH SarabunPSK" w:hAnsi="TH SarabunPSK" w:cs="TH SarabunPSK"/>
        <w:sz w:val="32"/>
        <w:szCs w:val="32"/>
      </w:rPr>
      <w:fldChar w:fldCharType="separate"/>
    </w:r>
    <w:r w:rsidR="00ED6EFF">
      <w:rPr>
        <w:rStyle w:val="a9"/>
        <w:rFonts w:ascii="TH SarabunPSK" w:hAnsi="TH SarabunPSK" w:cs="TH SarabunPSK"/>
        <w:noProof/>
        <w:sz w:val="32"/>
        <w:szCs w:val="32"/>
      </w:rPr>
      <w:t>66</w:t>
    </w:r>
    <w:r w:rsidRPr="00BB12E6">
      <w:rPr>
        <w:rStyle w:val="a9"/>
        <w:rFonts w:ascii="TH SarabunPSK" w:hAnsi="TH SarabunPSK" w:cs="TH SarabunPSK"/>
        <w:sz w:val="32"/>
        <w:szCs w:val="3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862A86" w:rsidRDefault="009C0057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862A86">
      <w:rPr>
        <w:rFonts w:ascii="TH SarabunPSK" w:hAnsi="TH SarabunPSK" w:cs="TH SarabunPSK"/>
        <w:sz w:val="32"/>
        <w:szCs w:val="32"/>
      </w:rPr>
      <w:fldChar w:fldCharType="begin"/>
    </w:r>
    <w:r w:rsidRPr="00862A86">
      <w:rPr>
        <w:rFonts w:ascii="TH SarabunPSK" w:hAnsi="TH SarabunPSK" w:cs="TH SarabunPSK"/>
        <w:sz w:val="32"/>
        <w:szCs w:val="32"/>
      </w:rPr>
      <w:instrText>PAGE   \</w:instrText>
    </w:r>
    <w:r w:rsidRPr="00862A86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862A86">
      <w:rPr>
        <w:rFonts w:ascii="TH SarabunPSK" w:hAnsi="TH SarabunPSK" w:cs="TH SarabunPSK"/>
        <w:sz w:val="32"/>
        <w:szCs w:val="32"/>
      </w:rPr>
      <w:instrText>MERGEFORMAT</w:instrText>
    </w:r>
    <w:r w:rsidRPr="00862A86">
      <w:rPr>
        <w:rFonts w:ascii="TH SarabunPSK" w:hAnsi="TH SarabunPSK" w:cs="TH SarabunPSK"/>
        <w:sz w:val="32"/>
        <w:szCs w:val="32"/>
      </w:rPr>
      <w:fldChar w:fldCharType="separate"/>
    </w:r>
    <w:r w:rsidR="00ED6EFF" w:rsidRPr="00ED6EFF">
      <w:rPr>
        <w:rFonts w:ascii="TH SarabunPSK" w:hAnsi="TH SarabunPSK" w:cs="TH SarabunPSK"/>
        <w:noProof/>
        <w:sz w:val="32"/>
        <w:szCs w:val="32"/>
        <w:lang w:val="th-TH"/>
      </w:rPr>
      <w:t>110</w:t>
    </w:r>
    <w:r w:rsidRPr="00862A86">
      <w:rPr>
        <w:rFonts w:ascii="TH SarabunPSK" w:hAnsi="TH SarabunPSK" w:cs="TH SarabunPSK"/>
        <w:sz w:val="32"/>
        <w:szCs w:val="32"/>
      </w:rPr>
      <w:fldChar w:fldCharType="end"/>
    </w:r>
  </w:p>
  <w:p w:rsidR="009C0057" w:rsidRDefault="009C0057" w:rsidP="00AE744F">
    <w:pPr>
      <w:pStyle w:val="a5"/>
      <w:tabs>
        <w:tab w:val="left" w:pos="10499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A32C5C" w:rsidRDefault="009C0057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A32C5C">
      <w:rPr>
        <w:rFonts w:ascii="TH SarabunPSK" w:hAnsi="TH SarabunPSK" w:cs="TH SarabunPSK"/>
        <w:sz w:val="32"/>
        <w:szCs w:val="32"/>
      </w:rPr>
      <w:fldChar w:fldCharType="begin"/>
    </w:r>
    <w:r w:rsidRPr="00A32C5C">
      <w:rPr>
        <w:rFonts w:ascii="TH SarabunPSK" w:hAnsi="TH SarabunPSK" w:cs="TH SarabunPSK"/>
        <w:sz w:val="32"/>
        <w:szCs w:val="32"/>
      </w:rPr>
      <w:instrText>PAGE   \</w:instrText>
    </w:r>
    <w:r w:rsidRPr="00A32C5C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A32C5C">
      <w:rPr>
        <w:rFonts w:ascii="TH SarabunPSK" w:hAnsi="TH SarabunPSK" w:cs="TH SarabunPSK"/>
        <w:sz w:val="32"/>
        <w:szCs w:val="32"/>
      </w:rPr>
      <w:instrText>MERGEFORMAT</w:instrText>
    </w:r>
    <w:r w:rsidRPr="00A32C5C">
      <w:rPr>
        <w:rFonts w:ascii="TH SarabunPSK" w:hAnsi="TH SarabunPSK" w:cs="TH SarabunPSK"/>
        <w:sz w:val="32"/>
        <w:szCs w:val="32"/>
      </w:rPr>
      <w:fldChar w:fldCharType="separate"/>
    </w:r>
    <w:r w:rsidR="00ED6EFF" w:rsidRPr="00ED6EFF">
      <w:rPr>
        <w:rFonts w:ascii="TH SarabunPSK" w:hAnsi="TH SarabunPSK" w:cs="TH SarabunPSK"/>
        <w:noProof/>
        <w:sz w:val="32"/>
        <w:szCs w:val="32"/>
        <w:lang w:val="th-TH"/>
      </w:rPr>
      <w:t>157</w:t>
    </w:r>
    <w:r w:rsidRPr="00A32C5C">
      <w:rPr>
        <w:rFonts w:ascii="TH SarabunPSK" w:hAnsi="TH SarabunPSK" w:cs="TH SarabunPSK"/>
        <w:sz w:val="32"/>
        <w:szCs w:val="32"/>
      </w:rPr>
      <w:fldChar w:fldCharType="end"/>
    </w:r>
  </w:p>
  <w:p w:rsidR="009C0057" w:rsidRDefault="009C0057" w:rsidP="008A1DF0">
    <w:pPr>
      <w:pStyle w:val="a5"/>
      <w:tabs>
        <w:tab w:val="left" w:pos="10499"/>
      </w:tabs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057" w:rsidRPr="00DE753F" w:rsidRDefault="009C0057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045124">
      <w:rPr>
        <w:noProof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3C31EE" wp14:editId="4D543C9F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9525" b="0"/>
              <wp:wrapNone/>
              <wp:docPr id="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0057" w:rsidRDefault="009C005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29BB477F" wp14:editId="10B28FD5">
                                <wp:extent cx="40640" cy="5732145"/>
                                <wp:effectExtent l="0" t="0" r="0" b="1905"/>
                                <wp:docPr id="102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C0057" w:rsidRPr="00A86A63" w:rsidRDefault="009C005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9C0057" w:rsidRPr="00242E83" w:rsidRDefault="009C005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3C31EE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91" type="#_x0000_t202" style="position:absolute;left:0;text-align:left;margin-left:-74.7pt;margin-top:19.6pt;width:56.4pt;height:4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" stroked="f">
              <v:textbox style="layout-flow:vertical;mso-fit-shape-to-text:t">
                <w:txbxContent>
                  <w:p w:rsidR="009C0057" w:rsidRDefault="009C0057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29BB477F" wp14:editId="10B28FD5">
                          <wp:extent cx="40640" cy="5732145"/>
                          <wp:effectExtent l="0" t="0" r="0" b="1905"/>
                          <wp:docPr id="102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0057" w:rsidRPr="00A86A63" w:rsidRDefault="009C0057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9C0057" w:rsidRPr="00242E83" w:rsidRDefault="009C0057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024116C2"/>
    <w:multiLevelType w:val="hybridMultilevel"/>
    <w:tmpl w:val="264483EC"/>
    <w:lvl w:ilvl="0" w:tplc="C434963C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2A11972"/>
    <w:multiLevelType w:val="multilevel"/>
    <w:tmpl w:val="E5905964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7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800"/>
      </w:pPr>
      <w:rPr>
        <w:rFonts w:hint="default"/>
      </w:rPr>
    </w:lvl>
  </w:abstractNum>
  <w:abstractNum w:abstractNumId="8" w15:restartNumberingAfterBreak="0">
    <w:nsid w:val="054F4A80"/>
    <w:multiLevelType w:val="hybridMultilevel"/>
    <w:tmpl w:val="02A842C8"/>
    <w:lvl w:ilvl="0" w:tplc="89A4F4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08AD0260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A7E2EFC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1FCF096F"/>
    <w:multiLevelType w:val="multilevel"/>
    <w:tmpl w:val="1E0ABD76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14D4284"/>
    <w:multiLevelType w:val="hybridMultilevel"/>
    <w:tmpl w:val="29A64ABA"/>
    <w:lvl w:ilvl="0" w:tplc="03D2EF34">
      <w:start w:val="3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1" w15:restartNumberingAfterBreak="0">
    <w:nsid w:val="27C61F91"/>
    <w:multiLevelType w:val="hybridMultilevel"/>
    <w:tmpl w:val="5F18891C"/>
    <w:lvl w:ilvl="0" w:tplc="4AEA5F00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1DA29EC"/>
    <w:multiLevelType w:val="multilevel"/>
    <w:tmpl w:val="00809730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32605C8F"/>
    <w:multiLevelType w:val="hybridMultilevel"/>
    <w:tmpl w:val="E3FA8A18"/>
    <w:lvl w:ilvl="0" w:tplc="4AEA5F00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41E52764"/>
    <w:multiLevelType w:val="hybridMultilevel"/>
    <w:tmpl w:val="141E18C0"/>
    <w:lvl w:ilvl="0" w:tplc="2812963C">
      <w:start w:val="3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8" w15:restartNumberingAfterBreak="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9" w15:restartNumberingAfterBreak="0">
    <w:nsid w:val="480B0E95"/>
    <w:multiLevelType w:val="hybridMultilevel"/>
    <w:tmpl w:val="9E34D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176C6C"/>
    <w:multiLevelType w:val="hybridMultilevel"/>
    <w:tmpl w:val="A7701A64"/>
    <w:lvl w:ilvl="0" w:tplc="4AEA5F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rowallia New" w:eastAsia="Times New Roman" w:hAnsi="Browall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33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4A1879"/>
    <w:multiLevelType w:val="hybridMultilevel"/>
    <w:tmpl w:val="4BE610EE"/>
    <w:lvl w:ilvl="0" w:tplc="B622E6E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A5603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6102E87"/>
    <w:multiLevelType w:val="hybridMultilevel"/>
    <w:tmpl w:val="55786E14"/>
    <w:lvl w:ilvl="0" w:tplc="4AEA5F00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8A489A"/>
    <w:multiLevelType w:val="hybridMultilevel"/>
    <w:tmpl w:val="E286C1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6D680DBB"/>
    <w:multiLevelType w:val="multilevel"/>
    <w:tmpl w:val="4C1EA6C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43" w15:restartNumberingAfterBreak="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4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7" w15:restartNumberingAfterBreak="0">
    <w:nsid w:val="78A40BEA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795B66E7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79784DD5"/>
    <w:multiLevelType w:val="hybridMultilevel"/>
    <w:tmpl w:val="8468F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A61C81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6"/>
  </w:num>
  <w:num w:numId="2">
    <w:abstractNumId w:val="30"/>
  </w:num>
  <w:num w:numId="3">
    <w:abstractNumId w:val="0"/>
  </w:num>
  <w:num w:numId="4">
    <w:abstractNumId w:val="40"/>
  </w:num>
  <w:num w:numId="5">
    <w:abstractNumId w:val="15"/>
  </w:num>
  <w:num w:numId="6">
    <w:abstractNumId w:val="26"/>
  </w:num>
  <w:num w:numId="7">
    <w:abstractNumId w:val="33"/>
  </w:num>
  <w:num w:numId="8">
    <w:abstractNumId w:val="46"/>
  </w:num>
  <w:num w:numId="9">
    <w:abstractNumId w:val="41"/>
  </w:num>
  <w:num w:numId="10">
    <w:abstractNumId w:val="18"/>
  </w:num>
  <w:num w:numId="11">
    <w:abstractNumId w:val="32"/>
  </w:num>
  <w:num w:numId="12">
    <w:abstractNumId w:val="28"/>
  </w:num>
  <w:num w:numId="13">
    <w:abstractNumId w:val="5"/>
  </w:num>
  <w:num w:numId="14">
    <w:abstractNumId w:val="43"/>
  </w:num>
  <w:num w:numId="15">
    <w:abstractNumId w:val="42"/>
  </w:num>
  <w:num w:numId="16">
    <w:abstractNumId w:val="14"/>
  </w:num>
  <w:num w:numId="17">
    <w:abstractNumId w:val="44"/>
  </w:num>
  <w:num w:numId="18">
    <w:abstractNumId w:val="37"/>
  </w:num>
  <w:num w:numId="19">
    <w:abstractNumId w:val="50"/>
  </w:num>
  <w:num w:numId="20">
    <w:abstractNumId w:val="47"/>
  </w:num>
  <w:num w:numId="21">
    <w:abstractNumId w:val="11"/>
  </w:num>
  <w:num w:numId="22">
    <w:abstractNumId w:val="12"/>
  </w:num>
  <w:num w:numId="23">
    <w:abstractNumId w:val="48"/>
  </w:num>
  <w:num w:numId="24">
    <w:abstractNumId w:val="27"/>
  </w:num>
  <w:num w:numId="25">
    <w:abstractNumId w:val="7"/>
  </w:num>
  <w:num w:numId="26">
    <w:abstractNumId w:val="19"/>
  </w:num>
  <w:num w:numId="27">
    <w:abstractNumId w:val="6"/>
  </w:num>
  <w:num w:numId="28">
    <w:abstractNumId w:val="17"/>
  </w:num>
  <w:num w:numId="29">
    <w:abstractNumId w:val="23"/>
  </w:num>
  <w:num w:numId="30">
    <w:abstractNumId w:val="8"/>
  </w:num>
  <w:num w:numId="31">
    <w:abstractNumId w:val="49"/>
  </w:num>
  <w:num w:numId="32">
    <w:abstractNumId w:val="29"/>
  </w:num>
  <w:num w:numId="33">
    <w:abstractNumId w:val="36"/>
  </w:num>
  <w:num w:numId="34">
    <w:abstractNumId w:val="21"/>
  </w:num>
  <w:num w:numId="35">
    <w:abstractNumId w:val="38"/>
  </w:num>
  <w:num w:numId="36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22BD"/>
    <w:rsid w:val="000031A1"/>
    <w:rsid w:val="0000549A"/>
    <w:rsid w:val="000143AA"/>
    <w:rsid w:val="00014FC1"/>
    <w:rsid w:val="0001531A"/>
    <w:rsid w:val="000157DD"/>
    <w:rsid w:val="000252EA"/>
    <w:rsid w:val="00025751"/>
    <w:rsid w:val="000302F2"/>
    <w:rsid w:val="00030928"/>
    <w:rsid w:val="00036E6A"/>
    <w:rsid w:val="000372BF"/>
    <w:rsid w:val="00037550"/>
    <w:rsid w:val="00040EAC"/>
    <w:rsid w:val="000449D8"/>
    <w:rsid w:val="00045124"/>
    <w:rsid w:val="000454BB"/>
    <w:rsid w:val="00046057"/>
    <w:rsid w:val="0005191F"/>
    <w:rsid w:val="000524EF"/>
    <w:rsid w:val="000541CB"/>
    <w:rsid w:val="00055449"/>
    <w:rsid w:val="00061226"/>
    <w:rsid w:val="00066CE4"/>
    <w:rsid w:val="00072A1C"/>
    <w:rsid w:val="000759D9"/>
    <w:rsid w:val="000811D6"/>
    <w:rsid w:val="000825B9"/>
    <w:rsid w:val="000831C4"/>
    <w:rsid w:val="0008332A"/>
    <w:rsid w:val="000835C8"/>
    <w:rsid w:val="00086D6C"/>
    <w:rsid w:val="00086D86"/>
    <w:rsid w:val="00091136"/>
    <w:rsid w:val="000915B9"/>
    <w:rsid w:val="0009168D"/>
    <w:rsid w:val="0009261A"/>
    <w:rsid w:val="00093CF3"/>
    <w:rsid w:val="000947D6"/>
    <w:rsid w:val="000A19CB"/>
    <w:rsid w:val="000A221F"/>
    <w:rsid w:val="000A2C72"/>
    <w:rsid w:val="000A7410"/>
    <w:rsid w:val="000B15DC"/>
    <w:rsid w:val="000B1F85"/>
    <w:rsid w:val="000B2267"/>
    <w:rsid w:val="000B2AFC"/>
    <w:rsid w:val="000B2CA4"/>
    <w:rsid w:val="000B3E11"/>
    <w:rsid w:val="000B6F54"/>
    <w:rsid w:val="000B71A0"/>
    <w:rsid w:val="000C0E0A"/>
    <w:rsid w:val="000C1F66"/>
    <w:rsid w:val="000C344C"/>
    <w:rsid w:val="000C56BC"/>
    <w:rsid w:val="000C5B84"/>
    <w:rsid w:val="000D0427"/>
    <w:rsid w:val="000D0BA3"/>
    <w:rsid w:val="000D10DF"/>
    <w:rsid w:val="000D157A"/>
    <w:rsid w:val="000D187E"/>
    <w:rsid w:val="000D2480"/>
    <w:rsid w:val="000D2A4E"/>
    <w:rsid w:val="000D429F"/>
    <w:rsid w:val="000D6CDC"/>
    <w:rsid w:val="000E1EAA"/>
    <w:rsid w:val="000E5475"/>
    <w:rsid w:val="000F14FF"/>
    <w:rsid w:val="000F1C81"/>
    <w:rsid w:val="000F3050"/>
    <w:rsid w:val="000F3CFD"/>
    <w:rsid w:val="000F7686"/>
    <w:rsid w:val="000F7AFB"/>
    <w:rsid w:val="0010080B"/>
    <w:rsid w:val="00102743"/>
    <w:rsid w:val="0010679C"/>
    <w:rsid w:val="001076DA"/>
    <w:rsid w:val="0011048C"/>
    <w:rsid w:val="0011293D"/>
    <w:rsid w:val="0011763E"/>
    <w:rsid w:val="00120447"/>
    <w:rsid w:val="001205CB"/>
    <w:rsid w:val="00121020"/>
    <w:rsid w:val="00126216"/>
    <w:rsid w:val="001269CD"/>
    <w:rsid w:val="00127412"/>
    <w:rsid w:val="001278D0"/>
    <w:rsid w:val="00127B99"/>
    <w:rsid w:val="001301EF"/>
    <w:rsid w:val="001304FD"/>
    <w:rsid w:val="00130B81"/>
    <w:rsid w:val="0013103D"/>
    <w:rsid w:val="001312F8"/>
    <w:rsid w:val="00131634"/>
    <w:rsid w:val="00133CD5"/>
    <w:rsid w:val="00134235"/>
    <w:rsid w:val="001379B4"/>
    <w:rsid w:val="0014081E"/>
    <w:rsid w:val="00140B01"/>
    <w:rsid w:val="001447EA"/>
    <w:rsid w:val="0014501E"/>
    <w:rsid w:val="00146CCE"/>
    <w:rsid w:val="001521E2"/>
    <w:rsid w:val="0016070C"/>
    <w:rsid w:val="00161CAA"/>
    <w:rsid w:val="00161F6E"/>
    <w:rsid w:val="00162BD1"/>
    <w:rsid w:val="00163296"/>
    <w:rsid w:val="0016443A"/>
    <w:rsid w:val="0016496A"/>
    <w:rsid w:val="001651B6"/>
    <w:rsid w:val="00165EB2"/>
    <w:rsid w:val="001663C9"/>
    <w:rsid w:val="001674C7"/>
    <w:rsid w:val="00170520"/>
    <w:rsid w:val="001730BF"/>
    <w:rsid w:val="00174FC6"/>
    <w:rsid w:val="001756FD"/>
    <w:rsid w:val="00176D6A"/>
    <w:rsid w:val="00180CF0"/>
    <w:rsid w:val="00180D9A"/>
    <w:rsid w:val="00181D52"/>
    <w:rsid w:val="00185923"/>
    <w:rsid w:val="00186D29"/>
    <w:rsid w:val="00193A17"/>
    <w:rsid w:val="00194D00"/>
    <w:rsid w:val="001962D5"/>
    <w:rsid w:val="0019780F"/>
    <w:rsid w:val="00197895"/>
    <w:rsid w:val="001A1993"/>
    <w:rsid w:val="001A27D4"/>
    <w:rsid w:val="001A3233"/>
    <w:rsid w:val="001A3A40"/>
    <w:rsid w:val="001A4BB6"/>
    <w:rsid w:val="001A54AB"/>
    <w:rsid w:val="001A5EDE"/>
    <w:rsid w:val="001A637F"/>
    <w:rsid w:val="001A7972"/>
    <w:rsid w:val="001A7E98"/>
    <w:rsid w:val="001B16A8"/>
    <w:rsid w:val="001B2DB3"/>
    <w:rsid w:val="001B305A"/>
    <w:rsid w:val="001B379B"/>
    <w:rsid w:val="001B486F"/>
    <w:rsid w:val="001B5F45"/>
    <w:rsid w:val="001C0DFB"/>
    <w:rsid w:val="001C101D"/>
    <w:rsid w:val="001C13CC"/>
    <w:rsid w:val="001C2877"/>
    <w:rsid w:val="001C4C45"/>
    <w:rsid w:val="001D2A68"/>
    <w:rsid w:val="001D2ADB"/>
    <w:rsid w:val="001D3F59"/>
    <w:rsid w:val="001D5B7B"/>
    <w:rsid w:val="001D7536"/>
    <w:rsid w:val="001E11A3"/>
    <w:rsid w:val="001E1A48"/>
    <w:rsid w:val="001E389E"/>
    <w:rsid w:val="001E4E2C"/>
    <w:rsid w:val="001E68BA"/>
    <w:rsid w:val="001F35BB"/>
    <w:rsid w:val="001F3F78"/>
    <w:rsid w:val="001F4AD9"/>
    <w:rsid w:val="001F7228"/>
    <w:rsid w:val="001F7CB3"/>
    <w:rsid w:val="001F7D6D"/>
    <w:rsid w:val="00200543"/>
    <w:rsid w:val="0020142F"/>
    <w:rsid w:val="002020CA"/>
    <w:rsid w:val="002021C0"/>
    <w:rsid w:val="002061E8"/>
    <w:rsid w:val="00212AEE"/>
    <w:rsid w:val="0021667A"/>
    <w:rsid w:val="00216874"/>
    <w:rsid w:val="00220E8D"/>
    <w:rsid w:val="002220F4"/>
    <w:rsid w:val="002221F7"/>
    <w:rsid w:val="00222D6F"/>
    <w:rsid w:val="00223393"/>
    <w:rsid w:val="00224BA6"/>
    <w:rsid w:val="00225CA3"/>
    <w:rsid w:val="00226B4A"/>
    <w:rsid w:val="0022777F"/>
    <w:rsid w:val="00232ADD"/>
    <w:rsid w:val="00242E83"/>
    <w:rsid w:val="00244AD9"/>
    <w:rsid w:val="00244B13"/>
    <w:rsid w:val="00244EEA"/>
    <w:rsid w:val="00245A75"/>
    <w:rsid w:val="00245C4D"/>
    <w:rsid w:val="0024732A"/>
    <w:rsid w:val="00247DAF"/>
    <w:rsid w:val="00253736"/>
    <w:rsid w:val="00253B09"/>
    <w:rsid w:val="00253C77"/>
    <w:rsid w:val="002604FE"/>
    <w:rsid w:val="00260E00"/>
    <w:rsid w:val="00260FF3"/>
    <w:rsid w:val="00266E2E"/>
    <w:rsid w:val="00267500"/>
    <w:rsid w:val="00267FD4"/>
    <w:rsid w:val="00271DA5"/>
    <w:rsid w:val="00274AE4"/>
    <w:rsid w:val="00274B25"/>
    <w:rsid w:val="00276D6C"/>
    <w:rsid w:val="0028336C"/>
    <w:rsid w:val="0029088B"/>
    <w:rsid w:val="00290F61"/>
    <w:rsid w:val="00294BFC"/>
    <w:rsid w:val="00295531"/>
    <w:rsid w:val="0029596B"/>
    <w:rsid w:val="002960B9"/>
    <w:rsid w:val="00297040"/>
    <w:rsid w:val="002979DC"/>
    <w:rsid w:val="002A2286"/>
    <w:rsid w:val="002A3141"/>
    <w:rsid w:val="002A37EF"/>
    <w:rsid w:val="002A4D9B"/>
    <w:rsid w:val="002A603E"/>
    <w:rsid w:val="002A6B70"/>
    <w:rsid w:val="002A74E5"/>
    <w:rsid w:val="002B19AC"/>
    <w:rsid w:val="002B21EC"/>
    <w:rsid w:val="002B2C77"/>
    <w:rsid w:val="002B3D3F"/>
    <w:rsid w:val="002B45A2"/>
    <w:rsid w:val="002B4BDC"/>
    <w:rsid w:val="002B4DE0"/>
    <w:rsid w:val="002B4E00"/>
    <w:rsid w:val="002B6E66"/>
    <w:rsid w:val="002C0364"/>
    <w:rsid w:val="002C247A"/>
    <w:rsid w:val="002C3270"/>
    <w:rsid w:val="002C3326"/>
    <w:rsid w:val="002D0519"/>
    <w:rsid w:val="002D13D0"/>
    <w:rsid w:val="002D2A00"/>
    <w:rsid w:val="002D2D40"/>
    <w:rsid w:val="002D3C58"/>
    <w:rsid w:val="002D407F"/>
    <w:rsid w:val="002D778C"/>
    <w:rsid w:val="002D7A3F"/>
    <w:rsid w:val="002D7AB6"/>
    <w:rsid w:val="002E0D81"/>
    <w:rsid w:val="002E13A1"/>
    <w:rsid w:val="002E5A35"/>
    <w:rsid w:val="002E5CDE"/>
    <w:rsid w:val="002E6DC0"/>
    <w:rsid w:val="002F0454"/>
    <w:rsid w:val="002F24B6"/>
    <w:rsid w:val="002F2EB9"/>
    <w:rsid w:val="002F438E"/>
    <w:rsid w:val="002F5CF6"/>
    <w:rsid w:val="002F5D7D"/>
    <w:rsid w:val="003038F6"/>
    <w:rsid w:val="00304BDE"/>
    <w:rsid w:val="0030575C"/>
    <w:rsid w:val="00305F13"/>
    <w:rsid w:val="00307490"/>
    <w:rsid w:val="003102F2"/>
    <w:rsid w:val="00310661"/>
    <w:rsid w:val="00310A1A"/>
    <w:rsid w:val="003145D5"/>
    <w:rsid w:val="00314893"/>
    <w:rsid w:val="00316040"/>
    <w:rsid w:val="0031739E"/>
    <w:rsid w:val="00317A61"/>
    <w:rsid w:val="00322DD4"/>
    <w:rsid w:val="00323CB9"/>
    <w:rsid w:val="003269FE"/>
    <w:rsid w:val="00327998"/>
    <w:rsid w:val="003305E1"/>
    <w:rsid w:val="00331887"/>
    <w:rsid w:val="0033387E"/>
    <w:rsid w:val="00334B88"/>
    <w:rsid w:val="00335FD5"/>
    <w:rsid w:val="003360FD"/>
    <w:rsid w:val="003363DA"/>
    <w:rsid w:val="00340CCC"/>
    <w:rsid w:val="00341607"/>
    <w:rsid w:val="00341662"/>
    <w:rsid w:val="00342D77"/>
    <w:rsid w:val="0034424B"/>
    <w:rsid w:val="00344C4D"/>
    <w:rsid w:val="003452B9"/>
    <w:rsid w:val="00347469"/>
    <w:rsid w:val="0034760F"/>
    <w:rsid w:val="00347E5C"/>
    <w:rsid w:val="00351B87"/>
    <w:rsid w:val="00351C88"/>
    <w:rsid w:val="00352F8F"/>
    <w:rsid w:val="00354A3B"/>
    <w:rsid w:val="00354B1D"/>
    <w:rsid w:val="00355D38"/>
    <w:rsid w:val="00360465"/>
    <w:rsid w:val="00360914"/>
    <w:rsid w:val="003622EB"/>
    <w:rsid w:val="00363187"/>
    <w:rsid w:val="00363ED9"/>
    <w:rsid w:val="003652FD"/>
    <w:rsid w:val="00367986"/>
    <w:rsid w:val="0037092D"/>
    <w:rsid w:val="00370A78"/>
    <w:rsid w:val="003713AC"/>
    <w:rsid w:val="00373C67"/>
    <w:rsid w:val="0037467F"/>
    <w:rsid w:val="00375ECA"/>
    <w:rsid w:val="003767CD"/>
    <w:rsid w:val="00377E87"/>
    <w:rsid w:val="00380A99"/>
    <w:rsid w:val="00380B50"/>
    <w:rsid w:val="00381425"/>
    <w:rsid w:val="00381C67"/>
    <w:rsid w:val="00383279"/>
    <w:rsid w:val="00383F31"/>
    <w:rsid w:val="0038471E"/>
    <w:rsid w:val="0038716B"/>
    <w:rsid w:val="00387A42"/>
    <w:rsid w:val="00391419"/>
    <w:rsid w:val="00391420"/>
    <w:rsid w:val="00391DB8"/>
    <w:rsid w:val="003955E5"/>
    <w:rsid w:val="003977A7"/>
    <w:rsid w:val="003A426D"/>
    <w:rsid w:val="003A43E0"/>
    <w:rsid w:val="003A51F4"/>
    <w:rsid w:val="003A55AA"/>
    <w:rsid w:val="003A595B"/>
    <w:rsid w:val="003A74C0"/>
    <w:rsid w:val="003B2B5C"/>
    <w:rsid w:val="003B4A28"/>
    <w:rsid w:val="003B5361"/>
    <w:rsid w:val="003B67BD"/>
    <w:rsid w:val="003C0590"/>
    <w:rsid w:val="003C13C1"/>
    <w:rsid w:val="003C279C"/>
    <w:rsid w:val="003C3838"/>
    <w:rsid w:val="003C39B6"/>
    <w:rsid w:val="003C4AF8"/>
    <w:rsid w:val="003C5716"/>
    <w:rsid w:val="003C5ADB"/>
    <w:rsid w:val="003C634F"/>
    <w:rsid w:val="003C6387"/>
    <w:rsid w:val="003C717F"/>
    <w:rsid w:val="003C777A"/>
    <w:rsid w:val="003D0405"/>
    <w:rsid w:val="003D3777"/>
    <w:rsid w:val="003E0AA8"/>
    <w:rsid w:val="003E292D"/>
    <w:rsid w:val="003E2F41"/>
    <w:rsid w:val="003E3419"/>
    <w:rsid w:val="003E377D"/>
    <w:rsid w:val="003E3DA6"/>
    <w:rsid w:val="003E3FB0"/>
    <w:rsid w:val="003E4E81"/>
    <w:rsid w:val="003E51BC"/>
    <w:rsid w:val="003E5B32"/>
    <w:rsid w:val="003E68C0"/>
    <w:rsid w:val="003E69D7"/>
    <w:rsid w:val="003E6A02"/>
    <w:rsid w:val="003E6B9C"/>
    <w:rsid w:val="003F5FE1"/>
    <w:rsid w:val="003F6716"/>
    <w:rsid w:val="003F6D10"/>
    <w:rsid w:val="003F7675"/>
    <w:rsid w:val="00402460"/>
    <w:rsid w:val="00403059"/>
    <w:rsid w:val="00403268"/>
    <w:rsid w:val="004032CB"/>
    <w:rsid w:val="00404FC5"/>
    <w:rsid w:val="00405F1E"/>
    <w:rsid w:val="004062D4"/>
    <w:rsid w:val="0041115F"/>
    <w:rsid w:val="0041153F"/>
    <w:rsid w:val="00412C76"/>
    <w:rsid w:val="0041467B"/>
    <w:rsid w:val="004159BF"/>
    <w:rsid w:val="0041650A"/>
    <w:rsid w:val="00420301"/>
    <w:rsid w:val="0042053C"/>
    <w:rsid w:val="00420D88"/>
    <w:rsid w:val="00423261"/>
    <w:rsid w:val="00426C81"/>
    <w:rsid w:val="00427B7D"/>
    <w:rsid w:val="00431EDC"/>
    <w:rsid w:val="00432679"/>
    <w:rsid w:val="00435B01"/>
    <w:rsid w:val="00435ECE"/>
    <w:rsid w:val="004432D1"/>
    <w:rsid w:val="004442F9"/>
    <w:rsid w:val="004451D1"/>
    <w:rsid w:val="004452A4"/>
    <w:rsid w:val="00446974"/>
    <w:rsid w:val="00447037"/>
    <w:rsid w:val="00450611"/>
    <w:rsid w:val="00450D0B"/>
    <w:rsid w:val="004518A0"/>
    <w:rsid w:val="00451921"/>
    <w:rsid w:val="00452352"/>
    <w:rsid w:val="004524E5"/>
    <w:rsid w:val="00453531"/>
    <w:rsid w:val="00454E98"/>
    <w:rsid w:val="004570F0"/>
    <w:rsid w:val="0045737A"/>
    <w:rsid w:val="00461589"/>
    <w:rsid w:val="0046390A"/>
    <w:rsid w:val="0046577A"/>
    <w:rsid w:val="00465C9C"/>
    <w:rsid w:val="00466FB8"/>
    <w:rsid w:val="0047311A"/>
    <w:rsid w:val="00474562"/>
    <w:rsid w:val="004758B3"/>
    <w:rsid w:val="004857B3"/>
    <w:rsid w:val="00485C25"/>
    <w:rsid w:val="00487C5A"/>
    <w:rsid w:val="00487E23"/>
    <w:rsid w:val="0049097C"/>
    <w:rsid w:val="00492431"/>
    <w:rsid w:val="00493A00"/>
    <w:rsid w:val="00496084"/>
    <w:rsid w:val="004A1159"/>
    <w:rsid w:val="004A1AAD"/>
    <w:rsid w:val="004A1ADD"/>
    <w:rsid w:val="004A296B"/>
    <w:rsid w:val="004A2DF1"/>
    <w:rsid w:val="004A3227"/>
    <w:rsid w:val="004A3960"/>
    <w:rsid w:val="004A64C5"/>
    <w:rsid w:val="004A7C16"/>
    <w:rsid w:val="004B0973"/>
    <w:rsid w:val="004B1343"/>
    <w:rsid w:val="004B1557"/>
    <w:rsid w:val="004B2DB3"/>
    <w:rsid w:val="004B67F7"/>
    <w:rsid w:val="004B6FC5"/>
    <w:rsid w:val="004C0299"/>
    <w:rsid w:val="004C2493"/>
    <w:rsid w:val="004C28FB"/>
    <w:rsid w:val="004C49E7"/>
    <w:rsid w:val="004C4AF6"/>
    <w:rsid w:val="004C62A6"/>
    <w:rsid w:val="004C63A2"/>
    <w:rsid w:val="004C675F"/>
    <w:rsid w:val="004C6E35"/>
    <w:rsid w:val="004D0342"/>
    <w:rsid w:val="004D1B36"/>
    <w:rsid w:val="004D3D36"/>
    <w:rsid w:val="004D5D85"/>
    <w:rsid w:val="004D7027"/>
    <w:rsid w:val="004D7BA9"/>
    <w:rsid w:val="004E2DFD"/>
    <w:rsid w:val="004E54A4"/>
    <w:rsid w:val="004E7D8A"/>
    <w:rsid w:val="004F16CC"/>
    <w:rsid w:val="004F28DF"/>
    <w:rsid w:val="004F3478"/>
    <w:rsid w:val="004F3513"/>
    <w:rsid w:val="004F4ABF"/>
    <w:rsid w:val="004F6A5B"/>
    <w:rsid w:val="0050019E"/>
    <w:rsid w:val="00500452"/>
    <w:rsid w:val="0050449F"/>
    <w:rsid w:val="00505098"/>
    <w:rsid w:val="00506CBD"/>
    <w:rsid w:val="0050711D"/>
    <w:rsid w:val="0050750A"/>
    <w:rsid w:val="0050781B"/>
    <w:rsid w:val="005114D8"/>
    <w:rsid w:val="005130C2"/>
    <w:rsid w:val="00513617"/>
    <w:rsid w:val="00514E2D"/>
    <w:rsid w:val="005163EC"/>
    <w:rsid w:val="00516B17"/>
    <w:rsid w:val="00520761"/>
    <w:rsid w:val="00521E94"/>
    <w:rsid w:val="00522719"/>
    <w:rsid w:val="005239D8"/>
    <w:rsid w:val="00531C0F"/>
    <w:rsid w:val="00532EF4"/>
    <w:rsid w:val="00542A99"/>
    <w:rsid w:val="00542F60"/>
    <w:rsid w:val="00544FB1"/>
    <w:rsid w:val="0054670B"/>
    <w:rsid w:val="00546E94"/>
    <w:rsid w:val="00550CE4"/>
    <w:rsid w:val="00550D63"/>
    <w:rsid w:val="0055101A"/>
    <w:rsid w:val="005523CD"/>
    <w:rsid w:val="005538B6"/>
    <w:rsid w:val="00553973"/>
    <w:rsid w:val="0055477E"/>
    <w:rsid w:val="00554B38"/>
    <w:rsid w:val="00554C6E"/>
    <w:rsid w:val="005556DB"/>
    <w:rsid w:val="00556C06"/>
    <w:rsid w:val="00560896"/>
    <w:rsid w:val="00560FE9"/>
    <w:rsid w:val="0056333A"/>
    <w:rsid w:val="00563FC2"/>
    <w:rsid w:val="00564161"/>
    <w:rsid w:val="00565BC6"/>
    <w:rsid w:val="00565F7C"/>
    <w:rsid w:val="00567BD4"/>
    <w:rsid w:val="00571659"/>
    <w:rsid w:val="00571866"/>
    <w:rsid w:val="00572526"/>
    <w:rsid w:val="00572FB2"/>
    <w:rsid w:val="005732A0"/>
    <w:rsid w:val="00573B1D"/>
    <w:rsid w:val="00575764"/>
    <w:rsid w:val="005762F9"/>
    <w:rsid w:val="00577C55"/>
    <w:rsid w:val="00580B2B"/>
    <w:rsid w:val="00582FBD"/>
    <w:rsid w:val="00583807"/>
    <w:rsid w:val="00585133"/>
    <w:rsid w:val="00585B2C"/>
    <w:rsid w:val="005923C3"/>
    <w:rsid w:val="00593036"/>
    <w:rsid w:val="005933A2"/>
    <w:rsid w:val="005A2DB9"/>
    <w:rsid w:val="005A5D92"/>
    <w:rsid w:val="005A7B65"/>
    <w:rsid w:val="005B0E39"/>
    <w:rsid w:val="005B4835"/>
    <w:rsid w:val="005B59CB"/>
    <w:rsid w:val="005C04C8"/>
    <w:rsid w:val="005C5429"/>
    <w:rsid w:val="005C6587"/>
    <w:rsid w:val="005C65EB"/>
    <w:rsid w:val="005D226C"/>
    <w:rsid w:val="005D4382"/>
    <w:rsid w:val="005D50DF"/>
    <w:rsid w:val="005D54C6"/>
    <w:rsid w:val="005D5949"/>
    <w:rsid w:val="005D65FB"/>
    <w:rsid w:val="005D6936"/>
    <w:rsid w:val="005D7539"/>
    <w:rsid w:val="005D7A5B"/>
    <w:rsid w:val="005D7EAA"/>
    <w:rsid w:val="005E12D9"/>
    <w:rsid w:val="005E2154"/>
    <w:rsid w:val="005E2165"/>
    <w:rsid w:val="005E3C16"/>
    <w:rsid w:val="005E6461"/>
    <w:rsid w:val="005E6565"/>
    <w:rsid w:val="005E6B00"/>
    <w:rsid w:val="005F033F"/>
    <w:rsid w:val="005F0987"/>
    <w:rsid w:val="005F12A4"/>
    <w:rsid w:val="005F2BC5"/>
    <w:rsid w:val="005F38B4"/>
    <w:rsid w:val="005F3DC3"/>
    <w:rsid w:val="005F4AD2"/>
    <w:rsid w:val="005F4F7D"/>
    <w:rsid w:val="005F651F"/>
    <w:rsid w:val="005F655A"/>
    <w:rsid w:val="006003E2"/>
    <w:rsid w:val="00601D1E"/>
    <w:rsid w:val="00603F61"/>
    <w:rsid w:val="006047FD"/>
    <w:rsid w:val="00604968"/>
    <w:rsid w:val="00607840"/>
    <w:rsid w:val="00611A1F"/>
    <w:rsid w:val="00611D8D"/>
    <w:rsid w:val="00616D99"/>
    <w:rsid w:val="00617792"/>
    <w:rsid w:val="00621195"/>
    <w:rsid w:val="00621733"/>
    <w:rsid w:val="00627B25"/>
    <w:rsid w:val="00627C9B"/>
    <w:rsid w:val="00630F3F"/>
    <w:rsid w:val="006318F1"/>
    <w:rsid w:val="006323B0"/>
    <w:rsid w:val="00632FB4"/>
    <w:rsid w:val="0063397A"/>
    <w:rsid w:val="00634BF6"/>
    <w:rsid w:val="00637354"/>
    <w:rsid w:val="00637C78"/>
    <w:rsid w:val="006424E9"/>
    <w:rsid w:val="00645009"/>
    <w:rsid w:val="00645716"/>
    <w:rsid w:val="00645B99"/>
    <w:rsid w:val="00647160"/>
    <w:rsid w:val="00647977"/>
    <w:rsid w:val="006517BC"/>
    <w:rsid w:val="00651B71"/>
    <w:rsid w:val="0065360C"/>
    <w:rsid w:val="006554DC"/>
    <w:rsid w:val="006602F4"/>
    <w:rsid w:val="00664A2C"/>
    <w:rsid w:val="00665FE5"/>
    <w:rsid w:val="006664A5"/>
    <w:rsid w:val="0066735A"/>
    <w:rsid w:val="00671C90"/>
    <w:rsid w:val="00671C94"/>
    <w:rsid w:val="00674CE7"/>
    <w:rsid w:val="006846CD"/>
    <w:rsid w:val="006854B1"/>
    <w:rsid w:val="00693017"/>
    <w:rsid w:val="006944C5"/>
    <w:rsid w:val="0069591C"/>
    <w:rsid w:val="006962F3"/>
    <w:rsid w:val="006A5833"/>
    <w:rsid w:val="006A6599"/>
    <w:rsid w:val="006B07E8"/>
    <w:rsid w:val="006B2881"/>
    <w:rsid w:val="006B4B4D"/>
    <w:rsid w:val="006B5A0E"/>
    <w:rsid w:val="006B65FB"/>
    <w:rsid w:val="006C0D55"/>
    <w:rsid w:val="006C1179"/>
    <w:rsid w:val="006C2854"/>
    <w:rsid w:val="006C2D52"/>
    <w:rsid w:val="006C535D"/>
    <w:rsid w:val="006C561B"/>
    <w:rsid w:val="006C606C"/>
    <w:rsid w:val="006D00F0"/>
    <w:rsid w:val="006D055D"/>
    <w:rsid w:val="006D1377"/>
    <w:rsid w:val="006D236D"/>
    <w:rsid w:val="006D264E"/>
    <w:rsid w:val="006D54EF"/>
    <w:rsid w:val="006D55C5"/>
    <w:rsid w:val="006D6A5B"/>
    <w:rsid w:val="006D6EA0"/>
    <w:rsid w:val="006E111D"/>
    <w:rsid w:val="006E13F3"/>
    <w:rsid w:val="006E43EF"/>
    <w:rsid w:val="006E4699"/>
    <w:rsid w:val="006E57B1"/>
    <w:rsid w:val="006E5DEB"/>
    <w:rsid w:val="006E7264"/>
    <w:rsid w:val="006E7714"/>
    <w:rsid w:val="006F2033"/>
    <w:rsid w:val="006F27F7"/>
    <w:rsid w:val="006F7E29"/>
    <w:rsid w:val="006F7F98"/>
    <w:rsid w:val="007014A6"/>
    <w:rsid w:val="0070299F"/>
    <w:rsid w:val="00702CFE"/>
    <w:rsid w:val="00702F78"/>
    <w:rsid w:val="0070410D"/>
    <w:rsid w:val="007048F5"/>
    <w:rsid w:val="007054D8"/>
    <w:rsid w:val="007064F1"/>
    <w:rsid w:val="007069B2"/>
    <w:rsid w:val="0070719C"/>
    <w:rsid w:val="007102A4"/>
    <w:rsid w:val="00710FE2"/>
    <w:rsid w:val="0071225F"/>
    <w:rsid w:val="007135A5"/>
    <w:rsid w:val="00714080"/>
    <w:rsid w:val="00714C2B"/>
    <w:rsid w:val="00715B11"/>
    <w:rsid w:val="00720131"/>
    <w:rsid w:val="007212CD"/>
    <w:rsid w:val="00721593"/>
    <w:rsid w:val="00722BBE"/>
    <w:rsid w:val="00724395"/>
    <w:rsid w:val="007255DC"/>
    <w:rsid w:val="00727BB8"/>
    <w:rsid w:val="00727CB4"/>
    <w:rsid w:val="00730304"/>
    <w:rsid w:val="007316A4"/>
    <w:rsid w:val="00732392"/>
    <w:rsid w:val="007324CC"/>
    <w:rsid w:val="007324E7"/>
    <w:rsid w:val="00734AB4"/>
    <w:rsid w:val="007350D0"/>
    <w:rsid w:val="00735FD2"/>
    <w:rsid w:val="00737717"/>
    <w:rsid w:val="0074064E"/>
    <w:rsid w:val="007407A7"/>
    <w:rsid w:val="00740C88"/>
    <w:rsid w:val="007418CF"/>
    <w:rsid w:val="007421B8"/>
    <w:rsid w:val="00742C4C"/>
    <w:rsid w:val="00743ECC"/>
    <w:rsid w:val="00744947"/>
    <w:rsid w:val="00745370"/>
    <w:rsid w:val="00746FE9"/>
    <w:rsid w:val="0075011D"/>
    <w:rsid w:val="0075083D"/>
    <w:rsid w:val="00750CB7"/>
    <w:rsid w:val="00750CEF"/>
    <w:rsid w:val="007518C5"/>
    <w:rsid w:val="00751C0D"/>
    <w:rsid w:val="0075329F"/>
    <w:rsid w:val="0075365F"/>
    <w:rsid w:val="007554AA"/>
    <w:rsid w:val="00755683"/>
    <w:rsid w:val="007610D9"/>
    <w:rsid w:val="00761FCA"/>
    <w:rsid w:val="00763343"/>
    <w:rsid w:val="00763452"/>
    <w:rsid w:val="00764AF9"/>
    <w:rsid w:val="00771AC5"/>
    <w:rsid w:val="00772E10"/>
    <w:rsid w:val="00773326"/>
    <w:rsid w:val="0077394D"/>
    <w:rsid w:val="007754C3"/>
    <w:rsid w:val="007767A0"/>
    <w:rsid w:val="00776D99"/>
    <w:rsid w:val="00777C09"/>
    <w:rsid w:val="0078106B"/>
    <w:rsid w:val="00781455"/>
    <w:rsid w:val="0078162D"/>
    <w:rsid w:val="00785414"/>
    <w:rsid w:val="00785897"/>
    <w:rsid w:val="00786591"/>
    <w:rsid w:val="00786EB4"/>
    <w:rsid w:val="00790113"/>
    <w:rsid w:val="00790E59"/>
    <w:rsid w:val="007914A0"/>
    <w:rsid w:val="00791811"/>
    <w:rsid w:val="0079187D"/>
    <w:rsid w:val="0079358C"/>
    <w:rsid w:val="00794AD0"/>
    <w:rsid w:val="00796F50"/>
    <w:rsid w:val="007970DD"/>
    <w:rsid w:val="007972C4"/>
    <w:rsid w:val="00797C1C"/>
    <w:rsid w:val="007A1A64"/>
    <w:rsid w:val="007A1FC6"/>
    <w:rsid w:val="007A2931"/>
    <w:rsid w:val="007A300F"/>
    <w:rsid w:val="007A3D31"/>
    <w:rsid w:val="007A45F5"/>
    <w:rsid w:val="007A5F2D"/>
    <w:rsid w:val="007A6503"/>
    <w:rsid w:val="007A6DF8"/>
    <w:rsid w:val="007B0FAD"/>
    <w:rsid w:val="007B1391"/>
    <w:rsid w:val="007B1F91"/>
    <w:rsid w:val="007B21D1"/>
    <w:rsid w:val="007B295E"/>
    <w:rsid w:val="007B4530"/>
    <w:rsid w:val="007B563B"/>
    <w:rsid w:val="007B5EAC"/>
    <w:rsid w:val="007B66D2"/>
    <w:rsid w:val="007B75F5"/>
    <w:rsid w:val="007C3F4E"/>
    <w:rsid w:val="007C5401"/>
    <w:rsid w:val="007C5B61"/>
    <w:rsid w:val="007C7308"/>
    <w:rsid w:val="007C7502"/>
    <w:rsid w:val="007C780F"/>
    <w:rsid w:val="007D3036"/>
    <w:rsid w:val="007D322B"/>
    <w:rsid w:val="007D3A83"/>
    <w:rsid w:val="007E25B3"/>
    <w:rsid w:val="007E35A0"/>
    <w:rsid w:val="007E3B09"/>
    <w:rsid w:val="007E5DE4"/>
    <w:rsid w:val="007E68AC"/>
    <w:rsid w:val="007E6D7D"/>
    <w:rsid w:val="007E7131"/>
    <w:rsid w:val="007E74D3"/>
    <w:rsid w:val="007F1232"/>
    <w:rsid w:val="007F3123"/>
    <w:rsid w:val="00800C25"/>
    <w:rsid w:val="00800D7D"/>
    <w:rsid w:val="008019E3"/>
    <w:rsid w:val="00802D53"/>
    <w:rsid w:val="00804105"/>
    <w:rsid w:val="00804D17"/>
    <w:rsid w:val="00806690"/>
    <w:rsid w:val="008067AF"/>
    <w:rsid w:val="0081150C"/>
    <w:rsid w:val="00811CB4"/>
    <w:rsid w:val="0081684B"/>
    <w:rsid w:val="008175B5"/>
    <w:rsid w:val="00822B4B"/>
    <w:rsid w:val="00825D3C"/>
    <w:rsid w:val="00826FD1"/>
    <w:rsid w:val="008362FA"/>
    <w:rsid w:val="00837448"/>
    <w:rsid w:val="00841C9D"/>
    <w:rsid w:val="00842998"/>
    <w:rsid w:val="00843419"/>
    <w:rsid w:val="00847D15"/>
    <w:rsid w:val="0085014E"/>
    <w:rsid w:val="00850959"/>
    <w:rsid w:val="00855F9F"/>
    <w:rsid w:val="0085693A"/>
    <w:rsid w:val="008577C5"/>
    <w:rsid w:val="008578D0"/>
    <w:rsid w:val="00861127"/>
    <w:rsid w:val="00867A9B"/>
    <w:rsid w:val="008703CB"/>
    <w:rsid w:val="00871269"/>
    <w:rsid w:val="00873946"/>
    <w:rsid w:val="00874190"/>
    <w:rsid w:val="00875320"/>
    <w:rsid w:val="00876F57"/>
    <w:rsid w:val="00877C93"/>
    <w:rsid w:val="00880964"/>
    <w:rsid w:val="00883441"/>
    <w:rsid w:val="008847FD"/>
    <w:rsid w:val="00884ED1"/>
    <w:rsid w:val="00885A31"/>
    <w:rsid w:val="00887AD9"/>
    <w:rsid w:val="00891D08"/>
    <w:rsid w:val="00894904"/>
    <w:rsid w:val="008A0FFE"/>
    <w:rsid w:val="008A1DF0"/>
    <w:rsid w:val="008A3CB0"/>
    <w:rsid w:val="008A54D6"/>
    <w:rsid w:val="008B1B83"/>
    <w:rsid w:val="008B1C5A"/>
    <w:rsid w:val="008B1F29"/>
    <w:rsid w:val="008B2639"/>
    <w:rsid w:val="008B3A97"/>
    <w:rsid w:val="008B4060"/>
    <w:rsid w:val="008B471A"/>
    <w:rsid w:val="008B5C59"/>
    <w:rsid w:val="008B682C"/>
    <w:rsid w:val="008B6AEC"/>
    <w:rsid w:val="008C2DC5"/>
    <w:rsid w:val="008C4ECD"/>
    <w:rsid w:val="008C5D03"/>
    <w:rsid w:val="008C656B"/>
    <w:rsid w:val="008C72ED"/>
    <w:rsid w:val="008D0434"/>
    <w:rsid w:val="008D17F2"/>
    <w:rsid w:val="008D33C9"/>
    <w:rsid w:val="008D3946"/>
    <w:rsid w:val="008D67AD"/>
    <w:rsid w:val="008E2DAA"/>
    <w:rsid w:val="008E342B"/>
    <w:rsid w:val="008E34C2"/>
    <w:rsid w:val="008E46CA"/>
    <w:rsid w:val="008E4D28"/>
    <w:rsid w:val="008E6502"/>
    <w:rsid w:val="008E75B9"/>
    <w:rsid w:val="008F215C"/>
    <w:rsid w:val="008F5451"/>
    <w:rsid w:val="008F606E"/>
    <w:rsid w:val="008F632B"/>
    <w:rsid w:val="008F6D5B"/>
    <w:rsid w:val="008F6E32"/>
    <w:rsid w:val="00903EE7"/>
    <w:rsid w:val="009047CC"/>
    <w:rsid w:val="00905CA6"/>
    <w:rsid w:val="009116E9"/>
    <w:rsid w:val="00912438"/>
    <w:rsid w:val="00913CD2"/>
    <w:rsid w:val="00916D98"/>
    <w:rsid w:val="00920AEA"/>
    <w:rsid w:val="00921793"/>
    <w:rsid w:val="00921F19"/>
    <w:rsid w:val="00922E0E"/>
    <w:rsid w:val="00930136"/>
    <w:rsid w:val="009308D3"/>
    <w:rsid w:val="00935077"/>
    <w:rsid w:val="009368D6"/>
    <w:rsid w:val="00936B6F"/>
    <w:rsid w:val="009379BF"/>
    <w:rsid w:val="0094004A"/>
    <w:rsid w:val="0094013E"/>
    <w:rsid w:val="00941AFA"/>
    <w:rsid w:val="009432DA"/>
    <w:rsid w:val="00943BC5"/>
    <w:rsid w:val="009451E2"/>
    <w:rsid w:val="00946C8B"/>
    <w:rsid w:val="00946E91"/>
    <w:rsid w:val="0095012E"/>
    <w:rsid w:val="00951D18"/>
    <w:rsid w:val="0095244F"/>
    <w:rsid w:val="009607DA"/>
    <w:rsid w:val="00965EED"/>
    <w:rsid w:val="00965EEE"/>
    <w:rsid w:val="0096661C"/>
    <w:rsid w:val="009707E4"/>
    <w:rsid w:val="00970D8C"/>
    <w:rsid w:val="009739D4"/>
    <w:rsid w:val="00973D45"/>
    <w:rsid w:val="00975304"/>
    <w:rsid w:val="00980942"/>
    <w:rsid w:val="009809D2"/>
    <w:rsid w:val="00981096"/>
    <w:rsid w:val="00982539"/>
    <w:rsid w:val="00982FBD"/>
    <w:rsid w:val="00985FC0"/>
    <w:rsid w:val="00987570"/>
    <w:rsid w:val="0099064B"/>
    <w:rsid w:val="0099363C"/>
    <w:rsid w:val="00993B7A"/>
    <w:rsid w:val="00995415"/>
    <w:rsid w:val="009A06CB"/>
    <w:rsid w:val="009A0F4C"/>
    <w:rsid w:val="009A1824"/>
    <w:rsid w:val="009B3C3E"/>
    <w:rsid w:val="009B4D90"/>
    <w:rsid w:val="009B4E24"/>
    <w:rsid w:val="009C0057"/>
    <w:rsid w:val="009C0D6F"/>
    <w:rsid w:val="009C0F4D"/>
    <w:rsid w:val="009C13A6"/>
    <w:rsid w:val="009C369C"/>
    <w:rsid w:val="009C66CF"/>
    <w:rsid w:val="009C6CE9"/>
    <w:rsid w:val="009C6DEC"/>
    <w:rsid w:val="009C7237"/>
    <w:rsid w:val="009D3126"/>
    <w:rsid w:val="009D391D"/>
    <w:rsid w:val="009D4CB5"/>
    <w:rsid w:val="009D5401"/>
    <w:rsid w:val="009D58AB"/>
    <w:rsid w:val="009D6386"/>
    <w:rsid w:val="009D640F"/>
    <w:rsid w:val="009D6A57"/>
    <w:rsid w:val="009D78DF"/>
    <w:rsid w:val="009E0882"/>
    <w:rsid w:val="009E30D5"/>
    <w:rsid w:val="009E3848"/>
    <w:rsid w:val="009F1105"/>
    <w:rsid w:val="009F14E4"/>
    <w:rsid w:val="009F1954"/>
    <w:rsid w:val="009F59AB"/>
    <w:rsid w:val="009F653A"/>
    <w:rsid w:val="009F74D9"/>
    <w:rsid w:val="00A00AA6"/>
    <w:rsid w:val="00A022B6"/>
    <w:rsid w:val="00A02FAE"/>
    <w:rsid w:val="00A07E5A"/>
    <w:rsid w:val="00A11168"/>
    <w:rsid w:val="00A15681"/>
    <w:rsid w:val="00A16812"/>
    <w:rsid w:val="00A20506"/>
    <w:rsid w:val="00A20663"/>
    <w:rsid w:val="00A2132E"/>
    <w:rsid w:val="00A21716"/>
    <w:rsid w:val="00A247BB"/>
    <w:rsid w:val="00A30C98"/>
    <w:rsid w:val="00A30D18"/>
    <w:rsid w:val="00A315DA"/>
    <w:rsid w:val="00A320EA"/>
    <w:rsid w:val="00A329C7"/>
    <w:rsid w:val="00A32CAC"/>
    <w:rsid w:val="00A35DA9"/>
    <w:rsid w:val="00A36490"/>
    <w:rsid w:val="00A37209"/>
    <w:rsid w:val="00A40360"/>
    <w:rsid w:val="00A404E2"/>
    <w:rsid w:val="00A41F74"/>
    <w:rsid w:val="00A465B3"/>
    <w:rsid w:val="00A46ACC"/>
    <w:rsid w:val="00A51234"/>
    <w:rsid w:val="00A526B0"/>
    <w:rsid w:val="00A535E6"/>
    <w:rsid w:val="00A53946"/>
    <w:rsid w:val="00A558BB"/>
    <w:rsid w:val="00A55CB4"/>
    <w:rsid w:val="00A5678A"/>
    <w:rsid w:val="00A62972"/>
    <w:rsid w:val="00A63468"/>
    <w:rsid w:val="00A645D3"/>
    <w:rsid w:val="00A65EEB"/>
    <w:rsid w:val="00A673FE"/>
    <w:rsid w:val="00A67A32"/>
    <w:rsid w:val="00A706CB"/>
    <w:rsid w:val="00A70B78"/>
    <w:rsid w:val="00A70E2F"/>
    <w:rsid w:val="00A72E5E"/>
    <w:rsid w:val="00A74A78"/>
    <w:rsid w:val="00A75355"/>
    <w:rsid w:val="00A76F73"/>
    <w:rsid w:val="00A77ECB"/>
    <w:rsid w:val="00A80685"/>
    <w:rsid w:val="00A8358E"/>
    <w:rsid w:val="00A8373B"/>
    <w:rsid w:val="00A86A48"/>
    <w:rsid w:val="00A86A63"/>
    <w:rsid w:val="00A90DB8"/>
    <w:rsid w:val="00AA061B"/>
    <w:rsid w:val="00AA0F3B"/>
    <w:rsid w:val="00AA58DF"/>
    <w:rsid w:val="00AA5B0A"/>
    <w:rsid w:val="00AA67D2"/>
    <w:rsid w:val="00AA7A19"/>
    <w:rsid w:val="00AB0D5A"/>
    <w:rsid w:val="00AB15AE"/>
    <w:rsid w:val="00AB1CE2"/>
    <w:rsid w:val="00AB23B2"/>
    <w:rsid w:val="00AB6186"/>
    <w:rsid w:val="00AB6916"/>
    <w:rsid w:val="00AC0B82"/>
    <w:rsid w:val="00AC11BF"/>
    <w:rsid w:val="00AC3FAE"/>
    <w:rsid w:val="00AC40EA"/>
    <w:rsid w:val="00AC59FE"/>
    <w:rsid w:val="00AC5F83"/>
    <w:rsid w:val="00AC6808"/>
    <w:rsid w:val="00AC70B1"/>
    <w:rsid w:val="00AD036B"/>
    <w:rsid w:val="00AD344A"/>
    <w:rsid w:val="00AD390E"/>
    <w:rsid w:val="00AD3A56"/>
    <w:rsid w:val="00AD4F1C"/>
    <w:rsid w:val="00AD66BF"/>
    <w:rsid w:val="00AD6FF9"/>
    <w:rsid w:val="00AE2B3C"/>
    <w:rsid w:val="00AE4F14"/>
    <w:rsid w:val="00AE6191"/>
    <w:rsid w:val="00AE73EA"/>
    <w:rsid w:val="00AE744F"/>
    <w:rsid w:val="00AF33E0"/>
    <w:rsid w:val="00AF4267"/>
    <w:rsid w:val="00AF4F99"/>
    <w:rsid w:val="00AF5825"/>
    <w:rsid w:val="00B01A20"/>
    <w:rsid w:val="00B03BFC"/>
    <w:rsid w:val="00B03C48"/>
    <w:rsid w:val="00B03CE0"/>
    <w:rsid w:val="00B06A1C"/>
    <w:rsid w:val="00B10BE2"/>
    <w:rsid w:val="00B11DEC"/>
    <w:rsid w:val="00B12EA4"/>
    <w:rsid w:val="00B136F8"/>
    <w:rsid w:val="00B1408D"/>
    <w:rsid w:val="00B163EE"/>
    <w:rsid w:val="00B17BA0"/>
    <w:rsid w:val="00B202BC"/>
    <w:rsid w:val="00B206D6"/>
    <w:rsid w:val="00B23214"/>
    <w:rsid w:val="00B301AD"/>
    <w:rsid w:val="00B34627"/>
    <w:rsid w:val="00B3606F"/>
    <w:rsid w:val="00B36B55"/>
    <w:rsid w:val="00B42329"/>
    <w:rsid w:val="00B432F8"/>
    <w:rsid w:val="00B44991"/>
    <w:rsid w:val="00B45B69"/>
    <w:rsid w:val="00B474E3"/>
    <w:rsid w:val="00B50533"/>
    <w:rsid w:val="00B522D2"/>
    <w:rsid w:val="00B53A51"/>
    <w:rsid w:val="00B548B2"/>
    <w:rsid w:val="00B5539F"/>
    <w:rsid w:val="00B5600C"/>
    <w:rsid w:val="00B56072"/>
    <w:rsid w:val="00B61588"/>
    <w:rsid w:val="00B652EF"/>
    <w:rsid w:val="00B668C8"/>
    <w:rsid w:val="00B70E06"/>
    <w:rsid w:val="00B72195"/>
    <w:rsid w:val="00B72508"/>
    <w:rsid w:val="00B73776"/>
    <w:rsid w:val="00B77706"/>
    <w:rsid w:val="00B779B4"/>
    <w:rsid w:val="00B819DA"/>
    <w:rsid w:val="00B82364"/>
    <w:rsid w:val="00B82C28"/>
    <w:rsid w:val="00B879C2"/>
    <w:rsid w:val="00B90B2B"/>
    <w:rsid w:val="00B91ED1"/>
    <w:rsid w:val="00B92AD2"/>
    <w:rsid w:val="00B94090"/>
    <w:rsid w:val="00B952E6"/>
    <w:rsid w:val="00BA095A"/>
    <w:rsid w:val="00BA15D6"/>
    <w:rsid w:val="00BA362D"/>
    <w:rsid w:val="00BA4BF7"/>
    <w:rsid w:val="00BA5E72"/>
    <w:rsid w:val="00BA68C7"/>
    <w:rsid w:val="00BA6E55"/>
    <w:rsid w:val="00BB014F"/>
    <w:rsid w:val="00BB12E6"/>
    <w:rsid w:val="00BB22A9"/>
    <w:rsid w:val="00BB4826"/>
    <w:rsid w:val="00BB50DA"/>
    <w:rsid w:val="00BB56C5"/>
    <w:rsid w:val="00BB59E3"/>
    <w:rsid w:val="00BB7866"/>
    <w:rsid w:val="00BB7B90"/>
    <w:rsid w:val="00BC0720"/>
    <w:rsid w:val="00BC2A37"/>
    <w:rsid w:val="00BC3594"/>
    <w:rsid w:val="00BC63B4"/>
    <w:rsid w:val="00BC7C6D"/>
    <w:rsid w:val="00BD1494"/>
    <w:rsid w:val="00BD5C31"/>
    <w:rsid w:val="00BE159C"/>
    <w:rsid w:val="00BE28D1"/>
    <w:rsid w:val="00BE3B2E"/>
    <w:rsid w:val="00BE3BA8"/>
    <w:rsid w:val="00BE4270"/>
    <w:rsid w:val="00BE4298"/>
    <w:rsid w:val="00BE4CFB"/>
    <w:rsid w:val="00BE4DEF"/>
    <w:rsid w:val="00BE56C7"/>
    <w:rsid w:val="00BE7E14"/>
    <w:rsid w:val="00BF2C3D"/>
    <w:rsid w:val="00BF38D3"/>
    <w:rsid w:val="00BF3D0A"/>
    <w:rsid w:val="00BF4DCC"/>
    <w:rsid w:val="00BF7804"/>
    <w:rsid w:val="00C01252"/>
    <w:rsid w:val="00C01B0D"/>
    <w:rsid w:val="00C04FFC"/>
    <w:rsid w:val="00C05088"/>
    <w:rsid w:val="00C0565C"/>
    <w:rsid w:val="00C07ADD"/>
    <w:rsid w:val="00C104E0"/>
    <w:rsid w:val="00C10C48"/>
    <w:rsid w:val="00C13223"/>
    <w:rsid w:val="00C141F8"/>
    <w:rsid w:val="00C175DD"/>
    <w:rsid w:val="00C17F82"/>
    <w:rsid w:val="00C22285"/>
    <w:rsid w:val="00C22AEF"/>
    <w:rsid w:val="00C23EF2"/>
    <w:rsid w:val="00C2491A"/>
    <w:rsid w:val="00C26233"/>
    <w:rsid w:val="00C26357"/>
    <w:rsid w:val="00C27B61"/>
    <w:rsid w:val="00C27DAD"/>
    <w:rsid w:val="00C30854"/>
    <w:rsid w:val="00C33882"/>
    <w:rsid w:val="00C372EE"/>
    <w:rsid w:val="00C41361"/>
    <w:rsid w:val="00C41568"/>
    <w:rsid w:val="00C43C05"/>
    <w:rsid w:val="00C44995"/>
    <w:rsid w:val="00C452A8"/>
    <w:rsid w:val="00C46542"/>
    <w:rsid w:val="00C46EB3"/>
    <w:rsid w:val="00C5069F"/>
    <w:rsid w:val="00C51975"/>
    <w:rsid w:val="00C54490"/>
    <w:rsid w:val="00C56D4F"/>
    <w:rsid w:val="00C6003D"/>
    <w:rsid w:val="00C606FB"/>
    <w:rsid w:val="00C6366B"/>
    <w:rsid w:val="00C6469B"/>
    <w:rsid w:val="00C66077"/>
    <w:rsid w:val="00C66EA0"/>
    <w:rsid w:val="00C676F2"/>
    <w:rsid w:val="00C67E5C"/>
    <w:rsid w:val="00C70A3C"/>
    <w:rsid w:val="00C7128D"/>
    <w:rsid w:val="00C7581A"/>
    <w:rsid w:val="00C75B8A"/>
    <w:rsid w:val="00C76C5E"/>
    <w:rsid w:val="00C80791"/>
    <w:rsid w:val="00C850DF"/>
    <w:rsid w:val="00C85707"/>
    <w:rsid w:val="00C85B94"/>
    <w:rsid w:val="00C86059"/>
    <w:rsid w:val="00C87D47"/>
    <w:rsid w:val="00C918CF"/>
    <w:rsid w:val="00C91FEC"/>
    <w:rsid w:val="00C93A83"/>
    <w:rsid w:val="00C96B39"/>
    <w:rsid w:val="00C96B6C"/>
    <w:rsid w:val="00CA114D"/>
    <w:rsid w:val="00CA1A36"/>
    <w:rsid w:val="00CA3DA1"/>
    <w:rsid w:val="00CA6498"/>
    <w:rsid w:val="00CA77EB"/>
    <w:rsid w:val="00CA7A04"/>
    <w:rsid w:val="00CA7C6A"/>
    <w:rsid w:val="00CB0313"/>
    <w:rsid w:val="00CB1E10"/>
    <w:rsid w:val="00CB2CA4"/>
    <w:rsid w:val="00CB3F5F"/>
    <w:rsid w:val="00CB47EB"/>
    <w:rsid w:val="00CB5902"/>
    <w:rsid w:val="00CB5E37"/>
    <w:rsid w:val="00CB6E2F"/>
    <w:rsid w:val="00CC1BFE"/>
    <w:rsid w:val="00CC2914"/>
    <w:rsid w:val="00CC2FA8"/>
    <w:rsid w:val="00CC3066"/>
    <w:rsid w:val="00CC45B2"/>
    <w:rsid w:val="00CC4E20"/>
    <w:rsid w:val="00CC50A4"/>
    <w:rsid w:val="00CC5A0E"/>
    <w:rsid w:val="00CC61EF"/>
    <w:rsid w:val="00CC753A"/>
    <w:rsid w:val="00CD1589"/>
    <w:rsid w:val="00CD4320"/>
    <w:rsid w:val="00CD575D"/>
    <w:rsid w:val="00CD6D98"/>
    <w:rsid w:val="00CD73B7"/>
    <w:rsid w:val="00CD7EDE"/>
    <w:rsid w:val="00CE03D1"/>
    <w:rsid w:val="00CE183E"/>
    <w:rsid w:val="00CE2311"/>
    <w:rsid w:val="00CE2CAF"/>
    <w:rsid w:val="00CE35B9"/>
    <w:rsid w:val="00CE6157"/>
    <w:rsid w:val="00CE706E"/>
    <w:rsid w:val="00CF11F9"/>
    <w:rsid w:val="00CF37D5"/>
    <w:rsid w:val="00CF6CCF"/>
    <w:rsid w:val="00D011BC"/>
    <w:rsid w:val="00D0215A"/>
    <w:rsid w:val="00D026D4"/>
    <w:rsid w:val="00D03A84"/>
    <w:rsid w:val="00D03DA7"/>
    <w:rsid w:val="00D06135"/>
    <w:rsid w:val="00D06FC4"/>
    <w:rsid w:val="00D07770"/>
    <w:rsid w:val="00D0796A"/>
    <w:rsid w:val="00D117AA"/>
    <w:rsid w:val="00D1396E"/>
    <w:rsid w:val="00D14D0C"/>
    <w:rsid w:val="00D22180"/>
    <w:rsid w:val="00D25670"/>
    <w:rsid w:val="00D25836"/>
    <w:rsid w:val="00D25E91"/>
    <w:rsid w:val="00D26839"/>
    <w:rsid w:val="00D26873"/>
    <w:rsid w:val="00D26AF4"/>
    <w:rsid w:val="00D26CCC"/>
    <w:rsid w:val="00D3031F"/>
    <w:rsid w:val="00D3260D"/>
    <w:rsid w:val="00D33DC9"/>
    <w:rsid w:val="00D361CD"/>
    <w:rsid w:val="00D40A11"/>
    <w:rsid w:val="00D40BBE"/>
    <w:rsid w:val="00D41C5E"/>
    <w:rsid w:val="00D41E76"/>
    <w:rsid w:val="00D50775"/>
    <w:rsid w:val="00D5268E"/>
    <w:rsid w:val="00D54F7D"/>
    <w:rsid w:val="00D55A0A"/>
    <w:rsid w:val="00D56802"/>
    <w:rsid w:val="00D57A23"/>
    <w:rsid w:val="00D6448A"/>
    <w:rsid w:val="00D65E31"/>
    <w:rsid w:val="00D65F6B"/>
    <w:rsid w:val="00D661E2"/>
    <w:rsid w:val="00D66DD3"/>
    <w:rsid w:val="00D66FFE"/>
    <w:rsid w:val="00D6767D"/>
    <w:rsid w:val="00D7773B"/>
    <w:rsid w:val="00D779FC"/>
    <w:rsid w:val="00D77B34"/>
    <w:rsid w:val="00D8011B"/>
    <w:rsid w:val="00D817F7"/>
    <w:rsid w:val="00D82697"/>
    <w:rsid w:val="00D840B7"/>
    <w:rsid w:val="00D8545E"/>
    <w:rsid w:val="00D85708"/>
    <w:rsid w:val="00D85B94"/>
    <w:rsid w:val="00D86FEA"/>
    <w:rsid w:val="00D8797F"/>
    <w:rsid w:val="00D87B6F"/>
    <w:rsid w:val="00D87BA3"/>
    <w:rsid w:val="00D90FFB"/>
    <w:rsid w:val="00D91C35"/>
    <w:rsid w:val="00D921F8"/>
    <w:rsid w:val="00D93569"/>
    <w:rsid w:val="00D95D8C"/>
    <w:rsid w:val="00DA0223"/>
    <w:rsid w:val="00DA1634"/>
    <w:rsid w:val="00DA214B"/>
    <w:rsid w:val="00DA322E"/>
    <w:rsid w:val="00DA3932"/>
    <w:rsid w:val="00DA55DB"/>
    <w:rsid w:val="00DA77FB"/>
    <w:rsid w:val="00DB3FB3"/>
    <w:rsid w:val="00DB5061"/>
    <w:rsid w:val="00DC2D71"/>
    <w:rsid w:val="00DC3B95"/>
    <w:rsid w:val="00DC4AFD"/>
    <w:rsid w:val="00DC5571"/>
    <w:rsid w:val="00DC73E6"/>
    <w:rsid w:val="00DC7E5D"/>
    <w:rsid w:val="00DD1FF2"/>
    <w:rsid w:val="00DD2726"/>
    <w:rsid w:val="00DD492A"/>
    <w:rsid w:val="00DD70D6"/>
    <w:rsid w:val="00DD7DF1"/>
    <w:rsid w:val="00DE0A04"/>
    <w:rsid w:val="00DE3C80"/>
    <w:rsid w:val="00DE4DB6"/>
    <w:rsid w:val="00DE52ED"/>
    <w:rsid w:val="00DE6731"/>
    <w:rsid w:val="00DE753F"/>
    <w:rsid w:val="00DE7A33"/>
    <w:rsid w:val="00DF222F"/>
    <w:rsid w:val="00DF5D3E"/>
    <w:rsid w:val="00E01611"/>
    <w:rsid w:val="00E03460"/>
    <w:rsid w:val="00E03B33"/>
    <w:rsid w:val="00E04114"/>
    <w:rsid w:val="00E048B6"/>
    <w:rsid w:val="00E05317"/>
    <w:rsid w:val="00E061DB"/>
    <w:rsid w:val="00E11537"/>
    <w:rsid w:val="00E11DAC"/>
    <w:rsid w:val="00E127D7"/>
    <w:rsid w:val="00E13681"/>
    <w:rsid w:val="00E15569"/>
    <w:rsid w:val="00E16ACE"/>
    <w:rsid w:val="00E21DCB"/>
    <w:rsid w:val="00E22241"/>
    <w:rsid w:val="00E27A15"/>
    <w:rsid w:val="00E27CCF"/>
    <w:rsid w:val="00E30440"/>
    <w:rsid w:val="00E347A3"/>
    <w:rsid w:val="00E34844"/>
    <w:rsid w:val="00E370ED"/>
    <w:rsid w:val="00E37F3E"/>
    <w:rsid w:val="00E4085D"/>
    <w:rsid w:val="00E42E42"/>
    <w:rsid w:val="00E42FDB"/>
    <w:rsid w:val="00E430DD"/>
    <w:rsid w:val="00E435CE"/>
    <w:rsid w:val="00E45738"/>
    <w:rsid w:val="00E46BB9"/>
    <w:rsid w:val="00E51206"/>
    <w:rsid w:val="00E5189F"/>
    <w:rsid w:val="00E51E57"/>
    <w:rsid w:val="00E54D5C"/>
    <w:rsid w:val="00E60276"/>
    <w:rsid w:val="00E6060A"/>
    <w:rsid w:val="00E622AD"/>
    <w:rsid w:val="00E65D28"/>
    <w:rsid w:val="00E67082"/>
    <w:rsid w:val="00E72404"/>
    <w:rsid w:val="00E73719"/>
    <w:rsid w:val="00E7669E"/>
    <w:rsid w:val="00E81B3A"/>
    <w:rsid w:val="00E830A9"/>
    <w:rsid w:val="00E83FBD"/>
    <w:rsid w:val="00E84A95"/>
    <w:rsid w:val="00E862D7"/>
    <w:rsid w:val="00E86CA3"/>
    <w:rsid w:val="00E925EE"/>
    <w:rsid w:val="00E936DB"/>
    <w:rsid w:val="00E95C17"/>
    <w:rsid w:val="00E95F01"/>
    <w:rsid w:val="00E964BC"/>
    <w:rsid w:val="00EA0663"/>
    <w:rsid w:val="00EA1048"/>
    <w:rsid w:val="00EA111F"/>
    <w:rsid w:val="00EA196D"/>
    <w:rsid w:val="00EA498E"/>
    <w:rsid w:val="00EA615B"/>
    <w:rsid w:val="00EA7AC5"/>
    <w:rsid w:val="00EB0409"/>
    <w:rsid w:val="00EB0B89"/>
    <w:rsid w:val="00EB28B5"/>
    <w:rsid w:val="00EB40AE"/>
    <w:rsid w:val="00EB5048"/>
    <w:rsid w:val="00EB6513"/>
    <w:rsid w:val="00EC15AE"/>
    <w:rsid w:val="00EC1F7E"/>
    <w:rsid w:val="00EC2592"/>
    <w:rsid w:val="00EC5389"/>
    <w:rsid w:val="00EC608C"/>
    <w:rsid w:val="00ED38FB"/>
    <w:rsid w:val="00ED6A80"/>
    <w:rsid w:val="00ED6CA2"/>
    <w:rsid w:val="00ED6EFF"/>
    <w:rsid w:val="00ED7C8E"/>
    <w:rsid w:val="00ED7D16"/>
    <w:rsid w:val="00EE131E"/>
    <w:rsid w:val="00EE2341"/>
    <w:rsid w:val="00EE364E"/>
    <w:rsid w:val="00EE3E91"/>
    <w:rsid w:val="00EE5417"/>
    <w:rsid w:val="00EE55BB"/>
    <w:rsid w:val="00EE61C1"/>
    <w:rsid w:val="00EE6E28"/>
    <w:rsid w:val="00EF13C5"/>
    <w:rsid w:val="00EF255A"/>
    <w:rsid w:val="00EF3BDF"/>
    <w:rsid w:val="00EF3FDA"/>
    <w:rsid w:val="00EF5F15"/>
    <w:rsid w:val="00EF6C2D"/>
    <w:rsid w:val="00EF71D3"/>
    <w:rsid w:val="00F00486"/>
    <w:rsid w:val="00F00F67"/>
    <w:rsid w:val="00F02389"/>
    <w:rsid w:val="00F02CF1"/>
    <w:rsid w:val="00F06182"/>
    <w:rsid w:val="00F074A9"/>
    <w:rsid w:val="00F07C1C"/>
    <w:rsid w:val="00F14899"/>
    <w:rsid w:val="00F16624"/>
    <w:rsid w:val="00F223F7"/>
    <w:rsid w:val="00F23796"/>
    <w:rsid w:val="00F259B8"/>
    <w:rsid w:val="00F25F75"/>
    <w:rsid w:val="00F311F4"/>
    <w:rsid w:val="00F3143D"/>
    <w:rsid w:val="00F31E00"/>
    <w:rsid w:val="00F31FE7"/>
    <w:rsid w:val="00F330CD"/>
    <w:rsid w:val="00F3377B"/>
    <w:rsid w:val="00F33861"/>
    <w:rsid w:val="00F33D66"/>
    <w:rsid w:val="00F379F8"/>
    <w:rsid w:val="00F42728"/>
    <w:rsid w:val="00F42CA1"/>
    <w:rsid w:val="00F43A2B"/>
    <w:rsid w:val="00F44405"/>
    <w:rsid w:val="00F4440E"/>
    <w:rsid w:val="00F47C11"/>
    <w:rsid w:val="00F50F8D"/>
    <w:rsid w:val="00F510DA"/>
    <w:rsid w:val="00F51131"/>
    <w:rsid w:val="00F512B2"/>
    <w:rsid w:val="00F52F51"/>
    <w:rsid w:val="00F55A50"/>
    <w:rsid w:val="00F615F8"/>
    <w:rsid w:val="00F61D05"/>
    <w:rsid w:val="00F6204D"/>
    <w:rsid w:val="00F65D83"/>
    <w:rsid w:val="00F66B62"/>
    <w:rsid w:val="00F719E9"/>
    <w:rsid w:val="00F72A17"/>
    <w:rsid w:val="00F749C3"/>
    <w:rsid w:val="00F7746D"/>
    <w:rsid w:val="00F77A30"/>
    <w:rsid w:val="00F80F01"/>
    <w:rsid w:val="00F820A4"/>
    <w:rsid w:val="00F8359F"/>
    <w:rsid w:val="00F8592F"/>
    <w:rsid w:val="00F85D3B"/>
    <w:rsid w:val="00F90C23"/>
    <w:rsid w:val="00F91E70"/>
    <w:rsid w:val="00F92097"/>
    <w:rsid w:val="00F9306E"/>
    <w:rsid w:val="00F94B65"/>
    <w:rsid w:val="00F94E8D"/>
    <w:rsid w:val="00F96EB1"/>
    <w:rsid w:val="00FA0121"/>
    <w:rsid w:val="00FA1EE6"/>
    <w:rsid w:val="00FA5A40"/>
    <w:rsid w:val="00FB30DC"/>
    <w:rsid w:val="00FB3FD8"/>
    <w:rsid w:val="00FB4CF0"/>
    <w:rsid w:val="00FB5FCA"/>
    <w:rsid w:val="00FB7E1F"/>
    <w:rsid w:val="00FC2106"/>
    <w:rsid w:val="00FC3570"/>
    <w:rsid w:val="00FC4B74"/>
    <w:rsid w:val="00FC5D54"/>
    <w:rsid w:val="00FC5DCA"/>
    <w:rsid w:val="00FC6A68"/>
    <w:rsid w:val="00FC6FA4"/>
    <w:rsid w:val="00FD2799"/>
    <w:rsid w:val="00FD2833"/>
    <w:rsid w:val="00FD3CF8"/>
    <w:rsid w:val="00FD45BF"/>
    <w:rsid w:val="00FD511D"/>
    <w:rsid w:val="00FD5CE9"/>
    <w:rsid w:val="00FD6BDA"/>
    <w:rsid w:val="00FD778A"/>
    <w:rsid w:val="00FE0098"/>
    <w:rsid w:val="00FE127C"/>
    <w:rsid w:val="00FE17D1"/>
    <w:rsid w:val="00FE1FB3"/>
    <w:rsid w:val="00FE488B"/>
    <w:rsid w:val="00FE5ED2"/>
    <w:rsid w:val="00FE64BC"/>
    <w:rsid w:val="00FE6A78"/>
    <w:rsid w:val="00FF15A9"/>
    <w:rsid w:val="00FF15C0"/>
    <w:rsid w:val="00FF1719"/>
    <w:rsid w:val="00FF2183"/>
    <w:rsid w:val="00FF4A8F"/>
    <w:rsid w:val="00FF57B0"/>
    <w:rsid w:val="00FF5E82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5:chartTrackingRefBased/>
  <w15:docId w15:val="{2CD02EEC-81C1-4508-90D1-E42E81358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uiPriority w:val="9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uiPriority w:val="1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4"/>
    <w:link w:val="a5"/>
    <w:uiPriority w:val="99"/>
    <w:rsid w:val="00E95C17"/>
    <w:rPr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aliases w:val="·éÒÂ¡ÃÐ´ÒÉ อักขระ"/>
    <w:basedOn w:val="a4"/>
    <w:link w:val="a7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4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4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4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4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4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4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4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4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4"/>
    <w:link w:val="9"/>
    <w:uiPriority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9">
    <w:name w:val="page number"/>
    <w:aliases w:val="àÅ¢Ë¹éÒ"/>
    <w:basedOn w:val="a4"/>
    <w:rsid w:val="00EE5417"/>
  </w:style>
  <w:style w:type="table" w:styleId="aa">
    <w:name w:val="Table Grid"/>
    <w:basedOn w:val="a2"/>
    <w:uiPriority w:val="5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c">
    <w:name w:val="ข้อความบอลลูน อักขระ"/>
    <w:basedOn w:val="a4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paragraph" w:styleId="ad">
    <w:name w:val="Body Text"/>
    <w:basedOn w:val="a0"/>
    <w:link w:val="ae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e">
    <w:name w:val="เนื้อความ อักขระ"/>
    <w:basedOn w:val="a4"/>
    <w:link w:val="ad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3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f">
    <w:name w:val="Body Text Indent"/>
    <w:basedOn w:val="a0"/>
    <w:link w:val="af0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0">
    <w:name w:val="การเยื้องเนื้อความ อักขระ"/>
    <w:basedOn w:val="a4"/>
    <w:link w:val="af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1">
    <w:name w:val="Strong"/>
    <w:uiPriority w:val="22"/>
    <w:qFormat/>
    <w:rsid w:val="00EE5417"/>
    <w:rPr>
      <w:b/>
      <w:bCs/>
    </w:rPr>
  </w:style>
  <w:style w:type="character" w:customStyle="1" w:styleId="af2">
    <w:name w:val="การเชื่อมโยงหลายมิติ"/>
    <w:rsid w:val="00EE5417"/>
    <w:rPr>
      <w:color w:val="000080"/>
      <w:u w:val="single"/>
    </w:rPr>
  </w:style>
  <w:style w:type="paragraph" w:styleId="af3">
    <w:name w:val="List"/>
    <w:basedOn w:val="ad"/>
    <w:rsid w:val="00EE5417"/>
    <w:rPr>
      <w:rFonts w:cs="Tahoma"/>
    </w:rPr>
  </w:style>
  <w:style w:type="paragraph" w:styleId="af4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d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4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4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4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7">
    <w:name w:val="annotation text"/>
    <w:basedOn w:val="a0"/>
    <w:link w:val="af8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4"/>
    <w:link w:val="af7"/>
    <w:rsid w:val="00EE5417"/>
    <w:rPr>
      <w:rFonts w:cs="Cordia New"/>
      <w:lang w:eastAsia="th-TH"/>
    </w:rPr>
  </w:style>
  <w:style w:type="paragraph" w:customStyle="1" w:styleId="12">
    <w:name w:val="???????1"/>
    <w:basedOn w:val="af7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4"/>
    <w:rsid w:val="00EE5417"/>
  </w:style>
  <w:style w:type="paragraph" w:customStyle="1" w:styleId="Framecontents">
    <w:name w:val="Frame contents"/>
    <w:basedOn w:val="ad"/>
    <w:rsid w:val="00EE5417"/>
  </w:style>
  <w:style w:type="paragraph" w:styleId="af9">
    <w:name w:val="Title"/>
    <w:basedOn w:val="a0"/>
    <w:link w:val="afa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4"/>
    <w:link w:val="af9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c">
    <w:name w:val="Emphasis"/>
    <w:basedOn w:val="a4"/>
    <w:uiPriority w:val="20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4"/>
    <w:link w:val="33"/>
    <w:rsid w:val="005D50DF"/>
    <w:rPr>
      <w:rFonts w:ascii="Calibri" w:eastAsia="Times New Roman" w:hAnsi="Calibri"/>
      <w:sz w:val="16"/>
    </w:rPr>
  </w:style>
  <w:style w:type="paragraph" w:styleId="afd">
    <w:name w:val="Subtitle"/>
    <w:basedOn w:val="a0"/>
    <w:link w:val="afe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4"/>
    <w:link w:val="afd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f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4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4"/>
    <w:rsid w:val="00FE17D1"/>
  </w:style>
  <w:style w:type="character" w:customStyle="1" w:styleId="aff2">
    <w:name w:val="ข้อความตัวยึด"/>
    <w:basedOn w:val="a4"/>
    <w:uiPriority w:val="99"/>
    <w:semiHidden/>
    <w:rsid w:val="00A404E2"/>
    <w:rPr>
      <w:color w:val="808080"/>
    </w:rPr>
  </w:style>
  <w:style w:type="character" w:styleId="aff3">
    <w:name w:val="Hyperlink"/>
    <w:basedOn w:val="a1"/>
    <w:uiPriority w:val="99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paragraph" w:customStyle="1" w:styleId="ListParagraph1">
    <w:name w:val="List Paragraph1"/>
    <w:basedOn w:val="a0"/>
    <w:uiPriority w:val="34"/>
    <w:qFormat/>
    <w:rsid w:val="00F25F75"/>
    <w:pPr>
      <w:spacing w:after="200" w:line="276" w:lineRule="auto"/>
      <w:ind w:left="720"/>
      <w:contextualSpacing/>
    </w:pPr>
    <w:rPr>
      <w:rFonts w:ascii="Angsana New" w:eastAsia="Calibri" w:hAnsi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5.jpeg"/><Relationship Id="rId39" Type="http://schemas.openxmlformats.org/officeDocument/2006/relationships/header" Target="header9.xml"/><Relationship Id="rId21" Type="http://schemas.openxmlformats.org/officeDocument/2006/relationships/header" Target="header6.xml"/><Relationship Id="rId34" Type="http://schemas.openxmlformats.org/officeDocument/2006/relationships/image" Target="media/image7.jpg"/><Relationship Id="rId42" Type="http://schemas.openxmlformats.org/officeDocument/2006/relationships/footer" Target="footer14.xml"/><Relationship Id="rId47" Type="http://schemas.openxmlformats.org/officeDocument/2006/relationships/header" Target="head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9.xml"/><Relationship Id="rId11" Type="http://schemas.openxmlformats.org/officeDocument/2006/relationships/header" Target="header2.xml"/><Relationship Id="rId24" Type="http://schemas.openxmlformats.org/officeDocument/2006/relationships/hyperlink" Target="http://acad.vru.ac.th/TQF/Template/06_TQF-7.dot" TargetMode="External"/><Relationship Id="rId32" Type="http://schemas.openxmlformats.org/officeDocument/2006/relationships/footer" Target="footer11.xml"/><Relationship Id="rId37" Type="http://schemas.openxmlformats.org/officeDocument/2006/relationships/hyperlink" Target="http://www.ncbi.nlm.nih.gov/pubmed/22627743" TargetMode="External"/><Relationship Id="rId40" Type="http://schemas.openxmlformats.org/officeDocument/2006/relationships/footer" Target="footer13.xml"/><Relationship Id="rId45" Type="http://schemas.openxmlformats.org/officeDocument/2006/relationships/footer" Target="footer17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footer" Target="footer8.xml"/><Relationship Id="rId36" Type="http://schemas.openxmlformats.org/officeDocument/2006/relationships/hyperlink" Target="http://www.ncbi.nlm.nih.gov/pubmed/?term=Bunchasak%20C%5BAuthor%5D&amp;cauthor=true&amp;cauthor_uid=22627743" TargetMode="Externa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footer" Target="footer10.xml"/><Relationship Id="rId44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footer" Target="footer7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hyperlink" Target="http://www.ncbi.nlm.nih.gov/pubmed/?term=Yodseranee%20R%5BAuthor%5D&amp;cauthor=true&amp;cauthor_uid=22627743" TargetMode="External"/><Relationship Id="rId43" Type="http://schemas.openxmlformats.org/officeDocument/2006/relationships/footer" Target="footer15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yperlink" Target="http://acad.vru.ac.th/TQF/Template/06_TQF-7.dot" TargetMode="External"/><Relationship Id="rId33" Type="http://schemas.openxmlformats.org/officeDocument/2006/relationships/image" Target="media/image6.png"/><Relationship Id="rId38" Type="http://schemas.openxmlformats.org/officeDocument/2006/relationships/footer" Target="footer12.xml"/><Relationship Id="rId46" Type="http://schemas.openxmlformats.org/officeDocument/2006/relationships/footer" Target="footer18.xml"/><Relationship Id="rId20" Type="http://schemas.openxmlformats.org/officeDocument/2006/relationships/footer" Target="footer6.xml"/><Relationship Id="rId4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20D1E-7F16-49F5-AF8F-2F78E7AD8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83</TotalTime>
  <Pages>187</Pages>
  <Words>38860</Words>
  <Characters>221505</Characters>
  <Application>Microsoft Office Word</Application>
  <DocSecurity>0</DocSecurity>
  <Lines>1845</Lines>
  <Paragraphs>519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259846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subject/>
  <dc:creator>VRU</dc:creator>
  <cp:keywords/>
  <cp:lastModifiedBy>VRU</cp:lastModifiedBy>
  <cp:revision>8</cp:revision>
  <cp:lastPrinted>2016-05-25T02:04:00Z</cp:lastPrinted>
  <dcterms:created xsi:type="dcterms:W3CDTF">2016-05-24T05:40:00Z</dcterms:created>
  <dcterms:modified xsi:type="dcterms:W3CDTF">2016-05-25T02:07:00Z</dcterms:modified>
</cp:coreProperties>
</file>