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81" w:rsidRPr="006152D6" w:rsidRDefault="00304BDE" w:rsidP="00DF2F49">
      <w:pPr>
        <w:jc w:val="center"/>
        <w:rPr>
          <w:rFonts w:ascii="Angsana New" w:hAnsi="Angsana New"/>
          <w:sz w:val="36"/>
          <w:szCs w:val="36"/>
        </w:rPr>
      </w:pPr>
      <w:r w:rsidRPr="006152D6">
        <w:rPr>
          <w:rFonts w:ascii="Angsana New" w:hAnsi="Angsana New"/>
          <w:noProof/>
          <w:sz w:val="36"/>
          <w:szCs w:val="36"/>
        </w:rPr>
        <w:drawing>
          <wp:inline distT="0" distB="0" distL="0" distR="0" wp14:anchorId="32811CA4" wp14:editId="1E349A65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01" w:rsidRPr="006152D6" w:rsidRDefault="007C5401" w:rsidP="00DF2F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6152D6" w:rsidRDefault="00D6161A" w:rsidP="00DF2F4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152D6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หลักสูตรศิลปศาสตรบัณฑิต</w:t>
      </w:r>
    </w:p>
    <w:p w:rsidR="00D6161A" w:rsidRPr="006152D6" w:rsidRDefault="00130B81" w:rsidP="00DF2F4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152D6"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D6161A" w:rsidRPr="006152D6">
        <w:rPr>
          <w:rFonts w:ascii="TH SarabunPSK" w:hAnsi="TH SarabunPSK" w:cs="TH SarabunPSK"/>
          <w:b/>
          <w:bCs/>
          <w:sz w:val="44"/>
          <w:szCs w:val="44"/>
          <w:cs/>
        </w:rPr>
        <w:t>สังคมศาสตร์เพื่อการพัฒนา</w:t>
      </w:r>
    </w:p>
    <w:p w:rsidR="00130B81" w:rsidRPr="006152D6" w:rsidRDefault="00130B81" w:rsidP="00DF2F4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152D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D6161A" w:rsidRPr="006152D6"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6152D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D6161A" w:rsidRPr="006152D6">
        <w:rPr>
          <w:rFonts w:ascii="TH SarabunPSK" w:hAnsi="TH SarabunPSK" w:cs="TH SarabunPSK" w:hint="cs"/>
          <w:b/>
          <w:bCs/>
          <w:sz w:val="44"/>
          <w:szCs w:val="44"/>
          <w:cs/>
        </w:rPr>
        <w:t>2560</w:t>
      </w:r>
    </w:p>
    <w:p w:rsidR="00130B81" w:rsidRPr="006152D6" w:rsidRDefault="00130B81" w:rsidP="00DF2F49">
      <w:pPr>
        <w:jc w:val="center"/>
        <w:rPr>
          <w:rFonts w:ascii="TH SarabunPSK" w:hAnsi="TH SarabunPSK" w:cs="TH SarabunPSK"/>
          <w:sz w:val="40"/>
          <w:szCs w:val="40"/>
        </w:rPr>
      </w:pPr>
    </w:p>
    <w:p w:rsidR="00DF2F49" w:rsidRPr="006152D6" w:rsidRDefault="00DF2F49" w:rsidP="00DF2F49">
      <w:pPr>
        <w:jc w:val="center"/>
        <w:rPr>
          <w:rFonts w:ascii="TH SarabunPSK" w:hAnsi="TH SarabunPSK" w:cs="TH SarabunPSK"/>
          <w:sz w:val="40"/>
          <w:szCs w:val="40"/>
        </w:rPr>
      </w:pPr>
    </w:p>
    <w:p w:rsidR="00DF2F49" w:rsidRPr="006152D6" w:rsidRDefault="00DF2F49" w:rsidP="00DF2F49">
      <w:pPr>
        <w:jc w:val="center"/>
        <w:rPr>
          <w:rFonts w:ascii="TH SarabunPSK" w:hAnsi="TH SarabunPSK" w:cs="TH SarabunPSK"/>
          <w:sz w:val="40"/>
          <w:szCs w:val="40"/>
        </w:rPr>
      </w:pPr>
    </w:p>
    <w:p w:rsidR="00DF2F49" w:rsidRPr="006152D6" w:rsidRDefault="00DF2F49" w:rsidP="00DF2F49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6152D6" w:rsidRDefault="00130B81" w:rsidP="00DF2F49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6152D6" w:rsidRDefault="00130B81" w:rsidP="00DF2F49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6152D6" w:rsidRDefault="00EC1F7E" w:rsidP="00DF2F49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6152D6" w:rsidRDefault="00EC1F7E" w:rsidP="00DF2F49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6152D6" w:rsidRDefault="00EC1F7E" w:rsidP="00DF2F49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Default="00130B81" w:rsidP="00DF2F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12118" w:rsidRPr="006152D6" w:rsidRDefault="00F12118" w:rsidP="00DF2F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6152D6" w:rsidRDefault="00EC1F7E" w:rsidP="00DF2F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6161A" w:rsidRPr="006152D6" w:rsidRDefault="00D6161A" w:rsidP="00DF2F49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6152D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Pr="006152D6">
        <w:rPr>
          <w:rFonts w:ascii="TH SarabunPSK" w:hAnsi="TH SarabunPSK" w:cs="TH SarabunPSK" w:hint="cs"/>
          <w:b/>
          <w:bCs/>
          <w:sz w:val="44"/>
          <w:szCs w:val="44"/>
          <w:cs/>
        </w:rPr>
        <w:t>มนุษยศาสตร์และสังคมศาสตร์</w:t>
      </w:r>
    </w:p>
    <w:p w:rsidR="00130B81" w:rsidRPr="006152D6" w:rsidRDefault="00130B81" w:rsidP="00DF2F4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152D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Pr="006152D6" w:rsidRDefault="00130B81" w:rsidP="00DF2F4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152D6"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AD344A" w:rsidRPr="006152D6" w:rsidRDefault="00AD344A" w:rsidP="00DF2F49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D344A" w:rsidRPr="006152D6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130B81" w:rsidRPr="006152D6" w:rsidRDefault="00130B81" w:rsidP="00291B4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6152D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6152D6" w:rsidRDefault="00130B81" w:rsidP="00291B4B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22"/>
        <w:gridCol w:w="15"/>
        <w:gridCol w:w="6442"/>
        <w:gridCol w:w="761"/>
      </w:tblGrid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291B4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291B4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1" w:type="dxa"/>
          </w:tcPr>
          <w:p w:rsidR="00130B81" w:rsidRPr="006152D6" w:rsidRDefault="00130B81" w:rsidP="00291B4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291B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457" w:type="dxa"/>
            <w:gridSpan w:val="2"/>
          </w:tcPr>
          <w:p w:rsidR="00130B81" w:rsidRPr="006152D6" w:rsidRDefault="00130B81" w:rsidP="00291B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1" w:type="dxa"/>
          </w:tcPr>
          <w:p w:rsidR="00130B81" w:rsidRPr="006152D6" w:rsidRDefault="00130B81" w:rsidP="00291B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ind w:left="226" w:hanging="226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ชื่อ ตำแหน่ง</w:t>
            </w:r>
            <w:r w:rsidRPr="006152D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วิชาการ</w:t>
            </w: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6152D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1" w:type="dxa"/>
          </w:tcPr>
          <w:p w:rsidR="00130B81" w:rsidRPr="006152D6" w:rsidRDefault="00130B81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0FC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ind w:left="361" w:hanging="361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1" w:type="dxa"/>
          </w:tcPr>
          <w:p w:rsidR="00CE70FC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ind w:left="379" w:hanging="379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12.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ผลกระทบจาก ข้อ 11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พันธกิจของ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1" w:type="dxa"/>
          </w:tcPr>
          <w:p w:rsidR="00130B81" w:rsidRPr="006152D6" w:rsidRDefault="00130B81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0FC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ind w:left="361" w:hanging="361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13.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F92097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วิชาอื่นของ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1" w:type="dxa"/>
          </w:tcPr>
          <w:p w:rsidR="00CE70FC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6152D6" w:rsidRPr="006152D6" w:rsidTr="0012602A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6152D6" w:rsidRPr="006152D6" w:rsidTr="0012602A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E63645">
            <w:pPr>
              <w:ind w:left="243" w:hanging="243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1" w:type="dxa"/>
          </w:tcPr>
          <w:p w:rsidR="00130B81" w:rsidRPr="006152D6" w:rsidRDefault="00130B81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1B4B" w:rsidRPr="006152D6" w:rsidRDefault="00CE70FC" w:rsidP="00B971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971B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6152D6" w:rsidRPr="006152D6" w:rsidTr="0012602A">
        <w:tc>
          <w:tcPr>
            <w:tcW w:w="1091" w:type="dxa"/>
            <w:gridSpan w:val="2"/>
            <w:shd w:val="clear" w:color="auto" w:fill="FFFFFF" w:themeFill="background1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  <w:shd w:val="clear" w:color="auto" w:fill="FFFFFF" w:themeFill="background1"/>
          </w:tcPr>
          <w:p w:rsidR="00130B81" w:rsidRPr="006152D6" w:rsidRDefault="00130B81" w:rsidP="0012602A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1" w:type="dxa"/>
          </w:tcPr>
          <w:p w:rsidR="00130B81" w:rsidRPr="006152D6" w:rsidRDefault="00B971B6" w:rsidP="00B971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6152D6" w:rsidRPr="006152D6" w:rsidTr="0012602A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 w:rsidRPr="006152D6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1" w:type="dxa"/>
          </w:tcPr>
          <w:p w:rsidR="00130B81" w:rsidRPr="006152D6" w:rsidRDefault="00BF7816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6152D6" w:rsidRPr="006152D6" w:rsidTr="0012602A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1" w:type="dxa"/>
          </w:tcPr>
          <w:p w:rsidR="00130B81" w:rsidRPr="006152D6" w:rsidRDefault="00BF7816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1" w:type="dxa"/>
          </w:tcPr>
          <w:p w:rsidR="00130B81" w:rsidRPr="006152D6" w:rsidRDefault="00BF7816" w:rsidP="00BF7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6152D6" w:rsidRPr="006152D6" w:rsidTr="00F57AAF">
        <w:tc>
          <w:tcPr>
            <w:tcW w:w="1091" w:type="dxa"/>
            <w:gridSpan w:val="2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6152D6" w:rsidRDefault="00130B81" w:rsidP="00E63645">
            <w:pPr>
              <w:ind w:left="262" w:hanging="262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92097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</w:t>
            </w:r>
            <w:r w:rsidR="00E63645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1" w:type="dxa"/>
          </w:tcPr>
          <w:p w:rsidR="00130B81" w:rsidRPr="006152D6" w:rsidRDefault="00130B81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0FC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12602A" w:rsidRPr="006152D6" w:rsidTr="007E25B3">
        <w:tc>
          <w:tcPr>
            <w:tcW w:w="1106" w:type="dxa"/>
            <w:gridSpan w:val="3"/>
          </w:tcPr>
          <w:p w:rsidR="0012602A" w:rsidRPr="006152D6" w:rsidRDefault="0012602A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2602A" w:rsidRPr="006152D6" w:rsidRDefault="0012602A" w:rsidP="0012602A">
            <w:pPr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  <w:r w:rsidRPr="0012602A">
              <w:rPr>
                <w:rFonts w:ascii="TH SarabunPSK" w:eastAsia="BrowalliaNew" w:hAnsi="TH SarabunPSK" w:cs="TH SarabunPSK" w:hint="cs"/>
                <w:b/>
                <w:bCs/>
                <w:sz w:val="40"/>
                <w:szCs w:val="40"/>
                <w:cs/>
              </w:rPr>
              <w:t>สารบัญ(ต่อ)</w:t>
            </w:r>
          </w:p>
        </w:tc>
        <w:tc>
          <w:tcPr>
            <w:tcW w:w="761" w:type="dxa"/>
          </w:tcPr>
          <w:p w:rsidR="0012602A" w:rsidRDefault="0012602A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02A" w:rsidRDefault="0012602A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02A" w:rsidRPr="006152D6" w:rsidRDefault="0012602A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1" w:type="dxa"/>
          </w:tcPr>
          <w:p w:rsidR="00130B81" w:rsidRPr="006152D6" w:rsidRDefault="00CE70FC" w:rsidP="002D32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2D3245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="00AA021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AA021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="00AA021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1" w:type="dxa"/>
          </w:tcPr>
          <w:p w:rsidR="00130B81" w:rsidRPr="006152D6" w:rsidRDefault="002D3245" w:rsidP="002D32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A021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="00AA021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6152D6" w:rsidRDefault="00130B81" w:rsidP="00DF2F49">
            <w:pPr>
              <w:ind w:left="244" w:right="-157" w:hanging="244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6. </w:t>
            </w:r>
            <w:r w:rsidR="00AA021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761" w:type="dxa"/>
          </w:tcPr>
          <w:p w:rsidR="00130B81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6152D6" w:rsidRDefault="00D61160" w:rsidP="00DF2F49">
            <w:pPr>
              <w:ind w:left="244" w:right="-157" w:hanging="244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Indicators)</w:t>
            </w:r>
          </w:p>
        </w:tc>
        <w:tc>
          <w:tcPr>
            <w:tcW w:w="761" w:type="dxa"/>
          </w:tcPr>
          <w:p w:rsidR="00D61160" w:rsidRPr="006152D6" w:rsidRDefault="00CE70FC" w:rsidP="002D32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2D3245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42" w:type="dxa"/>
          </w:tcPr>
          <w:p w:rsidR="00D61160" w:rsidRPr="006152D6" w:rsidRDefault="00D61160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1" w:type="dxa"/>
          </w:tcPr>
          <w:p w:rsidR="00D61160" w:rsidRPr="006152D6" w:rsidRDefault="00CE70FC" w:rsidP="002D32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2D3245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6152D6" w:rsidRDefault="00D61160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1" w:type="dxa"/>
          </w:tcPr>
          <w:p w:rsidR="00D61160" w:rsidRPr="006152D6" w:rsidRDefault="00CE70FC" w:rsidP="002D32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2D3245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6152D6" w:rsidRDefault="00D61160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1" w:type="dxa"/>
          </w:tcPr>
          <w:p w:rsidR="00D61160" w:rsidRPr="006152D6" w:rsidRDefault="00CE70FC" w:rsidP="007812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7812E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6152D6" w:rsidRPr="006152D6" w:rsidTr="007E25B3">
        <w:tc>
          <w:tcPr>
            <w:tcW w:w="1106" w:type="dxa"/>
            <w:gridSpan w:val="3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6152D6" w:rsidRDefault="00D61160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1" w:type="dxa"/>
          </w:tcPr>
          <w:p w:rsidR="00D61160" w:rsidRPr="006152D6" w:rsidRDefault="00CE70FC" w:rsidP="004B1B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B1BF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6152D6" w:rsidRPr="006152D6" w:rsidTr="006438F4">
        <w:tc>
          <w:tcPr>
            <w:tcW w:w="1106" w:type="dxa"/>
            <w:gridSpan w:val="3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6152D6" w:rsidRDefault="00D61160" w:rsidP="00DF2F49">
            <w:pPr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1" w:type="dxa"/>
          </w:tcPr>
          <w:p w:rsidR="00D61160" w:rsidRPr="006152D6" w:rsidRDefault="00CE70FC" w:rsidP="004B1B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B1BF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6152D6" w:rsidRPr="006152D6" w:rsidTr="0012602A">
        <w:tc>
          <w:tcPr>
            <w:tcW w:w="1106" w:type="dxa"/>
            <w:gridSpan w:val="3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42" w:type="dxa"/>
          </w:tcPr>
          <w:p w:rsidR="00D61160" w:rsidRPr="006152D6" w:rsidRDefault="00D61160" w:rsidP="00DF2F49">
            <w:pPr>
              <w:jc w:val="thaiDistribute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D61160" w:rsidRPr="006152D6" w:rsidRDefault="004B1BF1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</w:tr>
      <w:tr w:rsidR="006152D6" w:rsidRPr="006152D6" w:rsidTr="0012602A">
        <w:tc>
          <w:tcPr>
            <w:tcW w:w="1106" w:type="dxa"/>
            <w:gridSpan w:val="3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6152D6" w:rsidRDefault="00D61160" w:rsidP="00DF2F49">
            <w:pPr>
              <w:tabs>
                <w:tab w:val="left" w:pos="1134"/>
              </w:tabs>
              <w:ind w:left="1117" w:hanging="111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ภาคผนวก</w:t>
            </w:r>
            <w:r w:rsidRPr="006152D6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ก ข้อบังคับ</w:t>
            </w:r>
            <w:r w:rsidRPr="006152D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มหาวิทยาลัย</w:t>
            </w:r>
            <w:r w:rsidRPr="006152D6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 w:rsidRPr="006152D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จังหวัดปทุมธานี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61" w:type="dxa"/>
          </w:tcPr>
          <w:p w:rsidR="00CE70FC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0FC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1160" w:rsidRPr="006152D6" w:rsidRDefault="00CE70FC" w:rsidP="004B1B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4B1BF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6152D6" w:rsidRPr="006152D6" w:rsidTr="00A26372">
        <w:tc>
          <w:tcPr>
            <w:tcW w:w="1106" w:type="dxa"/>
            <w:gridSpan w:val="3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6152D6" w:rsidRDefault="00D61160" w:rsidP="00DF2F49">
            <w:pPr>
              <w:tabs>
                <w:tab w:val="left" w:pos="115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 หลักสูตรหมวดวิชาศึกษาทั่วไป</w:t>
            </w:r>
          </w:p>
        </w:tc>
        <w:tc>
          <w:tcPr>
            <w:tcW w:w="761" w:type="dxa"/>
          </w:tcPr>
          <w:p w:rsidR="00D61160" w:rsidRPr="006152D6" w:rsidRDefault="00CE70FC" w:rsidP="004B1B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4B1BF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152D6" w:rsidRPr="006152D6" w:rsidTr="007E25B3">
        <w:tc>
          <w:tcPr>
            <w:tcW w:w="1069" w:type="dxa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D61160" w:rsidRPr="006152D6" w:rsidRDefault="00D61160" w:rsidP="00CE70FC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 คำสั่งมหาวิทยาลัยราชภัฏวไลยอลงกรณ์ ในพระบรมราชูปถัมภ์ จังหวัดปทุมธานี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E63645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E70FC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2033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CE70FC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2559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C7220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ศิลปศาสตรบัณฑิต 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C7220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สังคมศาสตร์เพื่อการพัฒนา</w:t>
            </w:r>
          </w:p>
        </w:tc>
        <w:tc>
          <w:tcPr>
            <w:tcW w:w="761" w:type="dxa"/>
          </w:tcPr>
          <w:p w:rsidR="00D61160" w:rsidRPr="006152D6" w:rsidRDefault="00D61160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0FC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0FC" w:rsidRPr="006152D6" w:rsidRDefault="00CE70FC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0FC" w:rsidRPr="006152D6" w:rsidRDefault="00CE70FC" w:rsidP="004B1B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4B1BF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6152D6" w:rsidRPr="006152D6" w:rsidTr="007E25B3">
        <w:tc>
          <w:tcPr>
            <w:tcW w:w="1069" w:type="dxa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D61160" w:rsidRPr="006152D6" w:rsidRDefault="00D61160" w:rsidP="00DF2F49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 รายงานการประชุม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="00C7220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C7220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ศิลปศาสตรบัณฑิต สาขาวิชาสังคมศาสตร์เพื่อการพัฒนา</w:t>
            </w:r>
          </w:p>
        </w:tc>
        <w:tc>
          <w:tcPr>
            <w:tcW w:w="761" w:type="dxa"/>
          </w:tcPr>
          <w:p w:rsidR="00D61160" w:rsidRPr="006152D6" w:rsidRDefault="00D61160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0FC" w:rsidRPr="006152D6" w:rsidRDefault="00CE70FC" w:rsidP="004B1B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4B1BF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D61160" w:rsidRPr="006152D6" w:rsidTr="0012602A">
        <w:tc>
          <w:tcPr>
            <w:tcW w:w="1069" w:type="dxa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D61160" w:rsidRPr="006152D6" w:rsidRDefault="00D61160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รายงานการวิพากษ์หลักสูตร</w:t>
            </w:r>
          </w:p>
        </w:tc>
        <w:tc>
          <w:tcPr>
            <w:tcW w:w="761" w:type="dxa"/>
          </w:tcPr>
          <w:p w:rsidR="00D61160" w:rsidRPr="006152D6" w:rsidRDefault="00CE70FC" w:rsidP="004B1B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4B1BF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2602A" w:rsidRPr="006152D6" w:rsidTr="0012602A">
        <w:tc>
          <w:tcPr>
            <w:tcW w:w="1069" w:type="dxa"/>
          </w:tcPr>
          <w:p w:rsidR="0012602A" w:rsidRPr="006152D6" w:rsidRDefault="0012602A" w:rsidP="00291B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12602A" w:rsidRDefault="0012602A" w:rsidP="00E63645">
            <w:pPr>
              <w:ind w:left="1091" w:hanging="109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02A" w:rsidRPr="006152D6" w:rsidRDefault="0012602A" w:rsidP="0012602A">
            <w:pPr>
              <w:ind w:left="1091" w:hanging="109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8F4">
              <w:rPr>
                <w:rFonts w:ascii="TH SarabunPSK" w:eastAsia="BrowalliaNew" w:hAnsi="TH SarabunPSK" w:cs="TH SarabunPSK"/>
                <w:b/>
                <w:bCs/>
                <w:sz w:val="40"/>
                <w:szCs w:val="40"/>
                <w:cs/>
              </w:rPr>
              <w:lastRenderedPageBreak/>
              <w:t>สารบัญ</w:t>
            </w:r>
            <w:r w:rsidRPr="006438F4">
              <w:rPr>
                <w:rFonts w:ascii="TH SarabunPSK" w:eastAsia="BrowalliaNew" w:hAnsi="TH SarabunPSK" w:cs="TH SarabunPSK" w:hint="cs"/>
                <w:b/>
                <w:bCs/>
                <w:sz w:val="40"/>
                <w:szCs w:val="40"/>
                <w:cs/>
              </w:rPr>
              <w:t>(ต่อ)</w:t>
            </w:r>
          </w:p>
        </w:tc>
        <w:tc>
          <w:tcPr>
            <w:tcW w:w="761" w:type="dxa"/>
          </w:tcPr>
          <w:p w:rsidR="0012602A" w:rsidRDefault="0012602A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02A" w:rsidRDefault="0012602A" w:rsidP="001260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02A" w:rsidRPr="006152D6" w:rsidRDefault="0012602A" w:rsidP="001260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02A" w:rsidRPr="006152D6" w:rsidTr="0012602A">
        <w:tc>
          <w:tcPr>
            <w:tcW w:w="1069" w:type="dxa"/>
          </w:tcPr>
          <w:p w:rsidR="0012602A" w:rsidRPr="006152D6" w:rsidRDefault="0012602A" w:rsidP="00291B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12602A" w:rsidRPr="006152D6" w:rsidRDefault="0012602A" w:rsidP="00E63645">
            <w:pPr>
              <w:ind w:left="1091" w:hanging="109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12602A" w:rsidRPr="006152D6" w:rsidRDefault="0012602A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6152D6" w:rsidRPr="006152D6" w:rsidTr="0012602A">
        <w:tc>
          <w:tcPr>
            <w:tcW w:w="1069" w:type="dxa"/>
          </w:tcPr>
          <w:p w:rsidR="00D61160" w:rsidRPr="006152D6" w:rsidRDefault="00D61160" w:rsidP="00291B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D61160" w:rsidRPr="006152D6" w:rsidRDefault="00D61160" w:rsidP="00E63645">
            <w:pPr>
              <w:ind w:left="1091" w:hanging="109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 ผลงานทางวิชาการของ</w:t>
            </w:r>
            <w:r w:rsidR="00406B64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อาจารย์ผู้รับผิดชอบหลักสูตรและ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</w:t>
            </w:r>
          </w:p>
        </w:tc>
        <w:tc>
          <w:tcPr>
            <w:tcW w:w="761" w:type="dxa"/>
          </w:tcPr>
          <w:p w:rsidR="0044623B" w:rsidRPr="006152D6" w:rsidRDefault="0044623B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1160" w:rsidRPr="006152D6" w:rsidRDefault="0044623B" w:rsidP="004B1B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4B1BF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152D6" w:rsidRPr="006152D6" w:rsidTr="0012602A">
        <w:tc>
          <w:tcPr>
            <w:tcW w:w="1069" w:type="dxa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130B81" w:rsidRPr="006152D6" w:rsidRDefault="00130B81" w:rsidP="00DF2F49">
            <w:pPr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B3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 w:rsidR="00C7220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ศิลปศาสตรบัณฑิต สาขาวิชาสังคมศาสตร์เพื่อการพัฒนา</w:t>
            </w:r>
            <w:r w:rsidR="004518A0"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C7220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มนุษยศาสตร์และสังคมศาสตร์</w:t>
            </w:r>
            <w:r w:rsidR="004518A0"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มหาวิทยาลัยราชภัฏ</w:t>
            </w:r>
            <w:r w:rsidR="00AA7A19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4518A0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  <w:r w:rsidR="00AA7A19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จังหวัดปทุมธานี</w:t>
            </w:r>
          </w:p>
        </w:tc>
        <w:tc>
          <w:tcPr>
            <w:tcW w:w="761" w:type="dxa"/>
          </w:tcPr>
          <w:p w:rsidR="00130B81" w:rsidRPr="006152D6" w:rsidRDefault="00130B81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623B" w:rsidRPr="006152D6" w:rsidRDefault="0044623B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623B" w:rsidRPr="006152D6" w:rsidRDefault="0044623B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623B" w:rsidRPr="006152D6" w:rsidRDefault="0044623B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623B" w:rsidRPr="006152D6" w:rsidRDefault="0044623B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623B" w:rsidRPr="006152D6" w:rsidRDefault="0044623B" w:rsidP="001D4D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D4D7E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6152D6" w:rsidRPr="006152D6" w:rsidTr="007E25B3">
        <w:tc>
          <w:tcPr>
            <w:tcW w:w="1069" w:type="dxa"/>
          </w:tcPr>
          <w:p w:rsidR="00130B81" w:rsidRPr="006152D6" w:rsidRDefault="00130B81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130B81" w:rsidRPr="006152D6" w:rsidRDefault="00130B81" w:rsidP="00DF2F49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7E25B3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ซ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ตารางเปรียบเทียบข้อแตกต่างระหว่างหลักสูตรเดิม</w:t>
            </w:r>
            <w:r w:rsidR="00AD6FF9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1" w:type="dxa"/>
          </w:tcPr>
          <w:p w:rsidR="00130B81" w:rsidRPr="006152D6" w:rsidRDefault="00130B81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623B" w:rsidRPr="006152D6" w:rsidRDefault="0044623B" w:rsidP="001D4D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D4D7E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</w:tr>
      <w:tr w:rsidR="006152D6" w:rsidRPr="006152D6" w:rsidTr="007E25B3">
        <w:tc>
          <w:tcPr>
            <w:tcW w:w="1069" w:type="dxa"/>
          </w:tcPr>
          <w:p w:rsidR="00EF255A" w:rsidRPr="006152D6" w:rsidRDefault="00EF255A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EF255A" w:rsidRPr="006152D6" w:rsidRDefault="00EF255A" w:rsidP="00DF2F49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7E25B3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ฌ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แผนบริหารความเสี่ยง หลักสูตร</w:t>
            </w:r>
            <w:r w:rsidR="00C7220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ศิลปศาสตรบัณฑิต สาขาวิชาสังคมศาสตร์เพื่อการพัฒนา</w:t>
            </w:r>
          </w:p>
        </w:tc>
        <w:tc>
          <w:tcPr>
            <w:tcW w:w="761" w:type="dxa"/>
          </w:tcPr>
          <w:p w:rsidR="00EF255A" w:rsidRPr="006152D6" w:rsidRDefault="00EF255A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623B" w:rsidRPr="006152D6" w:rsidRDefault="0044623B" w:rsidP="001D4D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1D4D7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6152D6" w:rsidRPr="006152D6" w:rsidTr="007E25B3">
        <w:tc>
          <w:tcPr>
            <w:tcW w:w="1069" w:type="dxa"/>
          </w:tcPr>
          <w:p w:rsidR="00EF255A" w:rsidRPr="006152D6" w:rsidRDefault="00EF255A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EF255A" w:rsidRPr="006152D6" w:rsidRDefault="00EF255A" w:rsidP="00DF2F49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EF255A" w:rsidRPr="006152D6" w:rsidRDefault="00EF255A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18CF" w:rsidRPr="006152D6" w:rsidTr="007E25B3">
        <w:tc>
          <w:tcPr>
            <w:tcW w:w="1069" w:type="dxa"/>
          </w:tcPr>
          <w:p w:rsidR="007418CF" w:rsidRPr="006152D6" w:rsidRDefault="007418CF" w:rsidP="00DF2F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3"/>
          </w:tcPr>
          <w:p w:rsidR="007418CF" w:rsidRPr="006152D6" w:rsidRDefault="007418CF" w:rsidP="00DF2F49">
            <w:pPr>
              <w:ind w:left="1163" w:hanging="116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7418CF" w:rsidRPr="006152D6" w:rsidRDefault="007418CF" w:rsidP="00DF2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30B81" w:rsidRPr="006152D6" w:rsidRDefault="00130B81" w:rsidP="00DF2F49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Pr="006152D6" w:rsidRDefault="001B5F45" w:rsidP="00DF2F49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  <w:sectPr w:rsidR="001B5F45" w:rsidRPr="006152D6" w:rsidSect="00EC1F7E"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FA5A40" w:rsidRPr="006152D6" w:rsidRDefault="00FA5A40" w:rsidP="00DF2F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52D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หลักสูตร</w:t>
      </w:r>
      <w:r w:rsidR="00D6161A" w:rsidRPr="006152D6">
        <w:rPr>
          <w:rFonts w:ascii="TH SarabunPSK" w:hAnsi="TH SarabunPSK" w:cs="TH SarabunPSK"/>
          <w:b/>
          <w:bCs/>
          <w:sz w:val="36"/>
          <w:szCs w:val="36"/>
          <w:cs/>
        </w:rPr>
        <w:t>ศิลปศาสตรบัณฑิต</w:t>
      </w:r>
      <w:r w:rsidRPr="006152D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152D6">
        <w:rPr>
          <w:rFonts w:ascii="TH SarabunPSK" w:hAnsi="TH SarabunPSK" w:cs="TH SarabunPSK"/>
          <w:b/>
          <w:bCs/>
          <w:sz w:val="36"/>
          <w:szCs w:val="36"/>
          <w:cs/>
        </w:rPr>
        <w:t>สาขาวิชา</w:t>
      </w:r>
      <w:r w:rsidR="00D6161A" w:rsidRPr="006152D6">
        <w:rPr>
          <w:rFonts w:ascii="TH SarabunPSK" w:hAnsi="TH SarabunPSK" w:cs="TH SarabunPSK"/>
          <w:b/>
          <w:bCs/>
          <w:sz w:val="36"/>
          <w:szCs w:val="36"/>
          <w:cs/>
        </w:rPr>
        <w:t>สังคมศาสตร์เพื่อการพัฒนา</w:t>
      </w:r>
    </w:p>
    <w:p w:rsidR="00FA5A40" w:rsidRPr="006152D6" w:rsidRDefault="00FA5A40" w:rsidP="00DF2F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52D6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D6161A" w:rsidRPr="006152D6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</w:t>
      </w:r>
      <w:r w:rsidRPr="006152D6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 </w:t>
      </w:r>
      <w:r w:rsidR="00D6161A" w:rsidRPr="006152D6">
        <w:rPr>
          <w:rFonts w:ascii="TH SarabunPSK" w:hAnsi="TH SarabunPSK" w:cs="TH SarabunPSK" w:hint="cs"/>
          <w:b/>
          <w:bCs/>
          <w:sz w:val="36"/>
          <w:szCs w:val="36"/>
          <w:cs/>
        </w:rPr>
        <w:t>2560</w:t>
      </w:r>
    </w:p>
    <w:p w:rsidR="00DF2F49" w:rsidRPr="006152D6" w:rsidRDefault="00DF2F49" w:rsidP="00DF2F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A5A40" w:rsidRPr="006152D6" w:rsidRDefault="00FA5A40" w:rsidP="00DF2F49">
      <w:pPr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ชื่อสถาบันอุดมศึกษา</w:t>
      </w:r>
      <w:r w:rsidR="00FE64BC" w:rsidRPr="006152D6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ab/>
      </w:r>
      <w:r w:rsidR="00FE64BC" w:rsidRPr="006152D6">
        <w:rPr>
          <w:rFonts w:ascii="TH SarabunPSK" w:hAnsi="TH SarabunPSK" w:cs="TH SarabunPSK"/>
          <w:b/>
          <w:bCs/>
          <w:spacing w:val="-12"/>
          <w:sz w:val="32"/>
          <w:szCs w:val="32"/>
        </w:rPr>
        <w:t>:</w:t>
      </w:r>
      <w:r w:rsidRPr="006152D6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</w:t>
      </w:r>
      <w:r w:rsidR="00FE64BC" w:rsidRPr="006152D6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6152D6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</w:t>
      </w:r>
      <w:r w:rsidR="00AB1CE2" w:rsidRPr="006152D6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6152D6" w:rsidRDefault="00FA5A4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FE64B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E64B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27412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E64BC" w:rsidRPr="006152D6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E64B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6161A" w:rsidRPr="006152D6">
        <w:rPr>
          <w:rFonts w:ascii="TH SarabunPSK" w:hAnsi="TH SarabunPSK" w:cs="TH SarabunPSK"/>
          <w:sz w:val="32"/>
          <w:szCs w:val="32"/>
          <w:cs/>
        </w:rPr>
        <w:t>มนุษยศาสตร์และสังคมศาสตร์</w:t>
      </w:r>
    </w:p>
    <w:p w:rsidR="00D011BC" w:rsidRPr="006152D6" w:rsidRDefault="00D011BC" w:rsidP="00DF2F49">
      <w:pPr>
        <w:pStyle w:val="Default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6152D6" w:rsidRDefault="00FA5A40" w:rsidP="00DF2F49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AB1CE2" w:rsidRPr="006152D6" w:rsidRDefault="00AB1CE2" w:rsidP="00DF2F49">
      <w:pPr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DF6979" w:rsidRPr="006152D6" w:rsidRDefault="00FA5A40" w:rsidP="00DF2F49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รหัสและชื่อหลักสูตร</w:t>
      </w:r>
    </w:p>
    <w:p w:rsidR="00FA5A40" w:rsidRPr="006152D6" w:rsidRDefault="00DF6979" w:rsidP="00DF2F49">
      <w:pPr>
        <w:ind w:left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รหัสหลักสูตร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</w:rPr>
        <w:t>:</w:t>
      </w:r>
      <w:r w:rsidR="00DF2F49" w:rsidRPr="006152D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24C68" w:rsidRPr="006152D6">
        <w:rPr>
          <w:rFonts w:ascii="TH SarabunPSK" w:hAnsi="TH SarabunPSK" w:cs="TH SarabunPSK" w:hint="cs"/>
          <w:sz w:val="32"/>
          <w:szCs w:val="32"/>
          <w:cs/>
        </w:rPr>
        <w:t>25491531104482</w:t>
      </w:r>
      <w:r w:rsidR="003650CB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FA5A40" w:rsidRPr="006152D6" w:rsidRDefault="00FA5A40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="00FE64BC"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6152D6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FE64BC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024C68" w:rsidRPr="006152D6">
        <w:rPr>
          <w:rFonts w:ascii="TH SarabunPSK" w:hAnsi="TH SarabunPSK" w:cs="TH SarabunPSK"/>
          <w:sz w:val="32"/>
          <w:szCs w:val="32"/>
          <w:cs/>
        </w:rPr>
        <w:t>ศิลปศาสตรบัณฑิต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สาขาวิชา</w:t>
      </w:r>
      <w:r w:rsidR="00024C68" w:rsidRPr="006152D6">
        <w:rPr>
          <w:rFonts w:ascii="TH SarabunPSK" w:hAnsi="TH SarabunPSK" w:cs="TH SarabunPSK"/>
          <w:sz w:val="32"/>
          <w:szCs w:val="32"/>
          <w:cs/>
        </w:rPr>
        <w:t>สังคมศาสตร์เพื่อการพัฒนา</w:t>
      </w:r>
    </w:p>
    <w:p w:rsidR="00FA5A40" w:rsidRPr="006152D6" w:rsidRDefault="00FA5A40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="00FE64BC"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:</w:t>
      </w:r>
      <w:r w:rsidR="00FE64BC"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4C68" w:rsidRPr="006152D6">
        <w:rPr>
          <w:rFonts w:ascii="TH SarabunPSK" w:hAnsi="TH SarabunPSK" w:cs="TH SarabunPSK"/>
          <w:sz w:val="32"/>
          <w:szCs w:val="32"/>
        </w:rPr>
        <w:t>Bachelor of Arts</w:t>
      </w:r>
      <w:r w:rsidRPr="006152D6">
        <w:rPr>
          <w:rFonts w:ascii="TH SarabunPSK" w:hAnsi="TH SarabunPSK" w:cs="TH SarabunPSK"/>
          <w:sz w:val="32"/>
          <w:szCs w:val="32"/>
        </w:rPr>
        <w:t xml:space="preserve"> Program in </w:t>
      </w:r>
      <w:r w:rsidR="00024C68" w:rsidRPr="006152D6">
        <w:rPr>
          <w:rFonts w:ascii="TH SarabunPSK" w:hAnsi="TH SarabunPSK" w:cs="TH SarabunPSK"/>
          <w:sz w:val="32"/>
          <w:szCs w:val="32"/>
        </w:rPr>
        <w:t>Social Sciences for Development</w:t>
      </w:r>
    </w:p>
    <w:p w:rsidR="00FA5A40" w:rsidRPr="006152D6" w:rsidRDefault="00FA5A40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6152D6" w:rsidRDefault="00FA5A40" w:rsidP="00DF2F49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ชื่อปริญญาและสาขาวิชา </w:t>
      </w:r>
    </w:p>
    <w:p w:rsidR="00FA5A40" w:rsidRPr="006152D6" w:rsidRDefault="00FE64BC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ภาษา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>ไทย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 xml:space="preserve"> ชื่อเต็ม 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>: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4C68" w:rsidRPr="006152D6">
        <w:rPr>
          <w:rFonts w:ascii="TH SarabunPSK" w:hAnsi="TH SarabunPSK" w:cs="TH SarabunPSK"/>
          <w:sz w:val="32"/>
          <w:szCs w:val="32"/>
          <w:cs/>
        </w:rPr>
        <w:t>ศิลปศาสตรบัณฑิต (สังคมศาสตร์เพื่อการพัฒนา)</w:t>
      </w:r>
    </w:p>
    <w:p w:rsidR="00FA5A40" w:rsidRPr="006152D6" w:rsidRDefault="00FE64BC" w:rsidP="00DF2F4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>ชื่อย่อ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>: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4C68" w:rsidRPr="006152D6">
        <w:rPr>
          <w:rFonts w:ascii="TH SarabunPSK" w:hAnsi="TH SarabunPSK" w:cs="TH SarabunPSK"/>
          <w:sz w:val="32"/>
          <w:szCs w:val="32"/>
          <w:cs/>
        </w:rPr>
        <w:t>ศศ.บ.</w:t>
      </w:r>
      <w:r w:rsidR="00024C68" w:rsidRPr="006152D6">
        <w:rPr>
          <w:rFonts w:ascii="TH SarabunPSK" w:hAnsi="TH SarabunPSK" w:cs="TH SarabunPSK"/>
          <w:sz w:val="32"/>
          <w:szCs w:val="32"/>
        </w:rPr>
        <w:t>(</w:t>
      </w:r>
      <w:r w:rsidR="00024C68" w:rsidRPr="006152D6">
        <w:rPr>
          <w:rFonts w:ascii="TH SarabunPSK" w:hAnsi="TH SarabunPSK" w:cs="TH SarabunPSK"/>
          <w:sz w:val="32"/>
          <w:szCs w:val="32"/>
          <w:cs/>
        </w:rPr>
        <w:t>สังคมศาสตร์เพื่อการพัฒนา)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6152D6" w:rsidRDefault="00FE64BC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>ชื่อเต็ม :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4C68" w:rsidRPr="006152D6">
        <w:rPr>
          <w:rFonts w:ascii="TH SarabunPSK" w:hAnsi="TH SarabunPSK" w:cs="TH SarabunPSK"/>
          <w:sz w:val="32"/>
          <w:szCs w:val="32"/>
        </w:rPr>
        <w:t>Bachelor of Arts</w:t>
      </w:r>
      <w:r w:rsidR="003E69D7" w:rsidRPr="006152D6">
        <w:rPr>
          <w:rFonts w:ascii="TH SarabunPSK" w:hAnsi="TH SarabunPSK" w:cs="TH SarabunPSK"/>
          <w:sz w:val="32"/>
          <w:szCs w:val="32"/>
        </w:rPr>
        <w:t xml:space="preserve"> (</w:t>
      </w:r>
      <w:r w:rsidR="00024C68" w:rsidRPr="006152D6">
        <w:rPr>
          <w:rFonts w:ascii="TH SarabunPSK" w:hAnsi="TH SarabunPSK" w:cs="TH SarabunPSK"/>
          <w:sz w:val="32"/>
          <w:szCs w:val="32"/>
        </w:rPr>
        <w:t>Social Sciences for Development)</w:t>
      </w:r>
    </w:p>
    <w:p w:rsidR="00FA5A40" w:rsidRPr="006152D6" w:rsidRDefault="00FE64BC" w:rsidP="00DF2F4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 xml:space="preserve">ชื่อย่อ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>:</w:t>
      </w:r>
      <w:r w:rsidRPr="006152D6">
        <w:rPr>
          <w:rFonts w:ascii="TH SarabunPSK" w:hAnsi="TH SarabunPSK" w:cs="TH SarabunPSK"/>
          <w:sz w:val="32"/>
          <w:szCs w:val="32"/>
        </w:rPr>
        <w:t xml:space="preserve">  </w:t>
      </w:r>
      <w:r w:rsidR="00024C68" w:rsidRPr="006152D6">
        <w:rPr>
          <w:rFonts w:ascii="TH SarabunPSK" w:hAnsi="TH SarabunPSK" w:cs="TH SarabunPSK"/>
          <w:sz w:val="32"/>
          <w:szCs w:val="32"/>
        </w:rPr>
        <w:t xml:space="preserve">B.A. </w:t>
      </w:r>
      <w:r w:rsidR="003E69D7" w:rsidRPr="006152D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24C68" w:rsidRPr="006152D6">
        <w:rPr>
          <w:rFonts w:ascii="TH SarabunPSK" w:hAnsi="TH SarabunPSK" w:cs="TH SarabunPSK"/>
          <w:sz w:val="32"/>
          <w:szCs w:val="32"/>
        </w:rPr>
        <w:t>Social Sciences for Development)</w:t>
      </w:r>
    </w:p>
    <w:p w:rsidR="00FE64BC" w:rsidRPr="006152D6" w:rsidRDefault="00FE64BC" w:rsidP="00DF2F49">
      <w:pPr>
        <w:ind w:left="1309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6152D6" w:rsidRDefault="00FA5A40" w:rsidP="00DF2F49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วิชาเอก</w:t>
      </w:r>
      <w:r w:rsidR="00FE64BC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FE64BC" w:rsidRPr="006152D6">
        <w:rPr>
          <w:rFonts w:ascii="TH SarabunPSK" w:hAnsi="TH SarabunPSK" w:cs="TH SarabunPSK"/>
          <w:sz w:val="32"/>
          <w:szCs w:val="32"/>
        </w:rPr>
        <w:tab/>
      </w:r>
      <w:r w:rsidR="00FE64BC" w:rsidRPr="006152D6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6152D6" w:rsidRDefault="00FE64BC" w:rsidP="00DF2F49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6152D6" w:rsidRDefault="00FA5A40" w:rsidP="00DF2F49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จำนวนหน่วยกิตที่เรียนตลอดหลักสูตร</w:t>
      </w:r>
    </w:p>
    <w:p w:rsidR="00FA5A40" w:rsidRPr="006152D6" w:rsidRDefault="00FE64BC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024C68" w:rsidRPr="006152D6">
        <w:rPr>
          <w:rFonts w:ascii="TH SarabunPSK" w:hAnsi="TH SarabunPSK" w:cs="TH SarabunPSK"/>
          <w:sz w:val="32"/>
          <w:szCs w:val="32"/>
        </w:rPr>
        <w:t>126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FE64BC" w:rsidRPr="006152D6" w:rsidRDefault="00FE64BC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6152D6" w:rsidRDefault="00FA5A40" w:rsidP="00DF2F49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:rsidR="00FA5A40" w:rsidRPr="006152D6" w:rsidRDefault="00FA5A40" w:rsidP="00DF2F49">
      <w:pPr>
        <w:numPr>
          <w:ilvl w:val="1"/>
          <w:numId w:val="4"/>
        </w:num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 </w:t>
      </w:r>
    </w:p>
    <w:p w:rsidR="00FA5A40" w:rsidRPr="006152D6" w:rsidRDefault="00FA5A40" w:rsidP="00DF2F49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เป็</w:t>
      </w:r>
      <w:r w:rsidR="003E69D7" w:rsidRPr="006152D6">
        <w:rPr>
          <w:rFonts w:ascii="TH SarabunPSK" w:hAnsi="TH SarabunPSK" w:cs="TH SarabunPSK"/>
          <w:sz w:val="32"/>
          <w:szCs w:val="32"/>
          <w:cs/>
        </w:rPr>
        <w:t>นหลักสูตรระดับคุณวุฒิปริญญา</w:t>
      </w:r>
      <w:r w:rsidR="001B305A" w:rsidRPr="006152D6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024C68" w:rsidRPr="006152D6">
        <w:rPr>
          <w:rFonts w:ascii="TH SarabunPSK" w:hAnsi="TH SarabunPSK" w:cs="TH SarabunPSK" w:hint="cs"/>
          <w:sz w:val="32"/>
          <w:szCs w:val="32"/>
          <w:cs/>
        </w:rPr>
        <w:t>4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715CCA" w:rsidRPr="006152D6" w:rsidRDefault="00715CCA" w:rsidP="00DF2F49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5.2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ประเภทหลักสูตร</w:t>
      </w:r>
    </w:p>
    <w:p w:rsidR="00AA021A" w:rsidRPr="006152D6" w:rsidRDefault="00715CCA" w:rsidP="00DF2F49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เป็นหลักสูตร</w:t>
      </w:r>
      <w:r w:rsidR="006769E6" w:rsidRPr="006152D6">
        <w:rPr>
          <w:rFonts w:ascii="TH SarabunPSK" w:hAnsi="TH SarabunPSK" w:cs="TH SarabunPSK" w:hint="cs"/>
          <w:sz w:val="32"/>
          <w:szCs w:val="32"/>
          <w:cs/>
        </w:rPr>
        <w:t>ปริญญาตรี</w:t>
      </w:r>
      <w:r w:rsidR="00024C68" w:rsidRPr="006152D6">
        <w:rPr>
          <w:rFonts w:ascii="TH SarabunPSK" w:hAnsi="TH SarabunPSK" w:cs="TH SarabunPSK"/>
          <w:sz w:val="32"/>
          <w:szCs w:val="32"/>
          <w:cs/>
        </w:rPr>
        <w:t>ทางวิชาการ</w:t>
      </w:r>
      <w:r w:rsidR="00AA021A" w:rsidRPr="006152D6">
        <w:rPr>
          <w:rFonts w:ascii="TH SarabunPSK" w:hAnsi="TH SarabunPSK" w:cs="TH SarabunPSK"/>
          <w:sz w:val="32"/>
          <w:szCs w:val="32"/>
          <w:cs/>
        </w:rPr>
        <w:tab/>
      </w:r>
    </w:p>
    <w:p w:rsidR="00FA5A40" w:rsidRPr="006152D6" w:rsidRDefault="00FA5A40" w:rsidP="00DF2F49">
      <w:pPr>
        <w:pStyle w:val="afb"/>
        <w:numPr>
          <w:ilvl w:val="1"/>
          <w:numId w:val="2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ภาษาที่ใช้ </w:t>
      </w:r>
    </w:p>
    <w:p w:rsidR="006769E6" w:rsidRPr="006152D6" w:rsidRDefault="00FA5A40" w:rsidP="00DF2F49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ภาษา</w:t>
      </w:r>
      <w:r w:rsidR="002604FE" w:rsidRPr="006152D6">
        <w:rPr>
          <w:rFonts w:ascii="TH SarabunPSK" w:hAnsi="TH SarabunPSK" w:cs="TH SarabunPSK" w:hint="cs"/>
          <w:sz w:val="32"/>
          <w:szCs w:val="32"/>
          <w:cs/>
        </w:rPr>
        <w:t>ไทย</w:t>
      </w:r>
    </w:p>
    <w:p w:rsidR="00FA5A40" w:rsidRPr="006152D6" w:rsidRDefault="00FA5A40" w:rsidP="00DF2F49">
      <w:pPr>
        <w:numPr>
          <w:ilvl w:val="1"/>
          <w:numId w:val="20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การรับเข้าศึกษา </w:t>
      </w:r>
    </w:p>
    <w:p w:rsidR="00FA5A40" w:rsidRDefault="009D640F" w:rsidP="00DF2F49">
      <w:pPr>
        <w:ind w:firstLine="7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รับนักศึกษาไทย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และนักศึกษาต่างชาติที่สามารถ</w:t>
      </w:r>
      <w:r w:rsidR="00D7773B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ภาษาไทย</w:t>
      </w:r>
      <w:r w:rsidR="00D7773B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เป็นอย่างดี </w:t>
      </w:r>
    </w:p>
    <w:p w:rsidR="0012602A" w:rsidRDefault="0012602A" w:rsidP="00DF2F49">
      <w:pPr>
        <w:ind w:firstLine="70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12118" w:rsidRPr="006152D6" w:rsidRDefault="00F12118" w:rsidP="00DF2F49">
      <w:pPr>
        <w:ind w:firstLine="70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A5A40" w:rsidRPr="006152D6" w:rsidRDefault="00FA5A40" w:rsidP="00DF2F49">
      <w:pPr>
        <w:numPr>
          <w:ilvl w:val="1"/>
          <w:numId w:val="20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ความร่วมมือกับสถาบันอื่น </w:t>
      </w:r>
    </w:p>
    <w:p w:rsidR="00737717" w:rsidRPr="006152D6" w:rsidRDefault="008B1F29" w:rsidP="00DF2F49">
      <w:pPr>
        <w:ind w:firstLine="700"/>
        <w:jc w:val="thaiDistribute"/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>จังหวัดปทุมธานี</w:t>
      </w:r>
      <w:r w:rsidR="00737717"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</w:p>
    <w:p w:rsidR="00FA5A40" w:rsidRPr="006152D6" w:rsidRDefault="00FA5A40" w:rsidP="00DF2F49">
      <w:pPr>
        <w:numPr>
          <w:ilvl w:val="1"/>
          <w:numId w:val="20"/>
        </w:num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การให้ปริญญาแก่ผู้สำเร็จการศึกษา</w:t>
      </w:r>
    </w:p>
    <w:p w:rsidR="003C3838" w:rsidRPr="006152D6" w:rsidRDefault="00FA5A40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ให้ปริญญา</w:t>
      </w:r>
      <w:r w:rsidR="003C3838" w:rsidRPr="006152D6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  <w:r w:rsidR="00BA362D"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024C68" w:rsidRPr="006152D6" w:rsidRDefault="00024C68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6152D6" w:rsidRDefault="00DB5061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67BD4" w:rsidRPr="006152D6" w:rsidRDefault="00533425" w:rsidP="00DF2F49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0"/>
          <w:szCs w:val="30"/>
        </w:rPr>
        <w:sym w:font="Wingdings" w:char="F0FE"/>
      </w:r>
      <w:r w:rsidR="00567BD4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024C68" w:rsidRPr="006152D6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FA5A40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024C68" w:rsidRPr="006152D6">
        <w:rPr>
          <w:rFonts w:ascii="TH SarabunPSK" w:hAnsi="TH SarabunPSK" w:cs="TH SarabunPSK"/>
          <w:sz w:val="32"/>
          <w:szCs w:val="32"/>
        </w:rPr>
        <w:t>2560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6152D6" w:rsidRDefault="00567BD4" w:rsidP="00DF2F49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6152D6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024C68" w:rsidRPr="006152D6">
        <w:rPr>
          <w:rFonts w:ascii="TH SarabunPSK" w:hAnsi="TH SarabunPSK" w:cs="TH SarabunPSK"/>
          <w:sz w:val="32"/>
          <w:szCs w:val="32"/>
        </w:rPr>
        <w:t>1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4C68" w:rsidRPr="006152D6">
        <w:rPr>
          <w:rFonts w:ascii="TH SarabunPSK" w:hAnsi="TH SarabunPSK" w:cs="TH SarabunPSK"/>
          <w:sz w:val="32"/>
          <w:szCs w:val="32"/>
        </w:rPr>
        <w:t>2560</w:t>
      </w:r>
    </w:p>
    <w:p w:rsidR="00FA5A40" w:rsidRPr="006152D6" w:rsidRDefault="00A26372" w:rsidP="00DF2F49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26372">
        <w:rPr>
          <w:rFonts w:ascii="TH SarabunPSK" w:hAnsi="TH SarabunPSK" w:cs="TH SarabunPSK"/>
          <w:sz w:val="30"/>
          <w:szCs w:val="30"/>
        </w:rPr>
        <w:sym w:font="Wingdings" w:char="F0FE"/>
      </w:r>
      <w:r w:rsidR="00567BD4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>สภาวิชาการ</w:t>
      </w:r>
      <w:r w:rsidR="00567BD4" w:rsidRPr="006152D6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 w:rsidRPr="006152D6">
        <w:rPr>
          <w:rFonts w:ascii="TH SarabunPSK" w:hAnsi="TH SarabunPSK" w:cs="TH SarabunPSK" w:hint="cs"/>
          <w:sz w:val="32"/>
          <w:szCs w:val="32"/>
          <w:cs/>
        </w:rPr>
        <w:t>เ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FA5A40" w:rsidRPr="006152D6">
        <w:rPr>
          <w:rFonts w:ascii="TH SarabunPSK" w:hAnsi="TH SarabunPSK" w:cs="TH SarabunPSK"/>
          <w:sz w:val="32"/>
          <w:szCs w:val="32"/>
        </w:rPr>
        <w:t>/</w:t>
      </w:r>
      <w:r w:rsidR="00DB5061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024C68" w:rsidRPr="006152D6">
        <w:rPr>
          <w:rFonts w:ascii="TH SarabunPSK" w:hAnsi="TH SarabunPSK" w:cs="TH SarabunPSK"/>
          <w:sz w:val="32"/>
          <w:szCs w:val="32"/>
        </w:rPr>
        <w:t>2559</w:t>
      </w:r>
      <w:r w:rsidR="001C0DFB" w:rsidRPr="006152D6">
        <w:rPr>
          <w:rFonts w:ascii="TH SarabunPSK" w:hAnsi="TH SarabunPSK" w:cs="TH SarabunPSK"/>
          <w:sz w:val="32"/>
          <w:szCs w:val="32"/>
        </w:rPr>
        <w:br/>
      </w:r>
      <w:r w:rsidR="00567BD4" w:rsidRPr="006152D6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>วันที่</w:t>
      </w:r>
      <w:r w:rsidR="00DB5061" w:rsidRPr="006152D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DB5061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567BD4" w:rsidRPr="006152D6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DB5061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567BD4" w:rsidRPr="006152D6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="00024C68" w:rsidRPr="006152D6">
        <w:rPr>
          <w:rFonts w:ascii="TH SarabunPSK" w:hAnsi="TH SarabunPSK" w:cs="TH SarabunPSK"/>
          <w:sz w:val="32"/>
          <w:szCs w:val="32"/>
        </w:rPr>
        <w:t>2559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6152D6" w:rsidRDefault="008B676A" w:rsidP="00DF2F49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B676A">
        <w:rPr>
          <w:rFonts w:ascii="TH SarabunPSK" w:hAnsi="TH SarabunPSK" w:cs="TH SarabunPSK"/>
          <w:sz w:val="30"/>
          <w:szCs w:val="30"/>
        </w:rPr>
        <w:sym w:font="Wingdings" w:char="F0FE"/>
      </w:r>
      <w:r w:rsidR="00DB5061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1C0DFB"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="00FA5A40" w:rsidRPr="006152D6">
        <w:rPr>
          <w:rFonts w:ascii="TH SarabunPSK" w:hAnsi="TH SarabunPSK" w:cs="TH SarabunPSK"/>
          <w:spacing w:val="-4"/>
          <w:sz w:val="32"/>
          <w:szCs w:val="32"/>
          <w:cs/>
        </w:rPr>
        <w:t>สภามหาวิทยาลัย</w:t>
      </w:r>
      <w:r w:rsidR="00DB5061" w:rsidRPr="006152D6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6152D6">
        <w:rPr>
          <w:rFonts w:ascii="TH SarabunPSK" w:hAnsi="TH SarabunPSK" w:cs="TH SarabunPSK"/>
          <w:spacing w:val="-4"/>
          <w:sz w:val="32"/>
          <w:szCs w:val="32"/>
          <w:cs/>
        </w:rPr>
        <w:t xml:space="preserve"> อนุมัติหลักสูตร</w:t>
      </w:r>
      <w:r w:rsidR="00FA5A40"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ในการประชุม ครั้งที่ </w:t>
      </w:r>
      <w:r>
        <w:rPr>
          <w:rFonts w:ascii="TH SarabunPSK" w:hAnsi="TH SarabunPSK" w:cs="TH SarabunPSK"/>
          <w:sz w:val="32"/>
          <w:szCs w:val="32"/>
        </w:rPr>
        <w:t>11</w:t>
      </w:r>
      <w:r w:rsidR="00DB5061" w:rsidRPr="006152D6">
        <w:rPr>
          <w:rFonts w:ascii="TH SarabunPSK" w:hAnsi="TH SarabunPSK" w:cs="TH SarabunPSK"/>
          <w:sz w:val="32"/>
          <w:szCs w:val="32"/>
        </w:rPr>
        <w:t xml:space="preserve">/ </w:t>
      </w:r>
      <w:r w:rsidR="00024C68" w:rsidRPr="006152D6">
        <w:rPr>
          <w:rFonts w:ascii="TH SarabunPSK" w:hAnsi="TH SarabunPSK" w:cs="TH SarabunPSK"/>
          <w:sz w:val="32"/>
          <w:szCs w:val="32"/>
        </w:rPr>
        <w:t>2559</w:t>
      </w:r>
      <w:r w:rsidR="00DB5061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DB5061" w:rsidRPr="006152D6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DB5061" w:rsidRPr="006152D6">
        <w:rPr>
          <w:rFonts w:ascii="TH SarabunPSK" w:hAnsi="TH SarabunPSK" w:cs="TH SarabunPSK"/>
          <w:sz w:val="32"/>
          <w:szCs w:val="32"/>
          <w:cs/>
        </w:rPr>
        <w:t>วันที่</w:t>
      </w:r>
      <w:r w:rsidR="00DB5061" w:rsidRPr="006152D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 w:rsidR="00DB5061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DB5061" w:rsidRPr="006152D6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DB5061" w:rsidRPr="006152D6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="00024C68" w:rsidRPr="006152D6">
        <w:rPr>
          <w:rFonts w:ascii="TH SarabunPSK" w:hAnsi="TH SarabunPSK" w:cs="TH SarabunPSK"/>
          <w:sz w:val="32"/>
          <w:szCs w:val="32"/>
        </w:rPr>
        <w:t>2559</w:t>
      </w:r>
      <w:r w:rsidR="000D157A"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024C68" w:rsidRPr="006152D6" w:rsidRDefault="00024C68" w:rsidP="00DF2F49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A5A40" w:rsidRPr="006152D6" w:rsidRDefault="00DB5061" w:rsidP="00DF2F49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ความพร้อมในการเผยแพร่หลักสูตร</w:t>
      </w:r>
      <w:r w:rsidR="001F7CB3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คุณภาพและมาตรฐาน</w:t>
      </w:r>
    </w:p>
    <w:p w:rsidR="00FA5A40" w:rsidRPr="006152D6" w:rsidRDefault="001F7CB3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="00024C68" w:rsidRPr="006152D6">
        <w:rPr>
          <w:rFonts w:ascii="TH SarabunPSK" w:hAnsi="TH SarabunPSK" w:cs="TH SarabunPSK"/>
          <w:sz w:val="32"/>
          <w:szCs w:val="32"/>
        </w:rPr>
        <w:t>2562</w:t>
      </w:r>
    </w:p>
    <w:p w:rsidR="003650CB" w:rsidRPr="006152D6" w:rsidRDefault="003650CB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6152D6" w:rsidRDefault="001F7C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8.1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เจ้าหน้าที่ของหน่วยงานทั้งภาครัฐและเอกชน</w:t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8.2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เจ้าหน้าที่หรือบุคลากรในองค์กรปกครองส่วนท้องถิ่น</w:t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8.3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นักพัฒนาสังคม</w:t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8.4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ผู้ประกอบการวิสาหกิจชุมชน </w:t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8.5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เจ้าหน้าที่วิเคราะห์นโยบายและแผน</w:t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8.6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เจ้าหน้าที่บริหารงานบุคคล</w:t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8.7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ข้าราชการทหาร ตำรวจ (สายสนับสนุน)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8.8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องค์กรพัฒนาเอกชน</w:t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8.9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ข้าราชการกรมการปกครอง </w:t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8.10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เจ้าหน้าที่รัฐวิสาหกิจ</w:t>
      </w:r>
    </w:p>
    <w:p w:rsidR="00024C68" w:rsidRPr="006152D6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8.11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นักสังคมสงเคราะห์</w:t>
      </w:r>
    </w:p>
    <w:p w:rsidR="00DF2F49" w:rsidRPr="006152D6" w:rsidRDefault="00024C68" w:rsidP="00291B4B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8.12 </w:t>
      </w:r>
      <w:r w:rsidRPr="006152D6">
        <w:rPr>
          <w:rFonts w:ascii="TH SarabunPSK" w:hAnsi="TH SarabunPSK" w:cs="TH SarabunPSK"/>
          <w:sz w:val="32"/>
          <w:szCs w:val="32"/>
          <w:cs/>
        </w:rPr>
        <w:t>ประกอบอาชีพอิสระ</w:t>
      </w:r>
    </w:p>
    <w:p w:rsidR="00024C68" w:rsidRDefault="00024C68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12602A" w:rsidRDefault="0012602A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12602A" w:rsidRDefault="0012602A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12602A" w:rsidRDefault="0012602A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12602A" w:rsidRDefault="0012602A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12602A" w:rsidRPr="006152D6" w:rsidRDefault="0012602A" w:rsidP="00DF2F49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6152D6" w:rsidRDefault="001F7CB3" w:rsidP="00DF2F49">
      <w:pPr>
        <w:ind w:right="-338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lastRenderedPageBreak/>
        <w:t xml:space="preserve">9. </w:t>
      </w:r>
      <w:r w:rsidR="00FA5A40" w:rsidRPr="006152D6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ชื่อ ตำแหน่ง</w:t>
      </w:r>
      <w:r w:rsidRPr="006152D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วิชาการ</w:t>
      </w:r>
      <w:r w:rsidR="00FA5A40" w:rsidRPr="006152D6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คุณวุฒิ</w:t>
      </w:r>
      <w:r w:rsidRPr="006152D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6152D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ของ</w:t>
      </w:r>
      <w:r w:rsidR="00FA5A40" w:rsidRPr="006152D6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อาจารย์ผู้รับผิดชอบหลักสูตร</w:t>
      </w:r>
    </w:p>
    <w:p w:rsidR="001C0DFB" w:rsidRPr="006152D6" w:rsidRDefault="001C0DF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1567"/>
        <w:gridCol w:w="1104"/>
        <w:gridCol w:w="1660"/>
        <w:gridCol w:w="2435"/>
        <w:gridCol w:w="972"/>
      </w:tblGrid>
      <w:tr w:rsidR="006152D6" w:rsidRPr="006152D6" w:rsidTr="00DF2F49">
        <w:trPr>
          <w:trHeight w:val="868"/>
          <w:tblHeader/>
          <w:jc w:val="center"/>
        </w:trPr>
        <w:tc>
          <w:tcPr>
            <w:tcW w:w="626" w:type="dxa"/>
          </w:tcPr>
          <w:p w:rsidR="001F7CB3" w:rsidRPr="006152D6" w:rsidRDefault="001F7CB3" w:rsidP="00DF2F49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67" w:type="dxa"/>
          </w:tcPr>
          <w:p w:rsidR="001F7CB3" w:rsidRPr="006152D6" w:rsidRDefault="001F7CB3" w:rsidP="00DF2F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104" w:type="dxa"/>
          </w:tcPr>
          <w:p w:rsidR="001F7CB3" w:rsidRPr="006152D6" w:rsidRDefault="001F7CB3" w:rsidP="00DF2F49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ตำแหน่งวิชาการ</w:t>
            </w:r>
          </w:p>
        </w:tc>
        <w:tc>
          <w:tcPr>
            <w:tcW w:w="1660" w:type="dxa"/>
          </w:tcPr>
          <w:p w:rsidR="001F7CB3" w:rsidRPr="006152D6" w:rsidRDefault="001F7CB3" w:rsidP="00DF2F49">
            <w:pPr>
              <w:ind w:right="-111" w:hanging="13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คุณวุฒิ-สาขาวิชา</w:t>
            </w:r>
          </w:p>
        </w:tc>
        <w:tc>
          <w:tcPr>
            <w:tcW w:w="2435" w:type="dxa"/>
          </w:tcPr>
          <w:p w:rsidR="001F7CB3" w:rsidRPr="006152D6" w:rsidRDefault="001F7CB3" w:rsidP="00DF2F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72" w:type="dxa"/>
          </w:tcPr>
          <w:p w:rsidR="001F7CB3" w:rsidRPr="006152D6" w:rsidRDefault="001F7CB3" w:rsidP="00DF2F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152D6" w:rsidRPr="006152D6" w:rsidTr="00DF2F49">
        <w:trPr>
          <w:jc w:val="center"/>
        </w:trPr>
        <w:tc>
          <w:tcPr>
            <w:tcW w:w="626" w:type="dxa"/>
          </w:tcPr>
          <w:p w:rsidR="00533425" w:rsidRPr="006152D6" w:rsidRDefault="00533425" w:rsidP="00DF2F49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1567" w:type="dxa"/>
          </w:tcPr>
          <w:p w:rsidR="00533425" w:rsidRPr="006152D6" w:rsidRDefault="00533425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นางสาววรรณลดา </w:t>
            </w:r>
            <w:r w:rsidRPr="006152D6">
              <w:rPr>
                <w:rFonts w:ascii="TH SarabunPSK" w:eastAsia="Times New Roman" w:hAnsi="TH SarabunPSK" w:cs="TH SarabunPSK"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กันต์โฉม</w:t>
            </w:r>
          </w:p>
        </w:tc>
        <w:tc>
          <w:tcPr>
            <w:tcW w:w="1104" w:type="dxa"/>
          </w:tcPr>
          <w:p w:rsidR="00533425" w:rsidRPr="006152D6" w:rsidRDefault="00533425" w:rsidP="00DF2F49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660" w:type="dxa"/>
          </w:tcPr>
          <w:p w:rsidR="00CF5D6C" w:rsidRPr="006152D6" w:rsidRDefault="00533425" w:rsidP="00DF2F49">
            <w:pPr>
              <w:ind w:left="-8" w:right="-109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ศศ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ม.(พัฒนาสังคม)</w:t>
            </w:r>
          </w:p>
          <w:p w:rsidR="00CF5D6C" w:rsidRPr="006152D6" w:rsidRDefault="00533425" w:rsidP="00DF2F49">
            <w:pPr>
              <w:ind w:right="-111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ศศ.บ.(พัฒนาสังคม)</w:t>
            </w:r>
          </w:p>
        </w:tc>
        <w:tc>
          <w:tcPr>
            <w:tcW w:w="2435" w:type="dxa"/>
          </w:tcPr>
          <w:p w:rsidR="00533425" w:rsidRPr="006152D6" w:rsidRDefault="00533425" w:rsidP="00DF2F49">
            <w:pPr>
              <w:ind w:left="-96" w:right="-108" w:hanging="18"/>
              <w:rPr>
                <w:rFonts w:ascii="TH SarabunPSK" w:hAnsi="TH SarabunPSK" w:cs="TH SarabunPSK"/>
                <w:spacing w:val="-12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 xml:space="preserve">  </w:t>
            </w:r>
            <w:r w:rsidRPr="006152D6">
              <w:rPr>
                <w:rFonts w:ascii="TH SarabunPSK" w:hAnsi="TH SarabunPSK" w:cs="TH SarabunPSK"/>
                <w:spacing w:val="-12"/>
                <w:cs/>
              </w:rPr>
              <w:t>สถาบันบัณฑิตพัฒนบริหารศาสตร์</w:t>
            </w:r>
          </w:p>
          <w:p w:rsidR="00533425" w:rsidRPr="006152D6" w:rsidRDefault="00533425" w:rsidP="00DF2F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มหาวิทยาลัยนเรศวร</w:t>
            </w:r>
          </w:p>
        </w:tc>
        <w:tc>
          <w:tcPr>
            <w:tcW w:w="972" w:type="dxa"/>
          </w:tcPr>
          <w:p w:rsidR="00533425" w:rsidRPr="006152D6" w:rsidRDefault="00533425" w:rsidP="00DF2F49">
            <w:pPr>
              <w:ind w:left="-78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2553</w:t>
            </w:r>
          </w:p>
          <w:p w:rsidR="00533425" w:rsidRPr="006152D6" w:rsidRDefault="00533425" w:rsidP="00DF2F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2550</w:t>
            </w:r>
          </w:p>
        </w:tc>
      </w:tr>
      <w:tr w:rsidR="006152D6" w:rsidRPr="006152D6" w:rsidTr="00DF2F49">
        <w:trPr>
          <w:jc w:val="center"/>
        </w:trPr>
        <w:tc>
          <w:tcPr>
            <w:tcW w:w="626" w:type="dxa"/>
          </w:tcPr>
          <w:p w:rsidR="00533425" w:rsidRPr="006152D6" w:rsidRDefault="00533425" w:rsidP="00DF2F49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1567" w:type="dxa"/>
          </w:tcPr>
          <w:p w:rsidR="00533425" w:rsidRPr="006152D6" w:rsidRDefault="00533425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นางสาววรนุช  </w:t>
            </w:r>
          </w:p>
          <w:p w:rsidR="00533425" w:rsidRPr="006152D6" w:rsidRDefault="00533425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สิปิยารักษ์</w:t>
            </w:r>
          </w:p>
        </w:tc>
        <w:tc>
          <w:tcPr>
            <w:tcW w:w="1104" w:type="dxa"/>
          </w:tcPr>
          <w:p w:rsidR="00533425" w:rsidRPr="006152D6" w:rsidRDefault="00533425" w:rsidP="00DF2F49">
            <w:pPr>
              <w:ind w:left="-150" w:right="-87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660" w:type="dxa"/>
          </w:tcPr>
          <w:p w:rsidR="00CF5D6C" w:rsidRPr="006152D6" w:rsidRDefault="00533425" w:rsidP="00DF2F49">
            <w:pPr>
              <w:ind w:left="-8" w:right="-109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ศศ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ม.(พัฒนาสังคม)</w:t>
            </w:r>
          </w:p>
          <w:p w:rsidR="00533425" w:rsidRPr="006152D6" w:rsidRDefault="00533425" w:rsidP="00DF2F49">
            <w:pPr>
              <w:ind w:left="-8" w:right="-109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ศศ.บ.(พัฒนาสังคม)</w:t>
            </w:r>
          </w:p>
          <w:p w:rsidR="00CF5D6C" w:rsidRPr="006152D6" w:rsidRDefault="00CF5D6C" w:rsidP="00DF2F49">
            <w:pPr>
              <w:ind w:left="-8" w:right="-109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เกียรตินิยมอันดับ 1</w:t>
            </w:r>
          </w:p>
        </w:tc>
        <w:tc>
          <w:tcPr>
            <w:tcW w:w="2435" w:type="dxa"/>
          </w:tcPr>
          <w:p w:rsidR="00533425" w:rsidRPr="006152D6" w:rsidRDefault="00533425" w:rsidP="00DF2F49">
            <w:pPr>
              <w:ind w:left="-96" w:right="-108" w:hanging="18"/>
              <w:rPr>
                <w:rFonts w:ascii="TH SarabunPSK" w:hAnsi="TH SarabunPSK" w:cs="TH SarabunPSK"/>
                <w:spacing w:val="-12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 xml:space="preserve">  </w:t>
            </w:r>
            <w:r w:rsidRPr="006152D6">
              <w:rPr>
                <w:rFonts w:ascii="TH SarabunPSK" w:hAnsi="TH SarabunPSK" w:cs="TH SarabunPSK"/>
                <w:spacing w:val="-12"/>
                <w:cs/>
              </w:rPr>
              <w:t>สถาบันบัณฑิตพัฒนบริหารศาสตร์</w:t>
            </w:r>
          </w:p>
          <w:p w:rsidR="00533425" w:rsidRPr="006152D6" w:rsidRDefault="00533425" w:rsidP="00DF2F49">
            <w:pPr>
              <w:ind w:left="-96" w:right="-108" w:hanging="18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 xml:space="preserve">  </w:t>
            </w:r>
            <w:r w:rsidRPr="006152D6">
              <w:rPr>
                <w:rFonts w:ascii="TH SarabunPSK" w:hAnsi="TH SarabunPSK" w:cs="TH SarabunPSK"/>
                <w:cs/>
              </w:rPr>
              <w:t>มหาวิทยาลัยนเรศวร</w:t>
            </w:r>
          </w:p>
        </w:tc>
        <w:tc>
          <w:tcPr>
            <w:tcW w:w="972" w:type="dxa"/>
          </w:tcPr>
          <w:p w:rsidR="00533425" w:rsidRPr="006152D6" w:rsidRDefault="00533425" w:rsidP="00DF2F49">
            <w:pPr>
              <w:ind w:left="-78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2552</w:t>
            </w:r>
          </w:p>
          <w:p w:rsidR="00533425" w:rsidRPr="006152D6" w:rsidRDefault="00533425" w:rsidP="00DF2F49">
            <w:pPr>
              <w:ind w:left="-78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2549</w:t>
            </w:r>
          </w:p>
        </w:tc>
      </w:tr>
      <w:tr w:rsidR="006152D6" w:rsidRPr="006152D6" w:rsidTr="00DF2F49">
        <w:trPr>
          <w:jc w:val="center"/>
        </w:trPr>
        <w:tc>
          <w:tcPr>
            <w:tcW w:w="626" w:type="dxa"/>
          </w:tcPr>
          <w:p w:rsidR="00533425" w:rsidRPr="006152D6" w:rsidRDefault="00533425" w:rsidP="00DF2F49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1567" w:type="dxa"/>
          </w:tcPr>
          <w:p w:rsidR="00533425" w:rsidRPr="006152D6" w:rsidRDefault="00533425" w:rsidP="00DF2F49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นางสาวปิยะ              สงวนสิน</w:t>
            </w:r>
          </w:p>
        </w:tc>
        <w:tc>
          <w:tcPr>
            <w:tcW w:w="1104" w:type="dxa"/>
          </w:tcPr>
          <w:p w:rsidR="00533425" w:rsidRPr="006152D6" w:rsidRDefault="00533425" w:rsidP="00DF2F49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660" w:type="dxa"/>
          </w:tcPr>
          <w:p w:rsidR="00533425" w:rsidRPr="006152D6" w:rsidRDefault="00533425" w:rsidP="00DF2F49">
            <w:pPr>
              <w:ind w:left="65" w:right="-109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ศศ.ม.(การจัดการการพัฒนาสังคม) </w:t>
            </w:r>
          </w:p>
          <w:p w:rsidR="00533425" w:rsidRPr="006152D6" w:rsidRDefault="00533425" w:rsidP="009616A0">
            <w:pPr>
              <w:ind w:left="61" w:right="-108" w:firstLine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ศษ.บ.(ธุรกิจศึกษา)</w:t>
            </w:r>
          </w:p>
        </w:tc>
        <w:tc>
          <w:tcPr>
            <w:tcW w:w="2435" w:type="dxa"/>
          </w:tcPr>
          <w:p w:rsidR="00533425" w:rsidRPr="006152D6" w:rsidRDefault="00533425" w:rsidP="009616A0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-82"/>
              <w:rPr>
                <w:rFonts w:ascii="TH SarabunPSK" w:eastAsia="Times New Roman" w:hAnsi="TH SarabunPSK" w:cs="TH SarabunPSK"/>
                <w:spacing w:val="-14"/>
              </w:rPr>
            </w:pPr>
            <w:r w:rsidRPr="006152D6">
              <w:rPr>
                <w:rFonts w:ascii="TH SarabunPSK" w:eastAsia="Times New Roman" w:hAnsi="TH SarabunPSK" w:cs="TH SarabunPSK"/>
                <w:spacing w:val="-14"/>
                <w:cs/>
              </w:rPr>
              <w:t>สถาบันบัณฑิตพัฒนบริหาร</w:t>
            </w:r>
            <w:r w:rsidR="009616A0" w:rsidRPr="006152D6">
              <w:rPr>
                <w:rFonts w:ascii="TH SarabunPSK" w:eastAsia="Times New Roman" w:hAnsi="TH SarabunPSK" w:cs="TH SarabunPSK" w:hint="cs"/>
                <w:spacing w:val="-14"/>
                <w:cs/>
              </w:rPr>
              <w:t>ศ</w:t>
            </w:r>
            <w:r w:rsidRPr="006152D6">
              <w:rPr>
                <w:rFonts w:ascii="TH SarabunPSK" w:eastAsia="Times New Roman" w:hAnsi="TH SarabunPSK" w:cs="TH SarabunPSK"/>
                <w:spacing w:val="-14"/>
                <w:cs/>
              </w:rPr>
              <w:t>าสตร์</w:t>
            </w:r>
          </w:p>
          <w:p w:rsidR="00A26372" w:rsidRDefault="00A26372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533425" w:rsidRPr="006152D6" w:rsidRDefault="00533425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มหาวิทยาลัยเกษตรศาสตร์</w:t>
            </w:r>
          </w:p>
        </w:tc>
        <w:tc>
          <w:tcPr>
            <w:tcW w:w="972" w:type="dxa"/>
          </w:tcPr>
          <w:p w:rsidR="00533425" w:rsidRPr="006152D6" w:rsidRDefault="00533425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2543</w:t>
            </w:r>
          </w:p>
          <w:p w:rsidR="00A26372" w:rsidRDefault="00A26372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</w:p>
          <w:p w:rsidR="00533425" w:rsidRPr="006152D6" w:rsidRDefault="00533425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2540</w:t>
            </w:r>
          </w:p>
        </w:tc>
      </w:tr>
      <w:tr w:rsidR="006152D6" w:rsidRPr="006152D6" w:rsidTr="00DF2F49">
        <w:trPr>
          <w:jc w:val="center"/>
        </w:trPr>
        <w:tc>
          <w:tcPr>
            <w:tcW w:w="626" w:type="dxa"/>
          </w:tcPr>
          <w:p w:rsidR="00533425" w:rsidRPr="006152D6" w:rsidRDefault="00533425" w:rsidP="00DF2F49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1567" w:type="dxa"/>
          </w:tcPr>
          <w:p w:rsidR="00533425" w:rsidRPr="006152D6" w:rsidRDefault="00533425" w:rsidP="00DF2F49">
            <w:pPr>
              <w:ind w:right="-110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  <w:lang w:val="en-GB"/>
              </w:rPr>
              <w:t>นางสาว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นริศรา  </w:t>
            </w:r>
          </w:p>
          <w:p w:rsidR="00533425" w:rsidRPr="006152D6" w:rsidRDefault="00533425" w:rsidP="00DF2F49">
            <w:pPr>
              <w:ind w:right="-110"/>
              <w:rPr>
                <w:rFonts w:ascii="TH SarabunPSK" w:eastAsia="Times New Roman" w:hAnsi="TH SarabunPSK" w:cs="TH SarabunPSK"/>
                <w:lang w:val="en-GB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จริยะพันธุ์</w:t>
            </w:r>
          </w:p>
          <w:p w:rsidR="00533425" w:rsidRPr="006152D6" w:rsidRDefault="00533425" w:rsidP="00DF2F4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4" w:type="dxa"/>
          </w:tcPr>
          <w:p w:rsidR="00533425" w:rsidRPr="006152D6" w:rsidRDefault="00533425" w:rsidP="00DF2F49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660" w:type="dxa"/>
          </w:tcPr>
          <w:p w:rsidR="00533425" w:rsidRPr="006152D6" w:rsidRDefault="00533425" w:rsidP="00DF2F49">
            <w:pPr>
              <w:ind w:left="61" w:right="-109" w:firstLine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รป.ม</w:t>
            </w:r>
            <w:r w:rsidR="009616A0" w:rsidRPr="006152D6">
              <w:rPr>
                <w:rFonts w:ascii="TH SarabunPSK" w:eastAsia="Times New Roman" w:hAnsi="TH SarabunPSK" w:cs="TH SarabunPSK" w:hint="cs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(นโยบายสาธารณะและการจัดการเชิงกลยุทธ์)</w:t>
            </w:r>
          </w:p>
          <w:p w:rsidR="00CF5D6C" w:rsidRPr="006152D6" w:rsidRDefault="00CF5D6C" w:rsidP="00DF2F49">
            <w:pPr>
              <w:ind w:left="61" w:right="-109" w:firstLine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เกียรตินิยม</w:t>
            </w:r>
          </w:p>
          <w:p w:rsidR="00533425" w:rsidRPr="006152D6" w:rsidRDefault="00533425" w:rsidP="00DF2F49">
            <w:pPr>
              <w:ind w:left="61" w:right="-109" w:firstLine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ศศ.บ.(รัฐศาสตร์)</w:t>
            </w:r>
          </w:p>
          <w:p w:rsidR="00CF5D6C" w:rsidRPr="006152D6" w:rsidRDefault="00CF5D6C" w:rsidP="009616A0">
            <w:pPr>
              <w:ind w:left="61" w:right="-109" w:firstLine="4"/>
              <w:rPr>
                <w:rFonts w:ascii="TH SarabunPSK" w:eastAsia="Times New Roman" w:hAnsi="TH SarabunPSK" w:cs="TH SarabunPSK"/>
                <w:lang w:val="en-GB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  <w:lang w:val="en-GB"/>
              </w:rPr>
              <w:t>เกียรตินิยมอันดับ 1</w:t>
            </w:r>
          </w:p>
        </w:tc>
        <w:tc>
          <w:tcPr>
            <w:tcW w:w="2435" w:type="dxa"/>
          </w:tcPr>
          <w:p w:rsidR="00533425" w:rsidRPr="006152D6" w:rsidRDefault="00533425" w:rsidP="00DF2F49">
            <w:pPr>
              <w:ind w:right="-108" w:hanging="114"/>
              <w:rPr>
                <w:rFonts w:ascii="TH SarabunPSK" w:hAnsi="TH SarabunPSK" w:cs="TH SarabunPSK"/>
                <w:spacing w:val="-10"/>
              </w:rPr>
            </w:pPr>
            <w:r w:rsidRPr="006152D6">
              <w:rPr>
                <w:rFonts w:ascii="TH SarabunPSK" w:hAnsi="TH SarabunPSK" w:cs="TH SarabunPSK"/>
                <w:cs/>
              </w:rPr>
              <w:t xml:space="preserve">  </w:t>
            </w:r>
            <w:r w:rsidRPr="006152D6">
              <w:rPr>
                <w:rFonts w:ascii="TH SarabunPSK" w:hAnsi="TH SarabunPSK" w:cs="TH SarabunPSK"/>
                <w:spacing w:val="-10"/>
                <w:cs/>
              </w:rPr>
              <w:t>สถาบันบัณฑิตพัฒนบริหารศาสตร์</w:t>
            </w:r>
          </w:p>
          <w:p w:rsidR="00533425" w:rsidRPr="006152D6" w:rsidRDefault="00533425" w:rsidP="00DF2F49">
            <w:pPr>
              <w:ind w:right="-108" w:hanging="114"/>
              <w:rPr>
                <w:rFonts w:ascii="TH SarabunPSK" w:hAnsi="TH SarabunPSK" w:cs="TH SarabunPSK"/>
              </w:rPr>
            </w:pPr>
          </w:p>
          <w:p w:rsidR="00CF5D6C" w:rsidRPr="006152D6" w:rsidRDefault="00CF5D6C" w:rsidP="00DF2F49">
            <w:pPr>
              <w:rPr>
                <w:rFonts w:ascii="TH SarabunPSK" w:hAnsi="TH SarabunPSK" w:cs="TH SarabunPSK"/>
              </w:rPr>
            </w:pPr>
          </w:p>
          <w:p w:rsidR="009616A0" w:rsidRPr="006152D6" w:rsidRDefault="009616A0" w:rsidP="00DF2F49">
            <w:pPr>
              <w:rPr>
                <w:rFonts w:ascii="TH SarabunPSK" w:hAnsi="TH SarabunPSK" w:cs="TH SarabunPSK"/>
              </w:rPr>
            </w:pPr>
          </w:p>
          <w:p w:rsidR="00533425" w:rsidRPr="006152D6" w:rsidRDefault="00533425" w:rsidP="00DF2F49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 xml:space="preserve">มหาวิทยาลัยเกษตรศาสตร์ </w:t>
            </w:r>
          </w:p>
        </w:tc>
        <w:tc>
          <w:tcPr>
            <w:tcW w:w="972" w:type="dxa"/>
          </w:tcPr>
          <w:p w:rsidR="00533425" w:rsidRPr="006152D6" w:rsidRDefault="00533425" w:rsidP="00DF2F49">
            <w:pPr>
              <w:ind w:left="1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2555</w:t>
            </w:r>
          </w:p>
          <w:p w:rsidR="00533425" w:rsidRPr="006152D6" w:rsidRDefault="00533425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</w:p>
          <w:p w:rsidR="00533425" w:rsidRPr="006152D6" w:rsidRDefault="00533425" w:rsidP="00DF2F49">
            <w:pPr>
              <w:ind w:left="12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  <w:p w:rsidR="009616A0" w:rsidRPr="006152D6" w:rsidRDefault="009616A0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</w:p>
          <w:p w:rsidR="00533425" w:rsidRPr="006152D6" w:rsidRDefault="00533425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2551</w:t>
            </w:r>
          </w:p>
        </w:tc>
      </w:tr>
      <w:tr w:rsidR="006152D6" w:rsidRPr="006152D6" w:rsidTr="00DF2F49">
        <w:trPr>
          <w:jc w:val="center"/>
        </w:trPr>
        <w:tc>
          <w:tcPr>
            <w:tcW w:w="626" w:type="dxa"/>
          </w:tcPr>
          <w:p w:rsidR="00533425" w:rsidRPr="006152D6" w:rsidRDefault="00494DA9" w:rsidP="00DF2F49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567" w:type="dxa"/>
          </w:tcPr>
          <w:p w:rsidR="00533425" w:rsidRPr="006152D6" w:rsidRDefault="00494DA9" w:rsidP="00DF2F49">
            <w:pPr>
              <w:rPr>
                <w:rFonts w:ascii="TH SarabunPSK" w:eastAsia="Times New Roman" w:hAnsi="TH SarabunPSK" w:cs="TH SarabunPSK"/>
                <w:lang w:val="en-GB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นาย</w:t>
            </w:r>
            <w:r w:rsidR="00533425" w:rsidRPr="006152D6">
              <w:rPr>
                <w:rFonts w:ascii="TH SarabunPSK" w:eastAsia="Times New Roman" w:hAnsi="TH SarabunPSK" w:cs="TH SarabunPSK"/>
                <w:cs/>
              </w:rPr>
              <w:t xml:space="preserve">ดรุณศักดิ์  </w:t>
            </w:r>
          </w:p>
          <w:p w:rsidR="00533425" w:rsidRPr="006152D6" w:rsidRDefault="00533425" w:rsidP="00DF2F49">
            <w:pPr>
              <w:ind w:right="-110"/>
              <w:rPr>
                <w:rFonts w:ascii="TH SarabunPSK" w:eastAsia="Times New Roman" w:hAnsi="TH SarabunPSK" w:cs="TH SarabunPSK"/>
                <w:cs/>
                <w:lang w:val="en-GB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ตติยะลาภะ</w:t>
            </w:r>
          </w:p>
        </w:tc>
        <w:tc>
          <w:tcPr>
            <w:tcW w:w="1104" w:type="dxa"/>
          </w:tcPr>
          <w:p w:rsidR="00533425" w:rsidRPr="006152D6" w:rsidRDefault="00533425" w:rsidP="00DF2F49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660" w:type="dxa"/>
          </w:tcPr>
          <w:p w:rsidR="00533425" w:rsidRPr="006152D6" w:rsidRDefault="00533425" w:rsidP="00DF2F49">
            <w:pPr>
              <w:ind w:left="61" w:right="-109" w:firstLine="4"/>
              <w:rPr>
                <w:rFonts w:ascii="TH SarabunPSK" w:eastAsia="Times New Roman" w:hAnsi="TH SarabunPSK" w:cs="TH SarabunPSK"/>
                <w:lang w:val="en-GB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ปร.ด.(การเมือง)</w:t>
            </w:r>
          </w:p>
          <w:p w:rsidR="00533425" w:rsidRPr="006152D6" w:rsidRDefault="00533425" w:rsidP="00DF2F49">
            <w:pPr>
              <w:ind w:left="61" w:right="-109" w:firstLine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ศศ.ม.(รัฐศาสตร์)</w:t>
            </w:r>
          </w:p>
          <w:p w:rsidR="00CF5D6C" w:rsidRPr="006152D6" w:rsidRDefault="00533425" w:rsidP="00DF2F49">
            <w:pPr>
              <w:ind w:left="61" w:right="-109" w:firstLine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ร.บ.(</w:t>
            </w:r>
            <w:r w:rsidR="00494DA9" w:rsidRPr="006152D6">
              <w:rPr>
                <w:rFonts w:ascii="TH SarabunPSK" w:eastAsia="Times New Roman" w:hAnsi="TH SarabunPSK" w:cs="TH SarabunPSK" w:hint="cs"/>
                <w:cs/>
              </w:rPr>
              <w:t>ทฤษฎีและ</w:t>
            </w:r>
            <w:r w:rsidR="00494DA9" w:rsidRPr="006152D6">
              <w:rPr>
                <w:rFonts w:ascii="TH SarabunPSK" w:eastAsia="Times New Roman" w:hAnsi="TH SarabunPSK" w:cs="TH SarabunPSK" w:hint="cs"/>
                <w:spacing w:val="-12"/>
                <w:cs/>
              </w:rPr>
              <w:t>เทคนิคทาง</w:t>
            </w:r>
            <w:r w:rsidRPr="006152D6">
              <w:rPr>
                <w:rFonts w:ascii="TH SarabunPSK" w:eastAsia="Times New Roman" w:hAnsi="TH SarabunPSK" w:cs="TH SarabunPSK"/>
                <w:spacing w:val="-12"/>
                <w:cs/>
              </w:rPr>
              <w:t>รัฐศาสตร์)</w:t>
            </w:r>
          </w:p>
          <w:p w:rsidR="00533425" w:rsidRPr="006152D6" w:rsidRDefault="00533425" w:rsidP="009616A0">
            <w:pPr>
              <w:ind w:left="61" w:right="-109" w:firstLine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บธ.บ.</w:t>
            </w:r>
            <w:r w:rsidR="009616A0" w:rsidRPr="006152D6">
              <w:rPr>
                <w:rFonts w:ascii="TH SarabunPSK" w:eastAsia="Times New Roman" w:hAnsi="TH SarabunPSK" w:cs="TH SarabunPSK" w:hint="cs"/>
                <w:cs/>
              </w:rPr>
              <w:t>(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การ</w:t>
            </w:r>
            <w:r w:rsidR="009616A0" w:rsidRPr="006152D6">
              <w:rPr>
                <w:rFonts w:ascii="TH SarabunPSK" w:eastAsia="Times New Roman" w:hAnsi="TH SarabunPSK" w:cs="TH SarabunPSK" w:hint="cs"/>
                <w:cs/>
              </w:rPr>
              <w:t>บ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ริหาร</w:t>
            </w:r>
            <w:r w:rsidR="009616A0" w:rsidRPr="006152D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งานบุคคล</w:t>
            </w:r>
            <w:r w:rsidR="009616A0" w:rsidRPr="006152D6"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</w:tc>
        <w:tc>
          <w:tcPr>
            <w:tcW w:w="2435" w:type="dxa"/>
          </w:tcPr>
          <w:p w:rsidR="00533425" w:rsidRPr="006152D6" w:rsidRDefault="00533425" w:rsidP="00DF2F49">
            <w:pPr>
              <w:ind w:right="-108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มหาวิทยาลัยรามคำแหง</w:t>
            </w:r>
          </w:p>
          <w:p w:rsidR="00533425" w:rsidRPr="006152D6" w:rsidRDefault="00533425" w:rsidP="00DF2F49">
            <w:pPr>
              <w:ind w:right="-108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 xml:space="preserve">มหาวิทยาลัยรามคำแหง </w:t>
            </w:r>
          </w:p>
          <w:p w:rsidR="00533425" w:rsidRPr="006152D6" w:rsidRDefault="00533425" w:rsidP="00DF2F49">
            <w:pPr>
              <w:ind w:right="-108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มหาวิทยาลัยสุโขทัยธรรมาธิราช</w:t>
            </w:r>
          </w:p>
          <w:p w:rsidR="00494DA9" w:rsidRPr="006152D6" w:rsidRDefault="00494DA9" w:rsidP="00DF2F49">
            <w:pPr>
              <w:ind w:right="-108"/>
              <w:rPr>
                <w:rFonts w:ascii="TH SarabunPSK" w:hAnsi="TH SarabunPSK" w:cs="TH SarabunPSK"/>
              </w:rPr>
            </w:pPr>
          </w:p>
          <w:p w:rsidR="00533425" w:rsidRPr="006152D6" w:rsidRDefault="00533425" w:rsidP="00DF2F49">
            <w:pPr>
              <w:ind w:right="-108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มหาวิทยาลัยธุรกิจบัณฑิตย์</w:t>
            </w:r>
          </w:p>
          <w:p w:rsidR="00533425" w:rsidRPr="006152D6" w:rsidRDefault="00533425" w:rsidP="00DF2F49">
            <w:pPr>
              <w:ind w:right="-108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72" w:type="dxa"/>
          </w:tcPr>
          <w:p w:rsidR="00533425" w:rsidRPr="006152D6" w:rsidRDefault="00533425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2559</w:t>
            </w:r>
          </w:p>
          <w:p w:rsidR="00494DA9" w:rsidRPr="006152D6" w:rsidRDefault="00533425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2550</w:t>
            </w:r>
          </w:p>
          <w:p w:rsidR="00533425" w:rsidRPr="006152D6" w:rsidRDefault="00533425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2548</w:t>
            </w:r>
          </w:p>
          <w:p w:rsidR="00494DA9" w:rsidRPr="006152D6" w:rsidRDefault="00494DA9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</w:p>
          <w:p w:rsidR="00533425" w:rsidRPr="006152D6" w:rsidRDefault="00533425" w:rsidP="00DF2F49">
            <w:pPr>
              <w:ind w:left="1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2541</w:t>
            </w:r>
          </w:p>
        </w:tc>
      </w:tr>
      <w:tr w:rsidR="00494DA9" w:rsidRPr="006152D6" w:rsidTr="00DF2F49">
        <w:trPr>
          <w:jc w:val="center"/>
        </w:trPr>
        <w:tc>
          <w:tcPr>
            <w:tcW w:w="626" w:type="dxa"/>
          </w:tcPr>
          <w:p w:rsidR="00494DA9" w:rsidRPr="006152D6" w:rsidRDefault="00494DA9" w:rsidP="00DF2F49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1567" w:type="dxa"/>
          </w:tcPr>
          <w:p w:rsidR="00494DA9" w:rsidRPr="006152D6" w:rsidRDefault="00494DA9" w:rsidP="00DF2F49">
            <w:pPr>
              <w:rPr>
                <w:rFonts w:ascii="TH SarabunPSK" w:eastAsia="Times New Roman" w:hAnsi="TH SarabunPSK" w:cs="TH SarabunPSK"/>
                <w:spacing w:val="-8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8"/>
                <w:cs/>
              </w:rPr>
              <w:t>นาย</w:t>
            </w:r>
            <w:r w:rsidRPr="006152D6">
              <w:rPr>
                <w:rFonts w:ascii="TH SarabunPSK" w:eastAsia="Times New Roman" w:hAnsi="TH SarabunPSK" w:cs="TH SarabunPSK"/>
                <w:spacing w:val="-8"/>
                <w:cs/>
              </w:rPr>
              <w:t>สุเทพ บุญซ้อน</w:t>
            </w:r>
          </w:p>
        </w:tc>
        <w:tc>
          <w:tcPr>
            <w:tcW w:w="1104" w:type="dxa"/>
          </w:tcPr>
          <w:p w:rsidR="00494DA9" w:rsidRPr="006152D6" w:rsidRDefault="00494DA9" w:rsidP="00DF2F49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อาจารย์</w:t>
            </w:r>
          </w:p>
        </w:tc>
        <w:tc>
          <w:tcPr>
            <w:tcW w:w="1660" w:type="dxa"/>
          </w:tcPr>
          <w:p w:rsidR="00494DA9" w:rsidRPr="006152D6" w:rsidRDefault="00494DA9" w:rsidP="00DF2F49">
            <w:pPr>
              <w:ind w:left="61" w:right="-109" w:firstLine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ศษ</w:t>
            </w:r>
            <w:r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ด</w:t>
            </w:r>
            <w:r w:rsidRPr="006152D6">
              <w:rPr>
                <w:rFonts w:ascii="TH SarabunPSK" w:eastAsia="Times New Roman" w:hAnsi="TH SarabunPSK" w:cs="TH SarabunPSK"/>
              </w:rPr>
              <w:t>.(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ประชากรศึกษา</w:t>
            </w:r>
            <w:r w:rsidRPr="006152D6">
              <w:rPr>
                <w:rFonts w:ascii="TH SarabunPSK" w:eastAsia="Times New Roman" w:hAnsi="TH SarabunPSK" w:cs="TH SarabunPSK"/>
              </w:rPr>
              <w:t>)</w:t>
            </w:r>
          </w:p>
          <w:p w:rsidR="00494DA9" w:rsidRPr="006152D6" w:rsidRDefault="00494DA9" w:rsidP="00DF2F49">
            <w:pPr>
              <w:ind w:left="61" w:right="-109" w:firstLine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ศษ</w:t>
            </w:r>
            <w:r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ม</w:t>
            </w:r>
            <w:r w:rsidR="009616A0" w:rsidRPr="006152D6">
              <w:rPr>
                <w:rFonts w:ascii="TH SarabunPSK" w:eastAsia="Times New Roman" w:hAnsi="TH SarabunPSK" w:cs="TH SarabunPSK" w:hint="cs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</w:rPr>
              <w:t>(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ประชากรศึกษา</w:t>
            </w:r>
            <w:r w:rsidRPr="006152D6">
              <w:rPr>
                <w:rFonts w:ascii="TH SarabunPSK" w:eastAsia="Times New Roman" w:hAnsi="TH SarabunPSK" w:cs="TH SarabunPSK"/>
              </w:rPr>
              <w:t xml:space="preserve">) </w:t>
            </w:r>
          </w:p>
          <w:p w:rsidR="00494DA9" w:rsidRPr="006152D6" w:rsidRDefault="00494DA9" w:rsidP="00DF2F49">
            <w:pPr>
              <w:ind w:left="61" w:right="-109" w:firstLine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กศ</w:t>
            </w:r>
            <w:r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บ</w:t>
            </w:r>
            <w:r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(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6152D6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2435" w:type="dxa"/>
          </w:tcPr>
          <w:p w:rsidR="00494DA9" w:rsidRPr="006152D6" w:rsidRDefault="00494DA9" w:rsidP="00DF2F49">
            <w:pPr>
              <w:ind w:right="-108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494DA9" w:rsidRPr="006152D6" w:rsidRDefault="00494DA9" w:rsidP="00DF2F49">
            <w:pPr>
              <w:ind w:right="-108"/>
              <w:rPr>
                <w:rFonts w:ascii="TH SarabunPSK" w:hAnsi="TH SarabunPSK" w:cs="TH SarabunPSK"/>
              </w:rPr>
            </w:pPr>
          </w:p>
          <w:p w:rsidR="00494DA9" w:rsidRPr="006152D6" w:rsidRDefault="00494DA9" w:rsidP="00DF2F49">
            <w:pPr>
              <w:ind w:right="-108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494DA9" w:rsidRPr="006152D6" w:rsidRDefault="00494DA9" w:rsidP="00DF2F49">
            <w:pPr>
              <w:ind w:right="-108"/>
              <w:rPr>
                <w:rFonts w:ascii="TH SarabunPSK" w:hAnsi="TH SarabunPSK" w:cs="TH SarabunPSK"/>
              </w:rPr>
            </w:pPr>
          </w:p>
          <w:p w:rsidR="00494DA9" w:rsidRPr="006152D6" w:rsidRDefault="00494DA9" w:rsidP="00DF2F49">
            <w:pPr>
              <w:ind w:right="-108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มหาวิทยาลัยศรีนครินทรวิโรฒบางเขน</w:t>
            </w:r>
          </w:p>
        </w:tc>
        <w:tc>
          <w:tcPr>
            <w:tcW w:w="972" w:type="dxa"/>
          </w:tcPr>
          <w:p w:rsidR="00494DA9" w:rsidRPr="006152D6" w:rsidRDefault="00494DA9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</w:rPr>
              <w:t>2537</w:t>
            </w:r>
          </w:p>
          <w:p w:rsidR="00494DA9" w:rsidRPr="006152D6" w:rsidRDefault="00494DA9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</w:p>
          <w:p w:rsidR="00494DA9" w:rsidRPr="006152D6" w:rsidRDefault="00494DA9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</w:rPr>
              <w:t>2529</w:t>
            </w:r>
          </w:p>
          <w:p w:rsidR="00494DA9" w:rsidRPr="006152D6" w:rsidRDefault="00494DA9" w:rsidP="00DF2F49">
            <w:pPr>
              <w:ind w:left="12"/>
              <w:jc w:val="center"/>
              <w:rPr>
                <w:rFonts w:ascii="TH SarabunPSK" w:eastAsia="Times New Roman" w:hAnsi="TH SarabunPSK" w:cs="TH SarabunPSK"/>
              </w:rPr>
            </w:pPr>
          </w:p>
          <w:p w:rsidR="00494DA9" w:rsidRPr="006152D6" w:rsidRDefault="00494DA9" w:rsidP="00DF2F49">
            <w:pPr>
              <w:ind w:left="1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</w:rPr>
              <w:t>2522</w:t>
            </w:r>
          </w:p>
        </w:tc>
      </w:tr>
    </w:tbl>
    <w:p w:rsidR="00DF2F49" w:rsidRPr="006152D6" w:rsidRDefault="00DF2F4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6152D6" w:rsidRDefault="002979DC" w:rsidP="00DF2F49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="001C0DFB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สถานที่จัดการเรียนการสอน </w:t>
      </w:r>
    </w:p>
    <w:p w:rsidR="003650CB" w:rsidRPr="006152D6" w:rsidRDefault="002979DC" w:rsidP="00DF2F49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ในสถานที่ตั้ง ม</w:t>
      </w:r>
      <w:r w:rsidR="00FA5A40" w:rsidRPr="006152D6">
        <w:rPr>
          <w:rFonts w:ascii="TH SarabunPSK" w:hAnsi="TH SarabunPSK" w:cs="TH SarabunPSK"/>
          <w:sz w:val="32"/>
          <w:szCs w:val="32"/>
          <w:cs/>
        </w:rPr>
        <w:t>หาวิทยาลัย</w:t>
      </w:r>
      <w:r w:rsidR="00BA4BF7" w:rsidRPr="006152D6">
        <w:rPr>
          <w:rFonts w:ascii="TH SarabunPSK" w:hAnsi="TH SarabunPSK" w:cs="TH SarabunPSK"/>
          <w:sz w:val="32"/>
          <w:szCs w:val="32"/>
          <w:cs/>
        </w:rPr>
        <w:t>ราชภัฏวไลย</w:t>
      </w:r>
      <w:r w:rsidR="000143AA" w:rsidRPr="006152D6">
        <w:rPr>
          <w:rFonts w:ascii="TH SarabunPSK" w:hAnsi="TH SarabunPSK" w:cs="TH SarabunPSK" w:hint="cs"/>
          <w:sz w:val="32"/>
          <w:szCs w:val="32"/>
          <w:cs/>
        </w:rPr>
        <w:t>อ</w:t>
      </w:r>
      <w:r w:rsidR="00BA4BF7" w:rsidRPr="006152D6">
        <w:rPr>
          <w:rFonts w:ascii="TH SarabunPSK" w:hAnsi="TH SarabunPSK" w:cs="TH SarabunPSK"/>
          <w:sz w:val="32"/>
          <w:szCs w:val="32"/>
          <w:cs/>
        </w:rPr>
        <w:t>ลงกรณ์ ในพระบรมราชูปถัมภ์ 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="00BA4BF7" w:rsidRPr="006152D6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3650CB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979DC" w:rsidRPr="006152D6" w:rsidRDefault="002979DC" w:rsidP="00DF2F49">
      <w:pPr>
        <w:ind w:firstLine="426"/>
        <w:jc w:val="thaiDistribute"/>
        <w:rPr>
          <w:rFonts w:ascii="TH SarabunPSK" w:hAnsi="TH SarabunPSK" w:cs="TH SarabunPSK"/>
          <w:cs/>
        </w:rPr>
      </w:pPr>
    </w:p>
    <w:p w:rsidR="00FA5A40" w:rsidRPr="006152D6" w:rsidRDefault="002979DC" w:rsidP="00DF2F49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="001C0DFB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6152D6" w:rsidRDefault="00FA5A40" w:rsidP="00DF2F49">
      <w:pPr>
        <w:numPr>
          <w:ilvl w:val="1"/>
          <w:numId w:val="5"/>
        </w:numPr>
        <w:ind w:left="918" w:hanging="49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สถานการณ์หรือการพัฒนาทางเศรษฐกิจ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ก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ารพัฒนาในช่วง 4 ทศวรรษที่ผ่านมา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สถานการณ์การพัฒนาเศรษฐกิจ ของประเทศไทย ปัจจุบันประเทศไทยติดกับ</w:t>
      </w:r>
      <w:r w:rsidRPr="006152D6">
        <w:rPr>
          <w:rFonts w:ascii="TH SarabunPSK" w:hAnsi="TH SarabunPSK" w:cs="TH SarabunPSK"/>
          <w:sz w:val="32"/>
          <w:szCs w:val="32"/>
          <w:cs/>
        </w:rPr>
        <w:t>“กับดักของประเทศรายได้ปานกลาง” คือสภาพของประเทศกำลังพัฒนาที่เริ่มถีบตัวจากความยากจน สร้างรายได้จากการพัฒนาอุตสาหกรรมและการส่งออก จนทำให้</w:t>
      </w: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ประชาชนในประเทศมีความกินดีอยู่ดีในระดับหนึ่ง แต่กลับไม่สามารถพัฒนาตัวเองไปสู่ประเทศพัฒนาแล้วที่มีฐานะร่ำรวย (</w:t>
      </w:r>
      <w:r w:rsidRPr="006152D6">
        <w:rPr>
          <w:rFonts w:ascii="TH SarabunPSK" w:hAnsi="TH SarabunPSK" w:cs="TH SarabunPSK"/>
          <w:sz w:val="32"/>
          <w:szCs w:val="32"/>
        </w:rPr>
        <w:t xml:space="preserve">High Income Countries) </w:t>
      </w:r>
      <w:r w:rsidRPr="006152D6">
        <w:rPr>
          <w:rFonts w:ascii="TH SarabunPSK" w:hAnsi="TH SarabunPSK" w:cs="TH SarabunPSK"/>
          <w:sz w:val="32"/>
          <w:szCs w:val="32"/>
          <w:cs/>
        </w:rPr>
        <w:t>ได้ เหตุเพราะไม่สามารถสร้างนวัตกรรม เทคโนโลยี เพิ่มประสิทธิผลในการผลิต เพิ่มมูลค่าของสินค้าได้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จากการที่</w:t>
      </w:r>
      <w:r w:rsidRPr="006152D6">
        <w:rPr>
          <w:rFonts w:ascii="TH SarabunPSK" w:hAnsi="TH SarabunPSK" w:cs="TH SarabunPSK"/>
          <w:sz w:val="32"/>
          <w:szCs w:val="32"/>
          <w:cs/>
        </w:rPr>
        <w:t>องค์การสหประชาชาติ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152D6">
        <w:rPr>
          <w:rFonts w:ascii="TH SarabunPSK" w:hAnsi="TH SarabunPSK" w:cs="TH SarabunPSK"/>
          <w:sz w:val="32"/>
          <w:szCs w:val="32"/>
          <w:cs/>
        </w:rPr>
        <w:t>กำหนดเป้าหมายการพัฒนาขึ้นใหม่โดยอาศัยกรอบความคิดที่มองการพัฒนาเป็นมิติ (</w:t>
      </w:r>
      <w:r w:rsidRPr="006152D6">
        <w:rPr>
          <w:rFonts w:ascii="TH SarabunPSK" w:hAnsi="TH SarabunPSK" w:cs="TH SarabunPSK"/>
          <w:sz w:val="32"/>
          <w:szCs w:val="32"/>
        </w:rPr>
        <w:t xml:space="preserve">Dimensions)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ของเศรษฐกิจ สังคม และสิ่งแวดล้อม ให้มีความเชื่อมโยงกัน  เรียกว่าเป้าหมายการพัฒนาที่ยั่งยืน หรือ </w:t>
      </w:r>
      <w:r w:rsidRPr="006152D6">
        <w:rPr>
          <w:rFonts w:ascii="TH SarabunPSK" w:hAnsi="TH SarabunPSK" w:cs="TH SarabunPSK"/>
          <w:sz w:val="32"/>
          <w:szCs w:val="32"/>
        </w:rPr>
        <w:t xml:space="preserve">Sustainable Development Goals (SDGs) </w:t>
      </w:r>
      <w:r w:rsidRPr="006152D6">
        <w:rPr>
          <w:rFonts w:ascii="TH SarabunPSK" w:hAnsi="TH SarabunPSK" w:cs="TH SarabunPSK"/>
          <w:sz w:val="32"/>
          <w:szCs w:val="32"/>
          <w:cs/>
        </w:rPr>
        <w:t>ซึ่งจะใช้เป็นทิศทางการพัฒนาตั้งแต่เดือนกันยายน ปี 2558 ถึงเดือนสิงหาคม 2573 ครอบคลุมระยะเวลา 15 ปี โดยประกอบไปด้วย 17 เป้าหมาย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คือ</w:t>
      </w:r>
      <w:r w:rsidRPr="006152D6">
        <w:rPr>
          <w:rFonts w:ascii="TH SarabunPSK" w:hAnsi="TH SarabunPSK" w:cs="TH SarabunPSK"/>
          <w:sz w:val="32"/>
          <w:szCs w:val="32"/>
        </w:rPr>
        <w:t> 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1 </w:t>
      </w:r>
      <w:r w:rsidRPr="006152D6">
        <w:rPr>
          <w:rFonts w:ascii="TH SarabunPSK" w:hAnsi="TH SarabunPSK" w:cs="TH SarabunPSK"/>
          <w:sz w:val="32"/>
          <w:szCs w:val="32"/>
          <w:cs/>
        </w:rPr>
        <w:t>ขจัดความยากจนในทุกรูปแบบ ทุกที่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2 </w:t>
      </w:r>
      <w:r w:rsidRPr="006152D6">
        <w:rPr>
          <w:rFonts w:ascii="TH SarabunPSK" w:hAnsi="TH SarabunPSK" w:cs="TH SarabunPSK"/>
          <w:sz w:val="32"/>
          <w:szCs w:val="32"/>
          <w:cs/>
        </w:rPr>
        <w:t>ขจัดความหิวโหย บรรลุเป้าความมั่นคงทางอาหารและโภชนาการที่ดีขึ้น และส่งเสริม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</w:t>
      </w:r>
      <w:r w:rsidRPr="006152D6">
        <w:rPr>
          <w:rFonts w:ascii="TH SarabunPSK" w:hAnsi="TH SarabunPSK" w:cs="TH SarabunPSK"/>
          <w:sz w:val="32"/>
          <w:szCs w:val="32"/>
          <w:cs/>
        </w:rPr>
        <w:t>กษตรกรรมยั่งยืน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3 </w:t>
      </w:r>
      <w:r w:rsidRPr="006152D6">
        <w:rPr>
          <w:rFonts w:ascii="TH SarabunPSK" w:hAnsi="TH SarabunPSK" w:cs="TH SarabunPSK"/>
          <w:sz w:val="32"/>
          <w:szCs w:val="32"/>
          <w:cs/>
        </w:rPr>
        <w:t>ทำให้แน่ใจถึงการมีสุขภาวะในการดำรงชีวิต และส่งเสริมความเป็นอยู่ที่ดีของทุกคนใ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</w:t>
      </w:r>
      <w:r w:rsidRPr="006152D6">
        <w:rPr>
          <w:rFonts w:ascii="TH SarabunPSK" w:hAnsi="TH SarabunPSK" w:cs="TH SarabunPSK"/>
          <w:sz w:val="32"/>
          <w:szCs w:val="32"/>
          <w:cs/>
        </w:rPr>
        <w:t>ทุกช่วงอายุ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4 </w:t>
      </w:r>
      <w:r w:rsidRPr="006152D6">
        <w:rPr>
          <w:rFonts w:ascii="TH SarabunPSK" w:hAnsi="TH SarabunPSK" w:cs="TH SarabunPSK"/>
          <w:sz w:val="32"/>
          <w:szCs w:val="32"/>
          <w:cs/>
        </w:rPr>
        <w:t>ทำให้แน่ใจถึงการได้รับการศึกษาที่ได้คุณภาพอย่างเท่าเทียมและทั่วถึง และส่งเสริมโ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</w:t>
      </w:r>
      <w:r w:rsidRPr="006152D6">
        <w:rPr>
          <w:rFonts w:ascii="TH SarabunPSK" w:hAnsi="TH SarabunPSK" w:cs="TH SarabunPSK"/>
          <w:sz w:val="32"/>
          <w:szCs w:val="32"/>
          <w:cs/>
        </w:rPr>
        <w:t>กาสในการเรียนรู้ตลอดชีวิตแก่ทุกคน</w:t>
      </w:r>
    </w:p>
    <w:p w:rsidR="009616A0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เ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5 </w:t>
      </w:r>
      <w:r w:rsidRPr="006152D6">
        <w:rPr>
          <w:rFonts w:ascii="TH SarabunPSK" w:hAnsi="TH SarabunPSK" w:cs="TH SarabunPSK"/>
          <w:sz w:val="32"/>
          <w:szCs w:val="32"/>
          <w:cs/>
        </w:rPr>
        <w:t>บรรลุถึงความเท่าเทียมทางเพศ และเสริมสร้างพลังให้แก่สตรีและเด็กหญิงทุกคน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เ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6 </w:t>
      </w:r>
      <w:r w:rsidRPr="006152D6">
        <w:rPr>
          <w:rFonts w:ascii="TH SarabunPSK" w:hAnsi="TH SarabunPSK" w:cs="TH SarabunPSK"/>
          <w:sz w:val="32"/>
          <w:szCs w:val="32"/>
          <w:cs/>
        </w:rPr>
        <w:t>ทำให้แน่ใจว่าเรื่องน้ำและการสุขาภิบาลได้รับการจัดการอย่างยั่งยืน และมีสภาพพร้อมใช้สำหรับทุกคน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7 </w:t>
      </w:r>
      <w:r w:rsidRPr="006152D6">
        <w:rPr>
          <w:rFonts w:ascii="TH SarabunPSK" w:hAnsi="TH SarabunPSK" w:cs="TH SarabunPSK"/>
          <w:sz w:val="32"/>
          <w:szCs w:val="32"/>
          <w:cs/>
        </w:rPr>
        <w:t>ทำให้แน่ใจว่าทุกคนสามารถเข้าถึงพลังงานที่ทันสมัย ยั่งยืน เชื่อถือได้ ตามกำลังซื้อของตน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เป้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8 </w:t>
      </w:r>
      <w:r w:rsidRPr="006152D6">
        <w:rPr>
          <w:rFonts w:ascii="TH SarabunPSK" w:hAnsi="TH SarabunPSK" w:cs="TH SarabunPSK"/>
          <w:sz w:val="32"/>
          <w:szCs w:val="32"/>
          <w:cs/>
        </w:rPr>
        <w:t>ส่งเสริมการเจริญเติบโตทางเศรษฐกิจที่ยั่งยืนและทั่วถึงให้เป็นไปอย่างยั่งยืน ส่งเสริมศักยภาพการมีงานทำและการจ้างงานเต็มที่ และงานที่มีคุณค่าสำหรับทุกคน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9 </w:t>
      </w:r>
      <w:r w:rsidRPr="006152D6">
        <w:rPr>
          <w:rFonts w:ascii="TH SarabunPSK" w:hAnsi="TH SarabunPSK" w:cs="TH SarabunPSK"/>
          <w:sz w:val="32"/>
          <w:szCs w:val="32"/>
          <w:cs/>
        </w:rPr>
        <w:t>พัฒนาโครงสร้างพื้นฐานที่พร้อมรับการเปลี่ยนแปลง ส่งเสริมการปรับตัวให้เป็นอุตสาหกรรมอย่างยั่งยืนและทั่วถึง และสนับสนุนนวัตกรรม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10 </w:t>
      </w:r>
      <w:r w:rsidRPr="006152D6">
        <w:rPr>
          <w:rFonts w:ascii="TH SarabunPSK" w:hAnsi="TH SarabunPSK" w:cs="TH SarabunPSK"/>
          <w:sz w:val="32"/>
          <w:szCs w:val="32"/>
          <w:cs/>
        </w:rPr>
        <w:t>ลดความเหลื่อมล้ำทั้งภายในและระหว่างประเทศ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11 </w:t>
      </w:r>
      <w:r w:rsidRPr="006152D6">
        <w:rPr>
          <w:rFonts w:ascii="TH SarabunPSK" w:hAnsi="TH SarabunPSK" w:cs="TH SarabunPSK"/>
          <w:sz w:val="32"/>
          <w:szCs w:val="32"/>
          <w:cs/>
        </w:rPr>
        <w:t>ทำให้เมืองและการตั้งถิ่นฐานของมนุษย์มีความปลอดภัยทั่วถึงพร้อมรับการเปลี่ยนแปลงและยั่งยืน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12 </w:t>
      </w:r>
      <w:r w:rsidRPr="006152D6">
        <w:rPr>
          <w:rFonts w:ascii="TH SarabunPSK" w:hAnsi="TH SarabunPSK" w:cs="TH SarabunPSK"/>
          <w:sz w:val="32"/>
          <w:szCs w:val="32"/>
          <w:cs/>
        </w:rPr>
        <w:t>ทำให้แน่ใจถึงการมีแบบแผนการผลิตและการบริโภคที่ยั่งยืน</w:t>
      </w:r>
      <w:r w:rsidRPr="006152D6">
        <w:rPr>
          <w:rFonts w:ascii="TH SarabunPSK" w:hAnsi="TH SarabunPSK" w:cs="TH SarabunPSK"/>
          <w:sz w:val="32"/>
          <w:szCs w:val="32"/>
        </w:rPr>
        <w:br/>
        <w:t>     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13 </w:t>
      </w:r>
      <w:r w:rsidRPr="006152D6">
        <w:rPr>
          <w:rFonts w:ascii="TH SarabunPSK" w:hAnsi="TH SarabunPSK" w:cs="TH SarabunPSK"/>
          <w:sz w:val="32"/>
          <w:szCs w:val="32"/>
          <w:cs/>
        </w:rPr>
        <w:t>ดำเนินการอย่างเร่งด่วนเพื่อต่อสู้กับการเปลี่ยนแปลงสภาพภูมิอากาศและผลกระทบที่เกิดขึ้น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14 </w:t>
      </w:r>
      <w:r w:rsidRPr="006152D6">
        <w:rPr>
          <w:rFonts w:ascii="TH SarabunPSK" w:hAnsi="TH SarabunPSK" w:cs="TH SarabunPSK"/>
          <w:sz w:val="32"/>
          <w:szCs w:val="32"/>
          <w:cs/>
        </w:rPr>
        <w:t>อนุรักษ์และใช้ประโยชน์จากมหาสมุทร ทะเล และทรัพยากรทางทะเลสำหรับการพัฒนาที่ยั่งยืน ให้เป็นไปอย่างยั่งยืน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15 </w:t>
      </w:r>
      <w:r w:rsidRPr="006152D6">
        <w:rPr>
          <w:rFonts w:ascii="TH SarabunPSK" w:hAnsi="TH SarabunPSK" w:cs="TH SarabunPSK"/>
          <w:sz w:val="32"/>
          <w:szCs w:val="32"/>
          <w:cs/>
        </w:rPr>
        <w:t>พิทักษ์ บูรณะ และส่งเสริมการใช้ประโยชน์ที่ยั่งยืนของระบบนิเวศบนบก จัดการป่าไม้อย่างยั่งยืน ต่อสู้กับการแปรสภาพเป็นทะเลทราย หยุดยั้งและฟื้นฟูความเสื่อมโทรมของที่ดิน และหยุดยั้งการสูญเสียความหลากหลายทางชีวภาพ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16 </w:t>
      </w:r>
      <w:r w:rsidRPr="006152D6">
        <w:rPr>
          <w:rFonts w:ascii="TH SarabunPSK" w:hAnsi="TH SarabunPSK" w:cs="TH SarabunPSK"/>
          <w:sz w:val="32"/>
          <w:szCs w:val="32"/>
          <w:cs/>
        </w:rPr>
        <w:t>ส่งเสริมให้สังคมมีความเป็นปกติสุข ไม่แบ่งแยก เพื่อการพัฒนาที่ยั่งยืน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มีการเข้าถึงความยุติธรรมโดยถ้วนหน้า และสร้างให้เกิดสถาบันอันเป็นที่พึ่งของส่วนรวม </w:t>
      </w:r>
      <w:r w:rsidR="009616A0"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มีประสิทธิผล และเป็นที่ยอมรับในทุกระดับ</w:t>
      </w:r>
    </w:p>
    <w:p w:rsidR="007607B3" w:rsidRPr="006152D6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17 </w:t>
      </w:r>
      <w:r w:rsidRPr="006152D6">
        <w:rPr>
          <w:rFonts w:ascii="TH SarabunPSK" w:hAnsi="TH SarabunPSK" w:cs="TH SarabunPSK"/>
          <w:sz w:val="32"/>
          <w:szCs w:val="32"/>
          <w:cs/>
        </w:rPr>
        <w:t>เสริมสร้างความเข้มแข็งในวิธีการปฏิบัติให้เกิดผล และสร้างพลังแห่งการเป็นหุ้นส่วนความร่วมมือระดับสากลต่อการพัฒนาที่ยั่งยืน</w:t>
      </w:r>
    </w:p>
    <w:p w:rsidR="007607B3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ซึ่งทั้ง 17 เป้าหมาย เป็นแนวทางที่สอดคล้องกับการพัฒนาประเทศที่ได้น้อมนำ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16A0" w:rsidRPr="006152D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52D6">
        <w:rPr>
          <w:rFonts w:ascii="TH SarabunPSK" w:hAnsi="TH SarabunPSK" w:cs="TH SarabunPSK"/>
          <w:sz w:val="32"/>
          <w:szCs w:val="32"/>
          <w:cs/>
        </w:rPr>
        <w:t>“หลักปรัชญาของเศรษฐกิจพอเพียง” มา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ตั้งแต่แผนพัฒนาฯ ฉบับที่ </w:t>
      </w:r>
      <w:r w:rsidRPr="006152D6">
        <w:rPr>
          <w:rFonts w:ascii="TH SarabunPSK" w:hAnsi="TH SarabunPSK" w:cs="TH SarabunPSK"/>
          <w:sz w:val="32"/>
          <w:szCs w:val="32"/>
        </w:rPr>
        <w:t>9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เพื่อให้เกิดบูรณาการการพัฒนาในทุกมิติอย่างสมเหตุสมผล มีความพอประมาณ และมีระบบภูมิคุ้มกันและการบริหารจัดการความเสี่ยงที่ดีซึ่งเป็นเงื่อนไขจ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ำ</w:t>
      </w:r>
      <w:r w:rsidRPr="006152D6">
        <w:rPr>
          <w:rFonts w:ascii="TH SarabunPSK" w:hAnsi="TH SarabunPSK" w:cs="TH SarabunPSK"/>
          <w:sz w:val="32"/>
          <w:szCs w:val="32"/>
          <w:cs/>
        </w:rPr>
        <w:t>เป็นส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ำ</w:t>
      </w:r>
      <w:r w:rsidRPr="006152D6">
        <w:rPr>
          <w:rFonts w:ascii="TH SarabunPSK" w:hAnsi="TH SarabunPSK" w:cs="TH SarabunPSK"/>
          <w:sz w:val="32"/>
          <w:szCs w:val="32"/>
          <w:cs/>
        </w:rPr>
        <w:t>หรับการพัฒนาที่ยั่งยืนซึ่งมุ่งเน้นการพัฒนาคนมีความเป็นคน</w:t>
      </w:r>
      <w:r w:rsidR="009616A0" w:rsidRPr="006152D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z w:val="32"/>
          <w:szCs w:val="32"/>
          <w:cs/>
        </w:rPr>
        <w:t>ที่สมบูรณ์ สังคมไทยเป็นสังคมคุณภาพ มีที่ยืนและเปิดโอกาสให้กับทุกคนในสังคมได้ด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ำ</w:t>
      </w:r>
      <w:r w:rsidRPr="006152D6">
        <w:rPr>
          <w:rFonts w:ascii="TH SarabunPSK" w:hAnsi="TH SarabunPSK" w:cs="TH SarabunPSK"/>
          <w:sz w:val="32"/>
          <w:szCs w:val="32"/>
          <w:cs/>
        </w:rPr>
        <w:t>เนินชีวิตที่ดีมีความสุขและอยู่ร่วมกันอย่างสมานฉันท์ ในขณะที่ระบบเศรษฐกิจของประเทศก็เจริญเติบโตอย่างต่อเนื่อง มีคุณภาพ และมีเสถียรภาพ การกระจายความมั่งคั่งอย่างทั่วถึงและเป็นธรรม เป็นการเติบโตที่ไม่ท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ำ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ลายสิ่งแวดล้อม ความหลากหลายทางชีวภาพ ชุมชนวีถีชีวิต ค่านิยม ประเพณีและวัฒนธรรม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ซึ่งสอดคล้องกับ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แนวทางของ </w:t>
      </w:r>
      <w:r w:rsidRPr="006152D6">
        <w:rPr>
          <w:rFonts w:ascii="TH SarabunPSK" w:hAnsi="TH SarabunPSK" w:cs="TH SarabunPSK"/>
          <w:sz w:val="32"/>
          <w:szCs w:val="32"/>
        </w:rPr>
        <w:t xml:space="preserve">SDGs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เป็นแนวทางก</w:t>
      </w:r>
      <w:r w:rsidRPr="006152D6">
        <w:rPr>
          <w:rFonts w:ascii="TH SarabunPSK" w:hAnsi="TH SarabunPSK" w:cs="TH SarabunPSK"/>
          <w:sz w:val="32"/>
          <w:szCs w:val="32"/>
          <w:cs/>
        </w:rPr>
        <w:t>ารจะบรรลุความสำเร็จของเป้าหมายการพัฒนา</w:t>
      </w:r>
      <w:r w:rsidR="009616A0" w:rsidRPr="006152D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z w:val="32"/>
          <w:szCs w:val="32"/>
          <w:cs/>
        </w:rPr>
        <w:t>ที่ยั่งยืนนำไปสู่ความสุขในการดำเนินชีวิตและสร้างสัมฤทธิผลแห่งการพัฒนาที่ยั่งยืนได้อย่างแท้จริง</w:t>
      </w:r>
    </w:p>
    <w:p w:rsidR="00A26372" w:rsidRPr="006152D6" w:rsidRDefault="00A26372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6152D6" w:rsidRDefault="00FA5A40" w:rsidP="00DF2F49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7607B3" w:rsidRPr="006152D6" w:rsidRDefault="007607B3" w:rsidP="00DF2F49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ในช่วงปีที่ผ่านมาประเทศไทยต้องขับเคลื่อนประเทศภายใต้ภาวะวิกฤตหลายด้านทั้งวิกฤตเศรษฐกิจโลก วิกฤตเศรษฐกิจภายในประเทศ วิกฤตทางการเมืองและสังคม ซึ่งมีผลกระทบต่อการพัฒนาสังคมของประเทศ นอกจากนี้ค่านิยมที่ดีงามของไทยเสื่อมถอย การเจริญเติบโตทางเศรษฐกิจและกระแสโลกาภิวัตน์ มีผลกระทบต่อวัฒนธรรมประเพณีดั้งเดิมที่เป็นฐานรากของความมั่นคงทางสังคม ส่งผลให้สังคมไทยยกย่องวัตถุมากกว่าจิตใจ วิถีชีวิตของคนในสังคมเปลี่ยนแปลง ทั้งการดำรงชีวิตประจำวัน การใช้ชีวิตและความสัมพันธ์กับผู้อื่น มุ่งแต่หารายได้เพื่อสนองความต้องการของตนเอง การช่วยเหลือเกื้อกูลกันลดลง ความมีน้ำใจไมตรีน้อยลง ต่างแก่งแย่ง เอารัดเอาเปรียบกัน ทำให้คนไทยขาดความสามัคคี ไม่เคารพสิทธิผู้อื่น และยึดถือประโยชน์ส่วนรวมน้อยลง</w:t>
      </w:r>
    </w:p>
    <w:p w:rsidR="007607B3" w:rsidRPr="006152D6" w:rsidRDefault="007607B3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จากสถานการณ์ที่กล่าวมา จึงควรให้ความสำคัญกับการพัฒนาสังคมและคุณภาพคน โดยอาศัยแนวคิดของสังคมคุณภาพ (</w:t>
      </w:r>
      <w:r w:rsidRPr="006152D6">
        <w:rPr>
          <w:rFonts w:ascii="TH SarabunPSK" w:hAnsi="TH SarabunPSK" w:cs="TH SarabunPSK"/>
          <w:sz w:val="32"/>
          <w:szCs w:val="32"/>
        </w:rPr>
        <w:t xml:space="preserve">Social Quality)  </w:t>
      </w:r>
      <w:r w:rsidRPr="006152D6">
        <w:rPr>
          <w:rFonts w:ascii="TH SarabunPSK" w:hAnsi="TH SarabunPSK" w:cs="TH SarabunPSK"/>
          <w:sz w:val="32"/>
          <w:szCs w:val="32"/>
          <w:cs/>
        </w:rPr>
        <w:t>มุ่งส่งเสริมและพัฒนาคุณภาพและความมั่นคงในชีวิต สถาบันครอบครัวและชุมชน  เสริมสร้างทุกภาคส่วนมีส่วนร่วมในการพัฒนาสังคม พัฒนาองค์ความรู้ ขีดความสามารถ และระบบการบริหารจัดการด้านการพัฒนาสังคม เพื่อมุ่งสู่วิสัยทัศน์และ</w:t>
      </w:r>
      <w:r w:rsidR="00D42AE7"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ทิศทางการพัฒนาประเทศแผนพัฒนาเศรษฐกิจและสังคมแห่งชาติฉบับที่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12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คือ "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ทิศทางการพัฒนาที่</w:t>
      </w:r>
      <w:r w:rsidRPr="006152D6">
        <w:rPr>
          <w:rFonts w:ascii="TH SarabunPSK" w:hAnsi="TH SarabunPSK" w:cs="TH SarabunPSK"/>
          <w:sz w:val="32"/>
          <w:szCs w:val="32"/>
          <w:cs/>
        </w:rPr>
        <w:t>มุ่งสู่การเปลี่ยนผ่านประเทศไทย 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 ความสุข และนำไปสู่การบรรลุวิสัยทัศน์ระยะยาว “มั่นคง มั่งคั่ง ยั่งยืน” ของประเทศ</w:t>
      </w:r>
    </w:p>
    <w:p w:rsidR="007607B3" w:rsidRPr="006152D6" w:rsidRDefault="007607B3" w:rsidP="00DF2F49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แนวทาง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Pr="006152D6">
        <w:rPr>
          <w:rFonts w:ascii="TH SarabunPSK" w:hAnsi="TH SarabunPSK" w:cs="TH SarabunPSK"/>
          <w:sz w:val="32"/>
          <w:szCs w:val="32"/>
          <w:cs/>
        </w:rPr>
        <w:t>ประเทศพร้อมเผชิญการเปลี่ยนแปลงอย่างมีประสิทธิภาพ ชี้ให้เห็นถึงจุดเน้นสำคัญที่ควรคำนึงในการพัฒนาประเทศระยะต่อไป ดังนี้</w:t>
      </w:r>
    </w:p>
    <w:p w:rsidR="007607B3" w:rsidRPr="006152D6" w:rsidRDefault="007607B3" w:rsidP="00DF2F49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11.2</w:t>
      </w:r>
      <w:r w:rsidRPr="006152D6">
        <w:rPr>
          <w:rFonts w:ascii="TH SarabunPSK" w:hAnsi="TH SarabunPSK" w:cs="TH SarabunPSK"/>
          <w:spacing w:val="-6"/>
          <w:sz w:val="32"/>
          <w:szCs w:val="32"/>
        </w:rPr>
        <w:t>.1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 xml:space="preserve"> การยกระดับศักยภาพการแข่งขันและการหลุดพ้นกับดักรายได้ปานกลางสู่รายได้สูง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โดยการส่งเสริมการวิจัยและพัฒนา พัฒนาสภาวะแวดล้อมของการพัฒนาวิทยาศาสตร์ เทคโนโลยี วิจัย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และนวัตกรรม ผลักดันให้ผู้ประกอบการมีบทบาทหลักด้านเทคโนโลยีและนวัตกรรม</w:t>
      </w:r>
      <w:r w:rsidR="009616A0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สนับสนุนต่างชาติให้เข้ามาลงทุนใน </w:t>
      </w:r>
      <w:r w:rsidRPr="006152D6">
        <w:rPr>
          <w:rFonts w:ascii="TH SarabunPSK" w:hAnsi="TH SarabunPSK" w:cs="TH SarabunPSK"/>
          <w:sz w:val="32"/>
          <w:szCs w:val="32"/>
        </w:rPr>
        <w:t xml:space="preserve">R&amp;D Center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ตลอดจนผลักดันงานวิจัยให้ใช้ประโยชน์เชิงพาณิชย์และสาธารณะ ให้ความคุ้มครองทรัพย์สินทางปัญญา จัดทำ </w:t>
      </w:r>
      <w:r w:rsidRPr="006152D6">
        <w:rPr>
          <w:rFonts w:ascii="TH SarabunPSK" w:hAnsi="TH SarabunPSK" w:cs="TH SarabunPSK"/>
          <w:sz w:val="32"/>
          <w:szCs w:val="32"/>
        </w:rPr>
        <w:t xml:space="preserve">Technology Roadmap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ส่งเสริมอุตสาหกรรม </w:t>
      </w:r>
      <w:r w:rsidRPr="006152D6">
        <w:rPr>
          <w:rFonts w:ascii="TH SarabunPSK" w:hAnsi="TH SarabunPSK" w:cs="TH SarabunPSK"/>
          <w:sz w:val="32"/>
          <w:szCs w:val="32"/>
        </w:rPr>
        <w:t xml:space="preserve">Carbon Fiber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การพัฒนา ผลิตภาพแรงงาน การส่งเสริมผู้ประกอบการที่เข้มแข็งและพาณิชย์ดิจิตอล เร่งลงทุนและพัฒนาโครงสร้างพื้นฐานด้านการคมนาคมขนส่งเพื่อเชื่อมโยงพื้นที่เศรษฐกิจในประเทศและต่างประเทศ ทั้งการพัฒนาและปรับปรุงโครงข่ายรถไฟให้เป็นโครงข่ายหลักในการเดินทางและขนส่งของประเทศ</w:t>
      </w:r>
    </w:p>
    <w:p w:rsidR="007607B3" w:rsidRPr="006152D6" w:rsidRDefault="007607B3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  11.2.2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การพัฒนาศักยภาพคนตามช่วงวัยและการปฏิรูประบบเพื่อสร้างสังคมสูงวัยอย่างมีคุณภาพ การพัฒนาศักยภาพคนในทุกช่วงวัยให้สนับสนุนการเจริญเติบโตของประเทศ การยกระดับคุณภาพการศึกษาและการเรียนรู้ให้มีคุณภาพ เท่าเทียมและทั่วถึง การพัฒนาด้านสุขภาพ โดยส่งเสริมการพัฒนาเทคโนโลยีและนวัตกรรมทางการแพทย์เพื่อรองรับการเป็นสังคมผู้สูงอายุ</w:t>
      </w:r>
    </w:p>
    <w:p w:rsidR="007607B3" w:rsidRPr="006152D6" w:rsidRDefault="007607B3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            11.2.3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การลดความเหลื่อมล้ำทางสังคม โดยยกระดับรายได้และสร้างโอกาสในการประกอบอาชีพ การจัดบริการทางสังคมให้ทุกคนตามสิทธิขั้นพื้นฐาน สร้างความเสมอภาคในการเข้าถึงทรัพยากร การเข้าถึงกระบวนการยุติธรรมอย่างเสมอภาค</w:t>
      </w:r>
    </w:p>
    <w:p w:rsidR="007607B3" w:rsidRPr="006152D6" w:rsidRDefault="007607B3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            11.2.4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การรองรับการเชื่อมโยงภูมิภาคและความเป็นเมือง การลงทุนด้านโครงสร้างพื้นฐานและสิ่งอำนวยความสะดวกของเมือง การพัฒนาด้านการขนส่งและโลจิสติกส์เชื่อมโยงกับเพื่อนบ้าน ส่งเสริมการลงทุน การค้าชายแดน และจัดตั้งเขตพัฒนาเศรษฐกิจพิเศษ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7607B3" w:rsidRPr="006152D6" w:rsidRDefault="007607B3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            11.2.5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การสร้างความเจริญเติบโตทางเศรษฐกิจและสังคมอย่างเป็นมิตรกับสิ่งแวดล้อม การรักษาทุนทางธรรมชาติเพื่อการเติบโตสีเขียวใช้ประโยชน์จากทุนธรรมชาติโดยคำนึงถึงขีดจำกัดและศักยภาพการฟื้นตัวปกป้องรักษาทรัพยากรป่าไม้ การส่งเสริมการบริโภคที่เป็นมิตรกับสิ่งแวดล้อม สร้างระบบหมุนเวียนวัสดุที่ใช้แล้ว ที่มีประสิทธิภาพ ขับเคลื่อนสู่ </w:t>
      </w:r>
      <w:r w:rsidRPr="006152D6">
        <w:rPr>
          <w:rFonts w:ascii="TH SarabunPSK" w:hAnsi="TH SarabunPSK" w:cs="TH SarabunPSK"/>
          <w:sz w:val="32"/>
          <w:szCs w:val="32"/>
        </w:rPr>
        <w:t xml:space="preserve">Zero Waste Society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การส่งเสริมการผลิต การลงทุน และการสร้างงานสีเขียว การจัดการมลพิษและรักษาคุณภาพสิ่งแวดล้อม การพัฒนาความร่วมมือด้านสิ่งแวดล้อมระหว่างประเทศ การเพิ่มขีดความสามารถในการปรับตัวเพื่อรองรับการเปลี่ยนแปลงสภาพ ภูมิอากาศและการบริหารจัดการเพื่อลดความเสี่ยงด้านภัยพิบัติ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7607B3" w:rsidRPr="006152D6" w:rsidRDefault="007607B3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           11.2.6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การบริหารราชการแผ่นดินที่มีประสิทธิภาพ การสร้างความโปร่งใส การพัฒนาบุคลากรภาครัฐให้มีความเป็นมืออาชีพและเพียงพอ เพื่อให้ระบบราชการเล็กแต่มีความคล่องตัวและมีประสิทธิภาพสูง การพัฒนา</w:t>
      </w:r>
      <w:r w:rsidR="00D42AE7" w:rsidRPr="006152D6">
        <w:rPr>
          <w:rFonts w:ascii="TH SarabunPSK" w:hAnsi="TH SarabunPSK" w:cs="TH SarabunPSK" w:hint="cs"/>
          <w:sz w:val="32"/>
          <w:szCs w:val="32"/>
          <w:cs/>
        </w:rPr>
        <w:t>องค์กรปกครองส่วนท้องถิ่น (</w:t>
      </w:r>
      <w:r w:rsidRPr="006152D6">
        <w:rPr>
          <w:rFonts w:ascii="TH SarabunPSK" w:hAnsi="TH SarabunPSK" w:cs="TH SarabunPSK"/>
          <w:sz w:val="32"/>
          <w:szCs w:val="32"/>
          <w:cs/>
        </w:rPr>
        <w:t>อปท.</w:t>
      </w:r>
      <w:r w:rsidR="00D42AE7" w:rsidRPr="006152D6">
        <w:rPr>
          <w:rFonts w:ascii="TH SarabunPSK" w:hAnsi="TH SarabunPSK" w:cs="TH SarabunPSK" w:hint="cs"/>
          <w:sz w:val="32"/>
          <w:szCs w:val="32"/>
          <w:cs/>
        </w:rPr>
        <w:t>)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ให้สามารถรับมือการเปลี่ยนแปลง การสร้างระบบตรวจสอบและประเมินผลที่มีประสิทธิภาพ โดยเฉพาะอย่างยิ่งการติดตาม ประเมินผลโครงการที่ใช้จ่ายงบประมาณมากและมีผลกระทบในวงกว้าง</w:t>
      </w:r>
    </w:p>
    <w:p w:rsidR="007255DC" w:rsidRPr="006152D6" w:rsidRDefault="007255DC" w:rsidP="00DF2F49">
      <w:pPr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6152D6" w:rsidRDefault="00A53946" w:rsidP="00DF2F49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="00634BF6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ผลกระทบจาก ข้อ 11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FA5A40" w:rsidRPr="006152D6" w:rsidRDefault="00FA5A40" w:rsidP="00DF2F49">
      <w:pPr>
        <w:numPr>
          <w:ilvl w:val="1"/>
          <w:numId w:val="6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</w:t>
      </w:r>
    </w:p>
    <w:p w:rsidR="007607B3" w:rsidRDefault="007607B3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สาขาวิชาสังคมศาสตร์เพื่อการพัฒนา มุ่งเน้นสร้างสรรค์ผลิตบัณฑิตที่มีคุณภาพเป็น        กำลังสำคัญในการพัฒนาประเทศให้มั่นคง และส่งเสริมการพัฒนาความสามารถ สติปัญญา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จิตใจ </w:t>
      </w:r>
      <w:r w:rsidR="009616A0" w:rsidRPr="006152D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 xml:space="preserve">ให้พร้อมสำหรับการพัฒนาประเทศ โดยมีการบูรณาการความรู้ในศาสตร์ต่างๆ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6152D6">
        <w:rPr>
          <w:rFonts w:ascii="TH SarabunPSK" w:hAnsi="TH SarabunPSK" w:cs="TH SarabunPSK"/>
          <w:sz w:val="32"/>
          <w:szCs w:val="32"/>
          <w:cs/>
        </w:rPr>
        <w:t>ด้าน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6152D6">
        <w:rPr>
          <w:rFonts w:ascii="TH SarabunPSK" w:hAnsi="TH SarabunPSK" w:cs="TH SarabunPSK"/>
          <w:sz w:val="32"/>
          <w:szCs w:val="32"/>
          <w:cs/>
        </w:rPr>
        <w:t>พัฒนา ด้าน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สังคมวิทยา</w:t>
      </w:r>
      <w:r w:rsidR="00A2637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มานุษยวิทยา ด้าน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รัฐศาสตร์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ด้านนิติศาสตร์ ด้านจิตวิทยา ด้านเศรษฐศาสตร์ เป็นต้น </w:t>
      </w:r>
      <w:r w:rsidRPr="006152D6">
        <w:rPr>
          <w:rFonts w:ascii="TH SarabunPSK" w:hAnsi="TH SarabunPSK" w:cs="TH SarabunPSK"/>
          <w:sz w:val="32"/>
          <w:szCs w:val="32"/>
          <w:cs/>
        </w:rPr>
        <w:t>และ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6152D6">
        <w:rPr>
          <w:rFonts w:ascii="TH SarabunPSK" w:hAnsi="TH SarabunPSK" w:cs="TH SarabunPSK"/>
          <w:sz w:val="32"/>
          <w:szCs w:val="32"/>
          <w:cs/>
        </w:rPr>
        <w:t>ยึดแนวทาง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</w:t>
      </w:r>
      <w:r w:rsidRPr="006152D6">
        <w:rPr>
          <w:rFonts w:ascii="TH SarabunPSK" w:hAnsi="TH SarabunPSK" w:cs="TH SarabunPSK"/>
          <w:sz w:val="32"/>
          <w:szCs w:val="32"/>
          <w:cs/>
        </w:rPr>
        <w:t>ของหลักสูตรให้มีความสอดคล้องตามหลักเศรษฐกิจพอเพียง เพื่อเป็นการปลูกฝังและพัฒนาบัณฑิตให้สามารถทำงานในองค์กรทั้งภาครัฐและท้องถิ่นได้อย่างมีประสิทธิภาพ</w:t>
      </w:r>
    </w:p>
    <w:p w:rsidR="006438F4" w:rsidRPr="006152D6" w:rsidRDefault="006438F4" w:rsidP="00DF2F49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6152D6" w:rsidRDefault="00FA5A40" w:rsidP="00DF2F49">
      <w:pPr>
        <w:numPr>
          <w:ilvl w:val="1"/>
          <w:numId w:val="6"/>
        </w:numPr>
        <w:ind w:left="918" w:hanging="4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ความเกี่ยวข้องกับพันธกิจของ</w:t>
      </w:r>
      <w:r w:rsidR="008F6E32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7607B3" w:rsidRPr="006152D6" w:rsidRDefault="007607B3" w:rsidP="009616A0">
      <w:pPr>
        <w:ind w:firstLine="95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พันธกิจหลักของมหาวิทยาลัยราชภัฏวไลยอลงกรณ์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 จังหวัดปทุมธานี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นอกเหนือจากการสอนคือ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6152D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เป็นสถาบันอุดมศึกษาเพื่อการพัฒนาท้องถิ่นที่เสริมสร้างพลังปัญญาของแผ่นดิน ฟื้นฟูพลังการเรียนรู้ เชิดชูภูมิปัญญาของท้องถิ่น สร้างสรรค์ศิลปวิทยา </w:t>
      </w:r>
      <w:r w:rsidR="009616A0" w:rsidRPr="006152D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</w:t>
      </w:r>
      <w:r w:rsidRPr="006152D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เพื่อความเจริญก้าวหน้าอย่างมั่นคงและยั่งยืนของปวงชน มีส่วนร่วมในการจัดการ การบำรุงรักษา การใช้ประโยชน์จากทรัพยากรธรรมชาติและสิ่งแวดล้อมอย่างสมดุลและยั่งยืน โดยมีวัตถุประสงค์</w:t>
      </w:r>
      <w:r w:rsidR="009616A0" w:rsidRPr="006152D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     </w:t>
      </w:r>
      <w:r w:rsidRPr="006152D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ให้การศึกษา ส่งเสริมวิชาการและวิชาชีพชั้นสูง ทำการสอน วิจัย ให้บริการทางวิชาการแก่สังคม ปรับปรุง ถ่ายทอด และพัฒนาเทคโนโลยี ทำนุบำรุงศิลปะและวัฒนธรรม ผลิตครูและส่งเสริม</w:t>
      </w:r>
      <w:r w:rsidR="00DA7271" w:rsidRPr="006152D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</w:t>
      </w:r>
      <w:r w:rsidRPr="006152D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วิทยฐานะครู</w:t>
      </w:r>
      <w:r w:rsidRPr="006152D6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การจัดการเรียนการสอนในสาขาวิชาสังคมศาสตร์เพื่อการพัฒนา จึงมีการดำเนินการจัดการเพื่อให้สนองพันธกิจหลักของมหาวิทยาลัย กล่าวคือ การจัดการเรียนการสอนของ</w:t>
      </w:r>
      <w:r w:rsidR="00DA7271" w:rsidRPr="006152D6">
        <w:rPr>
          <w:rFonts w:ascii="TH SarabunPSK" w:hAnsi="TH SarabunPSK" w:cs="TH SarabunPSK" w:hint="cs"/>
          <w:sz w:val="32"/>
          <w:szCs w:val="32"/>
          <w:cs/>
        </w:rPr>
        <w:t>สาขาวิขา</w:t>
      </w:r>
      <w:r w:rsidRPr="006152D6">
        <w:rPr>
          <w:rFonts w:ascii="TH SarabunPSK" w:hAnsi="TH SarabunPSK" w:cs="TH SarabunPSK"/>
          <w:sz w:val="32"/>
          <w:szCs w:val="32"/>
          <w:cs/>
        </w:rPr>
        <w:t>สังคมศาสตร์เพื่อการพัฒนา เน้น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การเรียนรู้เชิงผลิตภาพ ด้านพันธกิจเพื่อสังคม  มีกระบวนการจัดการเรียนรู้ที่สร้างแรงบันดาลใจในการพัฒนาผู้เรียน ให้มีทักษะสำคัญ ด้านการคิดวิเคราะห์ การคิดสร้างสรรค์ การคิดเชิงผลิตภาพ การคิดด้านคุณธรรมและความรับผิดชอบ ส่งเสริมการสร้างเครือข่ายชุมชนนักปฏิบัติและเสริมสร้างพลังให้ชุมชนท้องถิ่นสามารถดำรงอยู่ได้อย่างยั่งยืน เพื่อผลิต</w:t>
      </w:r>
      <w:r w:rsidRPr="006152D6">
        <w:rPr>
          <w:rFonts w:ascii="TH SarabunPSK" w:hAnsi="TH SarabunPSK" w:cs="TH SarabunPSK"/>
          <w:sz w:val="32"/>
          <w:szCs w:val="32"/>
          <w:cs/>
        </w:rPr>
        <w:t>บัณฑิต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ให้เป็น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ผู้ที่มีจิตอาสา เพื่อพัฒนาท้องถิ่น ตามอัตลักษณ์ของมหาวิทยาลัย</w:t>
      </w:r>
    </w:p>
    <w:p w:rsidR="00EC1F7E" w:rsidRPr="006152D6" w:rsidRDefault="00EC1F7E" w:rsidP="00DF2F49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6152D6" w:rsidRDefault="00C104E0" w:rsidP="00DF2F49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>13.</w:t>
      </w:r>
      <w:r w:rsidR="000E5475"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วิชาอื่นของ</w:t>
      </w:r>
      <w:r w:rsidR="008F6E32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A5A40" w:rsidRPr="006152D6" w:rsidRDefault="00C104E0" w:rsidP="00DF2F49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13.1 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</w:rPr>
        <w:t>/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F6E32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</w:rPr>
        <w:t>/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หลักสูตรอื่น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34BF6" w:rsidRPr="006152D6" w:rsidRDefault="007607B3" w:rsidP="00DF2F49">
      <w:pPr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6"/>
          <w:szCs w:val="36"/>
        </w:rPr>
        <w:sym w:font="Wingdings" w:char="F0FE"/>
      </w:r>
      <w:r w:rsidR="008F6E32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6152D6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8F6E32" w:rsidRPr="006152D6" w:rsidRDefault="007607B3" w:rsidP="00DF2F49">
      <w:pPr>
        <w:ind w:left="851" w:firstLine="5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6"/>
          <w:szCs w:val="36"/>
        </w:rPr>
        <w:sym w:font="Wingdings" w:char="F0FE"/>
      </w:r>
      <w:r w:rsidR="008F6E32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6152D6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8F6E32" w:rsidRPr="006152D6" w:rsidRDefault="007607B3" w:rsidP="00DF2F49">
      <w:pPr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6"/>
          <w:szCs w:val="36"/>
        </w:rPr>
        <w:sym w:font="Wingdings" w:char="F0FE"/>
      </w:r>
      <w:r w:rsidR="008F6E32" w:rsidRPr="006152D6">
        <w:rPr>
          <w:rFonts w:ascii="TH SarabunPSK" w:hAnsi="TH SarabunPSK" w:cs="TH SarabunPSK" w:hint="cs"/>
          <w:sz w:val="32"/>
          <w:szCs w:val="32"/>
          <w:cs/>
        </w:rPr>
        <w:t xml:space="preserve"> หมวดวิชาเลือกเสรี</w:t>
      </w:r>
    </w:p>
    <w:p w:rsidR="00FA5A40" w:rsidRPr="006152D6" w:rsidRDefault="00FA5A40" w:rsidP="00DF2F49">
      <w:pPr>
        <w:pStyle w:val="afb"/>
        <w:numPr>
          <w:ilvl w:val="1"/>
          <w:numId w:val="9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รายวิชาในหลักสูตรที่เปิดสอนให้</w:t>
      </w:r>
      <w:r w:rsidR="008F6E32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หลักสูตรอื่นมาเรียน </w:t>
      </w:r>
    </w:p>
    <w:p w:rsidR="00FA5A40" w:rsidRPr="006152D6" w:rsidRDefault="007607B3" w:rsidP="00DF2F49">
      <w:pPr>
        <w:ind w:firstLine="896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รายวิชาในหมวดวิชาเลือกเสรี ให้หลักสูตรอื่นมาเลือก</w:t>
      </w:r>
    </w:p>
    <w:p w:rsidR="00FA5A40" w:rsidRPr="006152D6" w:rsidRDefault="00C104E0" w:rsidP="00DF2F49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13.3 </w:t>
      </w:r>
      <w:r w:rsidR="00FA5A40"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 </w:t>
      </w:r>
    </w:p>
    <w:p w:rsidR="00FA5A40" w:rsidRPr="006152D6" w:rsidRDefault="007255DC" w:rsidP="00DF2F49">
      <w:pPr>
        <w:tabs>
          <w:tab w:val="left" w:pos="1560"/>
        </w:tabs>
        <w:ind w:firstLine="88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13.</w:t>
      </w:r>
      <w:r w:rsidR="00A76F73" w:rsidRPr="006152D6">
        <w:rPr>
          <w:rFonts w:ascii="TH SarabunPSK" w:hAnsi="TH SarabunPSK" w:cs="TH SarabunPSK"/>
          <w:sz w:val="32"/>
          <w:szCs w:val="32"/>
        </w:rPr>
        <w:t>3</w:t>
      </w:r>
      <w:r w:rsidRPr="006152D6">
        <w:rPr>
          <w:rFonts w:ascii="TH SarabunPSK" w:hAnsi="TH SarabunPSK" w:cs="TH SarabunPSK"/>
          <w:sz w:val="32"/>
          <w:szCs w:val="32"/>
        </w:rPr>
        <w:t xml:space="preserve">.1 </w:t>
      </w:r>
      <w:r w:rsidR="00555879" w:rsidRPr="006152D6">
        <w:rPr>
          <w:rFonts w:ascii="TH SarabunPSK" w:hAnsi="TH SarabunPSK" w:cs="TH SarabunPSK"/>
          <w:sz w:val="32"/>
          <w:szCs w:val="32"/>
          <w:cs/>
        </w:rPr>
        <w:t>ให้มีการปรึกษาหารือระหว่างผู้สอนรายวิชาที่สอนโดยคณะ/หลักสูตรอื่น เพื่อให้ได้เนื้อหาความรู้และทักษะทางสังคมศาสตร์ตามความต้องการของหลักสูตร</w:t>
      </w:r>
    </w:p>
    <w:p w:rsidR="002A2286" w:rsidRPr="006152D6" w:rsidRDefault="007255DC" w:rsidP="00DF2F4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13.</w:t>
      </w:r>
      <w:r w:rsidR="00A76F73" w:rsidRPr="006152D6">
        <w:rPr>
          <w:rFonts w:ascii="TH SarabunPSK" w:hAnsi="TH SarabunPSK" w:cs="TH SarabunPSK"/>
          <w:sz w:val="32"/>
          <w:szCs w:val="32"/>
        </w:rPr>
        <w:t>3</w:t>
      </w:r>
      <w:r w:rsidRPr="006152D6">
        <w:rPr>
          <w:rFonts w:ascii="TH SarabunPSK" w:hAnsi="TH SarabunPSK" w:cs="TH SarabunPSK"/>
          <w:sz w:val="32"/>
          <w:szCs w:val="32"/>
        </w:rPr>
        <w:t xml:space="preserve">.2 </w:t>
      </w:r>
      <w:r w:rsidR="00555879" w:rsidRPr="006152D6">
        <w:rPr>
          <w:rFonts w:ascii="TH SarabunPSK" w:hAnsi="TH SarabunPSK" w:cs="TH SarabunPSK"/>
          <w:sz w:val="32"/>
          <w:szCs w:val="32"/>
          <w:cs/>
        </w:rPr>
        <w:t>สำรวจความต้องการเชิงวิชาชีพจากองค์กรด้านสังคมศาสตร์เพื่อการพัฒนากับผู้สอนรายวิชาที่สอนโดยคณะ/หลักสูตรอื่น</w:t>
      </w:r>
    </w:p>
    <w:p w:rsidR="008F6E32" w:rsidRPr="006152D6" w:rsidRDefault="007255DC" w:rsidP="00DF2F4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13.</w:t>
      </w:r>
      <w:r w:rsidR="00A76F73" w:rsidRPr="006152D6">
        <w:rPr>
          <w:rFonts w:ascii="TH SarabunPSK" w:hAnsi="TH SarabunPSK" w:cs="TH SarabunPSK"/>
          <w:sz w:val="32"/>
          <w:szCs w:val="32"/>
        </w:rPr>
        <w:t>3</w:t>
      </w:r>
      <w:r w:rsidRPr="006152D6">
        <w:rPr>
          <w:rFonts w:ascii="TH SarabunPSK" w:hAnsi="TH SarabunPSK" w:cs="TH SarabunPSK"/>
          <w:sz w:val="32"/>
          <w:szCs w:val="32"/>
        </w:rPr>
        <w:t xml:space="preserve">.3 </w:t>
      </w:r>
      <w:r w:rsidR="00555879" w:rsidRPr="006152D6">
        <w:rPr>
          <w:rFonts w:ascii="TH SarabunPSK" w:hAnsi="TH SarabunPSK" w:cs="TH SarabunPSK"/>
          <w:sz w:val="32"/>
          <w:szCs w:val="32"/>
          <w:cs/>
        </w:rPr>
        <w:t>จัดตั้งคณะกรรมการเพื่อทบทวนความต้องการหรือเงื่อนไขการเรียนรู้และทักษะวิชาชีพเป็นระยะเพื่อแสวงหาลู่ทางในการปรับปรุงรายวิชาร่วมกัน</w:t>
      </w:r>
    </w:p>
    <w:p w:rsidR="00850959" w:rsidRPr="006152D6" w:rsidRDefault="00850959" w:rsidP="009616A0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2</w:t>
      </w:r>
      <w:r w:rsidR="00E964B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ข้อมูลเฉพาะของหลักสูตร</w:t>
      </w:r>
    </w:p>
    <w:p w:rsidR="007255DC" w:rsidRPr="006152D6" w:rsidRDefault="007255DC" w:rsidP="00DF2F49">
      <w:pPr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6152D6" w:rsidRDefault="00850959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6152D6" w:rsidRDefault="00850959" w:rsidP="00DF2F49">
      <w:p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1.1 ปรัชญา</w:t>
      </w:r>
    </w:p>
    <w:p w:rsidR="00850959" w:rsidRPr="006152D6" w:rsidRDefault="00555879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บัณฑิตสังคมศาสตร์เพื่อการพัฒนาเป็นผู้นำปฏิบัติการและส่งเสริมการจัดการพัฒนาอย่างมีคุณธรรมด้วยการใช้เทคนิควิทยาแบบสหวิทยาการเพื่อแก้ไขปัญหาและพัฒนาอย่างยั่งยืน</w:t>
      </w:r>
    </w:p>
    <w:p w:rsidR="00850959" w:rsidRPr="006152D6" w:rsidRDefault="00850959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1.2 </w:t>
      </w:r>
      <w:r w:rsidR="002F5CF6" w:rsidRPr="006152D6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ความสำคัญ  </w:t>
      </w:r>
    </w:p>
    <w:p w:rsidR="00555879" w:rsidRPr="006152D6" w:rsidRDefault="00555879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การปรับตัวตามแผนพัฒนาเศรษฐกิจและสังคมแห่งชาติฉบับที่ 9 นั้นมุ่งกระจายอำนาจและโอกาสทางเศรษฐกิจการเมืองและสังคมคืนแก่ประชาชนดังที่รัฐธรรมนูญแห่งราชอาณาจักรไทยพุทธศักราช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2540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ระบุถึงการกระจายอำนาจการปกครองให้แก่ท้องถิ่นเพื่อให้ท้องถิ่นได้รับการพัฒนาและพึ่งตนเองได้ดี รวมถึงยุทธศาสตร์ของกระทรวง ทบวง กรม อาทิ กระทรวงมหาดไทยกระทรวงพัฒนาสังคมและความมั่นคงของมนุษย์ และฯลฯ ล้วนมุ่งให้ประชาชนต้องเข้ามามีส่วนร่วมในกระบวนการเปลี่ยนแปลงทุกขั้นตอนอย่างเป็นระบบโดยตรง  ดังนั้นจึงเป็นสาเหตุที่ประชาคมทุกท้องถิ่นจำเป็นต้องปรับตัวและพัฒนาศักยภาพของท้องถิ่นในการพึ่งตนเองอย่าง มีความรอบรู้วิทยาการที่จำเป็น มีความชำนาญการ และเจตคติที่ดีต่อการพัฒนาอย่างเข้มแข็งด้วยการเร่งพัฒนาคุณภาพบุคลากรของท้องถิ่นให้สอดคล้องตามแนวทางดังกล่าว</w:t>
      </w:r>
    </w:p>
    <w:p w:rsidR="009616A0" w:rsidRPr="006152D6" w:rsidRDefault="00555879" w:rsidP="009616A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มหาวิทยาลัยราชภัฏเป็นสถาบันอุดมศึกษาเพื่อการพัฒนาท้องถิ่นซึ่งมีวัตถุประสงค์สำคัญ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6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ประการคือ การให้การศึกษาวิชาการและวิชาชีพชั้นสูงการวิจัยการให้บริการทางวิชาการแก่สังคมการปรับปรุงถ่ายทอดและพัฒนาเทคโนโลยี การทำนุบำรุงศิลปวัฒนธรรม และการผลิตและการส่งเสริมวิทยฐานะครู (พระราชบัญญัติมหาวิทยาลัยราชภัฏ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พ.ศ.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2547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มาตรา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7) ดังกล่าวเหล่านี้เป็นไปตามเจตนารมณ์ของรัฐธรรมนูญแห่งราชอาณาจักรไทยพุทธศักราช 2540 และสอดคล้องกับแผนพัฒนาเศรษฐกิจและสังคมแห่งชาติฉบับที่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9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(พ.ศ. 2545</w:t>
      </w:r>
      <w:r w:rsidRPr="006152D6">
        <w:rPr>
          <w:rFonts w:ascii="TH SarabunPSK" w:hAnsi="TH SarabunPSK" w:cs="TH SarabunPSK"/>
          <w:sz w:val="32"/>
          <w:szCs w:val="32"/>
        </w:rPr>
        <w:t>–</w:t>
      </w:r>
      <w:r w:rsidRPr="006152D6">
        <w:rPr>
          <w:rFonts w:ascii="TH SarabunPSK" w:hAnsi="TH SarabunPSK" w:cs="TH SarabunPSK"/>
          <w:sz w:val="32"/>
          <w:szCs w:val="32"/>
          <w:cs/>
        </w:rPr>
        <w:t>2549) ความต้องการกำลังคนของประเทศและตลาดแรงงาน</w:t>
      </w:r>
    </w:p>
    <w:p w:rsidR="009616A0" w:rsidRPr="006152D6" w:rsidRDefault="00555879" w:rsidP="009616A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เมื่อปณิธานของมหาวิทยาลัยราชภัฏทั้ง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40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แห่งทั่วราชอาณาจักรไทยนั้น มุ่งฟื้นฟูและพัฒนาสังคมไทยตั้งแต่ระดับรากหญ้าขึ้นไป ด้วยการจัดการศึกษาเพื่อยกระดับคุณวุฒิ คุณภาพ และคุณธรรมของคนในท้องถิ่นเพื่อไปสู่การพัฒนาแบบพอเพียงและยั่งยืนตามพระราชปรารภและ</w:t>
      </w:r>
      <w:r w:rsidR="009616A0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พระ</w:t>
      </w:r>
      <w:r w:rsidR="00DA7271" w:rsidRPr="006152D6">
        <w:rPr>
          <w:rFonts w:ascii="TH SarabunPSK" w:hAnsi="TH SarabunPSK" w:cs="TH SarabunPSK" w:hint="cs"/>
          <w:sz w:val="32"/>
          <w:szCs w:val="32"/>
          <w:cs/>
        </w:rPr>
        <w:t>ราช</w:t>
      </w:r>
      <w:r w:rsidRPr="006152D6">
        <w:rPr>
          <w:rFonts w:ascii="TH SarabunPSK" w:hAnsi="TH SarabunPSK" w:cs="TH SarabunPSK"/>
          <w:sz w:val="32"/>
          <w:szCs w:val="32"/>
          <w:cs/>
        </w:rPr>
        <w:t>ประสงค์ของพระบาทสมเด็จพระเจ้าอยู่หัว</w:t>
      </w:r>
      <w:r w:rsidR="00DA7271" w:rsidRPr="006152D6">
        <w:rPr>
          <w:rFonts w:ascii="TH SarabunPSK" w:hAnsi="TH SarabunPSK" w:cs="TH SarabunPSK" w:hint="cs"/>
          <w:sz w:val="32"/>
          <w:szCs w:val="32"/>
          <w:cs/>
        </w:rPr>
        <w:t>ภุมิพลอดุลยเดช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จึงกล่าวได้ว่าเป็นสถาบันอุดมศึกษาเพื่อการพัฒนาท้องถิ่นที่มีบทบาทตรงต่อความสำเร็จของการแก้ปัญหาและการพัฒนาประเทศไทยโดยส่วนรวม</w:t>
      </w:r>
    </w:p>
    <w:p w:rsidR="00555879" w:rsidRDefault="00555879" w:rsidP="009616A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มหาวิทยาลัยราชภั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ฏ</w:t>
      </w:r>
      <w:r w:rsidRPr="006152D6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 จังหวัดปทุมธานี ได้เห็นถึงความสำคัญของภารกิจ ในการผลิตบัณฑิต เพื่อการพัฒนาให้แก่ท้องถิ่น ตลอดจนองค์กรพัฒนาทั้งภาครัฐและภาคเอกชนที่จำเป็นต้องใช้บุคลากรสาขาวิชานี้เพิ่มขึ้น มหาวิทยาลัยฯ จึงเห็นควรให้มีการผลิตหลักสูตรศิลปศาสตรบัณฑิต สาขาวิชาสังคมศาสตร์เพื่อการพัฒนา เพื่อให้เกิดการมีส่วนร่วมในการจัดการแก้ปัญหาและพัฒนาท้องถิ่นและยังเป็นพื้นฐานสู่การศึกษาในระดับมหาบัณฑิต</w:t>
      </w:r>
    </w:p>
    <w:p w:rsidR="0012602A" w:rsidRDefault="0012602A" w:rsidP="009616A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12602A" w:rsidRDefault="0012602A" w:rsidP="009616A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12602A" w:rsidRPr="006152D6" w:rsidRDefault="0012602A" w:rsidP="009616A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50959" w:rsidRPr="006152D6" w:rsidRDefault="00850959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lastRenderedPageBreak/>
        <w:t>1.</w:t>
      </w:r>
      <w:r w:rsidRPr="006152D6">
        <w:rPr>
          <w:rFonts w:ascii="TH SarabunPSK" w:hAnsi="TH SarabunPSK" w:cs="TH SarabunPSK"/>
          <w:b/>
          <w:bCs/>
          <w:sz w:val="32"/>
          <w:szCs w:val="32"/>
          <w:lang w:val="en-AU"/>
        </w:rPr>
        <w:t>3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 </w:t>
      </w:r>
      <w:r w:rsidR="00C91FEC" w:rsidRPr="006152D6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วัตถุประสงค์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50959" w:rsidRPr="006152D6" w:rsidRDefault="00850959" w:rsidP="00DF2F49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</w:t>
      </w:r>
      <w:r w:rsidR="008F6E32" w:rsidRPr="006152D6">
        <w:rPr>
          <w:rFonts w:ascii="TH SarabunPSK" w:hAnsi="TH SarabunPSK" w:cs="TH SarabunPSK" w:hint="cs"/>
          <w:sz w:val="32"/>
          <w:szCs w:val="32"/>
          <w:cs/>
        </w:rPr>
        <w:t>.3.1</w:t>
      </w:r>
      <w:r w:rsidR="00C91FEC"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="00555879" w:rsidRPr="006152D6">
        <w:rPr>
          <w:rFonts w:ascii="TH SarabunPSK" w:hAnsi="TH SarabunPSK" w:cs="TH SarabunPSK"/>
          <w:sz w:val="32"/>
          <w:szCs w:val="32"/>
          <w:cs/>
        </w:rPr>
        <w:t>เพื่อผลิตนักวิชาการสายสังคมศาสตร์ซึ่งสามารถบูรณาการศาสตร์และเทคนิควิทยาการสำหรับจัดการพัฒนางานและพัฒนาสังคมอย่างเป็นระบบและยั่งยืน</w:t>
      </w:r>
    </w:p>
    <w:p w:rsidR="00850959" w:rsidRPr="006152D6" w:rsidRDefault="008F6E32" w:rsidP="00DF2F49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1.3.</w:t>
      </w:r>
      <w:r w:rsidR="00850959" w:rsidRPr="006152D6">
        <w:rPr>
          <w:rFonts w:ascii="TH SarabunPSK" w:hAnsi="TH SarabunPSK" w:cs="TH SarabunPSK"/>
          <w:sz w:val="32"/>
          <w:szCs w:val="32"/>
        </w:rPr>
        <w:t>2</w:t>
      </w:r>
      <w:r w:rsidR="00C91FEC"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="00555879" w:rsidRPr="006152D6">
        <w:rPr>
          <w:rFonts w:ascii="TH SarabunPSK" w:hAnsi="TH SarabunPSK" w:cs="TH SarabunPSK"/>
          <w:sz w:val="32"/>
          <w:szCs w:val="32"/>
          <w:cs/>
        </w:rPr>
        <w:t>เพื่อพัฒนาบุคลากรท้องถิ่นให้เป็นผู้นำทางสังคมที่มีคุณธรรมมีจิตวิญญาณรักและร่วมงานกับประชาชนได้ดี</w:t>
      </w:r>
    </w:p>
    <w:p w:rsidR="00850959" w:rsidRPr="006152D6" w:rsidRDefault="008F6E32" w:rsidP="00DF2F49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1.3.</w:t>
      </w:r>
      <w:r w:rsidR="00850959" w:rsidRPr="006152D6">
        <w:rPr>
          <w:rFonts w:ascii="TH SarabunPSK" w:hAnsi="TH SarabunPSK" w:cs="TH SarabunPSK"/>
          <w:sz w:val="32"/>
          <w:szCs w:val="32"/>
        </w:rPr>
        <w:t xml:space="preserve">3 </w:t>
      </w:r>
      <w:r w:rsidR="00555879" w:rsidRPr="006152D6">
        <w:rPr>
          <w:rFonts w:ascii="TH SarabunPSK" w:hAnsi="TH SarabunPSK" w:cs="TH SarabunPSK"/>
          <w:sz w:val="32"/>
          <w:szCs w:val="32"/>
          <w:cs/>
        </w:rPr>
        <w:t>เพื่อให้โอกาสทางการศึกษานำไปสู่การพัฒนาสู่ท้องถิ่นตามภารกิจของมหาวิทยาลัย</w:t>
      </w:r>
      <w:r w:rsidR="00E63645" w:rsidRPr="006152D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55879" w:rsidRPr="006152D6">
        <w:rPr>
          <w:rFonts w:ascii="TH SarabunPSK" w:hAnsi="TH SarabunPSK" w:cs="TH SarabunPSK"/>
          <w:sz w:val="32"/>
          <w:szCs w:val="32"/>
          <w:cs/>
        </w:rPr>
        <w:t>ในฐานะเป็นมหาวิทยาลัยเพื่อการพัฒนาท้องถิ่น</w:t>
      </w:r>
    </w:p>
    <w:p w:rsidR="004F4ABF" w:rsidRPr="006152D6" w:rsidRDefault="004F4ABF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0959" w:rsidRPr="006152D6" w:rsidRDefault="00850959" w:rsidP="00DF2F49">
      <w:pPr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แผนพัฒนาปรับปรุง</w:t>
      </w:r>
    </w:p>
    <w:p w:rsidR="00CC7488" w:rsidRPr="0012602A" w:rsidRDefault="00CC7488" w:rsidP="00DF2F49">
      <w:pPr>
        <w:jc w:val="thaiDistribute"/>
        <w:rPr>
          <w:rFonts w:ascii="TH SarabunPSK" w:hAnsi="TH SarabunPSK" w:cs="TH SarabunPSK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9"/>
        <w:gridCol w:w="2911"/>
        <w:gridCol w:w="2579"/>
      </w:tblGrid>
      <w:tr w:rsidR="006152D6" w:rsidRPr="006152D6" w:rsidTr="0012602A">
        <w:trPr>
          <w:trHeight w:val="345"/>
          <w:jc w:val="center"/>
        </w:trPr>
        <w:tc>
          <w:tcPr>
            <w:tcW w:w="1692" w:type="pct"/>
          </w:tcPr>
          <w:p w:rsidR="00850959" w:rsidRPr="006152D6" w:rsidRDefault="00850959" w:rsidP="009616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4" w:type="pct"/>
          </w:tcPr>
          <w:p w:rsidR="00850959" w:rsidRPr="006152D6" w:rsidRDefault="00850959" w:rsidP="009616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4" w:type="pct"/>
          </w:tcPr>
          <w:p w:rsidR="00850959" w:rsidRPr="006152D6" w:rsidRDefault="00850959" w:rsidP="009616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6152D6" w:rsidRPr="006152D6" w:rsidTr="0012602A">
        <w:trPr>
          <w:trHeight w:val="1160"/>
          <w:jc w:val="center"/>
        </w:trPr>
        <w:tc>
          <w:tcPr>
            <w:tcW w:w="1692" w:type="pct"/>
          </w:tcPr>
          <w:p w:rsidR="00E60276" w:rsidRPr="006152D6" w:rsidRDefault="00555879" w:rsidP="009616A0">
            <w:pPr>
              <w:ind w:left="162" w:hanging="162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- </w:t>
            </w:r>
            <w:r w:rsidRPr="006152D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ปรับปรุงหลักสูตรให้มีมาตรฐานใหม่ตามที่ สกอ. กำหนด</w:t>
            </w:r>
            <w:r w:rsidRPr="006152D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ใน</w:t>
            </w:r>
            <w:r w:rsidRPr="006152D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ระดับปริญญาตรี สาขามนุษยศาสตร์และสังคมศาสตร์</w:t>
            </w:r>
          </w:p>
          <w:p w:rsidR="00850959" w:rsidRPr="006152D6" w:rsidRDefault="00850959" w:rsidP="009616A0">
            <w:pPr>
              <w:ind w:left="162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54" w:type="pct"/>
          </w:tcPr>
          <w:p w:rsidR="00555879" w:rsidRPr="006152D6" w:rsidRDefault="00AF21B7" w:rsidP="009616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616A0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55879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พัฒนาหลักสูตรตามกรอบมาตรฐานคุณวุฒิ</w:t>
            </w:r>
            <w:r w:rsidR="00555879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555879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ะดับอุดมศึกษาแห่งชาติระดับปริญญาตรีสาขานุษยศาสตร์และสังคมศาสตร์</w:t>
            </w:r>
          </w:p>
          <w:p w:rsidR="00850959" w:rsidRPr="006152D6" w:rsidRDefault="00AF21B7" w:rsidP="009616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616A0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55879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1554" w:type="pct"/>
          </w:tcPr>
          <w:p w:rsidR="00850959" w:rsidRPr="006152D6" w:rsidRDefault="00850959" w:rsidP="009616A0">
            <w:pPr>
              <w:numPr>
                <w:ilvl w:val="0"/>
                <w:numId w:val="2"/>
              </w:numPr>
              <w:tabs>
                <w:tab w:val="clear" w:pos="360"/>
              </w:tabs>
              <w:ind w:left="162" w:right="-163" w:hanging="162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เอกสารปรับปรุงหลักสูตร</w:t>
            </w:r>
          </w:p>
          <w:p w:rsidR="00850959" w:rsidRPr="006152D6" w:rsidRDefault="00850959" w:rsidP="009616A0">
            <w:pPr>
              <w:numPr>
                <w:ilvl w:val="0"/>
                <w:numId w:val="2"/>
              </w:numPr>
              <w:tabs>
                <w:tab w:val="clear" w:pos="360"/>
              </w:tabs>
              <w:ind w:left="162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รายงานผลการประเมินหลักสูตร</w:t>
            </w:r>
          </w:p>
        </w:tc>
      </w:tr>
      <w:tr w:rsidR="006152D6" w:rsidRPr="006152D6" w:rsidTr="0012602A">
        <w:trPr>
          <w:trHeight w:val="281"/>
          <w:jc w:val="center"/>
        </w:trPr>
        <w:tc>
          <w:tcPr>
            <w:tcW w:w="1692" w:type="pct"/>
          </w:tcPr>
          <w:p w:rsidR="00850959" w:rsidRPr="006152D6" w:rsidRDefault="00850959" w:rsidP="009616A0">
            <w:pPr>
              <w:ind w:left="162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- ปรับปรุงหลักสูตรให้สอดคล้อง</w:t>
            </w:r>
            <w:r w:rsidRPr="006152D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กับความต้องการ</w:t>
            </w:r>
            <w:r w:rsidRPr="006152D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ของธุรกิจ และการเปลี่ยนแปลง</w:t>
            </w:r>
          </w:p>
        </w:tc>
        <w:tc>
          <w:tcPr>
            <w:tcW w:w="1754" w:type="pct"/>
          </w:tcPr>
          <w:p w:rsidR="00850959" w:rsidRPr="006152D6" w:rsidRDefault="00555879" w:rsidP="009616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ติดตามความเปลี่ยนแปลง/ความต้องการของหน่วยงาน องค์กร สถานประกอบการ และสังคมทั้งในระดับภาครัฐและท้องถิ่น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4" w:type="pct"/>
          </w:tcPr>
          <w:p w:rsidR="00555879" w:rsidRPr="006152D6" w:rsidRDefault="00555879" w:rsidP="009616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</w:t>
            </w:r>
            <w:r w:rsidRPr="006152D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ความพึงพอใจของผู้ใช้บัณฑิต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านความรู้ เจตคติ ทักษะ และความสามารถในการทำงานทั้งในระดับภาครัฐและท้องถิ่น</w:t>
            </w:r>
          </w:p>
        </w:tc>
      </w:tr>
      <w:tr w:rsidR="006152D6" w:rsidRPr="006152D6" w:rsidTr="0012602A">
        <w:trPr>
          <w:trHeight w:val="281"/>
          <w:jc w:val="center"/>
        </w:trPr>
        <w:tc>
          <w:tcPr>
            <w:tcW w:w="1692" w:type="pct"/>
            <w:tcBorders>
              <w:bottom w:val="single" w:sz="4" w:space="0" w:color="auto"/>
            </w:tcBorders>
          </w:tcPr>
          <w:p w:rsidR="00773F71" w:rsidRPr="006152D6" w:rsidRDefault="00773F71" w:rsidP="009616A0">
            <w:pPr>
              <w:ind w:left="162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แผนการส่งเสริมการเรียนการสอนที่เน้นผู้เรียนเป็นสำคัญ</w:t>
            </w:r>
          </w:p>
        </w:tc>
        <w:tc>
          <w:tcPr>
            <w:tcW w:w="1754" w:type="pct"/>
            <w:tcBorders>
              <w:bottom w:val="single" w:sz="4" w:space="0" w:color="auto"/>
            </w:tcBorders>
          </w:tcPr>
          <w:p w:rsidR="00773F71" w:rsidRPr="006152D6" w:rsidRDefault="00773F71" w:rsidP="009616A0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เพิ่มพูนทักษะและความรู้แก่คณาจารย์ เพื่อส่งเสริมการเรียนการสอนที่เน้นผู้เรียนเป็นสำคัญ</w:t>
            </w:r>
          </w:p>
          <w:p w:rsidR="00773F71" w:rsidRPr="006152D6" w:rsidRDefault="00773F71" w:rsidP="009616A0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พัฒนาระบบสารสนเทศที่สนับ</w:t>
            </w:r>
            <w:r w:rsidR="009616A0" w:rsidRPr="006152D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สนุนการเรียนรู้ด้วยตนเองอย่างต่อเนื่อง</w:t>
            </w:r>
          </w:p>
          <w:p w:rsidR="00773F71" w:rsidRPr="006152D6" w:rsidRDefault="00773F71" w:rsidP="009616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ส่งเสริมการประเมินผลที่เน้นพัฒนาการของผู้เรียน</w:t>
            </w:r>
          </w:p>
        </w:tc>
        <w:tc>
          <w:tcPr>
            <w:tcW w:w="1554" w:type="pct"/>
            <w:tcBorders>
              <w:bottom w:val="single" w:sz="4" w:space="0" w:color="auto"/>
            </w:tcBorders>
          </w:tcPr>
          <w:p w:rsidR="00773F71" w:rsidRPr="006152D6" w:rsidRDefault="00773F71" w:rsidP="009616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ผลการประเมินประสิทธิภาพการจัดการเรียนการสอนที่เน้นผู้เรียนเป็นสำคัญ</w:t>
            </w:r>
          </w:p>
          <w:p w:rsidR="00773F71" w:rsidRPr="006152D6" w:rsidRDefault="00773F71" w:rsidP="009616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ความพึงพอใจของผู้เรียนต่อระบบสารสนเทศที่สนับ</w:t>
            </w:r>
            <w:r w:rsidR="009616A0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สนุนการเรียนรู้ด้วยตนเอง</w:t>
            </w:r>
          </w:p>
          <w:p w:rsidR="00773F71" w:rsidRPr="006152D6" w:rsidRDefault="00773F71" w:rsidP="009616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ผลการประเมินการมีส่วน</w:t>
            </w:r>
            <w:r w:rsidRPr="006152D6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ร่วมของผู้เรียนต่อประสิทธิภาพ</w:t>
            </w:r>
            <w:r w:rsidR="009616A0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 กิจกรรมทางวิชาการและกิจกรรมอื่นๆ</w:t>
            </w:r>
          </w:p>
        </w:tc>
      </w:tr>
    </w:tbl>
    <w:p w:rsidR="00EE5417" w:rsidRPr="006152D6" w:rsidRDefault="00EE5417" w:rsidP="009616A0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3</w:t>
      </w:r>
      <w:r w:rsidR="00E964B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6152D6" w:rsidRDefault="00A76F7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152D6" w:rsidRDefault="00EE5417" w:rsidP="00DF2F4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8B1C5A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EE5417" w:rsidRPr="006152D6" w:rsidRDefault="00EE5417" w:rsidP="00DF2F49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="00DE6731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A7A19" w:rsidRPr="006152D6" w:rsidRDefault="00AA7A19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6152D6">
        <w:rPr>
          <w:rFonts w:ascii="TH SarabunPSK" w:hAnsi="TH SarabunPSK" w:cs="TH SarabunPSK"/>
          <w:sz w:val="32"/>
          <w:szCs w:val="32"/>
        </w:rPr>
        <w:t xml:space="preserve">15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Pr="006152D6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เป็นไปตามข้อบังคับ</w:t>
      </w:r>
      <w:r w:rsidRPr="006152D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ราชภัฏวไลยอลงกรณ์ ในพระบรมราชูปถัมภ์ จังหวัดปทุมธานี </w:t>
      </w:r>
      <w:r w:rsidRPr="006152D6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6152D6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6152D6">
        <w:rPr>
          <w:rFonts w:ascii="TH SarabunPSK" w:hAnsi="TH SarabunPSK" w:cs="TH SarabunPSK"/>
          <w:sz w:val="32"/>
          <w:szCs w:val="32"/>
        </w:rPr>
        <w:t>.</w:t>
      </w:r>
      <w:r w:rsidRPr="006152D6">
        <w:rPr>
          <w:rFonts w:ascii="TH SarabunPSK" w:hAnsi="TH SarabunPSK" w:cs="TH SarabunPSK"/>
          <w:sz w:val="32"/>
          <w:szCs w:val="32"/>
          <w:cs/>
        </w:rPr>
        <w:t>ศ</w:t>
      </w:r>
      <w:r w:rsidRPr="006152D6">
        <w:rPr>
          <w:rFonts w:ascii="TH SarabunPSK" w:hAnsi="TH SarabunPSK" w:cs="TH SarabunPSK"/>
          <w:sz w:val="32"/>
          <w:szCs w:val="32"/>
        </w:rPr>
        <w:t xml:space="preserve">. </w:t>
      </w:r>
      <w:r w:rsidRPr="006152D6">
        <w:rPr>
          <w:rFonts w:ascii="TH SarabunPSK" w:hAnsi="TH SarabunPSK" w:cs="TH SarabunPSK"/>
          <w:sz w:val="32"/>
          <w:szCs w:val="32"/>
          <w:cs/>
        </w:rPr>
        <w:t>25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z w:val="32"/>
          <w:szCs w:val="32"/>
        </w:rPr>
        <w:t>7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="008B1C5A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การจัดการศึกษาภาคฤดูร้อน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C0A22" w:rsidRPr="006152D6" w:rsidRDefault="00F94B65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EE5417" w:rsidRPr="006152D6">
        <w:rPr>
          <w:rFonts w:ascii="TH SarabunPSK" w:hAnsi="TH SarabunPSK" w:cs="TH SarabunPSK"/>
          <w:sz w:val="32"/>
          <w:szCs w:val="32"/>
          <w:cs/>
          <w:lang w:val="en-AU"/>
        </w:rPr>
        <w:t>มี</w:t>
      </w: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="008B1C5A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การเทียบเคียงหน่วยกิตในระบบทวิภาค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Pr="006152D6" w:rsidRDefault="00EE541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6152D6">
        <w:rPr>
          <w:rFonts w:ascii="TH SarabunPSK" w:hAnsi="TH SarabunPSK" w:cs="TH SarabunPSK"/>
          <w:sz w:val="32"/>
          <w:szCs w:val="32"/>
          <w:cs/>
          <w:lang w:val="en-AU"/>
        </w:rPr>
        <w:t>ไม่มี</w:t>
      </w:r>
    </w:p>
    <w:p w:rsidR="002220F4" w:rsidRPr="006152D6" w:rsidRDefault="002220F4" w:rsidP="00DF2F49">
      <w:pPr>
        <w:ind w:firstLine="812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EE5417" w:rsidRPr="006152D6" w:rsidRDefault="00EE541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8B1C5A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การดำเนินการหลักสูตร</w:t>
      </w: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1C5A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Pr="006152D6" w:rsidRDefault="00A76F73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ใน</w:t>
      </w:r>
      <w:r w:rsidRPr="006152D6">
        <w:rPr>
          <w:rFonts w:ascii="TH SarabunPSK" w:hAnsi="TH SarabunPSK" w:cs="TH SarabunPSK"/>
          <w:sz w:val="32"/>
          <w:szCs w:val="32"/>
          <w:cs/>
          <w:lang w:val="en-AU"/>
        </w:rPr>
        <w:t>เวลาราชการ</w:t>
      </w:r>
      <w:r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334B88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เริ่มเปิดการเรียนการสอนในภ</w:t>
      </w:r>
      <w:r w:rsidR="003C6387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า</w:t>
      </w:r>
      <w:r w:rsidR="00334B88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ค</w:t>
      </w:r>
      <w:r w:rsidR="003C6387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การศึกษาที่ </w:t>
      </w:r>
      <w:r w:rsidR="00555879" w:rsidRPr="006152D6">
        <w:rPr>
          <w:rFonts w:ascii="TH SarabunPSK" w:hAnsi="TH SarabunPSK" w:cs="TH SarabunPSK" w:hint="cs"/>
          <w:sz w:val="32"/>
          <w:szCs w:val="32"/>
          <w:cs/>
        </w:rPr>
        <w:t>1</w:t>
      </w:r>
      <w:r w:rsidR="003C6387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ปีการศึกษา </w:t>
      </w:r>
      <w:r w:rsidR="00DA1634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555879" w:rsidRPr="006152D6"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7D3A83" w:rsidRPr="006152D6" w:rsidRDefault="007D3A83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ภาคการศึกษาที่ 1 เดือน</w:t>
      </w:r>
      <w:r w:rsidR="00E964BC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สิงหาคม</w:t>
      </w:r>
      <w:r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ธันวาคม</w:t>
      </w:r>
    </w:p>
    <w:p w:rsidR="007D3A83" w:rsidRPr="006152D6" w:rsidRDefault="007D3A83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ภาคการศึกษาที่ 2 เดือน </w:t>
      </w:r>
      <w:r w:rsidR="00CC5A0E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มกราคม</w:t>
      </w:r>
      <w:r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พฤษภาคม</w:t>
      </w: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2.2 </w:t>
      </w:r>
      <w:r w:rsidR="008B1C5A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คุณสมบัติของผู้เข้าศึกษา </w:t>
      </w:r>
    </w:p>
    <w:p w:rsidR="008E2E16" w:rsidRPr="006152D6" w:rsidRDefault="00A76F73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2.2.1</w:t>
      </w:r>
      <w:r w:rsidR="002220F4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สำเร็จการศึกษาไม่ต</w:t>
      </w:r>
      <w:r w:rsidR="00AD6FF9" w:rsidRPr="006152D6">
        <w:rPr>
          <w:rFonts w:ascii="TH SarabunPSK" w:hAnsi="TH SarabunPSK" w:cs="TH SarabunPSK" w:hint="cs"/>
          <w:sz w:val="32"/>
          <w:szCs w:val="32"/>
          <w:cs/>
        </w:rPr>
        <w:t>่ำ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กว่า</w:t>
      </w:r>
      <w:r w:rsidR="00347E5C" w:rsidRPr="006152D6">
        <w:rPr>
          <w:rFonts w:ascii="TH SarabunPSK" w:hAnsi="TH SarabunPSK" w:cs="TH SarabunPSK" w:hint="cs"/>
          <w:sz w:val="32"/>
          <w:szCs w:val="32"/>
          <w:cs/>
        </w:rPr>
        <w:t>มัธยมศึกษาตอนปลายหรือเทียบเท่า</w:t>
      </w:r>
      <w:r w:rsidR="008E2E16"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D817D6" w:rsidRPr="006152D6" w:rsidRDefault="00A76F73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2.2.2</w:t>
      </w:r>
      <w:r w:rsidR="002220F4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6152D6">
        <w:rPr>
          <w:rFonts w:ascii="TH SarabunPSK" w:hAnsi="TH SarabunPSK" w:cs="TH SarabunPSK"/>
          <w:spacing w:val="-10"/>
          <w:sz w:val="32"/>
          <w:szCs w:val="32"/>
          <w:cs/>
        </w:rPr>
        <w:t>ผ่านการคัดเลือกตาม</w:t>
      </w:r>
      <w:r w:rsidR="00347E5C"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>ข้อบังคับ</w:t>
      </w:r>
      <w:r w:rsidR="00EE5417" w:rsidRPr="006152D6">
        <w:rPr>
          <w:rFonts w:ascii="TH SarabunPSK" w:hAnsi="TH SarabunPSK" w:cs="TH SarabunPSK"/>
          <w:spacing w:val="-10"/>
          <w:sz w:val="32"/>
          <w:szCs w:val="32"/>
          <w:cs/>
        </w:rPr>
        <w:t>ของ</w:t>
      </w:r>
      <w:r w:rsidR="000524EF"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>มหาวิทยาลัยราชภัฏวไลยอลงกรณ์</w:t>
      </w:r>
      <w:r w:rsidR="00C676F2"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0524EF"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>ในพระบรมราชูปถัมภ์</w:t>
      </w:r>
      <w:r w:rsidR="00347E5C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347E5C" w:rsidRPr="006152D6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="008E2E16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8E2E16" w:rsidRPr="006152D6">
        <w:rPr>
          <w:rFonts w:ascii="TH SarabunPSK" w:hAnsi="TH SarabunPSK" w:cs="TH SarabunPSK" w:hint="cs"/>
          <w:sz w:val="32"/>
          <w:szCs w:val="32"/>
          <w:cs/>
        </w:rPr>
        <w:t>ว่าด้วยการจัดการศึกษาระดับอนุปริญญาและปริญญาตรี พ.ศ. 2557 (ภาคผนวก ก)</w:t>
      </w:r>
    </w:p>
    <w:p w:rsidR="00CC7488" w:rsidRPr="006152D6" w:rsidRDefault="00CC7488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2.2.3 ผ่านการคัดเลือกตามเกณฑ์ของสำนักงานคณะกรรมการการอุดมศึกษา</w:t>
      </w:r>
    </w:p>
    <w:p w:rsidR="00CC7488" w:rsidRPr="006152D6" w:rsidRDefault="00CC7488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  <w:t>2.2.4 ผ่านการคัดเลือกตามเกณฑ์การคัดเลือกภายใต้โครงการพิเศษต่างๆ ของมหาวิทยาลัย</w:t>
      </w:r>
    </w:p>
    <w:p w:rsidR="00CC7488" w:rsidRPr="006152D6" w:rsidRDefault="00CC7488" w:rsidP="00DF2F4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2.3 </w:t>
      </w:r>
      <w:r w:rsidR="008B1C5A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ปัญหาของนักศึกษาแรกเข้า </w:t>
      </w:r>
    </w:p>
    <w:p w:rsidR="008E2E16" w:rsidRPr="006152D6" w:rsidRDefault="00CC7488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2.3.1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การปรับตัวเข้าสู่การเรียนในระดับอุดมศึกษา ซึ่งแตกต่างจากการเรียนในระดับมัธยม รวมถึงกลุ่มสังคมที่มีลักษณะแตกต่างจากเดิม</w:t>
      </w: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="00EC608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CC7488" w:rsidRPr="006152D6" w:rsidRDefault="00CC7488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2.4.1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จัดปฐมนิเทศนักศึกษาใหม่</w:t>
      </w:r>
    </w:p>
    <w:p w:rsidR="00A27C01" w:rsidRPr="006152D6" w:rsidRDefault="00CC7488" w:rsidP="00A27C0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  <w:t>2.4.2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จัดให้มีระบบอาจารย์ที่ปรึกษาทางวิชาการ เพื่อทำหน้าที่สอดส่องดูแลตักเตือนให้คำแนะนำแก่นักศึกษาด้านการเรียน และการใช้ชีวิตในมหาวิทยาลัย</w:t>
      </w:r>
    </w:p>
    <w:p w:rsidR="0012602A" w:rsidRDefault="0012602A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02A" w:rsidRDefault="0012602A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02A" w:rsidRDefault="0012602A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02A" w:rsidRDefault="0012602A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608C"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Pr="006152D6" w:rsidRDefault="004A2DF1" w:rsidP="00DF2F49">
      <w:pPr>
        <w:ind w:left="360" w:firstLine="3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6"/>
        <w:gridCol w:w="1056"/>
        <w:gridCol w:w="1120"/>
        <w:gridCol w:w="1120"/>
        <w:gridCol w:w="1120"/>
        <w:gridCol w:w="1117"/>
      </w:tblGrid>
      <w:tr w:rsidR="006152D6" w:rsidRPr="006152D6" w:rsidTr="00EC608C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6152D6" w:rsidRDefault="00EE5417" w:rsidP="00D360F9">
            <w:pPr>
              <w:pStyle w:val="a5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6152D6" w:rsidRPr="006152D6" w:rsidTr="004A2DF1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6152D6" w:rsidRDefault="000947D6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6152D6" w:rsidRDefault="000947D6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CC7488"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6152D6" w:rsidRDefault="000947D6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CC7488"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0947D6"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6152D6" w:rsidRDefault="000947D6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CC7488"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</w:tr>
      <w:tr w:rsidR="006152D6" w:rsidRPr="006152D6" w:rsidTr="00E65D28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6152D6" w:rsidRPr="006152D6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3" w:type="pct"/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6152D6" w:rsidRPr="006152D6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3" w:type="pct"/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6152D6" w:rsidRPr="006152D6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3" w:type="pct"/>
          </w:tcPr>
          <w:p w:rsidR="00EE5417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6152D6" w:rsidRPr="006152D6" w:rsidT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160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160</w:t>
            </w:r>
          </w:p>
        </w:tc>
      </w:tr>
      <w:tr w:rsidR="00EE5417" w:rsidRPr="006152D6" w:rsidTr="004A2DF1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คาดว่าจะ</w:t>
            </w:r>
            <w:r w:rsidR="00380B50"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สำเร็จ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</w:tbl>
    <w:p w:rsidR="00DA7271" w:rsidRPr="006152D6" w:rsidRDefault="00DA7271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608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</w:p>
    <w:p w:rsidR="00EE5417" w:rsidRPr="006152D6" w:rsidRDefault="00EE5417" w:rsidP="00DF2F49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2.6.1 งบประมาณรายรับ (หน่วย บาท)</w:t>
      </w:r>
    </w:p>
    <w:p w:rsidR="004A2DF1" w:rsidRPr="006152D6" w:rsidRDefault="004A2DF1" w:rsidP="00DF2F49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134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91"/>
        <w:gridCol w:w="1252"/>
        <w:gridCol w:w="1253"/>
        <w:gridCol w:w="1253"/>
        <w:gridCol w:w="1224"/>
        <w:gridCol w:w="1048"/>
      </w:tblGrid>
      <w:tr w:rsidR="006152D6" w:rsidRPr="006152D6" w:rsidTr="00CC7488">
        <w:trPr>
          <w:cantSplit/>
          <w:trHeight w:val="223"/>
          <w:tblHeader/>
          <w:jc w:val="center"/>
        </w:trPr>
        <w:tc>
          <w:tcPr>
            <w:tcW w:w="14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6152D6" w:rsidRDefault="00EE5417" w:rsidP="00D360F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3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6152D6" w:rsidRDefault="00EE5417" w:rsidP="00D360F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6152D6" w:rsidRPr="006152D6" w:rsidTr="00CC7488">
        <w:trPr>
          <w:cantSplit/>
          <w:trHeight w:val="277"/>
          <w:tblHeader/>
          <w:jc w:val="center"/>
        </w:trPr>
        <w:tc>
          <w:tcPr>
            <w:tcW w:w="14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5417" w:rsidRPr="006152D6" w:rsidRDefault="00EE5417" w:rsidP="00D36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CC7488"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EE5417"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EE5417"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CC7488"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417" w:rsidRPr="006152D6" w:rsidRDefault="00CC7488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EE5417"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</w:tr>
      <w:tr w:rsidR="006152D6" w:rsidRPr="006152D6" w:rsidTr="00CC7488">
        <w:trPr>
          <w:trHeight w:val="350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7488" w:rsidRPr="006152D6" w:rsidRDefault="00CC7488" w:rsidP="00D360F9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CC7488" w:rsidRPr="006152D6" w:rsidRDefault="00CC7488" w:rsidP="00D360F9">
            <w:pPr>
              <w:jc w:val="center"/>
              <w:rPr>
                <w:rFonts w:ascii="TH SarabunPSK" w:hAnsi="TH SarabunPSK" w:cs="TH SarabunPSK"/>
                <w:snapToGrid w:val="0"/>
                <w:rtl/>
                <w:cs/>
                <w:lang w:eastAsia="th-TH"/>
              </w:rPr>
            </w:pPr>
            <w:r w:rsidRPr="006152D6">
              <w:rPr>
                <w:rFonts w:ascii="TH SarabunPSK" w:hAnsi="TH SarabunPSK" w:cs="TH SarabunPSK"/>
              </w:rPr>
              <w:t>800,000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CC7488" w:rsidRPr="006152D6" w:rsidRDefault="00CC7488" w:rsidP="00D360F9">
            <w:pPr>
              <w:jc w:val="center"/>
              <w:rPr>
                <w:rFonts w:ascii="TH SarabunPSK" w:hAnsi="TH SarabunPSK" w:cs="TH SarabunPSK"/>
                <w:snapToGrid w:val="0"/>
                <w:rtl/>
                <w:cs/>
                <w:lang w:eastAsia="th-TH"/>
              </w:rPr>
            </w:pPr>
            <w:r w:rsidRPr="006152D6">
              <w:rPr>
                <w:rFonts w:ascii="TH SarabunPSK" w:hAnsi="TH SarabunPSK" w:cs="TH SarabunPSK"/>
              </w:rPr>
              <w:t>1,600,000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CC7488" w:rsidRPr="006152D6" w:rsidRDefault="00CC7488" w:rsidP="00D360F9">
            <w:pPr>
              <w:jc w:val="center"/>
              <w:rPr>
                <w:rFonts w:ascii="TH SarabunPSK" w:hAnsi="TH SarabunPSK" w:cs="TH SarabunPSK"/>
                <w:snapToGrid w:val="0"/>
                <w:rtl/>
                <w:cs/>
                <w:lang w:eastAsia="th-TH"/>
              </w:rPr>
            </w:pPr>
            <w:r w:rsidRPr="006152D6">
              <w:rPr>
                <w:rFonts w:ascii="TH SarabunPSK" w:hAnsi="TH SarabunPSK" w:cs="TH SarabunPSK"/>
              </w:rPr>
              <w:t>2,400,000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CC7488" w:rsidRPr="006152D6" w:rsidRDefault="00CC7488" w:rsidP="00D360F9">
            <w:pPr>
              <w:jc w:val="center"/>
              <w:rPr>
                <w:rFonts w:ascii="TH SarabunPSK" w:hAnsi="TH SarabunPSK" w:cs="TH SarabunPSK"/>
                <w:snapToGrid w:val="0"/>
                <w:rtl/>
                <w:cs/>
                <w:lang w:eastAsia="th-TH"/>
              </w:rPr>
            </w:pPr>
            <w:r w:rsidRPr="006152D6">
              <w:rPr>
                <w:rFonts w:ascii="TH SarabunPSK" w:hAnsi="TH SarabunPSK" w:cs="TH SarabunPSK"/>
              </w:rPr>
              <w:t>3,200,000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488" w:rsidRPr="006152D6" w:rsidRDefault="00CC7488" w:rsidP="00D360F9">
            <w:pPr>
              <w:jc w:val="center"/>
              <w:rPr>
                <w:rFonts w:ascii="TH SarabunPSK" w:hAnsi="TH SarabunPSK" w:cs="TH SarabunPSK"/>
                <w:snapToGrid w:val="0"/>
                <w:rtl/>
                <w:cs/>
                <w:lang w:eastAsia="th-TH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3,200,000</w:t>
            </w:r>
          </w:p>
        </w:tc>
      </w:tr>
      <w:tr w:rsidR="006152D6" w:rsidRPr="006152D6" w:rsidTr="00CC7488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6152D6" w:rsidRDefault="00454E98" w:rsidP="00D360F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0A221F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เงินอุดหนุนจากรัฐบาล</w:t>
            </w:r>
          </w:p>
          <w:p w:rsidR="00454E98" w:rsidRPr="006152D6" w:rsidRDefault="00454E98" w:rsidP="00D360F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2.1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  <w:p w:rsidR="00342D77" w:rsidRPr="006152D6" w:rsidRDefault="00454E98" w:rsidP="00D360F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2.2 งบดำเนินการ</w:t>
            </w:r>
          </w:p>
          <w:p w:rsidR="00454E98" w:rsidRPr="006152D6" w:rsidRDefault="00454E98" w:rsidP="00D360F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2.3 งบลงทุน</w:t>
            </w:r>
          </w:p>
          <w:p w:rsidR="00454E98" w:rsidRPr="006152D6" w:rsidRDefault="00454E98" w:rsidP="00D360F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2.3.1 ค่าที่ดินและ </w:t>
            </w:r>
          </w:p>
          <w:p w:rsidR="00454E98" w:rsidRPr="006152D6" w:rsidRDefault="00454E98" w:rsidP="00D360F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สิ่งก่อสร้าง</w:t>
            </w:r>
          </w:p>
          <w:p w:rsidR="00454E98" w:rsidRPr="006152D6" w:rsidRDefault="00454E98" w:rsidP="00D360F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488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2,492,280</w:t>
            </w:r>
          </w:p>
          <w:p w:rsidR="00454E98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28,000</w:t>
            </w:r>
          </w:p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6152D6" w:rsidRDefault="004F28DF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6152D6" w:rsidRDefault="00CC7488" w:rsidP="00D360F9">
            <w:pPr>
              <w:jc w:val="center"/>
              <w:rPr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488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2,616,984</w:t>
            </w:r>
          </w:p>
          <w:p w:rsidR="00454E98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56,000</w:t>
            </w:r>
          </w:p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6152D6" w:rsidRDefault="004F28DF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6152D6" w:rsidRDefault="00AF21B7" w:rsidP="00D360F9">
            <w:pPr>
              <w:jc w:val="center"/>
              <w:rPr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488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2,747,738</w:t>
            </w:r>
          </w:p>
          <w:p w:rsidR="00454E98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84,000</w:t>
            </w:r>
          </w:p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6152D6" w:rsidRDefault="004F28DF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6152D6" w:rsidRDefault="00AF21B7" w:rsidP="00D360F9">
            <w:pPr>
              <w:jc w:val="center"/>
              <w:rPr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150,000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488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2,885,125</w:t>
            </w:r>
          </w:p>
          <w:p w:rsidR="00454E98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112,000</w:t>
            </w:r>
          </w:p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6152D6" w:rsidRDefault="004F28DF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6152D6" w:rsidRDefault="00AF21B7" w:rsidP="00D360F9">
            <w:pPr>
              <w:jc w:val="center"/>
              <w:rPr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200,000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488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3,029,381</w:t>
            </w:r>
          </w:p>
          <w:p w:rsidR="00454E98" w:rsidRPr="006152D6" w:rsidRDefault="00CC748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112,000</w:t>
            </w:r>
          </w:p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6152D6" w:rsidRDefault="004F28DF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6152D6" w:rsidRDefault="00AF21B7" w:rsidP="00D360F9">
            <w:pPr>
              <w:jc w:val="center"/>
              <w:rPr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200,000</w:t>
            </w:r>
          </w:p>
        </w:tc>
      </w:tr>
      <w:tr w:rsidR="004A2DF1" w:rsidRPr="006152D6" w:rsidTr="00CC7488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6152D6" w:rsidRDefault="000A221F" w:rsidP="00D360F9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6152D6" w:rsidRDefault="00AF21B7" w:rsidP="00D360F9">
            <w:pPr>
              <w:jc w:val="center"/>
              <w:rPr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3,830,280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6152D6" w:rsidRDefault="00AF21B7" w:rsidP="00D360F9">
            <w:pPr>
              <w:jc w:val="center"/>
              <w:rPr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4,832,894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6152D6" w:rsidRDefault="00AF21B7" w:rsidP="00D360F9">
            <w:pPr>
              <w:jc w:val="center"/>
              <w:rPr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5,841,738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6152D6" w:rsidRDefault="00AF21B7" w:rsidP="00D360F9">
            <w:pPr>
              <w:jc w:val="center"/>
              <w:rPr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6,857,125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21F" w:rsidRPr="006152D6" w:rsidRDefault="00AF21B7" w:rsidP="00D360F9">
            <w:pPr>
              <w:jc w:val="center"/>
              <w:rPr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7,001,381</w:t>
            </w:r>
          </w:p>
        </w:tc>
      </w:tr>
    </w:tbl>
    <w:p w:rsidR="00EB40AE" w:rsidRPr="006152D6" w:rsidRDefault="00EB40AE" w:rsidP="00DF2F49">
      <w:pPr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:rsidR="00EE5417" w:rsidRPr="006152D6" w:rsidRDefault="00EE5417" w:rsidP="00DF2F49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2.6.2 งบประมาณรายจ่าย (หน่วย บาท)</w:t>
      </w:r>
    </w:p>
    <w:p w:rsidR="004A2DF1" w:rsidRPr="006152D6" w:rsidRDefault="004A2DF1" w:rsidP="00DF2F49">
      <w:pPr>
        <w:jc w:val="thaiDistribute"/>
        <w:rPr>
          <w:rFonts w:ascii="TH SarabunPSK" w:hAnsi="TH SarabunPSK" w:cs="TH SarabunPSK"/>
          <w:sz w:val="12"/>
          <w:szCs w:val="12"/>
          <w:cs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3"/>
        <w:gridCol w:w="1219"/>
        <w:gridCol w:w="1218"/>
        <w:gridCol w:w="1224"/>
        <w:gridCol w:w="1088"/>
        <w:gridCol w:w="1101"/>
      </w:tblGrid>
      <w:tr w:rsidR="006152D6" w:rsidRPr="006152D6" w:rsidTr="004A2DF1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6152D6" w:rsidRDefault="00454E98" w:rsidP="00D360F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6152D6" w:rsidRDefault="00EE5417" w:rsidP="00D360F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6152D6" w:rsidRPr="006152D6" w:rsidTr="004A2DF1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6152D6" w:rsidRDefault="00EE5417" w:rsidP="00D36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AF21B7"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AF21B7"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6152D6" w:rsidRDefault="00AF21B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EE5417"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AF21B7"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6152D6" w:rsidRDefault="00EE5417" w:rsidP="00D360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AF21B7"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</w:tr>
      <w:tr w:rsidR="006152D6" w:rsidRPr="006152D6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6152D6" w:rsidRDefault="000A221F" w:rsidP="00D360F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54E98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2,492,280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2,616,894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2,747,738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221F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2,885,125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1F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3,029,381</w:t>
            </w:r>
          </w:p>
        </w:tc>
      </w:tr>
      <w:tr w:rsidR="006152D6" w:rsidRPr="006152D6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6152D6" w:rsidRDefault="000A221F" w:rsidP="00D360F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2</w:t>
            </w:r>
            <w:r w:rsidRPr="006152D6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. </w:t>
            </w:r>
            <w:r w:rsidR="00454E98" w:rsidRPr="006152D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งบดำเนินการ</w:t>
            </w:r>
          </w:p>
          <w:p w:rsidR="00454E98" w:rsidRPr="006152D6" w:rsidRDefault="00454E98" w:rsidP="00D360F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2.1 ค่าตอบแทน</w:t>
            </w:r>
          </w:p>
          <w:p w:rsidR="00454E98" w:rsidRPr="006152D6" w:rsidRDefault="00454E98" w:rsidP="00D360F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2.2 ค่าใช้สอย</w:t>
            </w:r>
          </w:p>
          <w:p w:rsidR="00454E98" w:rsidRPr="006152D6" w:rsidRDefault="00454E98" w:rsidP="00D360F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 xml:space="preserve">    2.3 ค่าวัสดุ</w:t>
            </w:r>
          </w:p>
          <w:p w:rsidR="00454E98" w:rsidRPr="006152D6" w:rsidRDefault="00454E98" w:rsidP="00D360F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2.4 ค่า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1096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4,800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81,165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28,000</w:t>
            </w:r>
          </w:p>
          <w:p w:rsidR="00454E98" w:rsidRPr="006152D6" w:rsidRDefault="00D7773B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4,800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162,230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lastRenderedPageBreak/>
              <w:t>56,000</w:t>
            </w:r>
          </w:p>
          <w:p w:rsidR="000A221F" w:rsidRPr="006152D6" w:rsidRDefault="00D7773B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6152D6" w:rsidRDefault="000A221F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4,800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243,495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lastRenderedPageBreak/>
              <w:t>84,000</w:t>
            </w:r>
          </w:p>
          <w:p w:rsidR="00454E98" w:rsidRPr="006152D6" w:rsidRDefault="00D7773B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221F" w:rsidRPr="006152D6" w:rsidRDefault="000A221F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4,800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324,660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lastRenderedPageBreak/>
              <w:t>112,000</w:t>
            </w:r>
          </w:p>
          <w:p w:rsidR="00454E98" w:rsidRPr="006152D6" w:rsidRDefault="00D7773B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1F" w:rsidRPr="006152D6" w:rsidRDefault="000A221F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4,800</w:t>
            </w: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329,660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lastRenderedPageBreak/>
              <w:t>112,000</w:t>
            </w:r>
          </w:p>
          <w:p w:rsidR="00454E98" w:rsidRPr="006152D6" w:rsidRDefault="00D7773B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</w:tr>
      <w:tr w:rsidR="006152D6" w:rsidRPr="006152D6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54E98" w:rsidRPr="006152D6" w:rsidRDefault="000A221F" w:rsidP="00D360F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54E98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งบลงทุน</w:t>
            </w:r>
          </w:p>
          <w:p w:rsidR="00174FC6" w:rsidRPr="006152D6" w:rsidRDefault="00174FC6" w:rsidP="00D360F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2.1 ค่าที่ดินและสิ่งก่อสร้าง</w:t>
            </w:r>
          </w:p>
          <w:p w:rsidR="00454E98" w:rsidRPr="006152D6" w:rsidRDefault="00174FC6" w:rsidP="00D360F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52D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6152D6" w:rsidRDefault="00D7773B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773B" w:rsidRPr="006152D6" w:rsidRDefault="00D7773B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6152D6" w:rsidRDefault="00D7773B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0A221F" w:rsidRPr="006152D6" w:rsidRDefault="00AF21B7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6152D6" w:rsidRDefault="00D7773B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98" w:rsidRPr="006152D6" w:rsidRDefault="00454E98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6152D6" w:rsidRDefault="00D7773B" w:rsidP="00D360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6152D6" w:rsidRPr="006152D6" w:rsidTr="00AF21B7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1B7" w:rsidRPr="006152D6" w:rsidRDefault="00AF21B7" w:rsidP="00D360F9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4. เงินอุดหนุน</w:t>
            </w:r>
          </w:p>
          <w:p w:rsidR="00AF21B7" w:rsidRPr="006152D6" w:rsidRDefault="00AF21B7" w:rsidP="00D360F9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4.1 การทำวิจัย</w:t>
            </w:r>
          </w:p>
          <w:p w:rsidR="00AF21B7" w:rsidRPr="006152D6" w:rsidRDefault="00AF21B7" w:rsidP="00D360F9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70,000</w:t>
            </w: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35,000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70,000</w:t>
            </w: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35,000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70,000</w:t>
            </w: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35,000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70,000</w:t>
            </w: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35,000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70,000</w:t>
            </w:r>
          </w:p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35,000</w:t>
            </w:r>
          </w:p>
        </w:tc>
      </w:tr>
      <w:tr w:rsidR="00AF21B7" w:rsidRPr="006152D6" w:rsidTr="00454E9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1B7" w:rsidRPr="006152D6" w:rsidRDefault="00AF21B7" w:rsidP="00D360F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3,243,245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3</w:t>
            </w:r>
            <w:r w:rsidRPr="006152D6">
              <w:rPr>
                <w:rFonts w:ascii="TH SarabunPSK" w:hAnsi="TH SarabunPSK" w:cs="TH SarabunPSK"/>
                <w:sz w:val="30"/>
                <w:szCs w:val="30"/>
              </w:rPr>
              <w:t>,476,924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3,717,033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3,963,585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B7" w:rsidRPr="006152D6" w:rsidRDefault="00AF21B7" w:rsidP="00D360F9">
            <w:pPr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4,112,841</w:t>
            </w:r>
          </w:p>
        </w:tc>
      </w:tr>
    </w:tbl>
    <w:p w:rsidR="00EB40AE" w:rsidRPr="006152D6" w:rsidRDefault="00EB40AE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6152D6" w:rsidRDefault="00120447" w:rsidP="00DF2F49">
      <w:pPr>
        <w:jc w:val="thaiDistribute"/>
        <w:rPr>
          <w:rFonts w:ascii="TH SarabunPSK" w:hAnsi="TH SarabunPSK" w:cs="TH SarabunPSK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ประมาณการ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ค่าใช้จ่ายต่อหัว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ในการผลิตบัณฑิต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7271" w:rsidRPr="006152D6">
        <w:rPr>
          <w:rFonts w:ascii="TH SarabunPSK" w:hAnsi="TH SarabunPSK" w:cs="TH SarabunPSK" w:hint="cs"/>
          <w:sz w:val="32"/>
          <w:szCs w:val="32"/>
          <w:cs/>
        </w:rPr>
        <w:t>33,060</w:t>
      </w:r>
      <w:r w:rsidR="00E019D2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/คน/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ปี</w:t>
      </w:r>
    </w:p>
    <w:p w:rsidR="00EB40AE" w:rsidRPr="006152D6" w:rsidRDefault="00EB40AE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0F4C"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ระบบการศึกษา </w:t>
      </w:r>
    </w:p>
    <w:p w:rsidR="00DA7271" w:rsidRPr="006152D6" w:rsidRDefault="00EE541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4"/>
          <w:sz w:val="32"/>
          <w:szCs w:val="32"/>
          <w:cs/>
        </w:rPr>
        <w:t>ระบบการศึกษาเป็นแบบชั้นเรียน</w:t>
      </w:r>
      <w:r w:rsidRPr="006152D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-4"/>
          <w:sz w:val="32"/>
          <w:szCs w:val="32"/>
          <w:cs/>
        </w:rPr>
        <w:t>และเป็นไปตาม</w:t>
      </w:r>
      <w:r w:rsidR="00743ECC" w:rsidRPr="006152D6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ข้อบังคับ</w:t>
      </w:r>
      <w:r w:rsidR="00F510DA" w:rsidRPr="006152D6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มหาวิทยาลัย</w:t>
      </w:r>
      <w:r w:rsidR="00F510DA" w:rsidRPr="006152D6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ราชภัฏวไลยอลงกรณ์</w:t>
      </w:r>
      <w:r w:rsidR="00F510DA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6152D6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 w:rsidR="00F510DA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จังหวัดปทุมธานี </w:t>
      </w:r>
      <w:r w:rsidR="00F510DA" w:rsidRPr="006152D6">
        <w:rPr>
          <w:rFonts w:ascii="TH SarabunPSK" w:hAnsi="TH SarabunPSK" w:cs="TH SarabunPSK"/>
          <w:sz w:val="32"/>
          <w:szCs w:val="32"/>
          <w:cs/>
          <w:lang w:val="en-AU"/>
        </w:rPr>
        <w:t>ว่าด้วยการ</w:t>
      </w:r>
      <w:r w:rsidR="00743ECC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จัดการศึกษา</w:t>
      </w:r>
      <w:r w:rsidR="00F510DA" w:rsidRPr="006152D6">
        <w:rPr>
          <w:rFonts w:ascii="TH SarabunPSK" w:hAnsi="TH SarabunPSK" w:cs="TH SarabunPSK"/>
          <w:sz w:val="32"/>
          <w:szCs w:val="32"/>
          <w:cs/>
          <w:lang w:val="en-AU"/>
        </w:rPr>
        <w:t>ระดับ</w:t>
      </w:r>
      <w:r w:rsidR="00F510DA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อนุปริญญาและปริญญาตรี </w:t>
      </w:r>
      <w:r w:rsidR="003F548F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 w:rsidR="00F510DA" w:rsidRPr="006152D6">
        <w:rPr>
          <w:rFonts w:ascii="TH SarabunPSK" w:hAnsi="TH SarabunPSK" w:cs="TH SarabunPSK" w:hint="cs"/>
          <w:sz w:val="32"/>
          <w:szCs w:val="32"/>
          <w:cs/>
          <w:lang w:val="en-AU"/>
        </w:rPr>
        <w:t>พ.ศ. 255</w:t>
      </w:r>
      <w:r w:rsidR="005C6587" w:rsidRPr="006152D6">
        <w:rPr>
          <w:rFonts w:ascii="TH SarabunPSK" w:hAnsi="TH SarabunPSK" w:cs="TH SarabunPSK"/>
          <w:sz w:val="32"/>
          <w:szCs w:val="32"/>
          <w:lang w:val="en-AU"/>
        </w:rPr>
        <w:t>7</w:t>
      </w:r>
      <w:r w:rsidR="00F510DA" w:rsidRPr="006152D6">
        <w:rPr>
          <w:rFonts w:ascii="TH SarabunPSK" w:hAnsi="TH SarabunPSK" w:cs="TH SarabunPSK" w:hint="cs"/>
          <w:sz w:val="32"/>
          <w:szCs w:val="32"/>
          <w:cs/>
        </w:rPr>
        <w:t xml:space="preserve"> (ภาคผนวก </w:t>
      </w:r>
      <w:r w:rsidR="00743ECC" w:rsidRPr="006152D6">
        <w:rPr>
          <w:rFonts w:ascii="TH SarabunPSK" w:hAnsi="TH SarabunPSK" w:cs="TH SarabunPSK" w:hint="cs"/>
          <w:sz w:val="32"/>
          <w:szCs w:val="32"/>
          <w:cs/>
        </w:rPr>
        <w:t>ก</w:t>
      </w:r>
      <w:r w:rsidR="00F510DA" w:rsidRPr="006152D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9A0F4C"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9A0F4C"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การเทียบโอนหน่วยกิต รายวิชาและการลงทะเบียนเรียนข้าม</w:t>
      </w:r>
      <w:r w:rsidR="008554B2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4A64C5" w:rsidRPr="006152D6" w:rsidRDefault="007518C5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</w:t>
      </w:r>
      <w:r w:rsidR="004A64C5"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ให้</w:t>
      </w:r>
      <w:r w:rsidR="00EE5417" w:rsidRPr="006152D6">
        <w:rPr>
          <w:rFonts w:ascii="TH SarabunPSK" w:hAnsi="TH SarabunPSK" w:cs="TH SarabunPSK"/>
          <w:spacing w:val="-8"/>
          <w:sz w:val="32"/>
          <w:szCs w:val="32"/>
          <w:cs/>
        </w:rPr>
        <w:t>เป็นไปตาม</w:t>
      </w:r>
      <w:r w:rsidR="004A64C5"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>ข้อบังคับ</w:t>
      </w:r>
      <w:r w:rsidR="004A64C5" w:rsidRPr="006152D6">
        <w:rPr>
          <w:rFonts w:ascii="TH SarabunPSK" w:hAnsi="TH SarabunPSK" w:cs="TH SarabunPSK"/>
          <w:spacing w:val="-8"/>
          <w:sz w:val="32"/>
          <w:szCs w:val="32"/>
          <w:cs/>
        </w:rPr>
        <w:t>มหาวิทยาลัย</w:t>
      </w:r>
      <w:r w:rsidR="004A64C5"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="004A64C5" w:rsidRPr="006152D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 </w:t>
      </w:r>
      <w:r w:rsidR="004A64C5" w:rsidRPr="006152D6">
        <w:rPr>
          <w:rFonts w:ascii="TH SarabunPSK" w:hAnsi="TH SarabunPSK" w:cs="TH SarabunPSK"/>
          <w:sz w:val="32"/>
          <w:szCs w:val="32"/>
          <w:cs/>
        </w:rPr>
        <w:t>ว่าด้วย</w:t>
      </w:r>
      <w:r w:rsidR="004A64C5" w:rsidRPr="006152D6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4A64C5" w:rsidRPr="006152D6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="004A64C5" w:rsidRPr="006152D6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="004A64C5" w:rsidRPr="006152D6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="004A64C5" w:rsidRPr="006152D6">
        <w:rPr>
          <w:rFonts w:ascii="TH SarabunPSK" w:hAnsi="TH SarabunPSK" w:cs="TH SarabunPSK"/>
          <w:sz w:val="32"/>
          <w:szCs w:val="32"/>
        </w:rPr>
        <w:t>.</w:t>
      </w:r>
      <w:r w:rsidR="004A64C5" w:rsidRPr="006152D6">
        <w:rPr>
          <w:rFonts w:ascii="TH SarabunPSK" w:hAnsi="TH SarabunPSK" w:cs="TH SarabunPSK"/>
          <w:sz w:val="32"/>
          <w:szCs w:val="32"/>
          <w:cs/>
        </w:rPr>
        <w:t>ศ</w:t>
      </w:r>
      <w:r w:rsidR="004A64C5" w:rsidRPr="006152D6">
        <w:rPr>
          <w:rFonts w:ascii="TH SarabunPSK" w:hAnsi="TH SarabunPSK" w:cs="TH SarabunPSK"/>
          <w:sz w:val="32"/>
          <w:szCs w:val="32"/>
        </w:rPr>
        <w:t xml:space="preserve">. </w:t>
      </w:r>
      <w:r w:rsidR="004A64C5" w:rsidRPr="006152D6">
        <w:rPr>
          <w:rFonts w:ascii="TH SarabunPSK" w:hAnsi="TH SarabunPSK" w:cs="TH SarabunPSK"/>
          <w:sz w:val="32"/>
          <w:szCs w:val="32"/>
          <w:cs/>
        </w:rPr>
        <w:t>25</w:t>
      </w:r>
      <w:r w:rsidR="004A64C5" w:rsidRPr="006152D6">
        <w:rPr>
          <w:rFonts w:ascii="TH SarabunPSK" w:hAnsi="TH SarabunPSK" w:cs="TH SarabunPSK" w:hint="cs"/>
          <w:sz w:val="32"/>
          <w:szCs w:val="32"/>
          <w:cs/>
        </w:rPr>
        <w:t>5</w:t>
      </w:r>
      <w:r w:rsidR="004A64C5" w:rsidRPr="006152D6">
        <w:rPr>
          <w:rFonts w:ascii="TH SarabunPSK" w:hAnsi="TH SarabunPSK" w:cs="TH SarabunPSK"/>
          <w:sz w:val="32"/>
          <w:szCs w:val="32"/>
        </w:rPr>
        <w:t>7</w:t>
      </w:r>
      <w:r w:rsidR="004A64C5"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64C5" w:rsidRPr="006152D6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EB40AE" w:rsidRPr="006152D6" w:rsidRDefault="004A64C5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6152D6" w:rsidRDefault="00EE5417" w:rsidP="00DF2F49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9A0F4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EE5417" w:rsidRPr="006152D6" w:rsidRDefault="00EE5417" w:rsidP="00DF2F49">
      <w:p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0F4C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5070"/>
        <w:gridCol w:w="1563"/>
        <w:gridCol w:w="986"/>
      </w:tblGrid>
      <w:tr w:rsidR="006152D6" w:rsidRPr="006152D6" w:rsidTr="004D1D40">
        <w:trPr>
          <w:trHeight w:val="360"/>
        </w:trPr>
        <w:tc>
          <w:tcPr>
            <w:tcW w:w="3327" w:type="pct"/>
          </w:tcPr>
          <w:p w:rsidR="00AA061B" w:rsidRPr="006152D6" w:rsidRDefault="00883441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1 จำนวนหน่วยกิต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รวมตลอดหลักสูตร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</w:tcPr>
          <w:p w:rsidR="00AA061B" w:rsidRPr="006152D6" w:rsidRDefault="00E019D2" w:rsidP="00D360F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126</w:t>
            </w:r>
          </w:p>
        </w:tc>
        <w:tc>
          <w:tcPr>
            <w:tcW w:w="647" w:type="pct"/>
          </w:tcPr>
          <w:p w:rsidR="00AA061B" w:rsidRPr="006152D6" w:rsidRDefault="00883441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4D1D40">
        <w:trPr>
          <w:trHeight w:val="360"/>
        </w:trPr>
        <w:tc>
          <w:tcPr>
            <w:tcW w:w="3327" w:type="pct"/>
          </w:tcPr>
          <w:p w:rsidR="009A0F4C" w:rsidRPr="006152D6" w:rsidRDefault="009A0F4C" w:rsidP="00DF2F49">
            <w:pPr>
              <w:numPr>
                <w:ilvl w:val="2"/>
                <w:numId w:val="7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โครงสร้างหลักสูตร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9A0F4C" w:rsidRPr="006152D6" w:rsidRDefault="009A0F4C" w:rsidP="00D360F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7" w:type="pct"/>
          </w:tcPr>
          <w:p w:rsidR="009A0F4C" w:rsidRPr="006152D6" w:rsidRDefault="009A0F4C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D1D40">
        <w:trPr>
          <w:trHeight w:val="360"/>
        </w:trPr>
        <w:tc>
          <w:tcPr>
            <w:tcW w:w="3327" w:type="pct"/>
          </w:tcPr>
          <w:p w:rsidR="00883441" w:rsidRPr="006152D6" w:rsidRDefault="00883441" w:rsidP="00DF2F49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1) </w:t>
            </w:r>
            <w:r w:rsidR="009A0F4C"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หมวดวิชาศึกษาทั่วไป </w:t>
            </w:r>
            <w:r w:rsidR="009A0F4C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883441" w:rsidRPr="006152D6" w:rsidRDefault="00883441" w:rsidP="00D360F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</w:tcPr>
          <w:p w:rsidR="00883441" w:rsidRPr="006152D6" w:rsidRDefault="00883441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6152D6" w:rsidRDefault="00883441" w:rsidP="00DF2F49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เฉพาะ </w:t>
            </w:r>
            <w:r w:rsidR="00970D8C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6152D6" w:rsidRDefault="00E019D2" w:rsidP="00D360F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6152D6" w:rsidRDefault="00883441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6152D6" w:rsidRDefault="00883441" w:rsidP="00D360F9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2.1)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</w:t>
            </w:r>
            <w:r w:rsidR="00D360F9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6152D6" w:rsidRDefault="00E019D2" w:rsidP="00D360F9">
            <w:pPr>
              <w:ind w:left="-100" w:right="-117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6152D6" w:rsidRDefault="00883441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firstLine="809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2.1.1) กลุ่มวิชาบังคับ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6152D6" w:rsidRDefault="001E23F0" w:rsidP="00D360F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="00D360F9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</w:t>
            </w:r>
            <w:r w:rsidR="00D360F9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2) กลุ่มวิชาเลือก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6152D6" w:rsidRDefault="00D360F9" w:rsidP="00D360F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6152D6" w:rsidRDefault="00883441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6152D6" w:rsidRDefault="001E23F0" w:rsidP="00D360F9">
            <w:pPr>
              <w:ind w:right="-108" w:firstLine="809"/>
              <w:jc w:val="thaiDistribute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="00D360F9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กลุ่ม</w:t>
            </w:r>
            <w:r w:rsidRPr="006152D6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วิชา</w:t>
            </w:r>
            <w:r w:rsidR="00D360F9" w:rsidRPr="006152D6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ปฏิบัติการและ</w:t>
            </w:r>
            <w:r w:rsidRPr="006152D6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ฝึกประสบการณ์วิชาชีพ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6152D6" w:rsidRDefault="00E019D2" w:rsidP="00D360F9">
            <w:pPr>
              <w:ind w:left="-100" w:right="-117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6152D6" w:rsidRDefault="001E23F0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6152D6" w:rsidRDefault="001E23F0" w:rsidP="00DF2F49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หมวดวิชาเลือกเสรี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6152D6" w:rsidRDefault="001E23F0" w:rsidP="00D360F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6152D6" w:rsidRDefault="001E23F0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D360F9" w:rsidRDefault="00D360F9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2602A" w:rsidRPr="006152D6" w:rsidRDefault="0012602A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563"/>
        <w:gridCol w:w="986"/>
      </w:tblGrid>
      <w:tr w:rsidR="006152D6" w:rsidRPr="006152D6" w:rsidTr="004D1D40"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6152D6" w:rsidRDefault="00946E91" w:rsidP="004D70E3">
            <w:pPr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3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ในหมวดต่างๆ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6152D6" w:rsidRDefault="00946E91" w:rsidP="00DF2F49">
            <w:pPr>
              <w:ind w:left="-100" w:right="-11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6152D6" w:rsidRDefault="00946E91" w:rsidP="00DF2F49">
            <w:pPr>
              <w:ind w:left="-10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D1D40"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6152D6" w:rsidRDefault="00946E91" w:rsidP="00DF2F49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1) หมวด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ศึกษาทั่วไป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6152D6" w:rsidRDefault="00946E91" w:rsidP="00D360F9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6152D6" w:rsidRDefault="00946E91" w:rsidP="00D360F9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4D1D40">
        <w:trPr>
          <w:trHeight w:val="360"/>
        </w:trPr>
        <w:tc>
          <w:tcPr>
            <w:tcW w:w="43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Pr="006152D6" w:rsidRDefault="00946E91" w:rsidP="00DF2F49">
            <w:pPr>
              <w:ind w:firstLine="86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ใช้หลักสูตรหมวดวิชาศึกษาทั่วไปของมหาวิทยาลัย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(ภาคผนวก </w:t>
            </w:r>
            <w:r w:rsidR="00CA114D"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6152D6" w:rsidRDefault="00946E91" w:rsidP="00DF2F49">
            <w:pPr>
              <w:ind w:left="-10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D1D40"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6152D6" w:rsidRDefault="003622EB" w:rsidP="00DF2F49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เฉพาะ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rtl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6152D6" w:rsidRDefault="00E019D2" w:rsidP="00D360F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6152D6" w:rsidRDefault="003622EB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4D1D40"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6152D6" w:rsidRDefault="003622EB" w:rsidP="00DF2F49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2.1)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เนื้อหา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6152D6" w:rsidRDefault="00E019D2" w:rsidP="00D360F9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6152D6" w:rsidRDefault="003622EB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6152D6" w:rsidTr="004D1D40"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6152D6" w:rsidRDefault="003622EB" w:rsidP="00DF2F49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2.1.1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>กลุ่มวิชา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บังคับ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6152D6" w:rsidRDefault="00E019D2" w:rsidP="00D360F9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6152D6" w:rsidRDefault="003622EB" w:rsidP="00D360F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B3606F" w:rsidRPr="006152D6" w:rsidRDefault="00B3606F" w:rsidP="00DF2F49">
      <w:pPr>
        <w:jc w:val="thaiDistribute"/>
        <w:rPr>
          <w:sz w:val="10"/>
          <w:szCs w:val="10"/>
        </w:rPr>
      </w:pP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1379"/>
        <w:gridCol w:w="5190"/>
        <w:gridCol w:w="1050"/>
      </w:tblGrid>
      <w:tr w:rsidR="006152D6" w:rsidRPr="006152D6" w:rsidTr="00F918F0">
        <w:trPr>
          <w:tblHeader/>
        </w:trPr>
        <w:tc>
          <w:tcPr>
            <w:tcW w:w="905" w:type="pct"/>
          </w:tcPr>
          <w:p w:rsidR="002D3C58" w:rsidRPr="006152D6" w:rsidRDefault="002D3C58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</w:tcPr>
          <w:p w:rsidR="002D3C58" w:rsidRPr="006152D6" w:rsidRDefault="002D3C58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</w:tcPr>
          <w:p w:rsidR="002D3C58" w:rsidRPr="006152D6" w:rsidRDefault="002D3C58" w:rsidP="00D360F9">
            <w:pPr>
              <w:ind w:left="-90" w:right="-108" w:hanging="1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152D6" w:rsidRPr="006152D6" w:rsidTr="00773F71">
        <w:tc>
          <w:tcPr>
            <w:tcW w:w="905" w:type="pct"/>
          </w:tcPr>
          <w:p w:rsidR="0037467F" w:rsidRPr="006152D6" w:rsidRDefault="0037467F" w:rsidP="00D360F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06" w:type="pct"/>
          </w:tcPr>
          <w:p w:rsidR="0037467F" w:rsidRPr="006152D6" w:rsidRDefault="0037467F" w:rsidP="00DF2F49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689" w:type="pct"/>
          </w:tcPr>
          <w:p w:rsidR="0037467F" w:rsidRPr="006152D6" w:rsidRDefault="0037467F" w:rsidP="00D360F9">
            <w:pPr>
              <w:ind w:left="-145" w:right="-108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6152D6" w:rsidRPr="006152D6" w:rsidTr="00773F71">
        <w:tc>
          <w:tcPr>
            <w:tcW w:w="905" w:type="pct"/>
          </w:tcPr>
          <w:p w:rsidR="00E978FA" w:rsidRPr="006152D6" w:rsidRDefault="00E978FA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HSD101</w:t>
            </w:r>
          </w:p>
        </w:tc>
        <w:tc>
          <w:tcPr>
            <w:tcW w:w="3406" w:type="pct"/>
          </w:tcPr>
          <w:p w:rsidR="00E978FA" w:rsidRPr="006152D6" w:rsidRDefault="00E978FA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หลักมานุษยวิทยาเบื้องต้น</w:t>
            </w:r>
          </w:p>
        </w:tc>
        <w:tc>
          <w:tcPr>
            <w:tcW w:w="689" w:type="pct"/>
          </w:tcPr>
          <w:p w:rsidR="00E978FA" w:rsidRPr="006152D6" w:rsidRDefault="00E978FA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73F71">
        <w:tc>
          <w:tcPr>
            <w:tcW w:w="905" w:type="pct"/>
          </w:tcPr>
          <w:p w:rsidR="00E978FA" w:rsidRPr="006152D6" w:rsidRDefault="00E978FA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083A4B" w:rsidRPr="006152D6" w:rsidRDefault="00E978FA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Basic Principles of Anthropology</w:t>
            </w:r>
          </w:p>
        </w:tc>
        <w:tc>
          <w:tcPr>
            <w:tcW w:w="689" w:type="pct"/>
          </w:tcPr>
          <w:p w:rsidR="00E978FA" w:rsidRPr="006152D6" w:rsidRDefault="00E978FA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HSD102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หลักสังคมวิทยาเบื้องต้น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73F71">
        <w:tc>
          <w:tcPr>
            <w:tcW w:w="905" w:type="pct"/>
          </w:tcPr>
          <w:p w:rsidR="002D3C58" w:rsidRPr="006152D6" w:rsidRDefault="002D3C58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2D3C58" w:rsidRPr="006152D6" w:rsidRDefault="00E019D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Basic Principles of Sociology</w:t>
            </w:r>
          </w:p>
        </w:tc>
        <w:tc>
          <w:tcPr>
            <w:tcW w:w="689" w:type="pct"/>
          </w:tcPr>
          <w:p w:rsidR="002D3C58" w:rsidRPr="006152D6" w:rsidRDefault="002D3C58" w:rsidP="00D360F9">
            <w:pPr>
              <w:ind w:left="-145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HSD105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หลักรัฐศาสตร์และนิติศาสตร์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Principle of Political Sciences and Jurisprudence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111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ระบบเศรษฐกิจไทย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D27CF0" w:rsidRPr="006152D6" w:rsidRDefault="00E019D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Thai Economic Syste</w:t>
            </w:r>
            <w:r w:rsidR="00D14564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m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773F71">
        <w:tc>
          <w:tcPr>
            <w:tcW w:w="905" w:type="pct"/>
          </w:tcPr>
          <w:p w:rsidR="00D27CF0" w:rsidRPr="006152D6" w:rsidRDefault="00D27CF0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HSD112</w:t>
            </w:r>
          </w:p>
        </w:tc>
        <w:tc>
          <w:tcPr>
            <w:tcW w:w="3406" w:type="pct"/>
          </w:tcPr>
          <w:p w:rsidR="00D27CF0" w:rsidRPr="006152D6" w:rsidRDefault="00D27CF0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ทฤษฎีสังคมศาสตร์กับการพัฒนา</w:t>
            </w:r>
          </w:p>
        </w:tc>
        <w:tc>
          <w:tcPr>
            <w:tcW w:w="689" w:type="pct"/>
          </w:tcPr>
          <w:p w:rsidR="00D27CF0" w:rsidRPr="006152D6" w:rsidRDefault="00D27CF0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73F71">
        <w:tc>
          <w:tcPr>
            <w:tcW w:w="905" w:type="pct"/>
          </w:tcPr>
          <w:p w:rsidR="00D27CF0" w:rsidRPr="006152D6" w:rsidRDefault="00D27CF0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D27CF0" w:rsidRPr="006152D6" w:rsidRDefault="00D27CF0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Social Sciences Theory and Development</w:t>
            </w:r>
          </w:p>
        </w:tc>
        <w:tc>
          <w:tcPr>
            <w:tcW w:w="689" w:type="pct"/>
          </w:tcPr>
          <w:p w:rsidR="00D27CF0" w:rsidRPr="006152D6" w:rsidRDefault="00D27CF0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HSD11</w:t>
            </w:r>
            <w:r w:rsidR="003A0398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จิตวิทยาพัฒนาการเพื่อการพัฒนา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Developmental Psychology for Development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HSD205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การเรียนรู้เพื่อการพัฒนาตามแนวพระราชดำริ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6" w:type="pct"/>
          </w:tcPr>
          <w:p w:rsidR="00E019D2" w:rsidRPr="006152D6" w:rsidRDefault="00E019D2" w:rsidP="00DF2F49">
            <w:pPr>
              <w:ind w:right="-108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Study for Development According to Royal Initative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773F71">
        <w:tc>
          <w:tcPr>
            <w:tcW w:w="905" w:type="pct"/>
          </w:tcPr>
          <w:p w:rsidR="00E978FA" w:rsidRPr="006152D6" w:rsidRDefault="00E978FA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HSD224</w:t>
            </w:r>
          </w:p>
        </w:tc>
        <w:tc>
          <w:tcPr>
            <w:tcW w:w="3406" w:type="pct"/>
          </w:tcPr>
          <w:p w:rsidR="00E978FA" w:rsidRPr="006152D6" w:rsidRDefault="00E978FA" w:rsidP="00DF2F49">
            <w:pPr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ทัศนคติ จริยธรรมและพฤติกรรมทางสังคม</w:t>
            </w:r>
          </w:p>
        </w:tc>
        <w:tc>
          <w:tcPr>
            <w:tcW w:w="689" w:type="pct"/>
          </w:tcPr>
          <w:p w:rsidR="00E978FA" w:rsidRPr="006152D6" w:rsidRDefault="00D360F9" w:rsidP="00D360F9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978FA" w:rsidRPr="006152D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73F71">
        <w:tc>
          <w:tcPr>
            <w:tcW w:w="905" w:type="pct"/>
          </w:tcPr>
          <w:p w:rsidR="00E978FA" w:rsidRPr="006152D6" w:rsidRDefault="00E978FA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6" w:type="pct"/>
          </w:tcPr>
          <w:p w:rsidR="00E978FA" w:rsidRPr="006152D6" w:rsidRDefault="00E978FA" w:rsidP="00DF2F49">
            <w:pPr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Attitude, Moral and Social Behaviors</w:t>
            </w:r>
          </w:p>
        </w:tc>
        <w:tc>
          <w:tcPr>
            <w:tcW w:w="689" w:type="pct"/>
          </w:tcPr>
          <w:p w:rsidR="00E978FA" w:rsidRPr="006152D6" w:rsidRDefault="00E978FA" w:rsidP="00D360F9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531F58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</w:t>
            </w:r>
            <w:r w:rsidR="00CF5053" w:rsidRPr="006152D6">
              <w:rPr>
                <w:rFonts w:ascii="TH SarabunPSK" w:eastAsia="Calibri" w:hAnsi="TH SarabunPSK" w:cs="TH SarabunPSK"/>
                <w:sz w:val="32"/>
                <w:szCs w:val="32"/>
              </w:rPr>
              <w:t>23</w:t>
            </w:r>
            <w:r w:rsidR="00531F58" w:rsidRPr="006152D6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06" w:type="pct"/>
          </w:tcPr>
          <w:p w:rsidR="00E019D2" w:rsidRPr="006152D6" w:rsidRDefault="00333C62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การอ่านวรรณกรรมทาง</w:t>
            </w:r>
            <w:r w:rsidR="00E019D2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สังคมศาสตร์เพื่อการพัฒนา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6" w:type="pct"/>
          </w:tcPr>
          <w:p w:rsidR="00E019D2" w:rsidRPr="006152D6" w:rsidRDefault="00333C6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Reading in </w:t>
            </w:r>
            <w:r w:rsidR="00E019D2" w:rsidRPr="006152D6">
              <w:rPr>
                <w:rFonts w:ascii="TH SarabunPSK" w:eastAsia="Calibri" w:hAnsi="TH SarabunPSK" w:cs="TH SarabunPSK"/>
                <w:sz w:val="32"/>
                <w:szCs w:val="32"/>
              </w:rPr>
              <w:t>Social  Sciences for Development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ind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773F71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HSD305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ทฤษฎีและยุทธศาสตร์เพื่อการพัฒนา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5A2F0B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Theory and Strategy for Development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ind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5A2F0B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HSD306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ระเบียบวิธีวิจัยทางสังคมศาสตร์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5A2F0B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Research Methodology in Social Sciences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ind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5A2F0B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HSD307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สถิติและการใช้คอมพิวเตอร์สำหรับการวิจัยทางสังคมศาสตร์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5A2F0B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Statistics and Computer for Social Research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152D6" w:rsidRPr="006152D6" w:rsidTr="005A2F0B">
        <w:tc>
          <w:tcPr>
            <w:tcW w:w="905" w:type="pct"/>
          </w:tcPr>
          <w:p w:rsidR="00E019D2" w:rsidRPr="006152D6" w:rsidRDefault="00E019D2" w:rsidP="00D360F9">
            <w:pPr>
              <w:autoSpaceDE w:val="0"/>
              <w:autoSpaceDN w:val="0"/>
              <w:adjustRightInd w:val="0"/>
              <w:ind w:right="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04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autoSpaceDE w:val="0"/>
              <w:autoSpaceDN w:val="0"/>
              <w:adjustRightInd w:val="0"/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การศึกษาเอกเทศ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autoSpaceDE w:val="0"/>
              <w:autoSpaceDN w:val="0"/>
              <w:adjustRightInd w:val="0"/>
              <w:ind w:right="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3(1-4-4)</w:t>
            </w:r>
          </w:p>
        </w:tc>
      </w:tr>
      <w:tr w:rsidR="006152D6" w:rsidRPr="006152D6" w:rsidTr="005A2F0B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Independent Study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152D6" w:rsidRPr="006152D6" w:rsidTr="006D0D79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HSD405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การสัมมนาทางสังคมศาสตร์เพื่อการพัฒนา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6D0D79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Seminar of Social Sciences for Development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02A" w:rsidRPr="006152D6" w:rsidTr="006D0D79">
        <w:tc>
          <w:tcPr>
            <w:tcW w:w="905" w:type="pct"/>
          </w:tcPr>
          <w:p w:rsidR="0012602A" w:rsidRPr="006152D6" w:rsidRDefault="0012602A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12602A" w:rsidRPr="006152D6" w:rsidRDefault="0012602A" w:rsidP="00DF2F4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9" w:type="pct"/>
          </w:tcPr>
          <w:p w:rsidR="0012602A" w:rsidRPr="006152D6" w:rsidRDefault="0012602A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152D6" w:rsidRPr="006152D6" w:rsidTr="006D0D79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D0D79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การจัดการเชิงกลยุทธ์เพื่อสังคม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6D0D79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EA7452" w:rsidRPr="006152D6" w:rsidRDefault="00E019D2" w:rsidP="00083A4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Strategic Management for </w:t>
            </w:r>
            <w:r w:rsidR="00A84EDA" w:rsidRPr="006152D6">
              <w:rPr>
                <w:rFonts w:ascii="TH SarabunPSK" w:eastAsia="Calibri" w:hAnsi="TH SarabunPSK" w:cs="TH SarabunPSK"/>
                <w:sz w:val="32"/>
                <w:szCs w:val="32"/>
              </w:rPr>
              <w:t>Soci</w:t>
            </w:r>
            <w:r w:rsidR="00083A4B">
              <w:rPr>
                <w:rFonts w:ascii="TH SarabunPSK" w:eastAsia="Calibri" w:hAnsi="TH SarabunPSK" w:cs="TH SarabunPSK"/>
                <w:sz w:val="32"/>
                <w:szCs w:val="32"/>
              </w:rPr>
              <w:t>ety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152D6" w:rsidRPr="006152D6" w:rsidTr="006D0D79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</w:t>
            </w:r>
            <w:r w:rsidR="006D0D79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โครงการเพื่อการพัฒนา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E019D2" w:rsidRPr="006152D6" w:rsidTr="006D0D79">
        <w:tc>
          <w:tcPr>
            <w:tcW w:w="905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E019D2" w:rsidRPr="006152D6" w:rsidRDefault="00E019D2" w:rsidP="00DF2F4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Projects for Development</w:t>
            </w:r>
          </w:p>
        </w:tc>
        <w:tc>
          <w:tcPr>
            <w:tcW w:w="689" w:type="pct"/>
          </w:tcPr>
          <w:p w:rsidR="00E019D2" w:rsidRPr="006152D6" w:rsidRDefault="00E019D2" w:rsidP="00D360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E23F0" w:rsidRPr="006152D6" w:rsidRDefault="001E23F0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2"/>
        <w:gridCol w:w="1576"/>
        <w:gridCol w:w="1111"/>
      </w:tblGrid>
      <w:tr w:rsidR="006152D6" w:rsidRPr="006152D6" w:rsidTr="005A2F0B">
        <w:tc>
          <w:tcPr>
            <w:tcW w:w="3237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152D6" w:rsidRDefault="000302F2" w:rsidP="00DF2F49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2.1.2)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152D6" w:rsidRDefault="00E019D2" w:rsidP="00DF2F49">
            <w:pPr>
              <w:ind w:left="-100" w:right="-11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152D6" w:rsidRDefault="000302F2" w:rsidP="00DF2F49">
            <w:pPr>
              <w:ind w:left="-100" w:right="-11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E019D2" w:rsidRPr="006152D6" w:rsidTr="005A2F0B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019D2" w:rsidRPr="006152D6" w:rsidRDefault="00E019D2" w:rsidP="00DF2F49">
            <w:pPr>
              <w:ind w:left="-100" w:right="-117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D360F9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ให้เลือกเรียนรายวิชาในกลุ่มใดกลุ่มหนึ่ง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กลุ่มวิชาต่อไปนี้รวมกัน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</w:t>
            </w:r>
          </w:p>
          <w:p w:rsidR="00806501" w:rsidRPr="006152D6" w:rsidRDefault="00E019D2" w:rsidP="00DF2F49">
            <w:pPr>
              <w:ind w:left="-100" w:right="-11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ไม่น้อยกว่า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36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หน่วยกิต</w:t>
            </w:r>
          </w:p>
          <w:p w:rsidR="00E019D2" w:rsidRPr="006152D6" w:rsidRDefault="00E019D2" w:rsidP="00DF2F49">
            <w:pPr>
              <w:ind w:left="-100" w:right="-11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</w:t>
            </w:r>
            <w:r w:rsidR="00961B98"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1) กลุ่มวิชา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การพัฒนาของภาครัฐและท้องถิ่น</w:t>
            </w:r>
          </w:p>
        </w:tc>
      </w:tr>
    </w:tbl>
    <w:p w:rsidR="00E019D2" w:rsidRPr="006152D6" w:rsidRDefault="00E019D2" w:rsidP="00DF2F49">
      <w:pPr>
        <w:jc w:val="thaiDistribute"/>
        <w:rPr>
          <w:rFonts w:ascii="TH SarabunPSK" w:hAnsi="TH SarabunPSK" w:cs="TH SarabunPSK"/>
          <w:sz w:val="24"/>
          <w:szCs w:val="24"/>
        </w:rPr>
      </w:pPr>
    </w:p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1"/>
        <w:gridCol w:w="5129"/>
        <w:gridCol w:w="1109"/>
      </w:tblGrid>
      <w:tr w:rsidR="006152D6" w:rsidRPr="006152D6" w:rsidTr="007C0EAF">
        <w:trPr>
          <w:tblHeader/>
        </w:trPr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152D6" w:rsidRDefault="000302F2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152D6" w:rsidRDefault="000302F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152D6" w:rsidRDefault="000302F2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D360F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DF2F4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019D2" w:rsidRPr="006152D6" w:rsidRDefault="00E019D2" w:rsidP="00D360F9">
            <w:pPr>
              <w:ind w:right="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HSD106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E019D2" w:rsidRPr="006152D6" w:rsidRDefault="00E019D2" w:rsidP="00D360F9">
            <w:pPr>
              <w:ind w:right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ฤษฎีและพฤติกรรมองค์การ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E019D2" w:rsidRPr="006152D6" w:rsidRDefault="00E019D2" w:rsidP="00D360F9">
            <w:pPr>
              <w:ind w:right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019D2" w:rsidRPr="006152D6" w:rsidRDefault="00E019D2" w:rsidP="00D360F9">
            <w:pPr>
              <w:tabs>
                <w:tab w:val="left" w:pos="75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E019D2" w:rsidRPr="006152D6" w:rsidRDefault="00E019D2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Theory and Behavior</w:t>
            </w:r>
            <w:r w:rsidR="00333C62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Organization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F918F0" w:rsidRPr="006152D6" w:rsidRDefault="00F918F0" w:rsidP="00D360F9">
            <w:pPr>
              <w:ind w:right="-96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11</w:t>
            </w:r>
            <w:r w:rsidR="003A0398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การเมืองไทยสมัยใหม่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352DF4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A84ED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Modern Thai Politics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11</w:t>
            </w:r>
            <w:r w:rsidR="003A0398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ประวัติศาสตร์การพัฒนาของประเทศไทย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History of Thai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ind w:right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211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ind w:right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หลักการบริหารงานคลังสาธารณะ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Principles of Public Finance Management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HSD212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นโยบายสาธารณะและการวางแผน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tabs>
                <w:tab w:val="left" w:pos="2160"/>
                <w:tab w:val="left" w:pos="7200"/>
              </w:tabs>
              <w:ind w:right="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A84ED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Public Policy and Planning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autoSpaceDE w:val="0"/>
              <w:autoSpaceDN w:val="0"/>
              <w:adjustRightInd w:val="0"/>
              <w:ind w:right="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HSD220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autoSpaceDE w:val="0"/>
              <w:autoSpaceDN w:val="0"/>
              <w:adjustRightInd w:val="0"/>
              <w:ind w:right="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หลักกฎหมายปกครองเพื่อการพัฒนา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autoSpaceDE w:val="0"/>
              <w:autoSpaceDN w:val="0"/>
              <w:adjustRightInd w:val="0"/>
              <w:ind w:right="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Principle of Administrative Laws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for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HSD227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การบริหารงานภาครัฐกับการพัฒนา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CF5053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A84ED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Public Administration and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HSD228 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การพัฒนาองค์การภาครัฐ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CF5053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A84ED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Development of Public Organization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HSD229 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ประชาธิปไตยกับการพัฒนา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CF5053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07000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Democracy  and  Development  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HSD23</w:t>
            </w:r>
            <w:r w:rsidR="00352690" w:rsidRPr="006152D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การสื่อสารเพื่อการพัฒนา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Communication for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right="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HSD23</w:t>
            </w:r>
            <w:r w:rsidR="00352690" w:rsidRPr="006152D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right="4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right="4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right="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D360F9" w:rsidRDefault="00CF5053" w:rsidP="002F4A42">
            <w:pPr>
              <w:ind w:right="4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Development  Administration</w:t>
            </w:r>
          </w:p>
          <w:p w:rsidR="0012602A" w:rsidRPr="006152D6" w:rsidRDefault="0012602A" w:rsidP="002F4A42">
            <w:pPr>
              <w:ind w:right="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CF5053" w:rsidRPr="006152D6" w:rsidRDefault="00CF5053" w:rsidP="00D360F9">
            <w:pPr>
              <w:ind w:right="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2602A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12602A" w:rsidRPr="006152D6" w:rsidRDefault="0012602A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12602A" w:rsidRPr="006152D6" w:rsidRDefault="0012602A" w:rsidP="00D360F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12602A" w:rsidRDefault="0012602A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HSD233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หลักกฎหมายแพ่งและพาณิชย์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083A4B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D360F9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Principles of Civil and Commercial Law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HSD234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หลักกฎหมายอาญา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40722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Principle of Criminal Law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HSD317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การบริหารทรัพยากรมนุษย์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ภาครัฐ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Public Human Resource Administration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HSD320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การเมืองระหว่างประเทศในเอเซียตะวันออกเฉียงใต้</w:t>
            </w:r>
          </w:p>
          <w:p w:rsidR="00D360F9" w:rsidRPr="006152D6" w:rsidRDefault="00D360F9" w:rsidP="00D360F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International Politics in Southeast Asia     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D360F9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07000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HSD32</w:t>
            </w:r>
            <w:r w:rsidR="0007000F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พลเมืองกับ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ความรับผิดชอบต่อสังคม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Civics and Social Responsibility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D360F9" w:rsidRPr="006152D6" w:rsidRDefault="00D360F9" w:rsidP="00D360F9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331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หลักกฎหมายวิธีพิจารณาความอาญา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Principle of Criminal Procedure Law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9B3285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HSD332 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หลักกฎหมายลักษณะพยานหลักฐาน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9B3285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Principle of Evidence Law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9B3285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HSD3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33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การบริหารและการปกครองท้องถิ่น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B676A" w:rsidRPr="008B676A" w:rsidTr="009B3285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8B676A" w:rsidRDefault="007C0EAF" w:rsidP="007C0E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8B676A" w:rsidRDefault="007C0EAF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676A">
              <w:rPr>
                <w:rFonts w:ascii="TH SarabunPSK" w:eastAsia="Times New Roman" w:hAnsi="TH SarabunPSK" w:cs="TH SarabunPSK"/>
                <w:sz w:val="32"/>
                <w:szCs w:val="32"/>
              </w:rPr>
              <w:t>Local Government and Administration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8B676A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676A" w:rsidRPr="008B676A" w:rsidTr="009B3285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9B3285" w:rsidRPr="008B676A" w:rsidRDefault="009B3285" w:rsidP="007C0E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676A">
              <w:rPr>
                <w:rFonts w:ascii="TH SarabunPSK" w:eastAsia="Times New Roman" w:hAnsi="TH SarabunPSK" w:cs="TH SarabunPSK"/>
                <w:sz w:val="32"/>
                <w:szCs w:val="32"/>
              </w:rPr>
              <w:t>HSD408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9B3285" w:rsidRPr="008B676A" w:rsidRDefault="009B3285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67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การจัดการเพื่อป้องกันความขัดแย้งทางสังคม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9B3285" w:rsidRPr="008B676A" w:rsidRDefault="009B3285" w:rsidP="007C0EAF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676A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B676A" w:rsidRPr="008B676A" w:rsidTr="009B3285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9B3285" w:rsidRPr="008B676A" w:rsidRDefault="009B3285" w:rsidP="007C0E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9B3285" w:rsidRPr="008B676A" w:rsidRDefault="009B3285" w:rsidP="009B328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B676A">
              <w:rPr>
                <w:rFonts w:ascii="TH SarabunPSK" w:eastAsia="Calibri" w:hAnsi="TH SarabunPSK" w:cs="TH SarabunPSK"/>
                <w:sz w:val="32"/>
                <w:szCs w:val="32"/>
              </w:rPr>
              <w:t>Social Conflict Management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9B3285" w:rsidRPr="008B676A" w:rsidRDefault="009B3285" w:rsidP="007C0EAF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9B3285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411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การจัดการความรู้เพื่อการพัฒนา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9B3285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Knowledge Management for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9B3285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HSD423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ประเด็นคัดสรรทางสังคมศาสตร์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7C0EAF" w:rsidRDefault="007C0EAF" w:rsidP="007C0E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Selected  Topics in Social Sciences</w:t>
            </w:r>
          </w:p>
          <w:p w:rsidR="00964BB2" w:rsidRPr="00964BB2" w:rsidRDefault="00964BB2" w:rsidP="007C0EAF">
            <w:pPr>
              <w:jc w:val="thaiDistribute"/>
              <w:rPr>
                <w:rFonts w:ascii="TH SarabunPSK" w:eastAsia="Times New Roman" w:hAnsi="TH SarabunPSK" w:cs="TH SarabunPSK"/>
                <w:sz w:val="22"/>
                <w:szCs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7C0EAF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9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0EAF" w:rsidRPr="006152D6" w:rsidRDefault="007C0EAF" w:rsidP="007C0EAF">
            <w:pPr>
              <w:ind w:left="-81" w:right="-96" w:hanging="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กลุ่มวิชาการพัฒนาสังคมและความมั่นคงของมนุษย์</w:t>
            </w:r>
          </w:p>
        </w:tc>
      </w:tr>
      <w:tr w:rsidR="006152D6" w:rsidRPr="006152D6" w:rsidTr="00407222">
        <w:trPr>
          <w:tblHeader/>
        </w:trPr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left="-81" w:right="-96" w:hanging="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left="-81" w:right="-96" w:hanging="9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HSD104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การศึกษาชุมชนเพื่อการจัดการ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Community Study for Management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HSD1</w:t>
            </w:r>
            <w:r w:rsidR="00352690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พลวัต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ทางสังคม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ในยุคโลกาภิวัตน์ 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Social Dynamic in Globalization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HSD202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การเปลี่ยนแปลงทางสังคมและวัฒนธรรม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Social and Cultural Change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HSD206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การพัฒนาเมืองและชนบท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083A4B" w:rsidRDefault="00352DF4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Urban and Rural Development</w:t>
            </w:r>
          </w:p>
          <w:p w:rsidR="008B676A" w:rsidRPr="006152D6" w:rsidRDefault="008B676A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352DF4" w:rsidRPr="006152D6" w:rsidRDefault="00352DF4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HSD226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เศรษฐกิจพอเพียง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กับการพัฒนา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Sufficiency Economy and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230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สถาบัน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ครอบครัว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และความมั่นคงของมนุษย์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Family Institution and Human Security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HSD301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ภูมิปัญญาไทย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Thai Wisdom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HSD303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การพัฒนาสังคม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Social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HSD304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นโยบายสังคมและการจัดสวัสดิการสังคม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Social Policy and Social Welfare Management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HSD312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การพัฒนาเยาวชน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Juvenile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HSD323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หลักกฎหมายครอบครัวเพื่อการพัฒนา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Principles of Family Law for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autoSpaceDE w:val="0"/>
              <w:autoSpaceDN w:val="0"/>
              <w:adjustRightInd w:val="0"/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HSD324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autoSpaceDE w:val="0"/>
              <w:autoSpaceDN w:val="0"/>
              <w:adjustRightInd w:val="0"/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จิตวิทยาบุคลิกภาพและการปรับตัวเพื่อการพัฒนา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autoSpaceDE w:val="0"/>
              <w:autoSpaceDN w:val="0"/>
              <w:adjustRightInd w:val="0"/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AF3EC1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Psychological</w:t>
            </w:r>
            <w:r w:rsidR="00AF3EC1" w:rsidRPr="006152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of Personality and Developmental Adjustment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HSD326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จิตวิทยาสังคมกับการพัฒนา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lang w:val="en-GB"/>
              </w:rPr>
              <w:t>(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3-0-6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lang w:val="en-GB"/>
              </w:rPr>
              <w:t>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Social Psychology and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HSD327        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วิกฤตทางสังคม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Social Crisis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HSD328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การวิเคราะห์ชุมชน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กับ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Community Analysis and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HSD330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เพศภาวะ เพศวิถีกับการพัฒนา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Gender, Sexuality, and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HSD401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การพัฒนาคุณภาพชีวิตบุคคลและครอบครัว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3-0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Quality of Life and Family for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HSD403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การพัฒนากลุ่มผู้ด้อยโอกาส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6438F4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The Disadvantaged Group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HSD414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หลักกฎหมายเกี่ยวกับเด็กและเยาวชนเพื่อ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3(3-0-6)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Principle Law of Juvenile for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HSD421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สุขภาวะเพื่อการพัฒนามนุษย์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Human Health for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HSD422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สุขภาวะชุมชนกับการพัฒนา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Community Health and Development</w:t>
            </w:r>
          </w:p>
          <w:p w:rsidR="00964BB2" w:rsidRPr="006152D6" w:rsidRDefault="00964BB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HSD426</w:t>
            </w: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ผู้สูงอายุกับการพัฒนา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3(2-2-5)</w:t>
            </w:r>
          </w:p>
        </w:tc>
      </w:tr>
      <w:tr w:rsidR="00407222" w:rsidRPr="006152D6" w:rsidTr="00407222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Aging and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407222" w:rsidRPr="006152D6" w:rsidRDefault="00407222" w:rsidP="00407222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352DF4" w:rsidRPr="006152D6" w:rsidRDefault="00352DF4" w:rsidP="00DF2F49">
      <w:pPr>
        <w:jc w:val="thaiDistribute"/>
      </w:pPr>
    </w:p>
    <w:tbl>
      <w:tblPr>
        <w:tblW w:w="4993" w:type="pct"/>
        <w:tblInd w:w="-32" w:type="dxa"/>
        <w:tblLook w:val="04A0" w:firstRow="1" w:lastRow="0" w:firstColumn="1" w:lastColumn="0" w:noHBand="0" w:noVBand="1"/>
      </w:tblPr>
      <w:tblGrid>
        <w:gridCol w:w="6259"/>
        <w:gridCol w:w="1016"/>
        <w:gridCol w:w="1022"/>
      </w:tblGrid>
      <w:tr w:rsidR="006152D6" w:rsidRPr="006152D6" w:rsidTr="00B13B37">
        <w:trPr>
          <w:trHeight w:val="765"/>
        </w:trPr>
        <w:tc>
          <w:tcPr>
            <w:tcW w:w="3772" w:type="pct"/>
          </w:tcPr>
          <w:p w:rsidR="00387A42" w:rsidRPr="006152D6" w:rsidRDefault="00387A42" w:rsidP="00DF2F49">
            <w:pPr>
              <w:tabs>
                <w:tab w:val="left" w:pos="1922"/>
              </w:tabs>
              <w:ind w:firstLine="143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2.2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ปฏิบัติการและฝึกประสบการณ์วิชาชีพ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ให้เลือกเรียนกลุ่มวิชาใดวิชาหนึ่ง จำนวนไม่น้อยกว่า</w:t>
            </w:r>
            <w:r w:rsidR="00B13B37"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B13B37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 หน่วยกิต</w:t>
            </w:r>
          </w:p>
        </w:tc>
        <w:tc>
          <w:tcPr>
            <w:tcW w:w="612" w:type="pct"/>
          </w:tcPr>
          <w:p w:rsidR="00387A42" w:rsidRPr="006152D6" w:rsidRDefault="00B13B37" w:rsidP="00C91AD6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16" w:type="pct"/>
          </w:tcPr>
          <w:p w:rsidR="00387A42" w:rsidRPr="006152D6" w:rsidRDefault="00387A42" w:rsidP="00C91AD6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A67A32" w:rsidRPr="006152D6" w:rsidRDefault="00A67A32" w:rsidP="00DF2F49">
      <w:pPr>
        <w:ind w:right="-91" w:firstLine="1932"/>
        <w:jc w:val="thaiDistribute"/>
        <w:rPr>
          <w:rFonts w:ascii="TH SarabunPSK" w:hAnsi="TH SarabunPSK" w:cs="TH SarabunPSK"/>
          <w:sz w:val="16"/>
          <w:szCs w:val="16"/>
        </w:rPr>
      </w:pPr>
    </w:p>
    <w:p w:rsidR="00A67A32" w:rsidRPr="006152D6" w:rsidRDefault="00A67A32" w:rsidP="00DF2F49">
      <w:pPr>
        <w:tabs>
          <w:tab w:val="left" w:pos="2660"/>
        </w:tabs>
        <w:ind w:right="-34" w:firstLine="193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2.2.1)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กลุ่มวิชาสหกิจศึกษา</w:t>
      </w:r>
    </w:p>
    <w:p w:rsidR="00D87BA3" w:rsidRPr="006152D6" w:rsidRDefault="00D87BA3" w:rsidP="00DF2F49">
      <w:pPr>
        <w:tabs>
          <w:tab w:val="left" w:pos="2660"/>
        </w:tabs>
        <w:ind w:right="-34" w:firstLine="1932"/>
        <w:jc w:val="thaiDistribute"/>
        <w:rPr>
          <w:rFonts w:ascii="TH SarabunPSK" w:hAnsi="TH SarabunPSK" w:cs="TH SarabunPSK"/>
          <w:b/>
          <w:bCs/>
          <w:sz w:val="2"/>
          <w:szCs w:val="2"/>
          <w:cs/>
        </w:rPr>
      </w:pPr>
    </w:p>
    <w:tbl>
      <w:tblPr>
        <w:tblW w:w="76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107"/>
        <w:gridCol w:w="1098"/>
      </w:tblGrid>
      <w:tr w:rsidR="006152D6" w:rsidRPr="006152D6" w:rsidTr="004A64C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152D6" w:rsidRDefault="00A67A3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152D6" w:rsidRDefault="00A67A3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152D6" w:rsidRDefault="00A67A32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152D6" w:rsidRPr="006152D6" w:rsidTr="00B13B3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DF2F4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DF2F4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C91AD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6152D6" w:rsidRPr="006152D6" w:rsidTr="00B13B3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842190" w:rsidP="00DF2F49">
            <w:pPr>
              <w:ind w:right="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HSD4</w:t>
            </w:r>
            <w:r w:rsidR="00BD0347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C91AD6" w:rsidP="00C91AD6">
            <w:pPr>
              <w:ind w:right="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="00B13B37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เตรียมสหกิจศึกษา</w:t>
            </w:r>
            <w:r w:rsidR="00B37F58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สาขาวิชา</w:t>
            </w:r>
            <w:r w:rsidR="00B13B37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สังคมศาสตร์เพื่อการพัฒนา</w:t>
            </w:r>
            <w:r w:rsidR="00B13B37" w:rsidRPr="006152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C91AD6">
            <w:pPr>
              <w:ind w:right="4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1(45)</w:t>
            </w:r>
          </w:p>
        </w:tc>
      </w:tr>
      <w:tr w:rsidR="006152D6" w:rsidRPr="006152D6" w:rsidTr="00B13B3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1AD6" w:rsidRPr="006152D6" w:rsidRDefault="00B37F58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Preparation for Co</w:t>
            </w:r>
            <w:r w:rsidR="00B13B37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operative Education in </w:t>
            </w:r>
          </w:p>
          <w:p w:rsidR="00B13B37" w:rsidRPr="006152D6" w:rsidRDefault="00B13B37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Social Sciences</w:t>
            </w:r>
            <w:r w:rsidR="00F121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for Development</w:t>
            </w:r>
          </w:p>
        </w:tc>
      </w:tr>
      <w:tr w:rsidR="006152D6" w:rsidRPr="006152D6" w:rsidTr="00B13B3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842190" w:rsidP="00DF2F4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HSD4</w:t>
            </w:r>
            <w:r w:rsidR="00BD0347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C91AD6">
            <w:pPr>
              <w:ind w:left="-105"/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สหกิจศึกษา</w:t>
            </w:r>
            <w:r w:rsidR="00842190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สาขาวิชา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สังคมศาสตร์เพื่อการพัฒนา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13B37" w:rsidRPr="006152D6" w:rsidRDefault="00B13B37" w:rsidP="00C91AD6">
            <w:pPr>
              <w:ind w:right="4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6(640)</w:t>
            </w:r>
          </w:p>
        </w:tc>
      </w:tr>
      <w:tr w:rsidR="006152D6" w:rsidRPr="006152D6" w:rsidTr="00B13B3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Cooperative Education in Social Sciences for Development</w:t>
            </w:r>
          </w:p>
        </w:tc>
      </w:tr>
    </w:tbl>
    <w:p w:rsidR="00EA7452" w:rsidRPr="00964BB2" w:rsidRDefault="00EA7452" w:rsidP="00DF2F49">
      <w:pPr>
        <w:ind w:right="-91" w:firstLine="1932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:rsidR="00A67A32" w:rsidRPr="006152D6" w:rsidRDefault="00A67A32" w:rsidP="00DF2F49">
      <w:pPr>
        <w:ind w:right="-91" w:firstLine="193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2.2.2)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กลุ่มวิชาฝึกประสบการณ์วิชาชีพ</w:t>
      </w:r>
    </w:p>
    <w:p w:rsidR="00D87BA3" w:rsidRPr="006152D6" w:rsidRDefault="00D87BA3" w:rsidP="00DF2F49">
      <w:pPr>
        <w:ind w:right="-91" w:firstLine="1932"/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76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089"/>
        <w:gridCol w:w="1116"/>
      </w:tblGrid>
      <w:tr w:rsidR="006152D6" w:rsidRPr="006152D6" w:rsidTr="004A64C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152D6" w:rsidRDefault="00A67A3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152D6" w:rsidRDefault="00A67A3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152D6" w:rsidRDefault="00A67A32" w:rsidP="00C91AD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152D6" w:rsidRPr="006152D6" w:rsidTr="004A64C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DF2F4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DF2F4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C91AD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6152D6" w:rsidRPr="006152D6" w:rsidTr="004A64C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HSD418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C91AD6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B13B37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เตรียมฝึกประสบการณ์วิชาชีพ</w:t>
            </w:r>
            <w:r w:rsidR="00B37F58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B13B37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สังคมศาสตร์เพื่อการพัฒนา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C91AD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(90)</w:t>
            </w:r>
          </w:p>
        </w:tc>
      </w:tr>
      <w:tr w:rsidR="006152D6" w:rsidRPr="006152D6" w:rsidTr="00773F7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675F0F">
            <w:pPr>
              <w:ind w:left="-74" w:right="-10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Preparation for Professional Experience in Social Sciences</w:t>
            </w:r>
          </w:p>
          <w:p w:rsidR="00B13B37" w:rsidRPr="006152D6" w:rsidRDefault="00B13B37" w:rsidP="00675F0F">
            <w:pPr>
              <w:ind w:left="-74" w:right="-10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for Development </w:t>
            </w:r>
          </w:p>
        </w:tc>
      </w:tr>
      <w:tr w:rsidR="006152D6" w:rsidRPr="006152D6" w:rsidTr="00773F7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HSD419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9259CB" w:rsidRPr="006152D6" w:rsidRDefault="00C91AD6" w:rsidP="00DF2F49">
            <w:pPr>
              <w:ind w:left="-10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B13B37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ฝึกประสบการณ์วิชาชีพ</w:t>
            </w:r>
            <w:r w:rsidR="00842190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สาขาวิชา</w:t>
            </w:r>
            <w:r w:rsidR="00B13B37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สังคมศาสตร์เพื่อการ</w:t>
            </w:r>
            <w:r w:rsidR="009259CB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B13B37" w:rsidRPr="006152D6" w:rsidRDefault="009259CB" w:rsidP="00DF2F49">
            <w:pPr>
              <w:ind w:left="-105"/>
              <w:jc w:val="thaiDistribute"/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B13B37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พัฒนา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B13B37" w:rsidRPr="006152D6" w:rsidRDefault="00B13B37" w:rsidP="00C91AD6">
            <w:pPr>
              <w:ind w:right="4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5(450)</w:t>
            </w:r>
          </w:p>
        </w:tc>
      </w:tr>
      <w:tr w:rsidR="006152D6" w:rsidRPr="006152D6" w:rsidTr="00773F7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2F0B" w:rsidRDefault="005A2F0B" w:rsidP="00DF2F49">
            <w:pPr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Field Experience in Social Sciences for Development</w:t>
            </w:r>
          </w:p>
          <w:p w:rsidR="00964BB2" w:rsidRPr="00964BB2" w:rsidRDefault="00964BB2" w:rsidP="00DF2F49">
            <w:pPr>
              <w:ind w:right="4"/>
              <w:jc w:val="thaiDistribute"/>
              <w:rPr>
                <w:rFonts w:ascii="TH SarabunPSK" w:eastAsia="Times New Roman" w:hAnsi="TH SarabunPSK" w:cs="TH SarabunPSK"/>
                <w:sz w:val="22"/>
                <w:szCs w:val="22"/>
                <w:cs/>
              </w:rPr>
            </w:pPr>
          </w:p>
        </w:tc>
      </w:tr>
      <w:tr w:rsidR="006152D6" w:rsidRPr="006152D6" w:rsidTr="00773F71">
        <w:tc>
          <w:tcPr>
            <w:tcW w:w="6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ind w:left="-10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2.2.3)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กลุ่มโครงงานพิเศษ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6152D6" w:rsidRPr="006152D6" w:rsidTr="005A2F0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C91AD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152D6" w:rsidRPr="006152D6" w:rsidTr="005A2F0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ind w:left="-105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C91AD6">
            <w:pPr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</w:tr>
      <w:tr w:rsidR="006152D6" w:rsidRPr="006152D6" w:rsidTr="005A2F0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HSD420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ind w:left="-10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โครงงานพิเศษ</w:t>
            </w:r>
            <w:r w:rsidR="009259CB"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สาขาวิชา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สังคมศาสตร์เพื่อการพัฒนา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C91AD6">
            <w:pPr>
              <w:ind w:right="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6(640)</w:t>
            </w:r>
          </w:p>
        </w:tc>
      </w:tr>
      <w:tr w:rsidR="005A2F0B" w:rsidRPr="006152D6" w:rsidTr="005A2F0B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DF2F49">
            <w:pPr>
              <w:ind w:left="-10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Special Project of Social Sciences for Development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5A2F0B" w:rsidRPr="006152D6" w:rsidRDefault="005A2F0B" w:rsidP="00C91AD6">
            <w:pPr>
              <w:ind w:right="4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C91AD6" w:rsidRDefault="00C91AD6" w:rsidP="00DF2F49">
      <w:pPr>
        <w:ind w:right="-16" w:firstLine="11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1677" w:rsidRDefault="00CA1677" w:rsidP="00DF2F49">
      <w:pPr>
        <w:ind w:right="-16" w:firstLine="11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1677" w:rsidRDefault="00CA1677" w:rsidP="00DF2F49">
      <w:pPr>
        <w:ind w:right="-16" w:firstLine="11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1677" w:rsidRPr="006152D6" w:rsidRDefault="00CA1677" w:rsidP="00DF2F49">
      <w:pPr>
        <w:ind w:right="-16" w:firstLine="119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779FC" w:rsidRPr="006152D6" w:rsidRDefault="00D779FC" w:rsidP="00DF2F49">
      <w:pPr>
        <w:ind w:right="-16" w:firstLine="119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lastRenderedPageBreak/>
        <w:t>3)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หมวดวิชาเลือกเสรี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6152D6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6152D6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</w:rPr>
        <w:t xml:space="preserve">      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C91AD6" w:rsidRPr="006152D6" w:rsidRDefault="00D779FC" w:rsidP="00DF2F49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ให้เลือกเรียนรายวิชาใดๆ ในหลักสูตรของมหาวิทยาลัยราชภัฏวไลยอลงกรณ์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</w:t>
      </w:r>
      <w:r w:rsidR="007A1A64"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รวม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นี้</w:t>
      </w:r>
    </w:p>
    <w:p w:rsidR="00A339E5" w:rsidRPr="006152D6" w:rsidRDefault="00A339E5" w:rsidP="00DF2F49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BF7804" w:rsidRPr="006152D6" w:rsidRDefault="00A339E5" w:rsidP="00DF2F49">
      <w:p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*** </w:t>
      </w:r>
      <w:r w:rsidR="00917DBD" w:rsidRPr="006152D6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ข้อกำหนดเฉพาะ</w:t>
      </w:r>
      <w:r w:rsidR="00917DBD"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ในกรณีที่ศึกษาหลักสูตรระดับปริญญาตรีมาไม่น้อยกว่า 3 ปี </w:t>
      </w:r>
      <w:r w:rsidR="00253DE7"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917DBD"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จำเป็นต้องยุติ</w:t>
      </w:r>
      <w:r w:rsidR="00917DBD"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>การศึกษา สามารถยื่นขอสำเร็จการศึกษาในระดับอนุปริญญาได้ โดย</w:t>
      </w:r>
      <w:r w:rsidR="00253DE7"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>ต้อง</w:t>
      </w:r>
      <w:r w:rsidR="00917DBD"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>ศึกษารายวิชาไม่น้อยกว่า 90 หน่วยกิต</w:t>
      </w:r>
      <w:r w:rsidR="00917DBD"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ประกอบไปด้วยหมวดวิ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ชาต่างๆ ดังนี้</w:t>
      </w:r>
    </w:p>
    <w:p w:rsidR="00917DBD" w:rsidRPr="006152D6" w:rsidRDefault="00917DBD" w:rsidP="00DF2F49">
      <w:pPr>
        <w:pStyle w:val="afb"/>
        <w:numPr>
          <w:ilvl w:val="0"/>
          <w:numId w:val="23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หมวดวิชาศึกษาทั่วไป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 xml:space="preserve"> ไม่น้อยกว่า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30 หน่วยกิต</w:t>
      </w:r>
    </w:p>
    <w:p w:rsidR="00917DBD" w:rsidRPr="006152D6" w:rsidRDefault="00917DBD" w:rsidP="00DF2F49">
      <w:pPr>
        <w:pStyle w:val="afb"/>
        <w:numPr>
          <w:ilvl w:val="0"/>
          <w:numId w:val="23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หมวดวิชาเฉพาะไม่น้อยกว่า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45 หน่วยกิต</w:t>
      </w:r>
    </w:p>
    <w:p w:rsidR="00917DBD" w:rsidRPr="006152D6" w:rsidRDefault="00917DBD" w:rsidP="00DF2F49">
      <w:pPr>
        <w:pStyle w:val="afb"/>
        <w:numPr>
          <w:ilvl w:val="0"/>
          <w:numId w:val="23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หมวดวิชาเลือกเสรี ไม่น้อยกว่า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  หน่วยกิต</w:t>
      </w:r>
      <w:r w:rsidR="00A339E5"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***</w:t>
      </w:r>
    </w:p>
    <w:p w:rsidR="00A339E5" w:rsidRPr="006152D6" w:rsidRDefault="00A339E5" w:rsidP="00DF2F49">
      <w:pPr>
        <w:pStyle w:val="afb"/>
        <w:ind w:left="1800" w:right="-338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B9485C" w:rsidRPr="006152D6" w:rsidRDefault="00B9485C" w:rsidP="00DF2F4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ความหมายของเลขรหัสรายวิชา</w:t>
      </w:r>
    </w:p>
    <w:p w:rsidR="00B9485C" w:rsidRPr="006152D6" w:rsidRDefault="00B9485C" w:rsidP="00DF2F49">
      <w:pPr>
        <w:ind w:left="2104" w:firstLine="776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รหัสรายวิชาประกอบด้วยอักษรภาษาอังกฤษ </w:t>
      </w:r>
      <w:r w:rsidRPr="006152D6">
        <w:rPr>
          <w:rFonts w:ascii="TH SarabunPSK" w:hAnsi="TH SarabunPSK" w:cs="TH SarabunPSK"/>
          <w:sz w:val="32"/>
          <w:szCs w:val="32"/>
        </w:rPr>
        <w:t xml:space="preserve">3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ตัว ตัวเลข </w:t>
      </w:r>
      <w:r w:rsidRPr="006152D6">
        <w:rPr>
          <w:rFonts w:ascii="TH SarabunPSK" w:hAnsi="TH SarabunPSK" w:cs="TH SarabunPSK"/>
          <w:sz w:val="32"/>
          <w:szCs w:val="32"/>
        </w:rPr>
        <w:t>3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ตัว</w:t>
      </w:r>
    </w:p>
    <w:p w:rsidR="00B9485C" w:rsidRPr="006152D6" w:rsidRDefault="00B9485C" w:rsidP="00DF2F49">
      <w:pPr>
        <w:ind w:left="2104" w:firstLine="776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อักษรภาษาอังกฤษตัวแรกบ่งบอกถึงคณะ</w:t>
      </w:r>
    </w:p>
    <w:p w:rsidR="00B9485C" w:rsidRPr="006152D6" w:rsidRDefault="00B9485C" w:rsidP="00DF2F49">
      <w:pPr>
        <w:ind w:left="2104" w:firstLine="776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อักษรภาษาอังกฤษตัวที่ </w:t>
      </w:r>
      <w:r w:rsidRPr="006152D6">
        <w:rPr>
          <w:rFonts w:ascii="TH SarabunPSK" w:hAnsi="TH SarabunPSK" w:cs="TH SarabunPSK"/>
          <w:sz w:val="32"/>
          <w:szCs w:val="32"/>
        </w:rPr>
        <w:t>2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6152D6">
        <w:rPr>
          <w:rFonts w:ascii="TH SarabunPSK" w:hAnsi="TH SarabunPSK" w:cs="TH SarabunPSK"/>
          <w:sz w:val="32"/>
          <w:szCs w:val="32"/>
        </w:rPr>
        <w:t>3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บ่งบอกถึงสาขาวิชา</w:t>
      </w:r>
    </w:p>
    <w:p w:rsidR="00B9485C" w:rsidRPr="006152D6" w:rsidRDefault="00B9485C" w:rsidP="00DF2F49">
      <w:pPr>
        <w:ind w:left="2104" w:firstLine="776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ตัวเลขตัวแรกบ่งบอกถึงระดับความยากง่าย</w:t>
      </w:r>
    </w:p>
    <w:p w:rsidR="00B474E3" w:rsidRPr="006152D6" w:rsidRDefault="00B9485C" w:rsidP="00DF2F49">
      <w:pPr>
        <w:ind w:left="2160" w:firstLine="2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  <w:t xml:space="preserve">ตัวเลขตัวที่ </w:t>
      </w:r>
      <w:r w:rsidRPr="006152D6">
        <w:rPr>
          <w:rFonts w:ascii="TH SarabunPSK" w:hAnsi="TH SarabunPSK" w:cs="TH SarabunPSK"/>
          <w:sz w:val="32"/>
          <w:szCs w:val="32"/>
        </w:rPr>
        <w:t>2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6152D6">
        <w:rPr>
          <w:rFonts w:ascii="TH SarabunPSK" w:hAnsi="TH SarabunPSK" w:cs="TH SarabunPSK"/>
          <w:sz w:val="32"/>
          <w:szCs w:val="32"/>
        </w:rPr>
        <w:t>3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บ่งบอกถึงลำดับก่อนหลังของวิชา</w:t>
      </w:r>
    </w:p>
    <w:p w:rsidR="00842190" w:rsidRPr="006152D6" w:rsidRDefault="00842190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42190" w:rsidRPr="006152D6" w:rsidRDefault="00842190" w:rsidP="00DF2F49">
      <w:pPr>
        <w:ind w:left="1276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ความหมายของหมวดวิชาและหมู่วิชาในหลักสูตร</w:t>
      </w:r>
    </w:p>
    <w:p w:rsidR="00842190" w:rsidRPr="006152D6" w:rsidRDefault="00842190" w:rsidP="00DF2F49">
      <w:pPr>
        <w:ind w:left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              HSD</w:t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หมู่วิชา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สังคมศาสตร์เพื่อการพัฒนา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</w:rPr>
        <w:t xml:space="preserve">             </w:t>
      </w:r>
    </w:p>
    <w:p w:rsidR="00842190" w:rsidRPr="006152D6" w:rsidRDefault="00842190" w:rsidP="00DF2F49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152D6">
        <w:rPr>
          <w:rFonts w:ascii="TH SarabunPSK" w:hAnsi="TH SarabunPSK" w:cs="TH SarabunPSK"/>
          <w:sz w:val="32"/>
          <w:szCs w:val="32"/>
        </w:rPr>
        <w:t xml:space="preserve"> VGE 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6438F4" w:rsidRPr="006152D6" w:rsidRDefault="006438F4" w:rsidP="00DF2F49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</w:p>
    <w:p w:rsidR="000302F2" w:rsidRPr="006152D6" w:rsidRDefault="00C86059" w:rsidP="00DF2F49">
      <w:pPr>
        <w:pStyle w:val="afb"/>
        <w:numPr>
          <w:ilvl w:val="2"/>
          <w:numId w:val="12"/>
        </w:numPr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การจัดแผน</w:t>
      </w:r>
      <w:r w:rsidR="00EE5417"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  <w:r w:rsidR="004D1D40"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7167E" w:rsidRPr="006152D6" w:rsidRDefault="0087167E" w:rsidP="00DF2F49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6152D6" w:rsidRPr="006152D6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6152D6" w:rsidRPr="006152D6" w:rsidTr="000302F2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9A06CB" w:rsidRPr="006152D6" w:rsidRDefault="009A06C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9A06CB" w:rsidRPr="006152D6" w:rsidRDefault="009A06C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9A06CB" w:rsidRPr="006152D6" w:rsidRDefault="009A06C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9A06CB" w:rsidRPr="006152D6" w:rsidRDefault="009A06C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6152D6" w:rsidRDefault="00790E59" w:rsidP="00C91AD6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6152D6" w:rsidRDefault="008309B1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V</w:t>
            </w:r>
            <w:r w:rsidR="00342D77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GE101</w:t>
            </w:r>
          </w:p>
          <w:p w:rsidR="008309B1" w:rsidRPr="006152D6" w:rsidRDefault="008309B1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VGE105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6152D6" w:rsidRDefault="008309B1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ตามรอยพระยุคลบาท</w:t>
            </w:r>
          </w:p>
          <w:p w:rsidR="008309B1" w:rsidRPr="006152D6" w:rsidRDefault="008309B1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 การสื่อสารและเทคโนโลยีสารสนเทศ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6152D6" w:rsidRDefault="008309B1" w:rsidP="00C91AD6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8309B1" w:rsidRPr="006152D6" w:rsidRDefault="008309B1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4(2-4-6)</w:t>
            </w:r>
          </w:p>
        </w:tc>
      </w:tr>
      <w:tr w:rsidR="006152D6" w:rsidRPr="006152D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HSD101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หลักมานุษยวิทยาเบื้องต้น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HSD111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ระบบเศรษฐกิจไทย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9259CB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จิตวิทยาพัฒนาการเพื่อการพัฒนา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167E" w:rsidRPr="006152D6" w:rsidRDefault="0087167E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7E" w:rsidRPr="006152D6" w:rsidRDefault="0087167E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7E" w:rsidRPr="006152D6" w:rsidRDefault="0087167E" w:rsidP="00C91AD6">
            <w:pPr>
              <w:jc w:val="center"/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7E" w:rsidRPr="006152D6" w:rsidRDefault="0087167E" w:rsidP="00C91AD6"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การเรียนรู้เพื่อการพัฒนาตามแนวพระราชดำริ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7E" w:rsidRPr="006152D6" w:rsidRDefault="0087167E" w:rsidP="00C91AD6">
            <w:pPr>
              <w:jc w:val="center"/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90E59" w:rsidRPr="006152D6" w:rsidTr="000302F2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6152D6" w:rsidRDefault="00790E5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6152D6" w:rsidRDefault="0087167E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</w:tbl>
    <w:p w:rsidR="00D60ACF" w:rsidRDefault="00D60ACF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6152D6" w:rsidRPr="006152D6" w:rsidTr="0087167E">
        <w:trPr>
          <w:tblHeader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1 ภาคการศึกษาที่ 2</w:t>
            </w:r>
          </w:p>
        </w:tc>
      </w:tr>
      <w:tr w:rsidR="006152D6" w:rsidRPr="006152D6" w:rsidTr="0087167E">
        <w:trPr>
          <w:tblHeader/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55137B">
        <w:trPr>
          <w:trHeight w:val="1241"/>
          <w:jc w:val="center"/>
        </w:trPr>
        <w:tc>
          <w:tcPr>
            <w:tcW w:w="1195" w:type="pct"/>
          </w:tcPr>
          <w:p w:rsidR="00A712A2" w:rsidRPr="006152D6" w:rsidRDefault="00A712A2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</w:tcPr>
          <w:p w:rsidR="00A712A2" w:rsidRPr="006152D6" w:rsidRDefault="00A712A2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VGE102</w:t>
            </w:r>
          </w:p>
          <w:p w:rsidR="00A712A2" w:rsidRPr="006152D6" w:rsidRDefault="00A712A2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</w:p>
          <w:p w:rsidR="00A712A2" w:rsidRPr="006152D6" w:rsidRDefault="00A712A2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VGE106</w:t>
            </w:r>
          </w:p>
        </w:tc>
        <w:tc>
          <w:tcPr>
            <w:tcW w:w="2348" w:type="pct"/>
          </w:tcPr>
          <w:p w:rsidR="00A712A2" w:rsidRPr="006152D6" w:rsidRDefault="00A712A2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การใช้ภาษาไทยอย่างมีวิจารณญาณเพื่อการสื่อสาร</w:t>
            </w:r>
          </w:p>
          <w:p w:rsidR="00A712A2" w:rsidRPr="006152D6" w:rsidRDefault="00A712A2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นวัตกรรมและการคิดทางวิทยาศาสตร์</w:t>
            </w:r>
          </w:p>
        </w:tc>
        <w:tc>
          <w:tcPr>
            <w:tcW w:w="729" w:type="pct"/>
          </w:tcPr>
          <w:p w:rsidR="00A712A2" w:rsidRPr="006152D6" w:rsidRDefault="00A712A2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2-5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A712A2" w:rsidRPr="006152D6" w:rsidRDefault="00A712A2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</w:p>
          <w:p w:rsidR="00A712A2" w:rsidRPr="006152D6" w:rsidRDefault="00A712A2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6152D6" w:rsidRPr="006152D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HSD10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หลักสังคมวิทยาเบื้องต้น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HSD1</w:t>
            </w:r>
            <w:r w:rsidR="009259CB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ทฤษฎี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สังคมศาสตร์กับการพัฒนา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HSD105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หลักรัฐศาสตร์และนิติศาสตร์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0ACF" w:rsidRPr="006152D6" w:rsidRDefault="00D60ACF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152D6" w:rsidRPr="006152D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CF" w:rsidRPr="006152D6" w:rsidRDefault="00D60ACF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CF" w:rsidRPr="006152D6" w:rsidRDefault="00D60ACF" w:rsidP="00C91AD6">
            <w:pPr>
              <w:jc w:val="center"/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HSD224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CF" w:rsidRPr="006152D6" w:rsidRDefault="00D60ACF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ทัศนคติ จริยธรรมและพฤติกรรมทางสังคม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CF" w:rsidRPr="006152D6" w:rsidRDefault="00D60ACF" w:rsidP="00C91AD6">
            <w:pPr>
              <w:jc w:val="center"/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90E59" w:rsidRPr="006152D6" w:rsidTr="000302F2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6152D6" w:rsidRDefault="00790E5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6152D6" w:rsidRDefault="00F12118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C839C4" w:rsidRDefault="00C839C4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4BB2" w:rsidRPr="006152D6" w:rsidRDefault="00964BB2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6152D6" w:rsidRPr="006152D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1</w:t>
            </w:r>
          </w:p>
        </w:tc>
      </w:tr>
      <w:tr w:rsidR="006152D6" w:rsidRPr="006152D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342D7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2D77" w:rsidRPr="006152D6" w:rsidRDefault="00342D77" w:rsidP="00C91AD6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342D77" w:rsidRPr="006152D6" w:rsidRDefault="008309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GE103</w:t>
            </w:r>
          </w:p>
          <w:p w:rsidR="008309B1" w:rsidRPr="006152D6" w:rsidRDefault="008309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VGE107</w:t>
            </w:r>
          </w:p>
        </w:tc>
        <w:tc>
          <w:tcPr>
            <w:tcW w:w="2348" w:type="pct"/>
            <w:shd w:val="clear" w:color="auto" w:fill="auto"/>
          </w:tcPr>
          <w:p w:rsidR="00342D77" w:rsidRPr="006152D6" w:rsidRDefault="008309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  <w:p w:rsidR="008309B1" w:rsidRPr="006152D6" w:rsidRDefault="008309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สุขภาพเพื่อคุณภาพชีวิต</w:t>
            </w:r>
          </w:p>
        </w:tc>
        <w:tc>
          <w:tcPr>
            <w:tcW w:w="729" w:type="pct"/>
            <w:shd w:val="clear" w:color="auto" w:fill="auto"/>
          </w:tcPr>
          <w:p w:rsidR="00342D77" w:rsidRPr="006152D6" w:rsidRDefault="008309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8309B1" w:rsidRPr="006152D6" w:rsidRDefault="008309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6152D6" w:rsidRPr="006152D6" w:rsidTr="00DE60D7">
        <w:trPr>
          <w:jc w:val="center"/>
        </w:trPr>
        <w:tc>
          <w:tcPr>
            <w:tcW w:w="1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2A2" w:rsidRPr="006152D6" w:rsidRDefault="00A712A2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A712A2" w:rsidRPr="006152D6" w:rsidRDefault="00A712A2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A2" w:rsidRPr="006152D6" w:rsidRDefault="00A712A2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259CB" w:rsidRPr="006152D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4825FC" w:rsidRPr="006152D6" w:rsidRDefault="004825FC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2A2" w:rsidRPr="006152D6" w:rsidRDefault="00A712A2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259CB" w:rsidRPr="006152D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FC" w:rsidRPr="006152D6" w:rsidRDefault="00A712A2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การเมืองไทยสมัยใหม่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A712A2" w:rsidRPr="006152D6" w:rsidRDefault="00A712A2" w:rsidP="00C91A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A712A2" w:rsidRPr="006152D6" w:rsidRDefault="00A712A2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สถาบันครอบครัว และความมั่นคงของมนุษย์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FC" w:rsidRPr="006152D6" w:rsidRDefault="00A712A2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4825FC" w:rsidRPr="006152D6" w:rsidRDefault="004825FC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2A2" w:rsidRPr="006152D6" w:rsidRDefault="00A712A2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DE60D7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712A2" w:rsidRPr="006152D6" w:rsidRDefault="00A712A2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A2" w:rsidRPr="006152D6" w:rsidRDefault="00A712A2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</w:t>
            </w:r>
            <w:r w:rsidR="009259CB" w:rsidRPr="006152D6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  <w:p w:rsidR="004825FC" w:rsidRPr="006152D6" w:rsidRDefault="004825FC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2A2" w:rsidRPr="006152D6" w:rsidRDefault="00A712A2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HSD326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FC" w:rsidRPr="006152D6" w:rsidRDefault="00A712A2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การบริหารและการปกครองท้องถิ่น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:rsidR="00A712A2" w:rsidRPr="006152D6" w:rsidRDefault="00A712A2" w:rsidP="00C91A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A712A2" w:rsidRPr="006152D6" w:rsidRDefault="00A712A2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จิตวิทยาสังคมกับการพัฒนา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FC" w:rsidRPr="006152D6" w:rsidRDefault="00A712A2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4825FC" w:rsidRPr="006152D6" w:rsidRDefault="004825FC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2A2" w:rsidRPr="006152D6" w:rsidRDefault="00A712A2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A712A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A2" w:rsidRPr="006152D6" w:rsidRDefault="00A712A2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2A2" w:rsidRPr="006152D6" w:rsidRDefault="00A712A2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227</w:t>
            </w:r>
          </w:p>
          <w:p w:rsidR="004825FC" w:rsidRPr="006152D6" w:rsidRDefault="004825FC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2A2" w:rsidRPr="006152D6" w:rsidRDefault="00A712A2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5FC" w:rsidRPr="006152D6" w:rsidRDefault="009259CB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การบริหารงานภาครัฐกับการพัฒนา</w:t>
            </w:r>
            <w:r w:rsidR="00A712A2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:rsidR="00A712A2" w:rsidRPr="006152D6" w:rsidRDefault="00A712A2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A712A2" w:rsidRPr="006152D6" w:rsidRDefault="00A712A2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การพัฒนาคุณภาพชีวิตบุคคลและครอบครัว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FC" w:rsidRPr="006152D6" w:rsidRDefault="00A712A2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4825FC" w:rsidRPr="006152D6" w:rsidRDefault="004825FC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2A2" w:rsidRPr="006152D6" w:rsidRDefault="00A712A2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A712A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12A2" w:rsidRPr="006152D6" w:rsidRDefault="00A712A2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2A2" w:rsidRPr="006152D6" w:rsidRDefault="00A712A2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2A2" w:rsidRPr="006152D6" w:rsidRDefault="00BD0347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A2" w:rsidRPr="006152D6" w:rsidRDefault="00A712A2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A712A2" w:rsidRPr="006152D6" w:rsidTr="00A712A2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A2" w:rsidRPr="006152D6" w:rsidRDefault="00A712A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A2" w:rsidRPr="006152D6" w:rsidRDefault="00A712A2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</w:tbl>
    <w:p w:rsidR="00C91AD6" w:rsidRDefault="00C91AD6" w:rsidP="00DF2F49">
      <w:pPr>
        <w:jc w:val="thaiDistribute"/>
      </w:pPr>
    </w:p>
    <w:p w:rsidR="00964BB2" w:rsidRDefault="00964BB2" w:rsidP="00DF2F49">
      <w:pPr>
        <w:jc w:val="thaiDistribute"/>
      </w:pPr>
    </w:p>
    <w:p w:rsidR="00964BB2" w:rsidRDefault="00964BB2" w:rsidP="00DF2F49">
      <w:pPr>
        <w:jc w:val="thaiDistribute"/>
      </w:pPr>
    </w:p>
    <w:p w:rsidR="00964BB2" w:rsidRDefault="00964BB2" w:rsidP="00DF2F49">
      <w:pPr>
        <w:jc w:val="thaiDistribute"/>
      </w:pPr>
    </w:p>
    <w:p w:rsidR="00964BB2" w:rsidRDefault="00964BB2" w:rsidP="00DF2F49">
      <w:pPr>
        <w:jc w:val="thaiDistribute"/>
      </w:pPr>
    </w:p>
    <w:p w:rsidR="00964BB2" w:rsidRDefault="00964BB2" w:rsidP="00DF2F49">
      <w:pPr>
        <w:jc w:val="thaiDistribute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6152D6" w:rsidRPr="006152D6" w:rsidTr="00460DDD">
        <w:trPr>
          <w:tblHeader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2 ภาคการศึกษาที่ 2</w:t>
            </w:r>
          </w:p>
        </w:tc>
      </w:tr>
      <w:tr w:rsidR="006152D6" w:rsidRPr="006152D6" w:rsidTr="00460DDD">
        <w:trPr>
          <w:tblHeader/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342D7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2D77" w:rsidRPr="006152D6" w:rsidRDefault="00342D77" w:rsidP="00C91AD6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8309B1" w:rsidRPr="006152D6" w:rsidRDefault="008309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VGE104</w:t>
            </w:r>
          </w:p>
          <w:p w:rsidR="00342D77" w:rsidRPr="006152D6" w:rsidRDefault="008309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GE10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2348" w:type="pct"/>
            <w:shd w:val="clear" w:color="auto" w:fill="auto"/>
          </w:tcPr>
          <w:p w:rsidR="008309B1" w:rsidRPr="006152D6" w:rsidRDefault="008309B1" w:rsidP="00C91AD6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  <w:p w:rsidR="00342D77" w:rsidRPr="006152D6" w:rsidRDefault="00342D77" w:rsidP="00C91AD6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 xml:space="preserve"> </w:t>
            </w:r>
          </w:p>
        </w:tc>
        <w:tc>
          <w:tcPr>
            <w:tcW w:w="729" w:type="pct"/>
            <w:shd w:val="clear" w:color="auto" w:fill="auto"/>
          </w:tcPr>
          <w:p w:rsidR="00342D77" w:rsidRPr="006152D6" w:rsidRDefault="008309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8309B1" w:rsidRPr="006152D6" w:rsidRDefault="008309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6152D6" w:rsidRPr="006152D6" w:rsidTr="00D0775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BDA" w:rsidRPr="006152D6" w:rsidRDefault="00FB5BDA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FB5BDA" w:rsidRPr="006152D6" w:rsidRDefault="00FB5BDA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BDA" w:rsidRPr="006152D6" w:rsidRDefault="00FB5BDA" w:rsidP="00531F5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HSD2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="00531F58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BDA" w:rsidRPr="006152D6" w:rsidRDefault="009259CB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การอ่านวรรณกรรมทาง</w:t>
            </w:r>
            <w:r w:rsidR="00FB5BDA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สังคมศาสตร์เพื่อการพัฒนา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BDA" w:rsidRPr="006152D6" w:rsidRDefault="00FB5BDA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D0775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756" w:rsidRPr="006152D6" w:rsidRDefault="00D07756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D07756" w:rsidRPr="006152D6" w:rsidRDefault="00D07756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HSD232</w:t>
            </w: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HSD328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การบริ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หาร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:rsidR="00D07756" w:rsidRPr="006152D6" w:rsidRDefault="00D07756" w:rsidP="00C91A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D07756" w:rsidRPr="006152D6" w:rsidRDefault="00D07756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การวิเคราะห์ชุมชน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กับการ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152D6" w:rsidRPr="006152D6" w:rsidTr="00FB5BD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7756" w:rsidRPr="006152D6" w:rsidRDefault="00D07756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HSD228</w:t>
            </w: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HSD304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การพัฒนาองค์การภาครัฐ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D07756" w:rsidRPr="006152D6" w:rsidRDefault="00D07756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D07756" w:rsidRPr="006152D6" w:rsidRDefault="00D07756" w:rsidP="00C91A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นโยบายสังคมและการจัดสวัสดิการ</w:t>
            </w:r>
            <w:r w:rsidR="00F12118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FB5BD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7756" w:rsidRPr="006152D6" w:rsidRDefault="00D07756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HSD323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หลักกฎหมายแพ่งและพาณิชย์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D07756" w:rsidRPr="006152D6" w:rsidRDefault="00D07756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D07756" w:rsidRPr="006152D6" w:rsidRDefault="00D07756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หลักกฎหมายครอบครัวเพื่อการพัฒนา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D07756" w:rsidRPr="006152D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C839C4" w:rsidRDefault="00C839C4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4BB2" w:rsidRPr="006152D6" w:rsidRDefault="00964BB2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6152D6" w:rsidRPr="006152D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1</w:t>
            </w:r>
          </w:p>
        </w:tc>
      </w:tr>
      <w:tr w:rsidR="006152D6" w:rsidRPr="006152D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06EB1" w:rsidRPr="006152D6" w:rsidTr="0012602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EB1" w:rsidRPr="006152D6" w:rsidRDefault="00306EB1" w:rsidP="00C91AD6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306EB1" w:rsidRPr="006152D6" w:rsidRDefault="00306E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VGE109</w:t>
            </w:r>
          </w:p>
        </w:tc>
        <w:tc>
          <w:tcPr>
            <w:tcW w:w="2348" w:type="pct"/>
            <w:shd w:val="clear" w:color="auto" w:fill="auto"/>
          </w:tcPr>
          <w:p w:rsidR="00306EB1" w:rsidRPr="006152D6" w:rsidRDefault="00306E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อัตลักษณ์บัณฑิตวไลยอลงกรณ์</w:t>
            </w:r>
          </w:p>
        </w:tc>
        <w:tc>
          <w:tcPr>
            <w:tcW w:w="729" w:type="pct"/>
            <w:shd w:val="clear" w:color="auto" w:fill="auto"/>
          </w:tcPr>
          <w:p w:rsidR="00306EB1" w:rsidRPr="006152D6" w:rsidRDefault="00306EB1" w:rsidP="00C91AD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6152D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6</w:t>
            </w:r>
            <w:r w:rsidRPr="006152D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6152D6" w:rsidRPr="006152D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ทฤษฏีและยุทธศาสตร์เพื่อการพัฒนา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jc w:val="center"/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ระเบียบวิธีวิจัยทางสังคมศาสตร์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152D6" w:rsidRPr="006152D6" w:rsidTr="00DE60D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B844DE" w:rsidRPr="006152D6" w:rsidRDefault="00B844DE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F12118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HSD</w:t>
            </w:r>
            <w:r w:rsidR="00B844DE" w:rsidRPr="006152D6">
              <w:rPr>
                <w:rFonts w:ascii="TH SarabunPSK" w:hAnsi="TH SarabunPSK" w:cs="TH SarabunPSK"/>
                <w:sz w:val="32"/>
                <w:szCs w:val="32"/>
              </w:rPr>
              <w:t>212</w:t>
            </w: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4DE" w:rsidRPr="006152D6" w:rsidRDefault="00B844DE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324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756" w:rsidRPr="006152D6" w:rsidRDefault="00B844DE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นโยบายสาธารณะและการวางแผน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  <w:p w:rsidR="00B844DE" w:rsidRPr="006152D6" w:rsidRDefault="00B844DE" w:rsidP="00C91AD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B844DE" w:rsidRPr="006152D6" w:rsidRDefault="00B844DE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จิตวิทยาบุคลิ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ภาพและการปรับตัวเพื่อการพัฒนา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844DE" w:rsidRPr="006152D6" w:rsidRDefault="00B844DE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3(3-2-5)</w:t>
            </w:r>
          </w:p>
        </w:tc>
      </w:tr>
      <w:tr w:rsidR="006152D6" w:rsidRPr="006152D6" w:rsidTr="00B844DE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44DE" w:rsidRPr="006152D6" w:rsidRDefault="00B844DE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4DE" w:rsidRPr="006152D6" w:rsidRDefault="00B844DE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</w:t>
            </w:r>
            <w:r w:rsidR="00D0775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844DE" w:rsidRPr="006152D6" w:rsidRDefault="00B844DE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B844DE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หลักกฎหมายอาญา</w:t>
            </w:r>
          </w:p>
          <w:p w:rsidR="00B844DE" w:rsidRPr="006152D6" w:rsidRDefault="00B844DE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B844DE" w:rsidRPr="006152D6" w:rsidRDefault="00B844DE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ภูมิปัญญาไทย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4DE" w:rsidRPr="006152D6" w:rsidRDefault="00B844DE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844DE" w:rsidRPr="006152D6" w:rsidRDefault="00B844DE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90E59" w:rsidRPr="006152D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6152D6" w:rsidRDefault="00790E5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6152D6" w:rsidRDefault="0055137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</w:tbl>
    <w:p w:rsidR="00C41568" w:rsidRPr="006152D6" w:rsidRDefault="00C4156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6152D6" w:rsidRDefault="00B3606F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6152D6" w:rsidRPr="006152D6" w:rsidTr="00460DDD">
        <w:trPr>
          <w:tblHeader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2</w:t>
            </w:r>
          </w:p>
        </w:tc>
      </w:tr>
      <w:tr w:rsidR="006152D6" w:rsidRPr="006152D6" w:rsidTr="00460DDD">
        <w:trPr>
          <w:tblHeader/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  <w:r w:rsidR="00C91AD6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D07756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="00D07756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HSD307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สถิติและการใช้คอมพิวเตอร์สำหรับการวิจัยทางสังคมศาสตร์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531F5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="00531F58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-2-5)</w:t>
            </w:r>
          </w:p>
        </w:tc>
      </w:tr>
      <w:tr w:rsidR="006152D6" w:rsidRPr="006152D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</w:t>
            </w:r>
            <w:r w:rsidR="00D07756" w:rsidRPr="006152D6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A842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การจัดการเชิงกลยุทธ์เพื่อ</w:t>
            </w:r>
            <w:r w:rsidR="00A842F9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531F5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="00531F58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-2-5)</w:t>
            </w:r>
          </w:p>
        </w:tc>
      </w:tr>
      <w:tr w:rsidR="006152D6" w:rsidRPr="006152D6" w:rsidTr="00DA40F0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การสัมมนาทางสังคมศาสตร์เพื่อการพัฒนา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531F5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="00531F58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-2-5)</w:t>
            </w:r>
          </w:p>
        </w:tc>
      </w:tr>
      <w:tr w:rsidR="006152D6" w:rsidRPr="006152D6" w:rsidTr="00DE60D7">
        <w:trPr>
          <w:jc w:val="center"/>
        </w:trPr>
        <w:tc>
          <w:tcPr>
            <w:tcW w:w="1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HSD220</w:t>
            </w: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A40F0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หลักกฎหมายปกครองเพื่อการพัฒนา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DA40F0" w:rsidRPr="006152D6" w:rsidRDefault="00DA40F0" w:rsidP="00C91A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DA40F0" w:rsidRPr="006152D6" w:rsidRDefault="00DA40F0" w:rsidP="00C91A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การพัฒนาสังคม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DE60D7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HSD32</w:t>
            </w:r>
            <w:r w:rsidR="00D0775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HSD422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756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พลเมืองกับความรับผิดชอบต่อสังคม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</w:p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DA40F0" w:rsidRPr="006152D6" w:rsidRDefault="00DA40F0" w:rsidP="004E2DE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สุขภาวะ</w:t>
            </w:r>
            <w:r w:rsidR="004E2DEA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ชุมชน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เพื่อการพัฒนา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0F0" w:rsidRPr="006152D6" w:rsidRDefault="00DA40F0" w:rsidP="004E2D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="004E2DE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E2DE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E2DE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152D6" w:rsidRPr="006152D6" w:rsidTr="00DE60D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xxxxxxx</w:t>
            </w:r>
          </w:p>
        </w:tc>
        <w:tc>
          <w:tcPr>
            <w:tcW w:w="2348" w:type="pct"/>
          </w:tcPr>
          <w:p w:rsidR="00DA40F0" w:rsidRPr="006152D6" w:rsidRDefault="00EE55AA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0B71A0" w:rsidRPr="006152D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6152D6" w:rsidRDefault="000B71A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B3606F" w:rsidRDefault="00B3606F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839C4" w:rsidRPr="006152D6" w:rsidRDefault="00C839C4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6152D6" w:rsidRPr="006152D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1</w:t>
            </w:r>
          </w:p>
        </w:tc>
      </w:tr>
      <w:tr w:rsidR="006152D6" w:rsidRPr="006152D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6152D6" w:rsidRDefault="008F632B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42</w:t>
            </w:r>
            <w:r w:rsidR="00D07756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โครงการเพื่อการพัฒนา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3(2-2-5)</w:t>
            </w:r>
          </w:p>
        </w:tc>
      </w:tr>
      <w:tr w:rsidR="006152D6" w:rsidRPr="006152D6" w:rsidTr="00DA40F0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การศึกษาเอกเทศ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3(1-4-4)</w:t>
            </w:r>
          </w:p>
        </w:tc>
      </w:tr>
      <w:tr w:rsidR="006152D6" w:rsidRPr="006152D6" w:rsidTr="00DE60D7">
        <w:trPr>
          <w:jc w:val="center"/>
        </w:trPr>
        <w:tc>
          <w:tcPr>
            <w:tcW w:w="1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HSD317</w:t>
            </w: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</w:t>
            </w:r>
            <w:r w:rsidR="00D07756" w:rsidRPr="006152D6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A40F0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การบริหารทรัพยากรมนุษย์ภาครัฐ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DA40F0" w:rsidRPr="006152D6" w:rsidRDefault="00DA40F0" w:rsidP="00C91A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กับการพัฒนา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0F0" w:rsidRPr="006152D6" w:rsidRDefault="00DA40F0" w:rsidP="000334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="00033477" w:rsidRPr="006152D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33477" w:rsidRPr="006152D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33477" w:rsidRPr="006152D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152D6" w:rsidRPr="006152D6" w:rsidTr="00DE60D7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HSD211</w:t>
            </w: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HSD414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DA40F0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หลักการบริหารงานคลังสาธารณะ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DA40F0" w:rsidRPr="006152D6" w:rsidRDefault="00DA40F0" w:rsidP="00C91A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หลักกฎหมายเกี่ยวกับเด็กและเยาวชนเพื่อการพัฒนา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460DDD" w:rsidRPr="006152D6" w:rsidRDefault="00460DDD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DE60D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DA40F0" w:rsidRPr="006152D6" w:rsidRDefault="00DA40F0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HSD4</w:t>
            </w:r>
            <w:r w:rsidR="00A842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</w:t>
            </w: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HSD418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56" w:rsidRPr="006152D6" w:rsidRDefault="00996FB7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F12118">
              <w:rPr>
                <w:rFonts w:ascii="TH SarabunPSK" w:hAnsi="TH SarabunPSK" w:cs="TH SarabunPSK"/>
                <w:sz w:val="32"/>
                <w:szCs w:val="32"/>
                <w:cs/>
              </w:rPr>
              <w:t>เตรียม</w:t>
            </w:r>
            <w:r w:rsidR="00DA40F0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="00D0775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DA40F0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สังคมศาสตร์เพื่อการ</w:t>
            </w:r>
            <w:r w:rsidR="00DA40F0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="00DA40F0" w:rsidRPr="006152D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DA40F0" w:rsidRPr="006152D6" w:rsidRDefault="00DA40F0" w:rsidP="00C91AD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DA40F0" w:rsidRPr="006152D6" w:rsidRDefault="00996FB7" w:rsidP="00C91AD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DA40F0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เตรียมฝึกประสบการ</w:t>
            </w:r>
            <w:r w:rsidR="00D0775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ณ์</w:t>
            </w:r>
            <w:r w:rsidR="00DA40F0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</w:t>
            </w:r>
            <w:r w:rsidR="00D0775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DA40F0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สังคมศาสตร์เพื่อการพัฒนา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1(45)</w:t>
            </w:r>
          </w:p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2(90)</w:t>
            </w:r>
          </w:p>
        </w:tc>
      </w:tr>
      <w:tr w:rsidR="00DA40F0" w:rsidRPr="006152D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F0" w:rsidRPr="006152D6" w:rsidRDefault="00DA40F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13</w:t>
            </w:r>
            <w:r w:rsidR="00996FB7" w:rsidRPr="006152D6">
              <w:rPr>
                <w:rFonts w:ascii="TH SarabunPSK" w:eastAsia="Times New Roman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C91AD6" w:rsidRPr="006152D6">
              <w:rPr>
                <w:rFonts w:ascii="TH SarabunPSK" w:eastAsia="Times New Roman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หรือ</w:t>
            </w:r>
            <w:r w:rsidR="00996FB7" w:rsidRPr="006152D6">
              <w:rPr>
                <w:rFonts w:ascii="TH SarabunPSK" w:eastAsia="Times New Roman" w:hAnsi="TH SarabunPSK" w:cs="TH SarabunPSK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pacing w:val="-8"/>
                <w:sz w:val="32"/>
                <w:szCs w:val="32"/>
              </w:rPr>
              <w:t>14</w:t>
            </w:r>
          </w:p>
        </w:tc>
      </w:tr>
    </w:tbl>
    <w:p w:rsidR="00C41568" w:rsidRPr="006152D6" w:rsidRDefault="00C4156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1AD6" w:rsidRPr="006152D6" w:rsidRDefault="00C91AD6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6152D6" w:rsidRDefault="00B3606F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6152D6" w:rsidRPr="006152D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4 ภาคการศึกษาที่ 2</w:t>
            </w:r>
          </w:p>
        </w:tc>
      </w:tr>
      <w:tr w:rsidR="006152D6" w:rsidRPr="006152D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6152D6" w:rsidRDefault="000B71A0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152D6" w:rsidRPr="006152D6" w:rsidTr="00DE60D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0D7" w:rsidRPr="006152D6" w:rsidRDefault="00DE60D7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DE60D7" w:rsidRPr="006152D6" w:rsidRDefault="00DE60D7" w:rsidP="00C91A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60D7" w:rsidRPr="006152D6" w:rsidRDefault="00DE60D7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</w:t>
            </w:r>
            <w:r w:rsidR="00D0775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  <w:p w:rsidR="00DE60D7" w:rsidRPr="006152D6" w:rsidRDefault="00DE60D7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E60D7" w:rsidRPr="006152D6" w:rsidRDefault="00DE60D7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HSD419</w:t>
            </w:r>
          </w:p>
          <w:p w:rsidR="00DE60D7" w:rsidRPr="006152D6" w:rsidRDefault="00DE60D7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E60D7" w:rsidRPr="006152D6" w:rsidRDefault="00DE60D7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HSD4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756" w:rsidRPr="006152D6" w:rsidRDefault="00DE60D7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ฝึกสหกิจศึกษา</w:t>
            </w:r>
            <w:r w:rsidR="00D0775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สังคมศาสตร์เพื่อการพัฒนา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DE60D7" w:rsidRPr="006152D6" w:rsidRDefault="00DE60D7" w:rsidP="00C91AD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 </w:t>
            </w:r>
          </w:p>
          <w:p w:rsidR="00D07756" w:rsidRPr="006152D6" w:rsidRDefault="00DE60D7" w:rsidP="00C91A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ฝึกประสบการณ์วิชาชีพ</w:t>
            </w:r>
            <w:r w:rsidR="00D0775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สังคมศาสตร์เพื่อการพัฒนา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:rsidR="00DE60D7" w:rsidRPr="006152D6" w:rsidRDefault="00DE60D7" w:rsidP="00C91AD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DE60D7" w:rsidRPr="006152D6" w:rsidRDefault="00DE60D7" w:rsidP="00C91A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โครงการพิเศษ</w:t>
            </w:r>
            <w:r w:rsidR="00D07756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สังคมศาสตร์เพื่อการพัฒนา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60D7" w:rsidRPr="006152D6" w:rsidRDefault="00DE60D7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6(640)</w:t>
            </w:r>
          </w:p>
          <w:p w:rsidR="00DE60D7" w:rsidRPr="006152D6" w:rsidRDefault="00DE60D7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E60D7" w:rsidRPr="006152D6" w:rsidRDefault="00DE60D7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450)</w:t>
            </w:r>
          </w:p>
          <w:p w:rsidR="00DE60D7" w:rsidRPr="006152D6" w:rsidRDefault="00DE60D7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7756" w:rsidRPr="006152D6" w:rsidRDefault="00D07756" w:rsidP="00C91A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E60D7" w:rsidRPr="006152D6" w:rsidRDefault="00DE60D7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(640)</w:t>
            </w:r>
          </w:p>
        </w:tc>
      </w:tr>
      <w:tr w:rsidR="007014A6" w:rsidRPr="006152D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A6" w:rsidRPr="006152D6" w:rsidRDefault="007014A6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A6" w:rsidRPr="006152D6" w:rsidRDefault="00996FB7" w:rsidP="00C91A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 หรือ 5</w:t>
            </w:r>
          </w:p>
        </w:tc>
      </w:tr>
    </w:tbl>
    <w:p w:rsidR="00790E59" w:rsidRPr="006152D6" w:rsidRDefault="00790E59" w:rsidP="00DF2F49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152D6" w:rsidRDefault="00EE5417" w:rsidP="00DF2F49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3.1.5</w:t>
      </w:r>
      <w:r w:rsidR="00995415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</w:t>
      </w:r>
    </w:p>
    <w:p w:rsidR="00EE5417" w:rsidRPr="006152D6" w:rsidRDefault="00EE5417" w:rsidP="00DF2F49">
      <w:pPr>
        <w:jc w:val="thaiDistribute"/>
        <w:rPr>
          <w:rFonts w:ascii="TH SarabunPSK" w:hAnsi="TH SarabunPSK" w:cs="TH SarabunP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5205"/>
        <w:gridCol w:w="40"/>
        <w:gridCol w:w="1502"/>
      </w:tblGrid>
      <w:tr w:rsidR="006152D6" w:rsidRPr="006152D6" w:rsidTr="00460DDD">
        <w:trPr>
          <w:tblHeader/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1F4AD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1F4AD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1F4AD9" w:rsidP="00DF2F49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67F" w:rsidRPr="006152D6" w:rsidRDefault="0037467F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DE60D7" w:rsidRPr="006152D6" w:rsidRDefault="00DE60D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HSD101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DE60D7" w:rsidRPr="006152D6" w:rsidRDefault="00DE60D7" w:rsidP="00DF2F49">
            <w:pPr>
              <w:jc w:val="thaiDistribute"/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หลักมานุษยวิทยาเบื้องต้น 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60D7" w:rsidRPr="006152D6" w:rsidRDefault="00DE60D7" w:rsidP="005D6B8A">
            <w:pPr>
              <w:ind w:left="-51" w:firstLine="51"/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1F4AD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DE60D7" w:rsidP="00DF2F49">
            <w:pPr>
              <w:ind w:left="-32" w:firstLine="3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Basic Principles of Anthropology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1F4AD9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3F6E00" w:rsidP="0055137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E60D7"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ศึกษาขอบเขตและเนื้อหาสาระของวิชามานุษยวิทยา ความสัมพันธ์กับสาขาวิชาอื่นๆ และแขนงต่างๆ ของวิชามานุษยวิทยา วิวัฒนาการของมนุษย์และความแตกต่างทั้งทางด้านกายภาพและวัฒนธรรม การแบ่งยุคความเจริญและการดำรงชีวิตของมนุษย์</w:t>
            </w:r>
            <w:r w:rsidR="00032F74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1F4AD9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1F4AD9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1F4AD9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DE60D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HSD102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DE60D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หลักสังคมวิทยาเบื้องต้น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DE60D7" w:rsidP="005D6B8A">
            <w:pPr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1F4AD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DE60D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Basic Principles of Sociology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4AD9" w:rsidRPr="006152D6" w:rsidRDefault="001F4AD9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964BB2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DE60D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="00E63645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ศึกษาขอบเขตและวิธีการของสังคมวิทยา ประวัติความเป็นมาของสังคมวิทยา ทฤษฎีหลักของสังคมวิทยา แนวความคิดทางสังคมวิทยาที่อธิบายพฤติกรรมทางสังคมของมนุษย์ ลักษณะของกลุ่ม ชุมชนและสถาบันทางสังคม  การเสียระเบียบทางสังคม</w:t>
            </w:r>
          </w:p>
        </w:tc>
      </w:tr>
      <w:tr w:rsidR="006152D6" w:rsidRPr="006152D6" w:rsidTr="00964BB2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460DDD" w:rsidRPr="006152D6" w:rsidRDefault="00460DD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C839C4" w:rsidRPr="006152D6" w:rsidRDefault="00C839C4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0DDD" w:rsidRPr="006152D6" w:rsidRDefault="00460DDD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964BB2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DE60D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HSD104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DE60D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การศึกษาชุมชนเพื่อการจัดการ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DE60D7" w:rsidP="00C839C4">
            <w:pPr>
              <w:ind w:left="71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964BB2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DE60D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Community Study for Management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96FB7" w:rsidRPr="006152D6" w:rsidRDefault="00E63645" w:rsidP="00987C3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DE60D7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ศึกษาความหมาย ความจำเป็น ประเภท เทคนิคการวิจัยชุมชน เพื่อการจัดการชุมชน ตามวัตถุประสงค์เฉพาะ นำข้อมูลชุมชนประเภทต่างๆ มากำหนดแนวทางการใช้ประโยชน์ กำหนดปัญหาและการแก้ปัญหาการศึกษาชุมชน ฝึกปฏิบัติศึกษาวิจัยชุมชน</w:t>
            </w:r>
          </w:p>
          <w:p w:rsidR="00996FB7" w:rsidRDefault="00996FB7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Default="00964BB2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Pr="006152D6" w:rsidRDefault="00964BB2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64BB2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C839C4">
            <w:pPr>
              <w:ind w:left="71" w:right="4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DE60D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HSD105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หลักรัฐศาสตร์และนิติศาสตร์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C839C4">
            <w:pPr>
              <w:ind w:left="71" w:right="4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2-2-5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 of Political Sciences and Jurisprudence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D6B8A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ศึกษาความสำคัญ ขอบข่าย และความสัมพันธ์ของวิชารัฐศาสตร์และนิติศาสตร์ ความสัมพันธ์ระหว่างอำนาจกับกฎหมาย กระบวนการทางการเมือง รัฐบาล รัฐสภา พรรคการเมือง ลัทธิและอุดมการณ์ทางการเมือง ศาลและกระบวนการยุติธรรม การจัดทำ การใช้ การยกเลิก และการตีความกฎหมาย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4825FC" w:rsidRPr="006152D6" w:rsidRDefault="004825FC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HSD106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ทฤษฎีและพฤติกรรมองค์การ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5D6B8A">
            <w:pPr>
              <w:ind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Theory and Behavior Organization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D6B8A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ศึกษาหลักการ แนวคิดของการศึกษาพฤติกรรมองค์การ ความสัมพันธ์ของทฤษฎีองค์การและพฤติกรรมองค์การ องค์ประกอบการศึกษาพฤติกรรมองค์การ ทั้งในระดับบุคคล ระดับกลุ่ม และระดับองค์การ</w:t>
            </w: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6501" w:rsidRPr="006152D6" w:rsidRDefault="00806501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110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พลวัตทางสังคมในยุคโลกาภิวัตน์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5D6B8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Social Dynamic in Globalization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964BB2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D6B8A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ศึกษาพัฒนาการของสังคม เศรษฐกิจ การเมืองการปกครอง และการพัฒนาประเทศไทย การวิเคราะห์สภาวการณ์ปัจจุบันของสังคมโลก ด้านสังคม เศรษฐกิจ การเมืองการปกครองที่มีผลกระทบต่อสังคมไทย</w:t>
            </w:r>
          </w:p>
        </w:tc>
      </w:tr>
      <w:tr w:rsidR="006152D6" w:rsidRPr="006152D6" w:rsidTr="00964BB2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460DDD" w:rsidRPr="006152D6" w:rsidRDefault="00460DD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C839C4" w:rsidRPr="006152D6" w:rsidRDefault="00C839C4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0DDD" w:rsidRPr="006152D6" w:rsidRDefault="00460DDD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964BB2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HSD111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ระบบ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เศรษฐกิจไทย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675F0F">
            <w:pPr>
              <w:ind w:left="71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Thai Economic System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0E59" w:rsidRPr="006152D6" w:rsidRDefault="00790E59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C49E7" w:rsidRPr="006152D6" w:rsidRDefault="005D6B8A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หลักทั่วไปของเศรษฐศาสตร์จุลภาคและมหภาค ในส่วนของเศรษฐศาสตร์จุลภาค ศึกษาถึงอุปสงค์และอุปทานของสินค้า พฤติกรรมผู้บริโภค การผลิตและต้นทุน ตลาด และบทบาทของภาครัฐในการแทรกแซงตลาด ในส่วนของเศรษฐศาสตร์มหภาค ศึกษาถึงเป้าหมาย และปัญห</w:t>
            </w:r>
            <w:r w:rsidR="00260742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ในทางเศรษฐกิจมหภาค ความเข้าใจถึงรายได้ประชาชาติ ระบบการเงินและการธนาคาร นโยบายการเงินและการคลัง สถานการณ์ทางเศรษฐกิจ</w:t>
            </w:r>
            <w:r w:rsidR="00260742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ไทยและแนวโน้มการพัฒนา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1656E6" w:rsidRPr="006152D6" w:rsidRDefault="001656E6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1656E6" w:rsidRPr="006152D6" w:rsidRDefault="001656E6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6E6" w:rsidRPr="006152D6" w:rsidRDefault="001656E6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1656E6" w:rsidRPr="006152D6" w:rsidRDefault="001656E6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HSD112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1656E6" w:rsidRPr="006152D6" w:rsidRDefault="001656E6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ทฤษฎีสังคมศาสตร์กับการพัฒนา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6E6" w:rsidRPr="006152D6" w:rsidRDefault="001656E6" w:rsidP="00C839C4">
            <w:pPr>
              <w:ind w:left="71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1656E6" w:rsidRPr="006152D6" w:rsidRDefault="001656E6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1656E6" w:rsidRPr="006152D6" w:rsidRDefault="001656E6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Social Sciences Theory and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6E6" w:rsidRPr="006152D6" w:rsidRDefault="001656E6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96FB7" w:rsidRDefault="001656E6" w:rsidP="00D6767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="006D1B39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5D6B8A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ศึกษาแนวความคิดและทฤษฎีทางสังคมศาสตร์สำนักต่างๆ ที่เกี่ยวข้องกับการพัฒนาตั้งแต่ยุคสงครามเย็นจนถึงปัจจุบัน รวมถึงผลของการพัฒนาโดยมีแนวทางการพัฒนาของประเทศไทยเป็นกรณีศึกษา</w:t>
            </w:r>
          </w:p>
          <w:p w:rsidR="00964BB2" w:rsidRPr="006152D6" w:rsidRDefault="00964BB2" w:rsidP="00D6767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6767B" w:rsidRPr="006152D6" w:rsidRDefault="00D6767B" w:rsidP="00D6767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64BB2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C839C4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HSD1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1656E6"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  <w:t xml:space="preserve">การเมืองไทยสมัยใหม่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C839C4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Modern Thai Politics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D6B8A" w:rsidP="004D70E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ศึกษาการเมืองไทยตั้งแต่การเปลี่ยนแปลงการปกครอง พ.ศ.</w:t>
            </w:r>
            <w:r w:rsidR="00996FB7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2475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ถึงปัจจุบัน วิเคราะห์สภาพทางการเมืองแต่ละยุค สาเหตุ และสภาพแวดล้อม พร้อมทั้งวิเคราะห์ปัจจัยต่างๆ ที่มีอิทธิพลต่อการเมืองไทย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964BB2" w:rsidRDefault="000D6CDC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HSD1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1656E6"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ประวัติศาสตร์การพัฒนาของประเทศไทย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C839C4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History of Thai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0DDD" w:rsidRPr="006152D6" w:rsidRDefault="005D6B8A" w:rsidP="00996FB7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ศึกษาการพัฒนาเศรษฐกิจ สังคม และการเมืองในประเทศไทย หลังสงครามโลกครั้งที่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2 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ระบบทุนนิยมโลก โลกทัศน์ในการพัฒนาประเทศของชนชั้นนำไทย แผนพัฒนา เศรษฐกิจและสังคมฉบับต่างๆ กระบวนการพัฒนา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อุปสรรคและปัญหาความขัดแย้งต่างๆ และทิศทางการพัฒนาของไทยในยุคโลกาภิวัตน์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260742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C839C4" w:rsidRPr="006152D6" w:rsidRDefault="00C839C4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0742" w:rsidRPr="006152D6" w:rsidRDefault="00260742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 w:rsidR="001656E6"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จิตวิทยาพัฒนาการเพื่อการพัฒนา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C839C4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Developmental Psychology for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D6B8A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ษาพัฒนาการ</w:t>
            </w:r>
            <w:r w:rsidR="00260742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ของมนุษย์ ลักษณะพัฒนาการโดยทั่วไป ตั้งแต่ระยะก่อนเกิดจนถึงวัยสูงอายุ เน้นความสำคัญของพันธุกรรมและสิ่งแวดล้อม ซึ่งมีผลต่อพัฒนาการของมนุษย์ ปัญหาที่เกิดขึ้นในทุกขั้นพัฒนาการ ตลอดจนการให้คำปรึกษาที่เหมาะสมแก่พัฒนาการของแต่ละช่วงวัย และการส่งเสริมให้บรรลุผลพัฒนาการที่สมบูรณ์ในทุกๆด้าน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806501" w:rsidRPr="006152D6" w:rsidRDefault="00806501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HSD202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การเปลี่ยนแปลงทางสังคมและวัฒนธรรม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C839C4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Social and Cultural Change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D6B8A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th-TH"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th-TH"/>
              </w:rPr>
              <w:t>การเปลี่ยนแปลงของสังคมไทย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th-TH"/>
              </w:rPr>
              <w:t>นับตั้งแต่เริ่มแผนพัฒนาเศรษฐกิจและสังคมแห่งชาติ การเปลี่ยนแปลงที่ส่งผลกระทบต่อสังคมและวัฒนธรรมไทย การประยุกต์ใช้แนวคิดทฤษฎีการเปลี่ยนแปลงทางสังคมและวัฒนธรรมเพื่อทําความเข้าใจปรากฏการณ์ทางสังคม โดยนําปรากฏการณ์ทางสังคมภายใต้กระแสการเปลี่ยนแปลงในสังคมไทยมาเป็นกรณีศึกษา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5D5CA1" w:rsidRDefault="005D5CA1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Pr="006152D6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64BB2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996FB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C839C4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HSD205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996FB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การเรียนรู้เพื่อการพัฒนาตามแนวพระราชดำร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ิ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C839C4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996FB7">
            <w:pPr>
              <w:rPr>
                <w:rFonts w:ascii="TH SarabunPSK" w:eastAsia="Times New Roman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pacing w:val="-8"/>
                <w:sz w:val="32"/>
                <w:szCs w:val="32"/>
              </w:rPr>
              <w:t>Study for Development According to Royal Initiative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964BB2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D6B8A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ศึกษาความเป็นมา แนวคิด วัตถุประสงค์ และรูปแบบของการพัฒนาตามแนวพระราชดำริในพระบาทสมเด็จพระเจ้าอยู่หัว (รัชกาลที่ 9) ศึกษาโครงการพัฒนาตามแนวพระราชดำริต่างๆ ที่มีอยู่ทั่วทุกภูมิภาค ตลอดจนศึกษาหลักการและกลยุทธ์ในด้านการพัฒนาประเทศชาติ และให้นักศึกษาทำการศึกษาโครงการพัฒนาแนวพระราชดำริในพื้นที่ของตนอย่างน้อย 1 โครงการ โดยใช้วิธีการศึกษาแบบมีส่วนร่วม และนำผลที่ได้จากการศึกษามานำเสนอและจัดทำเป็นบทความ</w:t>
            </w:r>
          </w:p>
        </w:tc>
      </w:tr>
      <w:tr w:rsidR="009C6262" w:rsidRPr="006152D6" w:rsidTr="00964BB2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C6262" w:rsidRPr="006152D6" w:rsidRDefault="009C626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C6262" w:rsidRPr="006152D6" w:rsidRDefault="009C6262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6262" w:rsidRPr="006152D6" w:rsidRDefault="009C6262" w:rsidP="00964BB2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964BB2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206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การพัฒนาเมืองและชนบท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6262" w:rsidRPr="006152D6" w:rsidRDefault="008F0DD9" w:rsidP="009C6262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260742"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26074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Urban and Rural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D6B8A" w:rsidP="00DF2F4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ศึกษาแนวคิดในการพัฒนาเมืองและชนบทในลักษณะของสหวิทยาการ โดยมีสาระสำคัญที่เน้นคุณภาพชีวิตของการอยู่อาศัยที่ดีในชุมชนเป็นเป้าหมายร่วม ศึกษาทฤษฎีแนวคิด และรูปแบบของการพัฒนาเมืองและชนบทในแง่ของสิ่งแวดล้อมลักษณะของชุมชน การอยู่อาศัย การดำเนินชีวิต การหลอมตัว และการผันแปรของวัฒนธรรม ความสัมพันธ์ของประชากรประเภทและกลุ่มต่างๆ</w:t>
            </w:r>
            <w:r w:rsidR="004D70E3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60742"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ความจำเป็นที่จะต้องมีองค์การ จัดการดูแล และจัดบริการทางสังคม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DF2F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0D6CDC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211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หลักการบริหารงานคลังสาธารณะ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70A40" w:rsidP="00C839C4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Principles of Public Finance Management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="005D6B8A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ศึกษาแนวคิด และหลักการพื้นฐานของการคลังภาครัฐ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บทบาทและหน้าที่ของรัฐในระบบเศรษฐกิจ รวมทั้งการคลังท้องถิ่น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โครงสร้าง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ระบบการคลัง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ภาครัฐ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ทั้งด้านรายรับรายจ่าย ตลอดจนการใช้นโยบายการ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เงินการ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คลังและภาษีเพื่อเป็นกลไกการพัฒนาเศรษฐกิจและสังคมอย่าง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มีประสิทธิภาพ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5D5CA1" w:rsidRPr="006152D6" w:rsidRDefault="005D5CA1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HSD212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987C3F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นโยบายสาธารณ</w:t>
            </w:r>
            <w:r w:rsidR="00570A40"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ะและการวางแผน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CDC" w:rsidRPr="006152D6" w:rsidRDefault="00570A40" w:rsidP="00C839C4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Public Policy and Planning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5D6B8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="005D6B8A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แนวคิดที่เป็นรากฐานทางความคิดที่สำคัญในการกำหนดนโยบาย  กระบวนการนโยบายสาธารณะ และเทคนิคในการกำหนดนโยบาย การนำนโยบายไปปฏิบัติ และการประเมินผลนโยบาย  การเปรียบเทียบนโยบายสาธารณะและการถ่ายโอนนโยบายที่ประสบผลสำเร็จในสังคมหนึ่งมาใช้ในอีกสังคมหนึ่ง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570A40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Pr="006152D6" w:rsidRDefault="00964BB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4BB2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A84ED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C839C4">
            <w:pPr>
              <w:ind w:left="71" w:right="-6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ED4F5C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ED4F5C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ลักกฎหมายปกครองเพื่อการพัฒนา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ED4F5C" w:rsidP="00C839C4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ED4F5C" w:rsidP="00A84EDA">
            <w:pPr>
              <w:rPr>
                <w:rFonts w:ascii="TH SarabunPSK" w:eastAsia="Times New Roman" w:hAnsi="TH SarabunPSK" w:cs="TH SarabunPSK"/>
                <w:b/>
                <w:bCs/>
                <w:spacing w:val="-18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</w:rPr>
              <w:t>Principle of Administrative Law</w:t>
            </w:r>
            <w:r w:rsidR="00A84EDA" w:rsidRPr="006152D6"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</w:rPr>
              <w:t>s</w:t>
            </w:r>
            <w:r w:rsidRPr="006152D6"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</w:rPr>
              <w:t xml:space="preserve"> for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0A40" w:rsidRPr="006152D6" w:rsidRDefault="00570A40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4F5C" w:rsidRPr="006152D6" w:rsidRDefault="00ED4F5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="005D6B8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ศึกษาประวัติ แนวความคิด และลักษณะทั่วไปของฝ่ายปกครองและกฎหมายปกครอง ที่มาของกฎหมายปกครอง การใช้และการตีความกฎหมายปกครอง ความเกี่ยวพันระหว่างเจ้าหน้าที่ของรัฐกับรัฐตามกฎหมาย การควบคุมฝ่ายปกครอง ศาลปกครองคดีปกครอง และพระราชบัญญัติวิธีปฏิบัติราชการทางการ ปกครองฉบับปัจจุบัน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ED4F5C" w:rsidRPr="006152D6" w:rsidRDefault="00ED4F5C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806501" w:rsidRPr="006152D6" w:rsidRDefault="00806501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4F5C" w:rsidRPr="006152D6" w:rsidRDefault="00ED4F5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ED4F5C" w:rsidRPr="006152D6" w:rsidRDefault="00D13C8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ED4F5C" w:rsidRPr="006152D6" w:rsidRDefault="00D13C8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ทัศนคติ จริยธรรม</w:t>
            </w:r>
            <w:r w:rsidR="00F121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และพฤติกรรมทางสังคม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4F5C" w:rsidRPr="006152D6" w:rsidRDefault="00D13C89" w:rsidP="009C6262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ED4F5C" w:rsidRPr="006152D6" w:rsidRDefault="00ED4F5C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ED4F5C" w:rsidRPr="006152D6" w:rsidRDefault="00D13C89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Attitude, Moral and Social Behaviors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4F5C" w:rsidRPr="006152D6" w:rsidRDefault="00ED4F5C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13C89" w:rsidRPr="006152D6" w:rsidRDefault="00D13C89" w:rsidP="00DF2F49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="005D6B8A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ศึกษาแนวคิด ทฤษฎี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และต่างประเทศ รวมทั้งผลงานวิจัยเกี่ยวกับจิตลักษณะทัศนคติ ค่านิยม และจริยธรรม ศึกษาธรรมชาติและโครงสร้าง วิเคราะห์ปัญหาทางสังคม ตัวแบบต่างๆ</w:t>
            </w:r>
            <w:r w:rsidR="004D70E3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ในการปลูกฝังทางสังคม แนวทางแก้ไขปัญหาพฤติกรรมทางสังคมและจริยธรรม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C6262" w:rsidRDefault="009C626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</w:pPr>
          </w:p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>226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C6262" w:rsidRDefault="009C626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</w:pPr>
          </w:p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  <w:t>เศรษฐกิจพอเพียง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>กับการพัฒนา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6262" w:rsidRDefault="009C6262" w:rsidP="009C6262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</w:pPr>
          </w:p>
          <w:p w:rsidR="00A84EDA" w:rsidRPr="006152D6" w:rsidRDefault="00A84EDA" w:rsidP="009C6262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>Sufficiency Economy and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u w:color="000000"/>
                <w:cs/>
              </w:rPr>
              <w:t xml:space="preserve">                      </w:t>
            </w:r>
            <w:r w:rsidR="005D6B8A" w:rsidRPr="006152D6">
              <w:rPr>
                <w:rFonts w:ascii="TH SarabunPSK" w:eastAsia="Times New Roman" w:hAnsi="TH SarabunPSK" w:cs="TH SarabunPSK" w:hint="cs"/>
                <w:sz w:val="32"/>
                <w:szCs w:val="32"/>
                <w:u w:color="000000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u w:color="000000"/>
                <w:cs/>
              </w:rPr>
              <w:t>ความเปนมาความหมายและวิวัฒนาการของ ปรัชญาของเศรษฐกิจพอเพียง หลักปฏิบัติของเศรษฐกิจ พอเพียงไปประยุกตใช้  บริบทการพัฒนาเศรษฐกิจไทยและของโลกตามปรัชญาของเศรษฐกิจพอเพียง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>227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>การบริหารงานภาครัฐกับการพัฒนา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9C6262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 xml:space="preserve">Public Administration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and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u w:color="000000"/>
                <w:cs/>
              </w:rPr>
              <w:t xml:space="preserve">                      </w:t>
            </w:r>
            <w:r w:rsidR="005D6B8A" w:rsidRPr="006152D6">
              <w:rPr>
                <w:rFonts w:ascii="TH SarabunPSK" w:eastAsia="Times New Roman" w:hAnsi="TH SarabunPSK" w:cs="TH SarabunPSK" w:hint="cs"/>
                <w:sz w:val="32"/>
                <w:szCs w:val="32"/>
                <w:u w:color="000000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u w:color="000000"/>
                <w:cs/>
              </w:rPr>
              <w:t>ศึกษาปรัชญา ทฤษฎี แนวความคิด กระบวนการ ค่านิยม ระบบ และวิวัฒนาการของการบริหารราชการไทย ปัจจัยแวดล้อมทางด้านสังคม เศรษฐกิจ และการเมือง ที่มีอิทธิพลต่อการบริหาร ราชการของไทย ปัญหาอุปสรรคและแนวทางแก้ไขปรับปรุงการบริหารราชการไทย การปฏิรูประบบราชการ และแนวโน้มของการบริหารราชการไทยในอนาคต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228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การพัฒนาองค์การภาครัฐ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9C6262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Development of Public Organization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ศึกษาแนวคิดและทฤษฎีเกี่ยวกับการพัฒนาองค์การ โดยเน้นที่การบริหารงานเชิงพฤติกรรมศาสตร์ องค์ประกอบและกระบวนการพัฒนาองค์การ เทคนิควิธีการพัฒนาองค์การ การตรวจ และวินิจฉัยปัญหาขององค์การ ปัญหาของการพัฒนาองค์การ โดยเฉพาะองค์การภาครัฐ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</w:pPr>
          </w:p>
          <w:p w:rsidR="00675F0F" w:rsidRDefault="00675F0F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</w:pPr>
          </w:p>
          <w:p w:rsidR="00675F0F" w:rsidRDefault="00675F0F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</w:pPr>
          </w:p>
          <w:p w:rsidR="00675F0F" w:rsidRPr="006152D6" w:rsidRDefault="00675F0F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>HSD229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  <w:t xml:space="preserve">ประชาธิปไตยกับการพัฒนา            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 xml:space="preserve"> 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  <w:t xml:space="preserve">  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 xml:space="preserve">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9C6262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07000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 xml:space="preserve">Democracy and Development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u w:color="000000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u w:color="000000"/>
                <w:cs/>
              </w:rPr>
              <w:t>ศึกษาแนวคิด ความหมาย ความสำคัญของประชาธิปไตย และการพัฒนาประชาธิปไตยในประเทศไทยในด้านแนวคิด กระบวนการ สถาบัน และความขัดแย้งในอดีต ปัจจุบันและแนวโน้มในอนาคต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C6262" w:rsidRPr="006152D6" w:rsidRDefault="009C626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HSD2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ครอบครัว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และความมั่นคงของมนุษย์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9C6262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Family Institution and Human Security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 ประเภท และหน้าที่ของครอบครัวในฐานะสถาบันทางสังคมที่เสริมสร้างความมั่นคงของมนุษย์และสังคม ศึกษาผลของกระบวนการขัดเกลาทางสังคมและความสัมพันธ์ภายในครอบครัวที่มีต่อความเป็นอยู่และพัฒนาการทางบุคลิกภาพของเด็ก ปัญหาที่เกิดขึ้นในบริบทของสถาบันครอบครัว รวมทั้งบทบาทที่เปลี่ยนแปลงไปของครอบครัวชนบทและครอบครัวเมืองในยุคหลังสมัยใหม่</w:t>
            </w:r>
          </w:p>
          <w:p w:rsidR="00A84EDA" w:rsidRPr="006152D6" w:rsidRDefault="00A84EDA" w:rsidP="00A84ED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231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การสื่อสารเพื่อการพัฒนา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07000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Communication for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ศึ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กษากระบวนการ บทบาท ความรับผิดชอบและปัญหาของการสื่อสาร วิเคราะห์บทบาทของสื่อ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ในปัจจุบัน การเลือกใช้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สื่อด้านวารสารศาสตร์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ด้านก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ารประชาสัมพันธ์ให้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เหมาะสมกับกลุ่มผู้รับสาร และการเลือกใช้สื่อให้เป็นประโยชน์การพัฒนา  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232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การบริหารการพัฒนา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07000F" w:rsidP="0007000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Development </w:t>
            </w:r>
            <w:r w:rsidR="00A84EDA"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Administration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ศึกษากระบวนการบริหารการพัฒนาของไทย และศึกษาถึงหลักการและทฤษฎีการบริหารการพัฒนา โดยเน้นการพัฒนาระบบบริหาร บทบาทของระบบบริหารในการพัฒนาประเทศ รวมตลอดถึงความสัมพันธ์ระหว่างปัจจัยแวดล้อมต่างๆ ที่มีอิทธิพลต่อการพัฒนาท้องถิ่นและประเทศ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675F0F" w:rsidRPr="006152D6" w:rsidRDefault="00675F0F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233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หลักกฎหมายแพ่งและพาณิชย์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 of Civil and Commercial Law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Default="00A84EDA" w:rsidP="00A84ED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ศึกษาหลักกฎหมายแพ่งและพาณิชย์ตามประมวลกฎหมายแพ่งและพาณิชย์ บรรพ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</w:rPr>
              <w:t>1-6</w:t>
            </w:r>
          </w:p>
          <w:p w:rsidR="00964BB2" w:rsidRDefault="00964BB2" w:rsidP="00A84ED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964BB2" w:rsidRPr="006152D6" w:rsidRDefault="00964BB2" w:rsidP="00A84ED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4BB2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234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หลักกฎหมายอาญา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 of Criminal Law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ศึกษาหลักกฎหมายอาญาภาคทั่วไป และภาคความผิดตามประมวลกฎหมายอาญา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HSD23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การอ่านวรรณกรรมทาง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สังคมศาสตร์เพื่อ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การพัฒนา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Reading in Social Sciences for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th-TH"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th-TH"/>
              </w:rPr>
              <w:t>ศึกษาแนวทางในการอ่าน วิเคราะห์ และตีความงานเขียนทางสังคมศาสตร์เพื่อการพัฒนา ฝึกเขียนย่อความ เรียงความ อภิปรายเป็นภาษา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th-TH"/>
              </w:rPr>
              <w:t>ไทยและภาษา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th-TH"/>
              </w:rPr>
              <w:t>อังกฤษในเรื่องที่เกี่ยวกับการพัฒนา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HSD301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ภูมิปัญญาไทย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Thai Wisdom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ศึกษาความหมาย แนวคิด ความสำคัญของภูมิปัญญาไทย ความสัมพันธ์ของภูมิปัญญาไทยกับการพัฒนาคุณภาพชีวิต กระบวนการถ่ายทอดภูมิปัญญาไทย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องค์ความรู้เกี่ยวกับเศรษฐกิจสร้างสรรค์ ตลอดจนสามารถนำความรู้ด้านภูมิปัญญาไทยมาสร้างมูลค่าเพิ่มทางเศรษฐกิจ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HSD303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การพัฒนาสังคม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Social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ศึกษาแนวคิด ทฤษฎี กลวิธีต่างๆ และแนวทางที่เกี่ยวข้องกับการพัฒนาสังคม การวิเคราะห์ข้อมูล การวางแผนพัฒนาให้สอดคล้องกับสภาพ และการเปลี่ยนแปลงทางสังคมเศรษฐกิจและการเมือง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F0F" w:rsidRPr="006152D6" w:rsidRDefault="00675F0F" w:rsidP="00964BB2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HSD30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นโยบายสังคมและการจัดสวัสดิการสังคม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Social Policy and Social Welfare Management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ศึกษาแนวคิด หลักการ และความสัมพันธ์ระหว่างนโยบายสังคมกับสวัสดิการสังคม ศึกษาเปรียบเทียบนโยบายสังคมและการจัดการสวัสดิการสังคมของประเทศพัฒนาและประเทศกำลังพัฒนา นำความรู้ความเข้าใจไปใช้ในการวิเคราะห์นโยบายสังคม และการจัดสวัสดิการสังคมในแผนพัฒนาเศรษฐกิจและสังคมแห่งชาติ ปัญหาการจัดสวัสดิการสังคมและการแก้ไขของประเทศไทย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Pr="006152D6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4BB2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675F0F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left="71" w:right="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HSD305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ทฤษฏีและยุทธศาสตร์เพื่อการพัฒนา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left="71" w:right="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Theory and Strategy for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ศึกษาแนวคิด ทฤษฎี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หลักการของยุทธศาสตร์ รากฐานแนวคิด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ยุทธศาสตร์การพัฒนา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ตั้งแต่อดีต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จนถึงปัจจุบัน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ทฤษฎีการพัฒนาทางเศรษฐกิจและสังคม รวมทั้งการ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วิเคราะห์แนวคิด นโยบาย และยุทธศาสตร์การพัฒนาในแผนพัฒนาเศรษฐกิจและสังคมแห่งชาติ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HSD306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ระเบียบวิธีวิจัยทางสังคมศาสตร์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7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Research Methodology in Social Sciences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="005D6B8A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ศึกษาความหมาย ประเภทของการวิจัยทางสังคมศาสตร์ ที่สามารถนำไปใช้เป็นพื้นฐานของการพัฒนาด้านต่างๆ มีความรู้ในองค์ประกอบของกระบวนการวิจัย เช่น การประมวลเอกสาร กรอบแนวคิด ตัวแปร การเก็บรวบรวมข้อมูล การเขียนรายงานการวิจัย เป็นต้น ศึกษาเทคนิคการวิจัยเชิงปริมาณและคุณภาพ สามารถเขียนโครงร่างการวิจัยเพื่อการพัฒนา และเรียนรู้จรรยาบรรณ จริยธรรมของนักวิจัย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HSD30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สถิติและการใช้คอมพิวเตอร์สำหรับการวิจัยทางสังคมศาสตร์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31" w:right="-3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Statistics and Computer for Social Research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ศึกษากระบวนการทางสถิติและการเลือกสถิติที่เหมาะสม เทคนิคการวิเคราะห์ข้อมูลเบื้องต้น เช่น การหาค่ากลาง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การหาค่าสัมประสิทธิ์สหสัมพันธ์ โดยการใช้โปรแกรมสำเร็จรูปสำหรับการวิจัยทางสังคมศาสตร์</w:t>
            </w:r>
          </w:p>
          <w:p w:rsidR="00675F0F" w:rsidRPr="006152D6" w:rsidRDefault="00675F0F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HSD312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การพัฒนาเยาวชน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5D6B8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Juvenile Development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ศึกษาแนวคิด และความสำคัญของการพัฒนาเยาวชน จิตวิทยาวัยรุ่น ปัญหาเยาวชน และผลกระทบของปัญหาต่อสังคม วิเคราะห์นโยบายและแผนพัฒนาเยาวชนในแผนพัฒนาเศรษฐกิจและสังคมแห่งชาติ ด้านการจัดสวัสดิการเพื่อตอบสนองความต้องการของเยาวชน และการแก้ปัญหาเยาวชน บทบาทของหน่วยงานภาครัฐและเอกชนในการพัฒนาเยาวชน กิจกรรมเยาวชนที่ควรส่งเสริมในครอบครัว สถาบันการศึกษาและชุมชน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HSD317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การบริหารทรัพยากรมนุษย์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ภาครัฐ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        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left="31" w:right="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Public Human Resource Administration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ศึกษาปรัชญา ความเป็นมา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แนวคิด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การบริหารทรัพยากรมนุษย์ การกำหนด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นโยบายการบริหารทรัพยากรมนุษย์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กฎหมายแรงงาน ความแตกต่างระหว่างการบริหารทรัพยากรมนุษย์ภาครัฐและภาคเอกชน และกระบวนการบริหารทรัพย์มนุษย์ภาครัฐของไทย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HSD320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การเมืองระหว่างประเทศในเอเชียตะวันออกเฉียงใต้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ind w:left="31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International Politics in Southeast Asia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ศึกษาเกี่ยวกับนโยบายต่างประเทศของกลุ่มประเทศในภูมิภาคเอเชียตะวันออกเฉียงใต้ โดยพิจารณาถึงปัจจัยต่างๆ ที่มีอิทธิพลต่อการกำหนดนโยบายต่างประเทศ ซึ่งมีผลต่อรูปแบบของการดำเนินนโยบายและความสัมพันธ์ระหว่างประเทศในภูมิภาค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HSD323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หลักกฎหมายครอบครัวเพื่อการพัฒนา    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675F0F">
            <w:pPr>
              <w:tabs>
                <w:tab w:val="left" w:pos="31"/>
                <w:tab w:val="left" w:pos="284"/>
                <w:tab w:val="left" w:pos="426"/>
                <w:tab w:val="left" w:pos="1372"/>
                <w:tab w:val="left" w:pos="7655"/>
              </w:tabs>
              <w:ind w:right="6" w:firstLine="3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 of Family Laws for Development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ศึกษาหลักกฎหมายครอบครัวตามประมวลกฎหมายแพ่งและพาณิชย์ บรรพ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ครอบครัว พระราชบัญญัติคุ้มครองผู้ถูกกระทำด้วยความรุนแรงในครอบครัว พ.ศ.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2550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และกฎหมายอื่นที่เกี่ยวข้อง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F0F" w:rsidRPr="006152D6" w:rsidRDefault="00675F0F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 w:firstLine="2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HSD3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จิตวิทยาบุคลิกภาพและการปรับตัวเพื่อการพัฒนา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5D6B8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F26386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Psychology</w:t>
            </w:r>
            <w:r w:rsidR="00A84EDA"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of Personality and Developmental Adjustment</w:t>
            </w: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ศึกษาทฤษฎีบุคลิกภาพและการนำทฤษฎีบุคลิกภาพไปใช้ใน การพัฒนาบุคลิกภาพศึกษา พฤติกรรมที่มีปัญหา การป้องกันแก้ไขพฤติกรรมที่มีปัญหา ต่อการพัฒนาในรูปแบบต่างๆ สาเหตุที่ทำให้คนต้องปรับตัว และวิธีการปรับตัวแบบต่างๆ ของคนในสังคม</w:t>
            </w:r>
          </w:p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HSD3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จิตวิทยาสังคมกับการพัฒนา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5D6B8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Social Psychology and Development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ศึกษาแนวคิดทฤษฎีเกี่ยวกับกลุ่ม กระบวนการกลุ่ม และพลวัตกลุ่ม ประเภทของกลุ่ม ความกลมเกลียวและความขัดแย้งในกลุ่ม อิทธิพลของกลุ่มต่อการพัฒนาบุคคลและสังคม ผลการวิจัยเกี่ยวกับกลุ่มในบริบทที่หลากหลายตั้งแต่อดีตถึงปัจจุบัน และแนวทางการวิจัยในอนาคต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HSD3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27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วิกฤตทางสังคม                               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Social Crisis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Default="00A84EDA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คิดและทฤษฎีที่ว่าด้วยปัญหาสังคมการวิเคราะห์พฤติกรรมเบี่ยงเบนต่างๆศึกษาสถานการณ์ทางสังคมที่รุนแรงวิเคราะห์ปัญหาสังคม   ผลกระทบของปัญหาสังคมที่มีต่อความสัมพันธ์ทางสังคม</w:t>
            </w:r>
          </w:p>
          <w:p w:rsidR="00964BB2" w:rsidRDefault="00964BB2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Default="00964BB2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Default="00964BB2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4BB2" w:rsidRPr="006152D6" w:rsidRDefault="00964BB2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4BB2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HSD32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การวิเคราะห์ชุมชน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กับการพัฒนา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Community Analysis and Development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ศึ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กษาหลักการ วิธีการวิเคราะห์ปัญหาชุมชน การวิเคราะห์จากเอกสารและการวิเคราะห์ภาคสนาม ฝึกปฏิบัติการวิเคราะห์สภาพปัญหาชุมชน ปัจจัยที่เป็นสาเหตุวิธีการแก้ไขปัญหาในชุมชน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>32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>9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>พลเมืองกับความรับผิดชอบต่อสังคม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 xml:space="preserve">  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 xml:space="preserve">                                    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color="000000"/>
              </w:rPr>
              <w:t>Civics  and  Social  Responsibility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u w:color="000000"/>
                <w:cs/>
              </w:rPr>
              <w:t xml:space="preserve">                       ศึกษาบทบาท หน้าที่ และความรับผิดชอบของการเป็นพลเมืองที่ดีของสังคม ตลอดจนการเรียนรู้แนวคิดและหลักการสร้างจิตสำนึกที่ดีเรื่องความรับผิดชอบต่อสังคม ความเป็นผู้ประกอบการทางสังคม การสร้างคุณค่าร่วม และความผูกพันต่อสังคม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เพศภาวะ เพศวิถีกับการพัฒนา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5D6B8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Gender, Sexuality, and Development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พัฒนาการของขบวนการและแนวความคิดเรียกร้องความเสมอภาคทางเพศ และความหลากหลายทางเพศ การเปลี่ยนแปลงความสัมพันธ์เชิงอำนาจระหว่างเพศ แนวความคิดและแนวทางการพัฒนาความเสมอภาคทางเพศ และความหลากหลายทางเพศ ทั้งของภาครัฐและภาคเอกชน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HSD3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หลักกฎหมายวิธีพิจารณาความอาญา</w:t>
            </w: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    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5D6B8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Principle of Criminal Procedure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Law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ศึกษาหลักกฎหมายว่าด้วยการดำเนินคดีอาญาตามประมวลกฎหมายวิธีพิจารณาความอาญา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HSD332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หลักกฎหมายลักษณะพยานหลักฐาน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5D6B8A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Principle of Evidence Law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ศึกษาหลักกฎหมายลักษณะพยานหลักฐานทั้งในคดีแพ่งและคดีอาญา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64BB2" w:rsidRPr="006152D6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4BB2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964BB2" w:rsidRPr="006152D6" w:rsidRDefault="00964BB2" w:rsidP="005D6B8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HSD3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การบริหารและการปกครองท้องถิ่น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5D6B8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Local Government and Administration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964BB2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ศึกษาความสัมพันธ์ระหว่างระบอบประชาธิปไตยกับการปกครองท้องถิ่น การกระจายอำนาจทางการเมืองและการบริหาร แนวนโยบายของรัฐที่มีต่อการปกครองท้องถิ่น ความสัมพันธ์ระหว่างรัฐบาลกับองค์กรปกครองท้องถิ่น ความสัมพันธ์ระหว่างองค์กรปกครองท้องถิ่นกับประชาชน ปัญหาและแนวทางแก้ไขปรับปรุง ตลอดจน แนวโน้มของการปกครองท้องถิ่นไทยในอนาคต</w:t>
            </w:r>
          </w:p>
        </w:tc>
      </w:tr>
      <w:tr w:rsidR="006152D6" w:rsidRPr="006152D6" w:rsidTr="00964BB2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9290D" w:rsidRPr="006152D6" w:rsidRDefault="0099290D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 w:firstLine="362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964BB2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401</w:t>
            </w: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การพัฒนาคุณภาพชีวิตบุคคลและครอบครัว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5D6B8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Quality of Life and Family for Development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ศึกษาและวิเคราะห์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ภาวะ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ประชากรในสังคมไทย ศึกษาและทำความเข้าใจกระบวนการพัฒนาคุณภาพชีวิต ทั้งในระดับบุคคล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ครอบครัว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และชุมชนในด้านต่างๆ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ได้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แก่ ด้านเศรษฐกิจ สังคม การศึกษา สุขภาพอนามัย และการประกอบอาชีพ ศึกษาแนวทางการพัฒนาครอบครัวที่เข้มแข็งโดยอาศัยเทคนิควิธีการในการพัฒนา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403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การพัฒนากลุ่มผู้ด้อยโอกาส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The Disadvantaged Group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ศึกษาแนวคิด และความสำคัญในการพัฒนากลุ่มผู้ด้อยโอกาสการท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ความเข้าใจเกี่ยวกับภาวะด้อยโอกาสและการเป็นผู้ด้อยโอกาสทางสังคม กลุ่มเสี่ยงต่อการเป็นผู้ด้อยโอกาส จิตวิทยาในการท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งานกับกลุ่มผู้ด้อยโอกาส หลักการและกระบวนการในการป้องกัน แก้ไข ฟื้นฟู และพัฒนาแก่ผู้ด้อยโอกาส การพัฒนาคุณภาพชีวิตผู้ด้อยโอกาสทางสังคม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404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การศึกษาเอกเทศ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3(1-4-4)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Independent Study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9B3285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เลือกประเด็นปัญหาหรือเรื่องศึกษาที่เกี่ยวกับสังคมศาสตร์ตามความสนใจ ตามระเบียบวิธีวิจัยทางสังคมศาสตร์ ภายใต้ความเห็นชอบของอาจารย์ที่ปรึกษา</w:t>
            </w:r>
          </w:p>
          <w:p w:rsidR="00A84EDA" w:rsidRPr="006152D6" w:rsidRDefault="00A84EDA" w:rsidP="0099290D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HSD405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การสัมมนาทางสังคมศาสตร์เพื่อการพัฒนา    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Seminar of Social Sciences for Development</w:t>
            </w:r>
          </w:p>
        </w:tc>
      </w:tr>
      <w:tr w:rsidR="006152D6" w:rsidRPr="006152D6" w:rsidTr="009B3285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การศึกษาค้นคว้าประเด็นการพัฒนาจากกรณีศึกษาที่สนใจ เพื่อบูรณาการความรู้แบบสหวิทยาการด้านสังคมศาสตร์ โดยประยุกต์ใช้ความรู้ในสาขาต่างๆ เพื่อพัฒนาการบริหารงานด้านการพัฒนาโดยนำเสนอผ่านการจัดสัมมนาเต็มรูปแบบ</w:t>
            </w:r>
          </w:p>
        </w:tc>
      </w:tr>
      <w:tr w:rsidR="006152D6" w:rsidRPr="006152D6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9290D" w:rsidRDefault="0099290D" w:rsidP="00964BB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B676A" w:rsidRPr="006152D6" w:rsidRDefault="008B676A" w:rsidP="00964BB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676A" w:rsidRPr="006152D6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8B676A" w:rsidRPr="009B3285" w:rsidRDefault="008B676A" w:rsidP="00A84EDA">
            <w:pPr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8B676A" w:rsidRPr="009B3285" w:rsidRDefault="008B676A" w:rsidP="00964BB2">
            <w:pPr>
              <w:jc w:val="thaiDistribute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76A" w:rsidRPr="009B3285" w:rsidRDefault="008B676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B676A" w:rsidRPr="008B676A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B3285" w:rsidRPr="008B676A" w:rsidRDefault="009B3285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67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HSD408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B3285" w:rsidRDefault="009B3285" w:rsidP="00964BB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67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การจัดการเพื่อป้องกันความขัดแย้งทางสังคม</w:t>
            </w:r>
          </w:p>
          <w:p w:rsidR="00F26386" w:rsidRPr="008B676A" w:rsidRDefault="00722616" w:rsidP="00964BB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="00F263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oc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ial conflict management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3285" w:rsidRDefault="009B3285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67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  <w:p w:rsidR="00F26386" w:rsidRPr="008B676A" w:rsidRDefault="00F26386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676A" w:rsidRPr="008B676A" w:rsidTr="009B3285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B3285" w:rsidRPr="008B676A" w:rsidRDefault="009B3285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676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ศึกษาแนวคิดทฤษฎีที่เกี่ยวข้องกับความขัดแย้งทางสังคม กระบวนการทางสังคมพฤติกรรมกลุ่มชน ที่ส่งผลให้เกิดความขัดแย้งทางสังคม ผลกระทบจากความขัดแย้งทางสังคม วิเคราะห์กรณีศึกษาความขัดแย้งในทางสังคม ศึกษาการป้องกันและแก้ไขความขัดแย้งด้วยการจัดการเชิงกลยุทธ การทำประชาพิจารณ์ เพื่อมุ่งสร้างสันติและความสงบเรียบร้อยในสังคม</w:t>
            </w:r>
          </w:p>
        </w:tc>
      </w:tr>
      <w:tr w:rsidR="009B3285" w:rsidRPr="006152D6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9B3285" w:rsidRPr="006152D6" w:rsidRDefault="009B3285" w:rsidP="00A84E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9B3285" w:rsidRPr="006152D6" w:rsidRDefault="009B3285" w:rsidP="00A84EDA">
            <w:pPr>
              <w:ind w:left="-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3285" w:rsidRPr="006152D6" w:rsidRDefault="009B3285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411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5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การจัดการความรู้เพื่อการพัฒนา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152D6" w:rsidRPr="006152D6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 Management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for Development</w:t>
            </w:r>
          </w:p>
        </w:tc>
      </w:tr>
      <w:tr w:rsidR="006152D6" w:rsidRPr="006152D6" w:rsidTr="009B3285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ศึกษาความหมาย ความสำคัญ ลักษณะและประเภทของความรู้ ระบบการจัดการความรู้ การสร้าง การแสวงหา และการบันทึกความรู้ แนวทางการรวบรวมและการเปลี่ยนแปลงระหว่างความรู้ภายในและภายนอกตัวบุคคล การประมวลและสร้างระบบคลังความรู้ การทดสอบระบบและการพัฒนา การถ่ายทอดความรู้ จริยธรรมและประเด็นทางกฎหมายเกี่ยวกับความรู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</w:tr>
      <w:tr w:rsidR="006152D6" w:rsidRPr="006152D6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676A" w:rsidRPr="008B676A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8B676A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67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8B676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414</w:t>
            </w:r>
          </w:p>
        </w:tc>
        <w:tc>
          <w:tcPr>
            <w:tcW w:w="406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4EDA" w:rsidRPr="008B676A" w:rsidRDefault="00A84EDA" w:rsidP="00033477">
            <w:pPr>
              <w:tabs>
                <w:tab w:val="left" w:pos="5420"/>
              </w:tabs>
              <w:ind w:hanging="5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67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หลักกฎหมายเกี่ยวกับเด็กและเยาวชนเพื่อ</w:t>
            </w:r>
            <w:r w:rsidRPr="008B676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การพัฒนา   </w:t>
            </w:r>
            <w:r w:rsidRPr="008B676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033477" w:rsidRPr="008B676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8B67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8B676A" w:rsidRPr="008B676A" w:rsidTr="009B3285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8B676A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4EDA" w:rsidRPr="008B676A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67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Principle Law of Juvenile for Development </w:t>
            </w:r>
          </w:p>
        </w:tc>
      </w:tr>
      <w:tr w:rsidR="008B676A" w:rsidRPr="008B676A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8B676A" w:rsidRDefault="00A84EDA" w:rsidP="009B328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B67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Pr="008B67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ศึกษาหลักกฎหมายที่เกี่ยวกับเด็กและเยาวชนตามอนุสัญญาว่าด้วยสิทธิเด็ก พระราชบัญญัติคุ้มครองเด็ก พ.ศ. </w:t>
            </w:r>
            <w:r w:rsidRPr="008B67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2546</w:t>
            </w:r>
            <w:r w:rsidRPr="008B67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พระราชบัญญัติศาลเยาวชนและครอบครัวและวิธีพิจารณาคดีเยาวชนและครอบครัว พ.ศ. </w:t>
            </w:r>
            <w:r w:rsidRPr="008B67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2553</w:t>
            </w:r>
            <w:r w:rsidRPr="008B67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พระราชบัญญัติคุ้มครองเด็กที่เกิดโดยอาศัยเทคโนโลยีช่วยการเจริญพันธุ์ทางการแพทย์ พ.ศ. </w:t>
            </w:r>
            <w:r w:rsidRPr="008B67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2558</w:t>
            </w:r>
            <w:r w:rsidRPr="008B67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พระราชบัญญัติป้องกันและปราบปรามการค้ามนุษย์ พ.ศ. </w:t>
            </w:r>
            <w:r w:rsidRPr="008B67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2551</w:t>
            </w:r>
            <w:r w:rsidRPr="008B67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พระราชบัญญัติการป้องกันและการแก้ไขปัญหาการตั้งครรภ์ในวัยรุ่น พ.ศ. </w:t>
            </w:r>
            <w:r w:rsidRPr="008B67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2559</w:t>
            </w:r>
            <w:r w:rsidRPr="008B67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และกฎหมายอื่นที่เกี่ยวข้อง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418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การเตรียมฝึกประสบการณ์วิชาชีพสาขาวิชาสังคมศาสตร์เพื่อการพัฒนา</w:t>
            </w:r>
            <w:r w:rsidR="00A27C0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2(90)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Preparation for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Professional Experience in Social Sciences for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จัดกิจกรรมเพื่อเตรียมความพร้อมของผู้เรียนก่อนออกฝึกประสบการณ์วิชาชีพในด้านการรับรู้ลักษณะและโอกาศของการประกอบอาชีพ การพัฒนาตัวผู้เรียน ให้มีความรู้ ทักษะ และคุณลักษณะที่เหมาะสมกับวิชาชีพโดยการศึกษาและฝึกปฏิบัติ</w:t>
            </w:r>
          </w:p>
          <w:p w:rsidR="0099290D" w:rsidRDefault="0099290D" w:rsidP="000D2016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Default="008B676A" w:rsidP="000D2016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Default="008B676A" w:rsidP="000D2016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Pr="006152D6" w:rsidRDefault="008B676A" w:rsidP="000D2016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676A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B676A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419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ฝึกประสบการณ์วิชาชีพสาขาวิชาสังคมศาสตร์เพื่อการพัฒนา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5(450)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pacing w:val="-14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pacing w:val="-14"/>
                <w:sz w:val="32"/>
                <w:szCs w:val="32"/>
              </w:rPr>
              <w:t>Field Experience in Social Sciences for Development</w:t>
            </w:r>
          </w:p>
          <w:p w:rsidR="000D2016" w:rsidRPr="006152D6" w:rsidRDefault="00722616" w:rsidP="00D54098">
            <w:pPr>
              <w:rPr>
                <w:rFonts w:ascii="TH SarabunPSK" w:eastAsia="Times New Roman" w:hAnsi="TH SarabunPSK" w:cs="TH SarabunPSK"/>
                <w:b/>
                <w:bCs/>
                <w:spacing w:val="-14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pacing w:val="-14"/>
                <w:sz w:val="32"/>
                <w:szCs w:val="32"/>
                <w:cs/>
              </w:rPr>
              <w:t>รายวิชาบังคับ</w:t>
            </w:r>
            <w:r w:rsidR="000D2016" w:rsidRPr="000D2016">
              <w:rPr>
                <w:rFonts w:ascii="TH SarabunPSK" w:eastAsia="Times New Roman" w:hAnsi="TH SarabunPSK" w:cs="TH SarabunPSK" w:hint="cs"/>
                <w:b/>
                <w:bCs/>
                <w:spacing w:val="-14"/>
                <w:sz w:val="32"/>
                <w:szCs w:val="32"/>
                <w:cs/>
              </w:rPr>
              <w:t xml:space="preserve">ก่อน </w:t>
            </w:r>
            <w:r w:rsidR="000D2016" w:rsidRPr="000D2016">
              <w:rPr>
                <w:rFonts w:ascii="TH SarabunPSK" w:eastAsia="Times New Roman" w:hAnsi="TH SarabunPSK" w:cs="TH SarabunPSK"/>
                <w:b/>
                <w:bCs/>
                <w:spacing w:val="-14"/>
                <w:sz w:val="32"/>
                <w:szCs w:val="32"/>
              </w:rPr>
              <w:t>: HSD</w:t>
            </w:r>
            <w:r w:rsidR="000D2016" w:rsidRPr="000D2016">
              <w:rPr>
                <w:rFonts w:ascii="TH SarabunPSK" w:eastAsia="Times New Roman" w:hAnsi="TH SarabunPSK" w:cs="TH SarabunPSK" w:hint="cs"/>
                <w:b/>
                <w:bCs/>
                <w:spacing w:val="-14"/>
                <w:sz w:val="32"/>
                <w:szCs w:val="32"/>
                <w:cs/>
              </w:rPr>
              <w:t>418</w:t>
            </w:r>
            <w:r w:rsidR="000D2016" w:rsidRPr="000D2016">
              <w:rPr>
                <w:rFonts w:ascii="TH SarabunPSK" w:eastAsia="Times New Roman" w:hAnsi="TH SarabunPSK" w:cs="TH SarabunPSK"/>
                <w:b/>
                <w:bCs/>
                <w:spacing w:val="-14"/>
                <w:sz w:val="32"/>
                <w:szCs w:val="32"/>
              </w:rPr>
              <w:t xml:space="preserve"> </w:t>
            </w:r>
            <w:r w:rsidR="00675F6F">
              <w:rPr>
                <w:rFonts w:ascii="TH SarabunPSK" w:eastAsia="Times New Roman" w:hAnsi="TH SarabunPSK" w:cs="TH SarabunPSK" w:hint="cs"/>
                <w:b/>
                <w:bCs/>
                <w:spacing w:val="-14"/>
                <w:sz w:val="32"/>
                <w:szCs w:val="32"/>
                <w:cs/>
              </w:rPr>
              <w:t>การ</w:t>
            </w:r>
            <w:r w:rsidR="000D2016">
              <w:rPr>
                <w:rFonts w:ascii="TH SarabunPSK" w:eastAsia="Times New Roman" w:hAnsi="TH SarabunPSK" w:cs="TH SarabunPSK" w:hint="cs"/>
                <w:b/>
                <w:bCs/>
                <w:spacing w:val="-14"/>
                <w:sz w:val="32"/>
                <w:szCs w:val="32"/>
                <w:cs/>
              </w:rPr>
              <w:t>เตรียมฝึก</w:t>
            </w:r>
            <w:r w:rsidR="000D2016" w:rsidRPr="000D2016">
              <w:rPr>
                <w:rFonts w:ascii="TH SarabunPSK" w:eastAsia="Times New Roman" w:hAnsi="TH SarabunPSK" w:cs="TH SarabunPSK" w:hint="cs"/>
                <w:b/>
                <w:bCs/>
                <w:spacing w:val="-14"/>
                <w:sz w:val="32"/>
                <w:szCs w:val="32"/>
                <w:cs/>
              </w:rPr>
              <w:t>ประสบการณ์วิชาชีพสาขาวิชาสังคมศาสตร์เพื่อการพัฒนา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4BB2" w:rsidRDefault="00A84EDA" w:rsidP="008B676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จัดให้นักศึกษาได้ฝึกประสบการณ์ในหน่วยงานที่เหมาะสม เพื่อให้ได้รับความรู้ ทักษะ และประสบการณ์ในวิชาชีพทางสังคมศาสตร์เพื่อการพัฒนา</w:t>
            </w:r>
          </w:p>
          <w:p w:rsidR="00964BB2" w:rsidRPr="006152D6" w:rsidRDefault="00964BB2" w:rsidP="008B676A">
            <w:pPr>
              <w:ind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420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โครงงานพิเศษสาขาวิชาสังคมศาสตร์เพื่อการพัฒนา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tabs>
                <w:tab w:val="left" w:pos="284"/>
                <w:tab w:val="left" w:pos="709"/>
                <w:tab w:val="left" w:pos="1330"/>
                <w:tab w:val="left" w:pos="1638"/>
                <w:tab w:val="left" w:pos="2127"/>
                <w:tab w:val="left" w:pos="2730"/>
                <w:tab w:val="left" w:pos="2772"/>
                <w:tab w:val="left" w:pos="3119"/>
                <w:tab w:val="left" w:pos="6804"/>
                <w:tab w:val="left" w:pos="7655"/>
                <w:tab w:val="left" w:pos="7938"/>
                <w:tab w:val="left" w:pos="8222"/>
              </w:tabs>
              <w:ind w:right="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6(640)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>Special Project of Social Sciences for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การศึกษาค้นคว้าข้อมูลเพื่อจัดทำเป็นโครงการพิเศษต่างๆที่ผู้เรียนสนใจภายใต้การควบคุมดูแลจากอาจารย์ประจำโปรแกรมและในการอภิปรายร่วมกัน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27C01" w:rsidRPr="006152D6" w:rsidRDefault="00A27C01" w:rsidP="00A84EDA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27C0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42</w:t>
            </w: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สุขภาวะเพื่อการพัฒนามนุษย์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Human Health for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ศึกษาแนวคิดสำคัญเกี่ยวกับสุขภาวะ การนิยามและดัชนีชี้วัดของการพัฒนาในมิติ ของสุขภาวะ ระบบสุขภาวะที่สัมพันธ์กับความแตกต่างหลากหลายในสังคม สุขภาวะและ</w:t>
            </w:r>
            <w:r w:rsidRPr="006152D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ทางเลือก ของการพัฒนา ศึกษาปัญหาสุขภาวะของคนกลุ่มต่างๆ เช่น เด็ก ผู้สูงวัย แรงงานผู้หญิง เป็นต้น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42</w:t>
            </w: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สุขภาวะชุมชนกับการพัฒนา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Community Health and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แนวคิดเกี่ยวกับสุขภาวะชุมชน สุขภาวะชุมชนกับการพัฒนา สุขภาวะชุมชนในมิติต่างๆ นโยบายและการพัฒนาเกี่ยวกับสุขภาวะ ปัญหาการพัฒนาสุขภาวะของคนในชุมชนตลอดจนปัญหา และอุปสรรคในการพัฒนาสุขภาวะชุมชน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u w:color="000000"/>
                <w:bdr w:val="nil"/>
              </w:rPr>
              <w:t>HSD</w:t>
            </w:r>
            <w:r w:rsidRPr="006152D6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u w:color="000000"/>
                <w:bdr w:val="nil"/>
                <w:cs/>
              </w:rPr>
              <w:t>423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u w:color="000000"/>
                <w:bdr w:val="nil"/>
                <w:cs/>
              </w:rPr>
              <w:t>ประเด็นคัดสรรทางสังคมศาสตร์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u w:color="000000"/>
                <w:bdr w:val="nil"/>
                <w:cs/>
              </w:rPr>
              <w:t>3(3-0-6)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u w:color="000000"/>
                <w:bdr w:val="nil"/>
              </w:rPr>
              <w:t>Selected Topics in Social Sciences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ประเด็นทางสังคมที่มีความน่าสนใจ  ข้อเท็จจริง  แนวคิด  และงานศึกษาวิจัยเกี่ยวข้องกับประเด็นนั้นๆ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Pr="006152D6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676A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424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การจัดการเชิงกลยุทธ์เพื่อสังคม</w:t>
            </w:r>
            <w:r w:rsidRPr="006152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4F4211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Strategic Management for S</w:t>
            </w:r>
            <w:r w:rsidR="004F421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ociety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ศึกษาความหมายและความสำคัญของแผนกลยุทธ์ ตัวแบบในการวางแผนกลยุทธ์ แนวคิดและขั้นตอนการวางแผนกลยุทธ์  กระบวนการและเทคนิควิธีการวิเคราะห์ปัญหา การควบคุมเชิงกลยุทธ์ การสร้างเครื่องมือวัดและประเมินแผนกลยุทธ์ รวมทั้งการฝึกปฏิบัติเขียนแผนกลยุทธ์และประเมินแผนกลยุทธ์โดยอาศัยข้อมูลจากท้องถิ่น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HSD425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โครงการเพื่อการพัฒนา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Projects for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แนวทางในการกำหนดโครงการ หลักการสำคัญของการจัดการโครงการ วิธีการเขียนโครงการ เทคนิคต่างๆ ในการวางแผนและควบคุมโครงการ เขียนข้อเสนอโครงการเพื่อการพัฒนาและนำข้อเสนอไปปฏิบัติ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 w:firstLine="31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426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ผู้สูงอายุกับ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5D6B8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Aging and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ศึกษาแนวคิด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และความสำคัญ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ผู้สูงอายุ การเปลี่ยนแปลงด้านต่างๆ ของผู้สูงอายุ ปัญหาผู้สูงอายุ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การปรับตัว ศักยภาพของผู้สูงอายุ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และการเตรียมความพร้อมของผู้สูงอายุในระดับครอบครัว ชุมชน และสังคม สวัสดิการและการสงเคราะห์ผู้สูงอายุในแผนพัฒนาเศรษฐกิจและสังคมแห่งชาติ บทบาทขององค์กรภาครัฐและภาคเอกชนที่เกี่ยวข้องกับผู้สูงอายุ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427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="007226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เตรียม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สหกิจศึกษาสาขาวิชาสังคมศาสตร์เพื่อการ         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FB72CA" w:rsidP="00FB72CA">
            <w:pPr>
              <w:ind w:left="71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A84EDA"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1(45)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tabs>
                <w:tab w:val="left" w:pos="284"/>
                <w:tab w:val="left" w:pos="623"/>
                <w:tab w:val="left" w:pos="672"/>
                <w:tab w:val="left" w:pos="1372"/>
                <w:tab w:val="left" w:pos="7655"/>
              </w:tabs>
              <w:ind w:right="4" w:hanging="85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Preparation for Cooperative Education in </w:t>
            </w:r>
          </w:p>
          <w:p w:rsidR="00A84EDA" w:rsidRPr="006152D6" w:rsidRDefault="00A84EDA" w:rsidP="00A84EDA">
            <w:pPr>
              <w:tabs>
                <w:tab w:val="left" w:pos="284"/>
                <w:tab w:val="left" w:pos="623"/>
                <w:tab w:val="left" w:pos="672"/>
                <w:tab w:val="left" w:pos="1372"/>
                <w:tab w:val="left" w:pos="7655"/>
              </w:tabs>
              <w:ind w:right="4" w:hanging="85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Social Sciences for Development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จัดกิจกรรมเพื่อเตรียมความพร้อมของผู้เรียนก่อนออกฝึกสหกิจศึกษาวิชาชีพในด้านการรับรู้ลักษณะและโอกาสของการประกอบอาชีพ การพัฒนาตัวผู้เรียน ให้มีความรู้ ทักษะ และคุณลักษณะที่เหมาะสมกับวิชาชีพโดยการศึกษาและฝึกปฏิบัติ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B676A" w:rsidRPr="006152D6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676A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76A" w:rsidRPr="006152D6" w:rsidRDefault="008B676A" w:rsidP="00FB72C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428</w:t>
            </w: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สหกิจศึกษา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สังคมศาสตร์เพื่อการพัฒนา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FB72CA">
            <w:pPr>
              <w:tabs>
                <w:tab w:val="left" w:pos="284"/>
                <w:tab w:val="left" w:pos="426"/>
                <w:tab w:val="left" w:pos="672"/>
                <w:tab w:val="left" w:pos="1372"/>
                <w:tab w:val="left" w:pos="7655"/>
              </w:tabs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6(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64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0)</w:t>
            </w:r>
          </w:p>
        </w:tc>
      </w:tr>
      <w:tr w:rsidR="006152D6" w:rsidRPr="006152D6" w:rsidTr="00460DDD">
        <w:trPr>
          <w:jc w:val="center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pct"/>
            <w:tcBorders>
              <w:top w:val="nil"/>
              <w:left w:val="nil"/>
              <w:bottom w:val="nil"/>
              <w:right w:val="nil"/>
            </w:tcBorders>
          </w:tcPr>
          <w:p w:rsidR="00A84EDA" w:rsidRDefault="00A84EDA" w:rsidP="00A84E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Cooperative Education in Social Sciences for Development</w:t>
            </w:r>
          </w:p>
          <w:p w:rsidR="000D2016" w:rsidRPr="006152D6" w:rsidRDefault="000D2016" w:rsidP="00722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  <w:r w:rsidR="007226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บังคับ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0D20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HSD</w:t>
            </w:r>
            <w:r w:rsidRPr="000D20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427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226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การเตรียม</w:t>
            </w:r>
            <w:r w:rsidRPr="000D20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สหกิจศึกษาสาขา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วิชาสังคมศาสตร์เพื่อการ</w:t>
            </w:r>
            <w:r w:rsidRPr="000D20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พัฒนา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4EDA" w:rsidRPr="006152D6" w:rsidTr="00460DDD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EDA" w:rsidRPr="006152D6" w:rsidRDefault="00A84EDA" w:rsidP="00A84EDA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จัดให้นักศึกษาได้ฝึกปฏิบัติงานจริง ในหน่วยงานทั้งภาครัฐและเอกชน เพื่อเปิดโอกาสให้นักศึกษาได้เรียนรู้วิธีการทำงานพัฒนาทักษะวิชาชีพ ตลอดจนสามารถแก้ไขปัญหา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ต่างๆ ที่เกิดขึ้นจากการปฏิบัติงานได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้</w:t>
            </w:r>
          </w:p>
        </w:tc>
      </w:tr>
    </w:tbl>
    <w:p w:rsidR="00E834FE" w:rsidRPr="006152D6" w:rsidRDefault="00E834FE" w:rsidP="000D201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152D6" w:rsidRDefault="00EE5417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Pr="006152D6" w:rsidRDefault="00EE5417" w:rsidP="00DF2F49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234576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D87BA3" w:rsidRPr="006152D6" w:rsidRDefault="00D87BA3" w:rsidP="00DF2F49">
      <w:pPr>
        <w:ind w:left="1260" w:hanging="54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"/>
        <w:gridCol w:w="958"/>
        <w:gridCol w:w="994"/>
        <w:gridCol w:w="1505"/>
        <w:gridCol w:w="1608"/>
        <w:gridCol w:w="626"/>
        <w:gridCol w:w="528"/>
        <w:gridCol w:w="528"/>
        <w:gridCol w:w="548"/>
        <w:gridCol w:w="486"/>
      </w:tblGrid>
      <w:tr w:rsidR="006152D6" w:rsidRPr="006152D6" w:rsidTr="00787149">
        <w:trPr>
          <w:cantSplit/>
          <w:trHeight w:val="440"/>
          <w:tblHeader/>
          <w:jc w:val="center"/>
        </w:trPr>
        <w:tc>
          <w:tcPr>
            <w:tcW w:w="312" w:type="pct"/>
            <w:vMerge w:val="restart"/>
            <w:vAlign w:val="center"/>
          </w:tcPr>
          <w:p w:rsidR="001756FD" w:rsidRPr="006152D6" w:rsidRDefault="001756FD" w:rsidP="00E834FE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577" w:type="pct"/>
            <w:vMerge w:val="restart"/>
            <w:vAlign w:val="center"/>
          </w:tcPr>
          <w:p w:rsidR="001756FD" w:rsidRPr="006152D6" w:rsidRDefault="00E37F3E" w:rsidP="00E834FE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</w:t>
            </w:r>
            <w:r w:rsidR="001756FD"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599" w:type="pct"/>
            <w:vMerge w:val="restart"/>
            <w:vAlign w:val="center"/>
          </w:tcPr>
          <w:p w:rsidR="001756FD" w:rsidRPr="006152D6" w:rsidRDefault="001756FD" w:rsidP="00E834FE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907" w:type="pct"/>
            <w:vMerge w:val="restart"/>
            <w:vAlign w:val="center"/>
          </w:tcPr>
          <w:p w:rsidR="001756FD" w:rsidRPr="006152D6" w:rsidRDefault="001756FD" w:rsidP="00E834FE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6152D6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969" w:type="pct"/>
            <w:vMerge w:val="restart"/>
            <w:vAlign w:val="center"/>
          </w:tcPr>
          <w:p w:rsidR="001756FD" w:rsidRPr="006152D6" w:rsidRDefault="001756FD" w:rsidP="00E834FE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6152D6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1756FD" w:rsidRPr="006152D6" w:rsidRDefault="001756FD" w:rsidP="00E834FE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377" w:type="pct"/>
            <w:vMerge w:val="restart"/>
            <w:vAlign w:val="center"/>
          </w:tcPr>
          <w:p w:rsidR="001756FD" w:rsidRPr="006152D6" w:rsidRDefault="001756FD" w:rsidP="00E834FE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259" w:type="pct"/>
            <w:gridSpan w:val="4"/>
            <w:vAlign w:val="center"/>
          </w:tcPr>
          <w:p w:rsidR="001756FD" w:rsidRPr="006152D6" w:rsidRDefault="001756FD" w:rsidP="00E834FE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152D6">
              <w:rPr>
                <w:rFonts w:ascii="TH SarabunPSK" w:hAnsi="TH SarabunPSK" w:cs="TH SarabunPSK"/>
                <w:b/>
                <w:bCs/>
                <w:spacing w:val="-8"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6152D6" w:rsidRPr="006152D6" w:rsidTr="00787149">
        <w:trPr>
          <w:cantSplit/>
          <w:tblHeader/>
          <w:jc w:val="center"/>
        </w:trPr>
        <w:tc>
          <w:tcPr>
            <w:tcW w:w="312" w:type="pct"/>
            <w:vMerge/>
            <w:vAlign w:val="center"/>
          </w:tcPr>
          <w:p w:rsidR="001756FD" w:rsidRPr="006152D6" w:rsidRDefault="001756FD" w:rsidP="00E834F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7" w:type="pct"/>
            <w:vMerge/>
            <w:vAlign w:val="center"/>
          </w:tcPr>
          <w:p w:rsidR="001756FD" w:rsidRPr="006152D6" w:rsidRDefault="001756FD" w:rsidP="00E834F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99" w:type="pct"/>
            <w:vMerge/>
            <w:vAlign w:val="center"/>
          </w:tcPr>
          <w:p w:rsidR="001756FD" w:rsidRPr="006152D6" w:rsidRDefault="001756FD" w:rsidP="00E834F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07" w:type="pct"/>
            <w:vMerge/>
            <w:vAlign w:val="center"/>
          </w:tcPr>
          <w:p w:rsidR="001756FD" w:rsidRPr="006152D6" w:rsidRDefault="001756FD" w:rsidP="00E834FE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69" w:type="pct"/>
            <w:vMerge/>
            <w:vAlign w:val="center"/>
          </w:tcPr>
          <w:p w:rsidR="001756FD" w:rsidRPr="006152D6" w:rsidRDefault="001756FD" w:rsidP="00E834FE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77" w:type="pct"/>
            <w:vMerge/>
            <w:vAlign w:val="center"/>
          </w:tcPr>
          <w:p w:rsidR="001756FD" w:rsidRPr="006152D6" w:rsidRDefault="001756FD" w:rsidP="00E834F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18" w:type="pct"/>
          </w:tcPr>
          <w:p w:rsidR="001756FD" w:rsidRPr="006152D6" w:rsidRDefault="00D311B7" w:rsidP="00E834FE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2560</w:t>
            </w:r>
          </w:p>
        </w:tc>
        <w:tc>
          <w:tcPr>
            <w:tcW w:w="318" w:type="pct"/>
          </w:tcPr>
          <w:p w:rsidR="001756FD" w:rsidRPr="006152D6" w:rsidRDefault="00D311B7" w:rsidP="00E834FE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2561</w:t>
            </w:r>
          </w:p>
        </w:tc>
        <w:tc>
          <w:tcPr>
            <w:tcW w:w="330" w:type="pct"/>
          </w:tcPr>
          <w:p w:rsidR="001756FD" w:rsidRPr="006152D6" w:rsidRDefault="00D311B7" w:rsidP="00E834FE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2562</w:t>
            </w:r>
          </w:p>
        </w:tc>
        <w:tc>
          <w:tcPr>
            <w:tcW w:w="292" w:type="pct"/>
          </w:tcPr>
          <w:p w:rsidR="001756FD" w:rsidRPr="006152D6" w:rsidRDefault="00D311B7" w:rsidP="00E834FE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2563</w:t>
            </w:r>
          </w:p>
        </w:tc>
      </w:tr>
      <w:tr w:rsidR="006152D6" w:rsidRPr="006152D6" w:rsidTr="00787149">
        <w:trPr>
          <w:jc w:val="center"/>
        </w:trPr>
        <w:tc>
          <w:tcPr>
            <w:tcW w:w="312" w:type="pct"/>
          </w:tcPr>
          <w:p w:rsidR="00D311B7" w:rsidRPr="006152D6" w:rsidRDefault="00D311B7" w:rsidP="00E834FE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นางสาว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pacing w:val="-8"/>
                <w:cs/>
              </w:rPr>
              <w:t>วรรณลดา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 กันต์โฉม</w:t>
            </w:r>
          </w:p>
        </w:tc>
        <w:tc>
          <w:tcPr>
            <w:tcW w:w="599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90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6"/>
                <w:lang w:val="en-GB"/>
              </w:rPr>
            </w:pPr>
            <w:r w:rsidRPr="006152D6">
              <w:rPr>
                <w:rFonts w:ascii="TH SarabunPSK" w:eastAsia="Times New Roman" w:hAnsi="TH SarabunPSK" w:cs="TH SarabunPSK"/>
                <w:spacing w:val="-16"/>
                <w:cs/>
              </w:rPr>
              <w:t>ศศ</w:t>
            </w:r>
            <w:r w:rsidR="00D07756" w:rsidRPr="006152D6">
              <w:rPr>
                <w:rFonts w:ascii="TH SarabunPSK" w:eastAsia="Times New Roman" w:hAnsi="TH SarabunPSK" w:cs="TH SarabunPSK" w:hint="cs"/>
                <w:spacing w:val="-16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  <w:spacing w:val="-16"/>
                <w:cs/>
              </w:rPr>
              <w:t>ม.</w:t>
            </w:r>
            <w:r w:rsidRPr="006152D6">
              <w:rPr>
                <w:rFonts w:ascii="TH SarabunPSK" w:eastAsia="Times New Roman" w:hAnsi="TH SarabunPSK" w:cs="TH SarabunPSK" w:hint="cs"/>
                <w:spacing w:val="-16"/>
                <w:cs/>
              </w:rPr>
              <w:t>(พัฒนาสังคม)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lang w:val="en-GB"/>
              </w:rPr>
            </w:pPr>
          </w:p>
          <w:p w:rsidR="00FB72CA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b/>
                <w:bCs/>
                <w:spacing w:val="-18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18"/>
                <w:cs/>
              </w:rPr>
              <w:t>ศศ.บ.(พัฒนาสังคม)</w:t>
            </w:r>
          </w:p>
        </w:tc>
        <w:tc>
          <w:tcPr>
            <w:tcW w:w="969" w:type="pct"/>
          </w:tcPr>
          <w:p w:rsidR="006D1B39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สถาบันบัณฑิต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0"/>
              </w:rPr>
            </w:pPr>
            <w:r w:rsidRPr="006152D6">
              <w:rPr>
                <w:rFonts w:ascii="TH SarabunPSK" w:eastAsia="Times New Roman" w:hAnsi="TH SarabunPSK" w:cs="TH SarabunPSK"/>
                <w:spacing w:val="-10"/>
                <w:cs/>
              </w:rPr>
              <w:t>พัฒนบริหารศาสตร์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b/>
                <w:bCs/>
                <w:spacing w:val="-10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10"/>
                <w:cs/>
              </w:rPr>
              <w:t>มหาวิทยาลัยนเรศวร</w:t>
            </w:r>
          </w:p>
        </w:tc>
        <w:tc>
          <w:tcPr>
            <w:tcW w:w="3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2553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2550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</w:rPr>
              <w:t>12</w:t>
            </w:r>
          </w:p>
        </w:tc>
      </w:tr>
      <w:tr w:rsidR="006152D6" w:rsidRPr="006152D6" w:rsidTr="00787149">
        <w:trPr>
          <w:jc w:val="center"/>
        </w:trPr>
        <w:tc>
          <w:tcPr>
            <w:tcW w:w="312" w:type="pct"/>
          </w:tcPr>
          <w:p w:rsidR="00D311B7" w:rsidRPr="006152D6" w:rsidRDefault="00D311B7" w:rsidP="00E834FE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นางสาว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วรนุช  </w:t>
            </w:r>
            <w:r w:rsidRPr="006152D6">
              <w:rPr>
                <w:rFonts w:ascii="TH SarabunPSK" w:eastAsia="Times New Roman" w:hAnsi="TH SarabunPSK" w:cs="TH SarabunPSK" w:hint="cs"/>
                <w:spacing w:val="-14"/>
                <w:cs/>
              </w:rPr>
              <w:t>สิปิยารักษ์</w:t>
            </w:r>
          </w:p>
        </w:tc>
        <w:tc>
          <w:tcPr>
            <w:tcW w:w="599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90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8"/>
                <w:lang w:val="en-GB"/>
              </w:rPr>
            </w:pPr>
            <w:r w:rsidRPr="006152D6">
              <w:rPr>
                <w:rFonts w:ascii="TH SarabunPSK" w:eastAsia="Times New Roman" w:hAnsi="TH SarabunPSK" w:cs="TH SarabunPSK"/>
                <w:spacing w:val="-18"/>
                <w:cs/>
              </w:rPr>
              <w:t>ศศ</w:t>
            </w:r>
            <w:r w:rsidR="006D1B39" w:rsidRPr="006152D6">
              <w:rPr>
                <w:rFonts w:ascii="TH SarabunPSK" w:eastAsia="Times New Roman" w:hAnsi="TH SarabunPSK" w:cs="TH SarabunPSK" w:hint="cs"/>
                <w:spacing w:val="-18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  <w:spacing w:val="-18"/>
                <w:cs/>
              </w:rPr>
              <w:t>ม.</w:t>
            </w:r>
            <w:r w:rsidRPr="006152D6">
              <w:rPr>
                <w:rFonts w:ascii="TH SarabunPSK" w:eastAsia="Times New Roman" w:hAnsi="TH SarabunPSK" w:cs="TH SarabunPSK" w:hint="cs"/>
                <w:spacing w:val="-18"/>
                <w:cs/>
              </w:rPr>
              <w:t>(พัฒนาสังคม)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lang w:val="en-GB"/>
              </w:rPr>
            </w:pPr>
          </w:p>
          <w:p w:rsidR="00E546E9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8"/>
              </w:rPr>
            </w:pPr>
            <w:r w:rsidRPr="006152D6">
              <w:rPr>
                <w:rFonts w:ascii="TH SarabunPSK" w:eastAsia="Times New Roman" w:hAnsi="TH SarabunPSK" w:cs="TH SarabunPSK"/>
                <w:spacing w:val="-18"/>
                <w:cs/>
              </w:rPr>
              <w:t>ศศ.บ.(พัฒนาสังคม)</w:t>
            </w:r>
            <w:r w:rsidR="006D1B39" w:rsidRPr="006152D6">
              <w:rPr>
                <w:rFonts w:ascii="TH SarabunPSK" w:eastAsia="Times New Roman" w:hAnsi="TH SarabunPSK" w:cs="TH SarabunPSK" w:hint="cs"/>
                <w:spacing w:val="-18"/>
                <w:cs/>
              </w:rPr>
              <w:t xml:space="preserve"> </w:t>
            </w:r>
          </w:p>
          <w:p w:rsidR="00D311B7" w:rsidRPr="006152D6" w:rsidRDefault="006D1B39" w:rsidP="00E546E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8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18"/>
                <w:cs/>
              </w:rPr>
              <w:t>เกียรตินิยมอันดับ 1</w:t>
            </w:r>
          </w:p>
        </w:tc>
        <w:tc>
          <w:tcPr>
            <w:tcW w:w="969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สถาบันบัณฑิต</w:t>
            </w:r>
            <w:r w:rsidR="00E546E9" w:rsidRPr="006152D6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6152D6">
              <w:rPr>
                <w:rFonts w:ascii="TH SarabunPSK" w:eastAsia="Times New Roman" w:hAnsi="TH SarabunPSK" w:cs="TH SarabunPSK"/>
                <w:spacing w:val="-12"/>
                <w:cs/>
              </w:rPr>
              <w:t>พัฒนบริหารศาสตร์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0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10"/>
                <w:cs/>
              </w:rPr>
              <w:t>มหาวิทยาลัยนเรศวร</w:t>
            </w:r>
          </w:p>
        </w:tc>
        <w:tc>
          <w:tcPr>
            <w:tcW w:w="3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</w:rPr>
              <w:t>2552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</w:rPr>
              <w:t>2549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</w:rPr>
              <w:t>12</w:t>
            </w:r>
          </w:p>
        </w:tc>
      </w:tr>
      <w:tr w:rsidR="006152D6" w:rsidRPr="006152D6" w:rsidTr="00787149">
        <w:trPr>
          <w:jc w:val="center"/>
        </w:trPr>
        <w:tc>
          <w:tcPr>
            <w:tcW w:w="312" w:type="pct"/>
          </w:tcPr>
          <w:p w:rsidR="00D311B7" w:rsidRPr="006152D6" w:rsidRDefault="00D311B7" w:rsidP="00E834FE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นางสาว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    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ปิยะ สงวนสิน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99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90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ศศ.ม.(การจัดการการพัฒนาสังคม) </w:t>
            </w:r>
          </w:p>
          <w:p w:rsidR="00D311B7" w:rsidRPr="006152D6" w:rsidRDefault="00D311B7" w:rsidP="00E546E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8"/>
              </w:rPr>
            </w:pPr>
            <w:r w:rsidRPr="006152D6">
              <w:rPr>
                <w:rFonts w:ascii="TH SarabunPSK" w:eastAsia="Times New Roman" w:hAnsi="TH SarabunPSK" w:cs="TH SarabunPSK"/>
                <w:spacing w:val="-18"/>
                <w:cs/>
              </w:rPr>
              <w:t xml:space="preserve">ศษ.บ.(ธุรกิจศึกษา) </w:t>
            </w:r>
          </w:p>
        </w:tc>
        <w:tc>
          <w:tcPr>
            <w:tcW w:w="969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6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สถาบันบัณฑิต</w:t>
            </w:r>
            <w:r w:rsidR="00E546E9" w:rsidRPr="006152D6">
              <w:rPr>
                <w:rFonts w:ascii="TH SarabunPSK" w:eastAsia="Times New Roman" w:hAnsi="TH SarabunPSK" w:cs="TH SarabunPSK" w:hint="cs"/>
                <w:spacing w:val="-16"/>
                <w:cs/>
              </w:rPr>
              <w:t xml:space="preserve">  </w:t>
            </w:r>
            <w:r w:rsidRPr="006152D6">
              <w:rPr>
                <w:rFonts w:ascii="TH SarabunPSK" w:eastAsia="Times New Roman" w:hAnsi="TH SarabunPSK" w:cs="TH SarabunPSK"/>
                <w:spacing w:val="-16"/>
                <w:cs/>
              </w:rPr>
              <w:t>พัฒนบริหารศาสตร์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3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2543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2540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</w:rPr>
              <w:t>12</w:t>
            </w:r>
          </w:p>
        </w:tc>
      </w:tr>
      <w:tr w:rsidR="006152D6" w:rsidRPr="006152D6" w:rsidTr="00787149">
        <w:trPr>
          <w:jc w:val="center"/>
        </w:trPr>
        <w:tc>
          <w:tcPr>
            <w:tcW w:w="312" w:type="pct"/>
          </w:tcPr>
          <w:p w:rsidR="00D311B7" w:rsidRPr="006152D6" w:rsidRDefault="00D311B7" w:rsidP="00E834FE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8"/>
                <w:kern w:val="16"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8"/>
                <w:kern w:val="16"/>
                <w:cs/>
              </w:rPr>
              <w:t>นางสาว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8"/>
                <w:kern w:val="16"/>
                <w:cs/>
              </w:rPr>
              <w:t>นริศร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า    </w:t>
            </w:r>
            <w:r w:rsidRPr="006152D6">
              <w:rPr>
                <w:rFonts w:ascii="TH SarabunPSK" w:eastAsia="Times New Roman" w:hAnsi="TH SarabunPSK" w:cs="TH SarabunPSK" w:hint="cs"/>
                <w:spacing w:val="-10"/>
                <w:cs/>
              </w:rPr>
              <w:t>จริยะพันธุ์</w:t>
            </w:r>
          </w:p>
        </w:tc>
        <w:tc>
          <w:tcPr>
            <w:tcW w:w="599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อาจารย์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07" w:type="pct"/>
          </w:tcPr>
          <w:p w:rsidR="00E546E9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รป.ม</w:t>
            </w:r>
            <w:r w:rsidR="00E546E9" w:rsidRPr="006152D6">
              <w:rPr>
                <w:rFonts w:ascii="TH SarabunPSK" w:hAnsi="TH SarabunPSK" w:cs="TH SarabunPSK" w:hint="cs"/>
                <w:cs/>
              </w:rPr>
              <w:t>.</w:t>
            </w:r>
            <w:r w:rsidRPr="006152D6">
              <w:rPr>
                <w:rFonts w:ascii="TH SarabunPSK" w:hAnsi="TH SarabunPSK" w:cs="TH SarabunPSK"/>
                <w:cs/>
              </w:rPr>
              <w:t>(นโยบายสาธารณะและ</w:t>
            </w:r>
            <w:r w:rsidRPr="006152D6">
              <w:rPr>
                <w:rFonts w:ascii="TH SarabunPSK" w:hAnsi="TH SarabunPSK" w:cs="TH SarabunPSK"/>
                <w:spacing w:val="-18"/>
                <w:cs/>
              </w:rPr>
              <w:t>การจัดการเชิงกลยุทธ์)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cs/>
                <w:lang w:val="en-GB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เกียรตินิยม</w:t>
            </w:r>
          </w:p>
          <w:p w:rsidR="00D311B7" w:rsidRPr="006152D6" w:rsidRDefault="00D311B7" w:rsidP="00E546E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ศศ.บ. (รัฐศาสตร์)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="005D6B8A" w:rsidRPr="006152D6">
              <w:rPr>
                <w:rFonts w:ascii="TH SarabunPSK" w:hAnsi="TH SarabunPSK" w:cs="TH SarabunPSK" w:hint="cs"/>
                <w:spacing w:val="-18"/>
                <w:cs/>
              </w:rPr>
              <w:t xml:space="preserve">  </w:t>
            </w:r>
            <w:r w:rsidRPr="006152D6">
              <w:rPr>
                <w:rFonts w:ascii="TH SarabunPSK" w:hAnsi="TH SarabunPSK" w:cs="TH SarabunPSK"/>
                <w:spacing w:val="-18"/>
                <w:cs/>
              </w:rPr>
              <w:t>เกียรตินิยม</w:t>
            </w:r>
            <w:r w:rsidRPr="006152D6">
              <w:rPr>
                <w:rFonts w:ascii="TH SarabunPSK" w:hAnsi="TH SarabunPSK" w:cs="TH SarabunPSK" w:hint="cs"/>
                <w:spacing w:val="-18"/>
                <w:cs/>
              </w:rPr>
              <w:t>อันดับ 1</w:t>
            </w:r>
          </w:p>
        </w:tc>
        <w:tc>
          <w:tcPr>
            <w:tcW w:w="969" w:type="pct"/>
          </w:tcPr>
          <w:p w:rsidR="00D311B7" w:rsidRPr="006152D6" w:rsidRDefault="00816440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-187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สถาบันบัณฑิต</w:t>
            </w:r>
            <w:r w:rsidR="00E546E9" w:rsidRPr="006152D6">
              <w:rPr>
                <w:rFonts w:ascii="TH SarabunPSK" w:hAnsi="TH SarabunPSK" w:cs="TH SarabunPSK" w:hint="cs"/>
                <w:cs/>
              </w:rPr>
              <w:t xml:space="preserve">     </w:t>
            </w:r>
            <w:r w:rsidRPr="006152D6">
              <w:rPr>
                <w:rFonts w:ascii="TH SarabunPSK" w:hAnsi="TH SarabunPSK" w:cs="TH SarabunPSK" w:hint="cs"/>
                <w:cs/>
              </w:rPr>
              <w:t>พัฒน</w:t>
            </w:r>
            <w:r w:rsidR="00D311B7" w:rsidRPr="006152D6">
              <w:rPr>
                <w:rFonts w:ascii="TH SarabunPSK" w:hAnsi="TH SarabunPSK" w:cs="TH SarabunPSK" w:hint="cs"/>
                <w:cs/>
              </w:rPr>
              <w:t>บริหารศาสตร์</w:t>
            </w:r>
          </w:p>
          <w:p w:rsidR="006D1B39" w:rsidRPr="006152D6" w:rsidRDefault="006D1B39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</w:p>
          <w:p w:rsidR="00816440" w:rsidRPr="006152D6" w:rsidRDefault="00816440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25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มหาวิทยาลัย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เกษตรศาสตร์</w:t>
            </w:r>
          </w:p>
        </w:tc>
        <w:tc>
          <w:tcPr>
            <w:tcW w:w="3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2555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6D1B39" w:rsidRPr="006152D6" w:rsidRDefault="006D1B39" w:rsidP="00FB72C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2551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330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292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</w:tr>
      <w:tr w:rsidR="006152D6" w:rsidRPr="006152D6" w:rsidTr="00787149">
        <w:trPr>
          <w:jc w:val="center"/>
        </w:trPr>
        <w:tc>
          <w:tcPr>
            <w:tcW w:w="312" w:type="pct"/>
          </w:tcPr>
          <w:p w:rsidR="00D311B7" w:rsidRPr="006152D6" w:rsidRDefault="00D311B7" w:rsidP="00E834FE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5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นาย    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ดรุณศักดิ์ </w:t>
            </w:r>
            <w:r w:rsidRPr="006152D6">
              <w:rPr>
                <w:rFonts w:ascii="TH SarabunPSK" w:eastAsia="Times New Roman" w:hAnsi="TH SarabunPSK" w:cs="TH SarabunPSK"/>
                <w:spacing w:val="-20"/>
                <w:cs/>
              </w:rPr>
              <w:t>ตติยะลาภะ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BrowalliaNew-Bold" w:hAnsi="TH SarabunPSK" w:cs="TH SarabunPSK"/>
                <w:cs/>
              </w:rPr>
            </w:pPr>
          </w:p>
        </w:tc>
        <w:tc>
          <w:tcPr>
            <w:tcW w:w="599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90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ปร.ด.(การเมือง)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ศศ.ม.(รัฐศาสตร์)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lastRenderedPageBreak/>
              <w:t>ร.บ.(ทฤษฎี</w:t>
            </w:r>
            <w:r w:rsidR="00A369A6" w:rsidRPr="006152D6">
              <w:rPr>
                <w:rFonts w:ascii="TH SarabunPSK" w:eastAsia="Times New Roman" w:hAnsi="TH SarabunPSK" w:cs="TH SarabunPSK" w:hint="cs"/>
                <w:cs/>
              </w:rPr>
              <w:t>และเทคนิคทาง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รัฐศาสตร์)</w:t>
            </w:r>
          </w:p>
          <w:p w:rsidR="00D311B7" w:rsidRPr="006152D6" w:rsidRDefault="00D311B7" w:rsidP="00E546E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บธ.บ.(บริหารงานบุคคล)</w:t>
            </w:r>
          </w:p>
        </w:tc>
        <w:tc>
          <w:tcPr>
            <w:tcW w:w="969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lastRenderedPageBreak/>
              <w:t>มหาวิทยาลัยรามคำแหง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มหาวิทยาลัยรามคำแหง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lastRenderedPageBreak/>
              <w:t>มหาวิทยาลัยสุโขทัย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ธรรมาธิราช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ธุรกิจบัณฑิตย์</w:t>
            </w:r>
          </w:p>
        </w:tc>
        <w:tc>
          <w:tcPr>
            <w:tcW w:w="3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lastRenderedPageBreak/>
              <w:t>2559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722616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>2550</w:t>
            </w:r>
          </w:p>
          <w:p w:rsidR="00D311B7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8B676A" w:rsidRPr="006152D6" w:rsidRDefault="008B676A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2548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460DDD" w:rsidRPr="006152D6" w:rsidRDefault="00460DDD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2540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lastRenderedPageBreak/>
              <w:t>12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</w:rPr>
              <w:t>12</w:t>
            </w:r>
          </w:p>
        </w:tc>
      </w:tr>
      <w:tr w:rsidR="00D311B7" w:rsidRPr="006152D6" w:rsidTr="00787149">
        <w:trPr>
          <w:jc w:val="center"/>
        </w:trPr>
        <w:tc>
          <w:tcPr>
            <w:tcW w:w="312" w:type="pct"/>
          </w:tcPr>
          <w:p w:rsidR="00D311B7" w:rsidRPr="006152D6" w:rsidRDefault="00D311B7" w:rsidP="00E834FE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577" w:type="pct"/>
          </w:tcPr>
          <w:p w:rsidR="00806501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นาย 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สุเทพ 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บุญซ้อน</w:t>
            </w:r>
          </w:p>
        </w:tc>
        <w:tc>
          <w:tcPr>
            <w:tcW w:w="599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90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ศษ</w:t>
            </w:r>
            <w:r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ด</w:t>
            </w:r>
            <w:r w:rsidRPr="006152D6">
              <w:rPr>
                <w:rFonts w:ascii="TH SarabunPSK" w:eastAsia="Times New Roman" w:hAnsi="TH SarabunPSK" w:cs="TH SarabunPSK"/>
              </w:rPr>
              <w:t>.(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ประชากรศึกษา</w:t>
            </w:r>
            <w:r w:rsidRPr="006152D6">
              <w:rPr>
                <w:rFonts w:ascii="TH SarabunPSK" w:eastAsia="Times New Roman" w:hAnsi="TH SarabunPSK" w:cs="TH SarabunPSK"/>
              </w:rPr>
              <w:t>)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ศษ</w:t>
            </w:r>
            <w:r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ม</w:t>
            </w:r>
            <w:r w:rsidR="00E546E9"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/>
              </w:rPr>
              <w:t>(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ประชากรศึกษา</w:t>
            </w:r>
            <w:r w:rsidRPr="006152D6">
              <w:rPr>
                <w:rFonts w:ascii="TH SarabunPSK" w:eastAsia="Times New Roman" w:hAnsi="TH SarabunPSK" w:cs="TH SarabunPSK"/>
              </w:rPr>
              <w:t xml:space="preserve">) 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กศ</w:t>
            </w:r>
            <w:r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บ</w:t>
            </w:r>
            <w:r w:rsidRPr="006152D6">
              <w:rPr>
                <w:rFonts w:ascii="TH SarabunPSK" w:eastAsia="Times New Roman" w:hAnsi="TH SarabunPSK" w:cs="TH SarabunPSK"/>
              </w:rPr>
              <w:t>. (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6152D6">
              <w:rPr>
                <w:rFonts w:ascii="TH SarabunPSK" w:eastAsia="Times New Roman" w:hAnsi="TH SarabunPSK" w:cs="TH SarabunPSK"/>
              </w:rPr>
              <w:t xml:space="preserve">) 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9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มหาวิทยาลัยมหิดล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มหาวิทยาลัยมหิดล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546E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  <w:r w:rsidR="00E546E9" w:rsidRPr="006152D6">
              <w:rPr>
                <w:rFonts w:ascii="TH SarabunPSK" w:eastAsia="Times New Roman" w:hAnsi="TH SarabunPSK" w:cs="TH SarabunPSK" w:hint="cs"/>
                <w:cs/>
              </w:rPr>
              <w:t xml:space="preserve">      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ศรีนครินทรวิโรฒบางเขน</w:t>
            </w:r>
          </w:p>
        </w:tc>
        <w:tc>
          <w:tcPr>
            <w:tcW w:w="377" w:type="pct"/>
          </w:tcPr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2537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2529</w:t>
            </w: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</w:p>
          <w:p w:rsidR="00D311B7" w:rsidRPr="006152D6" w:rsidRDefault="00D311B7" w:rsidP="00E834FE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</w:rPr>
              <w:t>2522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318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D311B7" w:rsidRPr="006152D6" w:rsidRDefault="00D311B7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</w:rPr>
              <w:t>12</w:t>
            </w:r>
          </w:p>
        </w:tc>
      </w:tr>
    </w:tbl>
    <w:p w:rsidR="008B676A" w:rsidRPr="008B676A" w:rsidRDefault="008B676A" w:rsidP="00DF2F49">
      <w:pPr>
        <w:ind w:left="1260" w:hanging="540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EE5417" w:rsidRPr="006152D6" w:rsidRDefault="00E37F3E" w:rsidP="00DF2F49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3.2.2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6152D6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  <w:r w:rsidR="00234576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E37F3E" w:rsidRPr="006152D6" w:rsidRDefault="00E37F3E" w:rsidP="00DF2F49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"/>
        <w:gridCol w:w="1182"/>
        <w:gridCol w:w="988"/>
        <w:gridCol w:w="1681"/>
        <w:gridCol w:w="1653"/>
        <w:gridCol w:w="568"/>
        <w:gridCol w:w="568"/>
        <w:gridCol w:w="568"/>
        <w:gridCol w:w="573"/>
      </w:tblGrid>
      <w:tr w:rsidR="006152D6" w:rsidRPr="006152D6" w:rsidTr="00B26417">
        <w:trPr>
          <w:cantSplit/>
          <w:trHeight w:val="440"/>
          <w:tblHeader/>
          <w:jc w:val="center"/>
        </w:trPr>
        <w:tc>
          <w:tcPr>
            <w:tcW w:w="312" w:type="pct"/>
            <w:vMerge w:val="restart"/>
            <w:vAlign w:val="center"/>
          </w:tcPr>
          <w:p w:rsidR="00CB5902" w:rsidRPr="006152D6" w:rsidRDefault="00CB5902" w:rsidP="00B26417">
            <w:pPr>
              <w:pStyle w:val="8"/>
              <w:snapToGrid w:val="0"/>
              <w:ind w:left="-142" w:right="-143"/>
              <w:jc w:val="lef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713" w:type="pct"/>
            <w:vMerge w:val="restart"/>
            <w:vAlign w:val="center"/>
          </w:tcPr>
          <w:p w:rsidR="00CB5902" w:rsidRPr="006152D6" w:rsidRDefault="00CB5902" w:rsidP="00B26417">
            <w:pPr>
              <w:pStyle w:val="8"/>
              <w:snapToGrid w:val="0"/>
              <w:jc w:val="lef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</w:t>
            </w:r>
            <w:r w:rsidR="00E37F3E"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ื่อ</w:t>
            </w:r>
            <w:r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595" w:type="pct"/>
            <w:vMerge w:val="restart"/>
            <w:vAlign w:val="center"/>
          </w:tcPr>
          <w:p w:rsidR="00CB5902" w:rsidRPr="006152D6" w:rsidRDefault="00CB5902" w:rsidP="00B26417">
            <w:pPr>
              <w:pStyle w:val="8"/>
              <w:snapToGrid w:val="0"/>
              <w:ind w:right="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CB5902" w:rsidRPr="006152D6" w:rsidRDefault="00CB5902" w:rsidP="00B26417">
            <w:pPr>
              <w:pStyle w:val="8"/>
              <w:snapToGrid w:val="0"/>
              <w:jc w:val="lef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1013" w:type="pct"/>
            <w:vMerge w:val="restart"/>
            <w:vAlign w:val="center"/>
          </w:tcPr>
          <w:p w:rsidR="00CB5902" w:rsidRPr="006152D6" w:rsidRDefault="00CB5902" w:rsidP="00B26417">
            <w:pPr>
              <w:snapToGrid w:val="0"/>
              <w:ind w:right="-74"/>
              <w:rPr>
                <w:rFonts w:ascii="TH SarabunPSK" w:hAnsi="TH SarabunPSK" w:cs="TH SarabunPSK"/>
                <w:b/>
                <w:bCs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6152D6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996" w:type="pct"/>
            <w:vMerge w:val="restart"/>
            <w:vAlign w:val="center"/>
          </w:tcPr>
          <w:p w:rsidR="00CB5902" w:rsidRPr="006152D6" w:rsidRDefault="00CB5902" w:rsidP="00B26417">
            <w:pPr>
              <w:pStyle w:val="8"/>
              <w:ind w:right="0" w:hanging="4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6152D6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CB5902" w:rsidRPr="006152D6" w:rsidRDefault="00CB5902" w:rsidP="00B26417">
            <w:pPr>
              <w:pStyle w:val="8"/>
              <w:ind w:right="0" w:hanging="108"/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371" w:type="pct"/>
            <w:gridSpan w:val="4"/>
            <w:vAlign w:val="center"/>
          </w:tcPr>
          <w:p w:rsidR="00CB5902" w:rsidRPr="006152D6" w:rsidRDefault="00CB5902" w:rsidP="00B26417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6152D6" w:rsidRPr="006152D6" w:rsidTr="00B26417">
        <w:trPr>
          <w:cantSplit/>
          <w:tblHeader/>
          <w:jc w:val="center"/>
        </w:trPr>
        <w:tc>
          <w:tcPr>
            <w:tcW w:w="312" w:type="pct"/>
            <w:vMerge/>
            <w:vAlign w:val="center"/>
          </w:tcPr>
          <w:p w:rsidR="00CB5902" w:rsidRPr="006152D6" w:rsidRDefault="00CB5902" w:rsidP="00B26417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13" w:type="pct"/>
            <w:vMerge/>
            <w:vAlign w:val="center"/>
          </w:tcPr>
          <w:p w:rsidR="00CB5902" w:rsidRPr="006152D6" w:rsidRDefault="00CB5902" w:rsidP="00B26417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95" w:type="pct"/>
            <w:vMerge/>
            <w:vAlign w:val="center"/>
          </w:tcPr>
          <w:p w:rsidR="00CB5902" w:rsidRPr="006152D6" w:rsidRDefault="00CB5902" w:rsidP="00B26417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3" w:type="pct"/>
            <w:vMerge/>
            <w:vAlign w:val="center"/>
          </w:tcPr>
          <w:p w:rsidR="00CB5902" w:rsidRPr="006152D6" w:rsidRDefault="00CB5902" w:rsidP="00B26417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6" w:type="pct"/>
            <w:vMerge/>
            <w:vAlign w:val="center"/>
          </w:tcPr>
          <w:p w:rsidR="00CB5902" w:rsidRPr="006152D6" w:rsidRDefault="00CB5902" w:rsidP="00B26417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42" w:type="pct"/>
          </w:tcPr>
          <w:p w:rsidR="00CB5902" w:rsidRPr="006152D6" w:rsidRDefault="006D13C3" w:rsidP="00B26417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2560</w:t>
            </w:r>
          </w:p>
        </w:tc>
        <w:tc>
          <w:tcPr>
            <w:tcW w:w="342" w:type="pct"/>
          </w:tcPr>
          <w:p w:rsidR="00CB5902" w:rsidRPr="006152D6" w:rsidRDefault="006D13C3" w:rsidP="00B26417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2561</w:t>
            </w:r>
          </w:p>
        </w:tc>
        <w:tc>
          <w:tcPr>
            <w:tcW w:w="342" w:type="pct"/>
          </w:tcPr>
          <w:p w:rsidR="00CB5902" w:rsidRPr="006152D6" w:rsidRDefault="006D13C3" w:rsidP="00B26417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2562</w:t>
            </w:r>
          </w:p>
        </w:tc>
        <w:tc>
          <w:tcPr>
            <w:tcW w:w="344" w:type="pct"/>
          </w:tcPr>
          <w:p w:rsidR="00CB5902" w:rsidRPr="006152D6" w:rsidRDefault="006D13C3" w:rsidP="00B26417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2563</w:t>
            </w:r>
          </w:p>
        </w:tc>
      </w:tr>
      <w:tr w:rsidR="006152D6" w:rsidRPr="006152D6" w:rsidTr="00B26417">
        <w:trPr>
          <w:jc w:val="center"/>
        </w:trPr>
        <w:tc>
          <w:tcPr>
            <w:tcW w:w="312" w:type="pct"/>
          </w:tcPr>
          <w:p w:rsidR="006D13C3" w:rsidRPr="006152D6" w:rsidRDefault="006D13C3" w:rsidP="00B26417">
            <w:pPr>
              <w:snapToGrid w:val="0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713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นางสาว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วรรณลดา กันต์โฉม</w:t>
            </w:r>
          </w:p>
        </w:tc>
        <w:tc>
          <w:tcPr>
            <w:tcW w:w="595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013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0"/>
                <w:lang w:val="en-GB"/>
              </w:rPr>
            </w:pPr>
            <w:r w:rsidRPr="006152D6">
              <w:rPr>
                <w:rFonts w:ascii="TH SarabunPSK" w:eastAsia="Times New Roman" w:hAnsi="TH SarabunPSK" w:cs="TH SarabunPSK"/>
                <w:spacing w:val="-10"/>
                <w:cs/>
              </w:rPr>
              <w:t>ศศ</w:t>
            </w:r>
            <w:r w:rsidR="006D1B39" w:rsidRPr="006152D6">
              <w:rPr>
                <w:rFonts w:ascii="TH SarabunPSK" w:eastAsia="Times New Roman" w:hAnsi="TH SarabunPSK" w:cs="TH SarabunPSK" w:hint="cs"/>
                <w:spacing w:val="-10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  <w:spacing w:val="-10"/>
                <w:cs/>
              </w:rPr>
              <w:t>ม.</w:t>
            </w:r>
            <w:r w:rsidRPr="006152D6">
              <w:rPr>
                <w:rFonts w:ascii="TH SarabunPSK" w:eastAsia="Times New Roman" w:hAnsi="TH SarabunPSK" w:cs="TH SarabunPSK" w:hint="cs"/>
                <w:spacing w:val="-10"/>
                <w:cs/>
              </w:rPr>
              <w:t>(พัฒนาสังคม)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ศศ.บ.(พัฒนาสังคม)</w:t>
            </w:r>
          </w:p>
        </w:tc>
        <w:tc>
          <w:tcPr>
            <w:tcW w:w="996" w:type="pct"/>
          </w:tcPr>
          <w:p w:rsidR="006D1B39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-175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สถาบันบัณฑิตพัฒน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บริหารศาสตร์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b/>
                <w:bCs/>
                <w:spacing w:val="-10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10"/>
                <w:cs/>
              </w:rPr>
              <w:t>มหาวิทยาลัยนเรศวร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4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</w:tr>
      <w:tr w:rsidR="006152D6" w:rsidRPr="006152D6" w:rsidTr="00B26417">
        <w:trPr>
          <w:jc w:val="center"/>
        </w:trPr>
        <w:tc>
          <w:tcPr>
            <w:tcW w:w="312" w:type="pct"/>
          </w:tcPr>
          <w:p w:rsidR="006D13C3" w:rsidRPr="006152D6" w:rsidRDefault="006D13C3" w:rsidP="00B26417">
            <w:pPr>
              <w:snapToGrid w:val="0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713" w:type="pct"/>
          </w:tcPr>
          <w:p w:rsidR="00806501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นางสาว</w:t>
            </w:r>
          </w:p>
          <w:p w:rsidR="00806501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วรนุช  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สิปิยารักษ์</w:t>
            </w:r>
          </w:p>
        </w:tc>
        <w:tc>
          <w:tcPr>
            <w:tcW w:w="595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013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lang w:val="en-GB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ศศ</w:t>
            </w:r>
            <w:r w:rsidR="00816440" w:rsidRPr="006152D6">
              <w:rPr>
                <w:rFonts w:ascii="TH SarabunPSK" w:eastAsia="Times New Roman" w:hAnsi="TH SarabunPSK" w:cs="TH SarabunPSK" w:hint="cs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ม.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(พัฒนาสังคม)</w:t>
            </w:r>
          </w:p>
          <w:p w:rsidR="00816440" w:rsidRPr="006152D6" w:rsidRDefault="00816440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lang w:val="en-GB"/>
              </w:rPr>
            </w:pP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10"/>
                <w:cs/>
              </w:rPr>
              <w:t>ศศ.บ.(พัฒนาสังคม)</w:t>
            </w:r>
            <w:r w:rsidR="00816440" w:rsidRPr="006152D6">
              <w:rPr>
                <w:rFonts w:ascii="TH SarabunPSK" w:eastAsia="Times New Roman" w:hAnsi="TH SarabunPSK" w:cs="TH SarabunPSK" w:hint="cs"/>
                <w:cs/>
              </w:rPr>
              <w:t xml:space="preserve"> เกียรตินิยมอันดับ 1</w:t>
            </w:r>
          </w:p>
        </w:tc>
        <w:tc>
          <w:tcPr>
            <w:tcW w:w="996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-33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สถาบันบัณฑิตพัฒน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บริหารศาสตร์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8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8"/>
                <w:cs/>
              </w:rPr>
              <w:t>มหาวิทยาลัยนเรศวร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4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</w:tr>
      <w:tr w:rsidR="006152D6" w:rsidRPr="006152D6" w:rsidTr="00B26417">
        <w:trPr>
          <w:jc w:val="center"/>
        </w:trPr>
        <w:tc>
          <w:tcPr>
            <w:tcW w:w="312" w:type="pct"/>
          </w:tcPr>
          <w:p w:rsidR="006D13C3" w:rsidRPr="006152D6" w:rsidRDefault="006D13C3" w:rsidP="00B26417">
            <w:pPr>
              <w:snapToGrid w:val="0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713" w:type="pct"/>
          </w:tcPr>
          <w:p w:rsidR="00806501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นางสาว</w:t>
            </w:r>
          </w:p>
          <w:p w:rsidR="00806501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ปิยะ 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สงวนสิน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95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013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ศศ.ม.(การจัดการการพัฒนาสังคม) 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ศษ.บ.(ธุรกิจศึกษา) </w:t>
            </w:r>
          </w:p>
        </w:tc>
        <w:tc>
          <w:tcPr>
            <w:tcW w:w="996" w:type="pct"/>
          </w:tcPr>
          <w:p w:rsidR="00816440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-175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สถาบันบัณฑิตพัฒน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-175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บริหารศาสตร์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4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</w:tr>
      <w:tr w:rsidR="006152D6" w:rsidRPr="006152D6" w:rsidTr="00B26417">
        <w:trPr>
          <w:jc w:val="center"/>
        </w:trPr>
        <w:tc>
          <w:tcPr>
            <w:tcW w:w="312" w:type="pct"/>
          </w:tcPr>
          <w:p w:rsidR="006D13C3" w:rsidRPr="006152D6" w:rsidRDefault="006D13C3" w:rsidP="00B26417">
            <w:pPr>
              <w:snapToGrid w:val="0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713" w:type="pct"/>
          </w:tcPr>
          <w:p w:rsidR="00806501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8"/>
                <w:kern w:val="16"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8"/>
                <w:kern w:val="16"/>
                <w:cs/>
              </w:rPr>
              <w:t>นางสาว</w:t>
            </w:r>
          </w:p>
          <w:p w:rsidR="00806501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spacing w:val="-8"/>
                <w:kern w:val="16"/>
                <w:cs/>
              </w:rPr>
              <w:t>นริศร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า    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จริยะพันธุ์</w:t>
            </w:r>
          </w:p>
        </w:tc>
        <w:tc>
          <w:tcPr>
            <w:tcW w:w="595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อาจารย์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013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cs/>
                <w:lang w:val="en-GB"/>
              </w:rPr>
            </w:pPr>
            <w:r w:rsidRPr="006152D6">
              <w:rPr>
                <w:rFonts w:ascii="TH SarabunPSK" w:hAnsi="TH SarabunPSK" w:cs="TH SarabunPSK"/>
                <w:cs/>
              </w:rPr>
              <w:t>รป.ม</w:t>
            </w:r>
            <w:r w:rsidR="00B26417" w:rsidRPr="006152D6">
              <w:rPr>
                <w:rFonts w:ascii="TH SarabunPSK" w:hAnsi="TH SarabunPSK" w:cs="TH SarabunPSK" w:hint="cs"/>
                <w:cs/>
              </w:rPr>
              <w:t>.</w:t>
            </w:r>
            <w:r w:rsidRPr="006152D6">
              <w:rPr>
                <w:rFonts w:ascii="TH SarabunPSK" w:hAnsi="TH SarabunPSK" w:cs="TH SarabunPSK"/>
                <w:cs/>
              </w:rPr>
              <w:t>(นโยบายสาธารณะและการจัดการเชิงกลยุทธ์)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 เกียรตินิยม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ศศ.บ.(รัฐศาสตร์)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cs/>
              </w:rPr>
              <w:t>เกียรตินิยม</w:t>
            </w:r>
            <w:r w:rsidRPr="006152D6">
              <w:rPr>
                <w:rFonts w:ascii="TH SarabunPSK" w:hAnsi="TH SarabunPSK" w:cs="TH SarabunPSK" w:hint="cs"/>
                <w:cs/>
              </w:rPr>
              <w:t>อันดับ</w:t>
            </w:r>
            <w:r w:rsidR="00B26417" w:rsidRPr="006152D6">
              <w:rPr>
                <w:rFonts w:ascii="TH SarabunPSK" w:hAnsi="TH SarabunPSK" w:cs="TH SarabunPSK" w:hint="cs"/>
                <w:cs/>
              </w:rPr>
              <w:t xml:space="preserve"> 1</w:t>
            </w:r>
          </w:p>
        </w:tc>
        <w:tc>
          <w:tcPr>
            <w:tcW w:w="996" w:type="pct"/>
          </w:tcPr>
          <w:p w:rsidR="00816440" w:rsidRPr="006152D6" w:rsidRDefault="00816440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-33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สถาบันบัณฑิตพัฒน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-33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บริหารศาสตร์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25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มหาวิทยาลัย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เกษตรศาสตร์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4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</w:tr>
      <w:tr w:rsidR="006152D6" w:rsidRPr="006152D6" w:rsidTr="00B26417">
        <w:trPr>
          <w:jc w:val="center"/>
        </w:trPr>
        <w:tc>
          <w:tcPr>
            <w:tcW w:w="312" w:type="pct"/>
          </w:tcPr>
          <w:p w:rsidR="006D13C3" w:rsidRPr="006152D6" w:rsidRDefault="006D13C3" w:rsidP="00B26417">
            <w:pPr>
              <w:snapToGrid w:val="0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713" w:type="pct"/>
          </w:tcPr>
          <w:p w:rsidR="00806501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นาย</w:t>
            </w:r>
          </w:p>
          <w:p w:rsidR="00806501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ดรุ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ณศักดิ์ 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ตติยะลาภะ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BrowalliaNew-Bold" w:hAnsi="TH SarabunPSK" w:cs="TH SarabunPSK"/>
                <w:cs/>
              </w:rPr>
            </w:pPr>
          </w:p>
        </w:tc>
        <w:tc>
          <w:tcPr>
            <w:tcW w:w="595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013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ปร.ด.(การเมือง)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6D13C3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ศศ.ม.(รัฐศาสตร์)</w:t>
            </w:r>
          </w:p>
          <w:p w:rsidR="001A72D5" w:rsidRPr="006152D6" w:rsidRDefault="001A72D5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lastRenderedPageBreak/>
              <w:t>ร.บ.(ทฤษฎีทาง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รัฐศาสตร์)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บธ.บ.(บริหารงานบุคคล)</w:t>
            </w:r>
          </w:p>
        </w:tc>
        <w:tc>
          <w:tcPr>
            <w:tcW w:w="996" w:type="pct"/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lastRenderedPageBreak/>
              <w:t>มหาวิทยาลัยรามคำแหง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มหาวิทยาลัยรามคำแหง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2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lastRenderedPageBreak/>
              <w:t>มหาวิทยาลัย</w:t>
            </w:r>
            <w:r w:rsidRPr="006152D6">
              <w:rPr>
                <w:rFonts w:ascii="TH SarabunPSK" w:eastAsia="Times New Roman" w:hAnsi="TH SarabunPSK" w:cs="TH SarabunPSK"/>
                <w:spacing w:val="-12"/>
                <w:cs/>
              </w:rPr>
              <w:t>สุโขทัย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2"/>
              </w:rPr>
            </w:pPr>
            <w:r w:rsidRPr="006152D6">
              <w:rPr>
                <w:rFonts w:ascii="TH SarabunPSK" w:eastAsia="Times New Roman" w:hAnsi="TH SarabunPSK" w:cs="TH SarabunPSK"/>
                <w:spacing w:val="-12"/>
                <w:cs/>
              </w:rPr>
              <w:t>ธรรมาธิราช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ธุรกิจบัณฑิตย์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lastRenderedPageBreak/>
              <w:t>12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4" w:type="pct"/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</w:tr>
      <w:tr w:rsidR="006152D6" w:rsidRPr="006152D6" w:rsidTr="00B26417">
        <w:trPr>
          <w:jc w:val="center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B26417">
            <w:pPr>
              <w:snapToGrid w:val="0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นายสุเทพ 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บุญซ้อน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ศษ</w:t>
            </w:r>
            <w:r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ด</w:t>
            </w:r>
            <w:r w:rsidRPr="006152D6">
              <w:rPr>
                <w:rFonts w:ascii="TH SarabunPSK" w:eastAsia="Times New Roman" w:hAnsi="TH SarabunPSK" w:cs="TH SarabunPSK"/>
              </w:rPr>
              <w:t>.(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ประชากรศึกษา</w:t>
            </w:r>
            <w:r w:rsidRPr="006152D6">
              <w:rPr>
                <w:rFonts w:ascii="TH SarabunPSK" w:eastAsia="Times New Roman" w:hAnsi="TH SarabunPSK" w:cs="TH SarabunPSK"/>
              </w:rPr>
              <w:t>)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ศษ</w:t>
            </w:r>
            <w:r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ม</w:t>
            </w:r>
            <w:r w:rsidR="0088698A" w:rsidRPr="006152D6">
              <w:rPr>
                <w:rFonts w:ascii="TH SarabunPSK" w:eastAsia="Times New Roman" w:hAnsi="TH SarabunPSK" w:cs="TH SarabunPSK" w:hint="cs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</w:rPr>
              <w:t>(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ประชากรศึกษา</w:t>
            </w:r>
            <w:r w:rsidRPr="006152D6">
              <w:rPr>
                <w:rFonts w:ascii="TH SarabunPSK" w:eastAsia="Times New Roman" w:hAnsi="TH SarabunPSK" w:cs="TH SarabunPSK"/>
              </w:rPr>
              <w:t xml:space="preserve">) </w:t>
            </w:r>
          </w:p>
          <w:p w:rsidR="006D13C3" w:rsidRPr="006152D6" w:rsidRDefault="006D13C3" w:rsidP="0088698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กศ</w:t>
            </w:r>
            <w:r w:rsidRPr="006152D6">
              <w:rPr>
                <w:rFonts w:ascii="TH SarabunPSK" w:eastAsia="Times New Roman" w:hAnsi="TH SarabunPSK" w:cs="TH SarabunPSK"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บ</w:t>
            </w:r>
            <w:r w:rsidRPr="006152D6">
              <w:rPr>
                <w:rFonts w:ascii="TH SarabunPSK" w:eastAsia="Times New Roman" w:hAnsi="TH SarabunPSK" w:cs="TH SarabunPSK"/>
              </w:rPr>
              <w:t>.(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6152D6">
              <w:rPr>
                <w:rFonts w:ascii="TH SarabunPSK" w:eastAsia="Times New Roman" w:hAnsi="TH SarabunPSK" w:cs="TH SarabunPSK"/>
              </w:rPr>
              <w:t xml:space="preserve">)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มหาวิทยาลัยมหิดล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มหาวิทยาลัยมหิดล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  <w:r w:rsidR="0088698A" w:rsidRPr="006152D6">
              <w:rPr>
                <w:rFonts w:ascii="TH SarabunPSK" w:eastAsia="Times New Roman" w:hAnsi="TH SarabunPSK" w:cs="TH SarabunPSK" w:hint="cs"/>
                <w:cs/>
              </w:rPr>
              <w:t xml:space="preserve">     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ศรีนครินทรวิโรฒบางเขน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</w:tr>
      <w:tr w:rsidR="006152D6" w:rsidRPr="006152D6" w:rsidTr="00B26417">
        <w:trPr>
          <w:jc w:val="center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B26417">
            <w:pPr>
              <w:snapToGrid w:val="0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นายชัชพันธุ์ ยิ้มอ่อน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อาจารย์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ร</w:t>
            </w:r>
            <w:r w:rsidRPr="006152D6">
              <w:rPr>
                <w:rFonts w:ascii="TH SarabunPSK" w:hAnsi="TH SarabunPSK" w:cs="TH SarabunPSK"/>
              </w:rPr>
              <w:t>.</w:t>
            </w:r>
            <w:r w:rsidRPr="006152D6">
              <w:rPr>
                <w:rFonts w:ascii="TH SarabunPSK" w:hAnsi="TH SarabunPSK" w:cs="TH SarabunPSK"/>
                <w:cs/>
              </w:rPr>
              <w:t>ม</w:t>
            </w:r>
            <w:r w:rsidRPr="006152D6">
              <w:rPr>
                <w:rFonts w:ascii="TH SarabunPSK" w:hAnsi="TH SarabunPSK" w:cs="TH SarabunPSK"/>
              </w:rPr>
              <w:t>.(</w:t>
            </w:r>
            <w:r w:rsidRPr="006152D6">
              <w:rPr>
                <w:rFonts w:ascii="TH SarabunPSK" w:hAnsi="TH SarabunPSK" w:cs="TH SarabunPSK" w:hint="cs"/>
                <w:cs/>
              </w:rPr>
              <w:t>การปกครอง</w:t>
            </w:r>
            <w:r w:rsidRPr="006152D6">
              <w:rPr>
                <w:rFonts w:ascii="TH SarabunPSK" w:hAnsi="TH SarabunPSK" w:cs="TH SarabunPSK"/>
              </w:rPr>
              <w:t xml:space="preserve">) </w:t>
            </w:r>
          </w:p>
          <w:p w:rsidR="00153536" w:rsidRPr="006152D6" w:rsidRDefault="00153536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ศศ.บ.(ศาสนาและปรัชญา)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  <w:p w:rsidR="006D13C3" w:rsidRPr="006152D6" w:rsidRDefault="006D13C3" w:rsidP="00B2641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มหาวิทยาลัยบูรพา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C3" w:rsidRPr="006152D6" w:rsidRDefault="006D13C3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>12</w:t>
            </w:r>
          </w:p>
        </w:tc>
      </w:tr>
    </w:tbl>
    <w:p w:rsidR="00EE5417" w:rsidRPr="006152D6" w:rsidRDefault="00E37F3E" w:rsidP="00DF2F4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3.2.3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6152D6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  <w:r w:rsidR="00582677"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37F3E" w:rsidRPr="006152D6" w:rsidRDefault="00E37F3E" w:rsidP="00DF2F49">
      <w:pPr>
        <w:ind w:left="1278" w:hanging="558"/>
        <w:jc w:val="thaiDistribute"/>
        <w:rPr>
          <w:rFonts w:ascii="TH SarabunPSK" w:hAnsi="TH SarabunPSK" w:cs="TH SarabunPSK"/>
          <w:b/>
          <w:bCs/>
        </w:rPr>
      </w:pPr>
    </w:p>
    <w:tbl>
      <w:tblPr>
        <w:tblW w:w="8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1260"/>
        <w:gridCol w:w="1260"/>
        <w:gridCol w:w="1620"/>
        <w:gridCol w:w="1252"/>
        <w:gridCol w:w="630"/>
        <w:gridCol w:w="630"/>
        <w:gridCol w:w="630"/>
        <w:gridCol w:w="630"/>
      </w:tblGrid>
      <w:tr w:rsidR="006152D6" w:rsidRPr="006152D6" w:rsidTr="002D2D40">
        <w:trPr>
          <w:cantSplit/>
          <w:trHeight w:val="431"/>
        </w:trPr>
        <w:tc>
          <w:tcPr>
            <w:tcW w:w="558" w:type="dxa"/>
            <w:vMerge w:val="restart"/>
            <w:vAlign w:val="center"/>
          </w:tcPr>
          <w:p w:rsidR="00CB5902" w:rsidRPr="006152D6" w:rsidRDefault="00CB5902" w:rsidP="00153536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1260" w:type="dxa"/>
            <w:vMerge w:val="restart"/>
            <w:vAlign w:val="center"/>
          </w:tcPr>
          <w:p w:rsidR="00CB5902" w:rsidRPr="006152D6" w:rsidRDefault="00CB5902" w:rsidP="00153536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1260" w:type="dxa"/>
            <w:vMerge w:val="restart"/>
            <w:vAlign w:val="center"/>
          </w:tcPr>
          <w:p w:rsidR="00CB5902" w:rsidRPr="006152D6" w:rsidRDefault="00CB5902" w:rsidP="00153536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CB5902" w:rsidRPr="006152D6" w:rsidRDefault="00CB5902" w:rsidP="00153536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1620" w:type="dxa"/>
            <w:vMerge w:val="restart"/>
            <w:vAlign w:val="center"/>
          </w:tcPr>
          <w:p w:rsidR="00CB5902" w:rsidRPr="006152D6" w:rsidRDefault="00CB5902" w:rsidP="00153536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6152D6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252" w:type="dxa"/>
            <w:vMerge w:val="restart"/>
            <w:vAlign w:val="center"/>
          </w:tcPr>
          <w:p w:rsidR="00CB5902" w:rsidRPr="006152D6" w:rsidRDefault="00CB5902" w:rsidP="00153536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6152D6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CB5902" w:rsidRPr="006152D6" w:rsidRDefault="00CB5902" w:rsidP="00153536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6152D6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2520" w:type="dxa"/>
            <w:gridSpan w:val="4"/>
            <w:vAlign w:val="center"/>
          </w:tcPr>
          <w:p w:rsidR="00CB5902" w:rsidRPr="006152D6" w:rsidRDefault="00CB5902" w:rsidP="00153536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6152D6" w:rsidRPr="006152D6" w:rsidTr="006E111D">
        <w:trPr>
          <w:cantSplit/>
        </w:trPr>
        <w:tc>
          <w:tcPr>
            <w:tcW w:w="558" w:type="dxa"/>
            <w:vMerge/>
            <w:vAlign w:val="center"/>
          </w:tcPr>
          <w:p w:rsidR="00CB5902" w:rsidRPr="006152D6" w:rsidRDefault="00CB5902" w:rsidP="001535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60" w:type="dxa"/>
            <w:vMerge/>
            <w:vAlign w:val="center"/>
          </w:tcPr>
          <w:p w:rsidR="00CB5902" w:rsidRPr="006152D6" w:rsidRDefault="00CB5902" w:rsidP="001535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60" w:type="dxa"/>
            <w:vMerge/>
            <w:vAlign w:val="center"/>
          </w:tcPr>
          <w:p w:rsidR="00CB5902" w:rsidRPr="006152D6" w:rsidRDefault="00CB5902" w:rsidP="001535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20" w:type="dxa"/>
            <w:vMerge/>
            <w:vAlign w:val="center"/>
          </w:tcPr>
          <w:p w:rsidR="00CB5902" w:rsidRPr="006152D6" w:rsidRDefault="00CB5902" w:rsidP="001535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52" w:type="dxa"/>
            <w:vMerge/>
            <w:vAlign w:val="center"/>
          </w:tcPr>
          <w:p w:rsidR="00CB5902" w:rsidRPr="006152D6" w:rsidRDefault="00CB5902" w:rsidP="001535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</w:tcPr>
          <w:p w:rsidR="00CB5902" w:rsidRPr="006152D6" w:rsidRDefault="006D13C3" w:rsidP="00153536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2560</w:t>
            </w:r>
          </w:p>
        </w:tc>
        <w:tc>
          <w:tcPr>
            <w:tcW w:w="630" w:type="dxa"/>
          </w:tcPr>
          <w:p w:rsidR="00CB5902" w:rsidRPr="006152D6" w:rsidRDefault="006D13C3" w:rsidP="00153536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2561</w:t>
            </w:r>
          </w:p>
        </w:tc>
        <w:tc>
          <w:tcPr>
            <w:tcW w:w="630" w:type="dxa"/>
          </w:tcPr>
          <w:p w:rsidR="00CB5902" w:rsidRPr="006152D6" w:rsidRDefault="006D13C3" w:rsidP="00153536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2562</w:t>
            </w:r>
          </w:p>
        </w:tc>
        <w:tc>
          <w:tcPr>
            <w:tcW w:w="630" w:type="dxa"/>
          </w:tcPr>
          <w:p w:rsidR="00CB5902" w:rsidRPr="006152D6" w:rsidRDefault="006D13C3" w:rsidP="00153536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2563</w:t>
            </w:r>
          </w:p>
        </w:tc>
      </w:tr>
      <w:tr w:rsidR="006D13C3" w:rsidRPr="006152D6" w:rsidTr="006E111D">
        <w:tc>
          <w:tcPr>
            <w:tcW w:w="558" w:type="dxa"/>
          </w:tcPr>
          <w:p w:rsidR="006D13C3" w:rsidRPr="006152D6" w:rsidRDefault="006D13C3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</w:t>
            </w:r>
          </w:p>
        </w:tc>
        <w:tc>
          <w:tcPr>
            <w:tcW w:w="1260" w:type="dxa"/>
          </w:tcPr>
          <w:p w:rsidR="009E0457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114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นาง</w:t>
            </w:r>
          </w:p>
          <w:p w:rsidR="006D13C3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114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พัชรา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ภรณ์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สุวรรณกูฏ</w:t>
            </w:r>
          </w:p>
        </w:tc>
        <w:tc>
          <w:tcPr>
            <w:tcW w:w="1260" w:type="dxa"/>
          </w:tcPr>
          <w:p w:rsidR="006D13C3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1620" w:type="dxa"/>
          </w:tcPr>
          <w:p w:rsidR="006D13C3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0"/>
              </w:rPr>
            </w:pPr>
            <w:r w:rsidRPr="006152D6">
              <w:rPr>
                <w:rFonts w:ascii="TH SarabunPSK" w:eastAsia="Times New Roman" w:hAnsi="TH SarabunPSK" w:cs="TH SarabunPSK"/>
                <w:spacing w:val="-10"/>
                <w:cs/>
              </w:rPr>
              <w:t>อ</w:t>
            </w:r>
            <w:r w:rsidRPr="006152D6">
              <w:rPr>
                <w:rFonts w:ascii="TH SarabunPSK" w:eastAsia="Times New Roman" w:hAnsi="TH SarabunPSK" w:cs="TH SarabunPSK" w:hint="cs"/>
                <w:spacing w:val="-10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  <w:spacing w:val="-10"/>
                <w:cs/>
              </w:rPr>
              <w:t>ม.(ประวัติศาสตร์)</w:t>
            </w:r>
          </w:p>
          <w:p w:rsidR="00153536" w:rsidRPr="006152D6" w:rsidRDefault="00153536" w:rsidP="00153536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pacing w:val="-10"/>
              </w:rPr>
            </w:pPr>
          </w:p>
          <w:p w:rsidR="006D13C3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อ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.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บ.(ภูมิศาสตร์-ประวัติศาสตร์)</w:t>
            </w:r>
          </w:p>
        </w:tc>
        <w:tc>
          <w:tcPr>
            <w:tcW w:w="1252" w:type="dxa"/>
          </w:tcPr>
          <w:p w:rsidR="006D13C3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จุฬาลงกรณ์มหาวิทยาลัย</w:t>
            </w:r>
          </w:p>
          <w:p w:rsidR="006D13C3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630" w:type="dxa"/>
          </w:tcPr>
          <w:p w:rsidR="006D13C3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6</w:t>
            </w:r>
          </w:p>
        </w:tc>
        <w:tc>
          <w:tcPr>
            <w:tcW w:w="630" w:type="dxa"/>
          </w:tcPr>
          <w:p w:rsidR="006D13C3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6</w:t>
            </w:r>
          </w:p>
        </w:tc>
        <w:tc>
          <w:tcPr>
            <w:tcW w:w="630" w:type="dxa"/>
          </w:tcPr>
          <w:p w:rsidR="006D13C3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6</w:t>
            </w:r>
          </w:p>
        </w:tc>
        <w:tc>
          <w:tcPr>
            <w:tcW w:w="630" w:type="dxa"/>
          </w:tcPr>
          <w:p w:rsidR="006D13C3" w:rsidRPr="006152D6" w:rsidRDefault="006D13C3" w:rsidP="00153536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6</w:t>
            </w:r>
          </w:p>
        </w:tc>
      </w:tr>
    </w:tbl>
    <w:p w:rsidR="0050019E" w:rsidRPr="006152D6" w:rsidRDefault="0050019E" w:rsidP="00DF2F49">
      <w:pPr>
        <w:ind w:left="360" w:firstLine="36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:rsidR="00EE5417" w:rsidRPr="006152D6" w:rsidRDefault="00EE5417" w:rsidP="00DF2F49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7B1F91" w:rsidRPr="006152D6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7B1F91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9E0457" w:rsidRPr="006152D6" w:rsidRDefault="00EE5417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จากความต้องการที่บัณฑิตควรมีประสบการณ์ในวิชาชีพก่อนเข้าสู่การทำงานจริง ดังนั้นหลักสูตรได้กำหนด</w:t>
      </w:r>
      <w:r w:rsidR="00621195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กลุ่ม</w:t>
      </w:r>
      <w:r w:rsidR="00621195" w:rsidRPr="006152D6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="00621195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ปฏิบัติการและฝึกประสบการณ์วิชาชีพ</w:t>
      </w:r>
      <w:r w:rsidRPr="006152D6">
        <w:rPr>
          <w:rFonts w:ascii="TH SarabunPSK" w:hAnsi="TH SarabunPSK" w:cs="TH SarabunPSK"/>
          <w:sz w:val="32"/>
          <w:szCs w:val="32"/>
          <w:cs/>
        </w:rPr>
        <w:t>เป็นวิชาบังคับและให้มีแผนการเรียนสำหรับนักศึกษาที่ต้องการ</w:t>
      </w:r>
      <w:r w:rsidR="00E34844" w:rsidRPr="006152D6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6152D6">
        <w:rPr>
          <w:rFonts w:ascii="TH SarabunPSK" w:hAnsi="TH SarabunPSK" w:cs="TH SarabunPSK"/>
          <w:sz w:val="32"/>
          <w:szCs w:val="32"/>
          <w:cs/>
        </w:rPr>
        <w:t>งานสหกิจศึกษา นักศึกษาต้องลงเรียน</w:t>
      </w:r>
      <w:r w:rsidR="00621195" w:rsidRPr="006152D6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152D6">
        <w:rPr>
          <w:rFonts w:ascii="TH SarabunPSK" w:hAnsi="TH SarabunPSK" w:cs="TH SarabunPSK"/>
          <w:sz w:val="32"/>
          <w:szCs w:val="32"/>
          <w:cs/>
        </w:rPr>
        <w:t>วิชา</w:t>
      </w:r>
      <w:r w:rsidR="00621195" w:rsidRPr="006152D6">
        <w:rPr>
          <w:rFonts w:ascii="TH SarabunPSK" w:hAnsi="TH SarabunPSK" w:cs="TH SarabunPSK" w:hint="cs"/>
          <w:sz w:val="32"/>
          <w:szCs w:val="32"/>
          <w:cs/>
        </w:rPr>
        <w:t>สหกิจศึกษาสาขาวิชา</w:t>
      </w:r>
      <w:r w:rsidR="004A64C5"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6542C2" w:rsidRPr="006152D6">
        <w:rPr>
          <w:rFonts w:ascii="TH SarabunPSK" w:hAnsi="TH SarabunPSK" w:cs="TH SarabunPSK" w:hint="cs"/>
          <w:cs/>
        </w:rPr>
        <w:t>สังคมศาสตร์เพื่อการพัฒนา</w:t>
      </w:r>
      <w:r w:rsidR="004A64C5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เว้นแต่กรณีที่นักศึกษามีปัญหาไม่สามารถไป</w:t>
      </w:r>
      <w:r w:rsidR="00CB5902" w:rsidRPr="006152D6">
        <w:rPr>
          <w:rFonts w:ascii="TH SarabunPSK" w:hAnsi="TH SarabunPSK" w:cs="TH SarabunPSK" w:hint="cs"/>
          <w:sz w:val="32"/>
          <w:szCs w:val="32"/>
          <w:cs/>
        </w:rPr>
        <w:t>ปฏิบัติงานสหกิจ</w:t>
      </w:r>
      <w:r w:rsidR="006E111D" w:rsidRPr="006152D6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6152D6">
        <w:rPr>
          <w:rFonts w:ascii="TH SarabunPSK" w:hAnsi="TH SarabunPSK" w:cs="TH SarabunPSK"/>
          <w:sz w:val="32"/>
          <w:szCs w:val="32"/>
          <w:cs/>
        </w:rPr>
        <w:t>ได้ก็จะเป็นการอนุโลมให้เรียนรายวิชา</w:t>
      </w:r>
      <w:r w:rsidR="00621195" w:rsidRPr="006152D6">
        <w:rPr>
          <w:rFonts w:ascii="TH SarabunPSK" w:hAnsi="TH SarabunPSK" w:cs="TH SarabunPSK" w:hint="cs"/>
          <w:sz w:val="32"/>
          <w:szCs w:val="32"/>
          <w:cs/>
        </w:rPr>
        <w:t>การฝึกประสบการณ์วิชาชีพสาขา</w:t>
      </w:r>
      <w:r w:rsidR="006542C2" w:rsidRPr="006152D6">
        <w:rPr>
          <w:rFonts w:ascii="TH SarabunPSK" w:hAnsi="TH SarabunPSK" w:cs="TH SarabunPSK" w:hint="cs"/>
          <w:sz w:val="32"/>
          <w:szCs w:val="32"/>
          <w:cs/>
        </w:rPr>
        <w:t>สังคมศาสตร์เพื่อการพัฒนา</w:t>
      </w:r>
      <w:r w:rsidR="004A64C5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แทน</w:t>
      </w:r>
    </w:p>
    <w:p w:rsidR="00EE5417" w:rsidRPr="006152D6" w:rsidRDefault="00EE5417" w:rsidP="00DF2F49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Pr="006152D6" w:rsidRDefault="00EE541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EE5417" w:rsidRPr="006152D6" w:rsidRDefault="002960B9" w:rsidP="00DF2F49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4.1.1</w:t>
      </w:r>
      <w:r w:rsidR="00126216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ทักษะในการปฏิบัติงานจากสถานประกอบการ</w:t>
      </w:r>
      <w:r w:rsidR="00EE5417"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ตลอดจนมีความเข้าใจในหลักการ ความจำเป็นในการเรียนรู้ทฤษฎีมากยิ่งขึ้น</w:t>
      </w:r>
    </w:p>
    <w:p w:rsidR="00EE5417" w:rsidRPr="006152D6" w:rsidRDefault="002960B9" w:rsidP="00DF2F49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4.1.2 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บูรณาการความรู้ที่เรียนมาเพื่อนำไปแก้ปัญหาทางธุรกิจโดยใช้เทคโนโลยีสารสนเทศเป็นเครื่องมือได้อย่างเหมาะสม</w:t>
      </w:r>
    </w:p>
    <w:p w:rsidR="00EE5417" w:rsidRPr="006152D6" w:rsidRDefault="002960B9" w:rsidP="00DF2F49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4.1.3 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มีมนุษยสัมพันธ์และสามารถทำงานร่วมกับผู้อื่นได้ดี</w:t>
      </w:r>
    </w:p>
    <w:p w:rsidR="00EE5417" w:rsidRPr="006152D6" w:rsidRDefault="002960B9" w:rsidP="00DF2F49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="00EE5417" w:rsidRPr="006152D6">
        <w:rPr>
          <w:rFonts w:ascii="TH SarabunPSK" w:hAnsi="TH SarabunPSK" w:cs="TH SarabunPSK"/>
          <w:spacing w:val="-6"/>
          <w:sz w:val="32"/>
          <w:szCs w:val="32"/>
          <w:cs/>
        </w:rPr>
        <w:t>มีระเบียบวินัย</w:t>
      </w:r>
      <w:r w:rsidR="00EE5417" w:rsidRPr="006152D6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6152D6">
        <w:rPr>
          <w:rFonts w:ascii="TH SarabunPSK" w:hAnsi="TH SarabunPSK" w:cs="TH SarabunPSK"/>
          <w:spacing w:val="-6"/>
          <w:sz w:val="32"/>
          <w:szCs w:val="32"/>
          <w:cs/>
        </w:rPr>
        <w:t>ตรงเวลา</w:t>
      </w:r>
      <w:r w:rsidR="00EE5417" w:rsidRPr="006152D6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6152D6">
        <w:rPr>
          <w:rFonts w:ascii="TH SarabunPSK" w:hAnsi="TH SarabunPSK" w:cs="TH SarabunPSK"/>
          <w:spacing w:val="-6"/>
          <w:sz w:val="32"/>
          <w:szCs w:val="32"/>
          <w:cs/>
        </w:rPr>
        <w:t>เข้าใจวัฒนธรรมและสามารถปรับตัวเข้ากับสถานประกอบการได้</w:t>
      </w:r>
    </w:p>
    <w:p w:rsidR="00EE5417" w:rsidRPr="006152D6" w:rsidRDefault="002960B9" w:rsidP="00DF2F49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4.1.5 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มีความกล้าในการแสดงออก และนำความคิดสร้างสรรค์ไปใช้ประโยชน์ในงานได้</w:t>
      </w:r>
    </w:p>
    <w:p w:rsidR="00EE5417" w:rsidRPr="006152D6" w:rsidRDefault="00EE5417" w:rsidP="00DF2F49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26216" w:rsidRPr="006152D6" w:rsidRDefault="00520761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ภาค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การศึกษาที่ 2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ของ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 xml:space="preserve"> 4</w:t>
      </w:r>
      <w:r w:rsidR="00EE5417"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6152D6" w:rsidRDefault="00EE5417" w:rsidP="00DF2F49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EE5417" w:rsidRPr="006152D6" w:rsidRDefault="00EE541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EE5417" w:rsidRPr="006152D6" w:rsidRDefault="00EE5417" w:rsidP="00DF2F49">
      <w:pPr>
        <w:ind w:firstLine="612"/>
        <w:jc w:val="thaiDistribute"/>
        <w:rPr>
          <w:rFonts w:ascii="TH SarabunPSK" w:hAnsi="TH SarabunPSK" w:cs="TH SarabunPSK"/>
        </w:rPr>
      </w:pPr>
    </w:p>
    <w:p w:rsidR="00EE5417" w:rsidRPr="006152D6" w:rsidRDefault="00EE541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EE5417" w:rsidRDefault="00EE5417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ข้อกำหนดในการทำโครงงาน</w:t>
      </w:r>
      <w:r w:rsidR="00126216" w:rsidRPr="006152D6">
        <w:rPr>
          <w:rFonts w:ascii="TH SarabunPSK" w:hAnsi="TH SarabunPSK" w:cs="TH SarabunPSK" w:hint="cs"/>
          <w:sz w:val="32"/>
          <w:szCs w:val="32"/>
          <w:cs/>
        </w:rPr>
        <w:t xml:space="preserve"> หรืองานวิจัย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ควรเป็นหัวข้อที่เกี่ยวข้องกับการประยุกต์เทคโนโลยีเพื่อการใช้งานจริง หรือเพื่อการศึกษา หรือเพื่อทำนุบำรุงศิลปวัฒนธรรม โดยควรมีองค์กรที่อ้างอิงและคาดว่าจะนำไปใช้งานหากโครงงานสำเร็จ โดยมีจำนวนผู้ร่วมโครงงาน 2-3 คน และมีรายงาน</w:t>
      </w:r>
      <w:r w:rsidR="00D03A84" w:rsidRPr="006152D6">
        <w:rPr>
          <w:rFonts w:ascii="TH SarabunPSK" w:hAnsi="TH SarabunPSK" w:cs="TH SarabunPSK" w:hint="cs"/>
          <w:sz w:val="32"/>
          <w:szCs w:val="32"/>
          <w:cs/>
        </w:rPr>
        <w:br/>
      </w:r>
      <w:r w:rsidRPr="006152D6">
        <w:rPr>
          <w:rFonts w:ascii="TH SarabunPSK" w:hAnsi="TH SarabunPSK" w:cs="TH SarabunPSK"/>
          <w:sz w:val="32"/>
          <w:szCs w:val="32"/>
          <w:cs/>
        </w:rPr>
        <w:t>ที่ต้องนำส่งตามรูปแบบและระยะเวลาที่หลักสูตรกำหนด อย่างเคร่งครัด หรือเป็นโครงงานที่มุ่งเน้นการสร้างผลงานวิจัยเพื่อพัฒนางาน</w:t>
      </w:r>
    </w:p>
    <w:p w:rsidR="00EE5417" w:rsidRPr="006152D6" w:rsidRDefault="00EE5417" w:rsidP="00DF2F49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EE5417" w:rsidRPr="006152D6" w:rsidRDefault="00EE5417" w:rsidP="00DF2F49">
      <w:pPr>
        <w:ind w:firstLine="67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โครงงานที่นักศึกษาสนใจ สามารถอธิบายทฤษฎีที่นำมาใช้ในการทำโครงงาน ประโยชน์ที่จะได้รับจากการทำโครงงาน มีขอบเขตโครงงานที่สามารถทำเสร็จภายในระยะเวลาที่กำหนด</w:t>
      </w:r>
    </w:p>
    <w:p w:rsidR="00EE5417" w:rsidRPr="006152D6" w:rsidRDefault="00EE5417" w:rsidP="00DF2F49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EE5417" w:rsidRPr="006152D6" w:rsidRDefault="00EE541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นักศึกษาสามารถทำงานเป็นทีม มีความเชี่ยวชาญในการใช้เครื่องมือ โปรแกรม ในการทำโครงงาน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โครงงานสามารถเป็นต้นแบบในการพัฒนาต่อได้</w:t>
      </w:r>
    </w:p>
    <w:p w:rsidR="00EE5417" w:rsidRPr="006152D6" w:rsidRDefault="00EE5417" w:rsidP="00DF2F49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EE5417" w:rsidRPr="006152D6" w:rsidRDefault="006542C2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ภ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 xml:space="preserve">าคการศึกษาที่ </w:t>
      </w:r>
      <w:r w:rsidR="006E111D" w:rsidRPr="006152D6">
        <w:rPr>
          <w:rFonts w:ascii="TH SarabunPSK" w:hAnsi="TH SarabunPSK" w:cs="TH SarabunPSK" w:hint="cs"/>
          <w:sz w:val="32"/>
          <w:szCs w:val="32"/>
          <w:cs/>
        </w:rPr>
        <w:t>2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0761" w:rsidRPr="006152D6">
        <w:rPr>
          <w:rFonts w:ascii="TH SarabunPSK" w:hAnsi="TH SarabunPSK" w:cs="TH SarabunPSK"/>
          <w:sz w:val="32"/>
          <w:szCs w:val="32"/>
          <w:cs/>
        </w:rPr>
        <w:t xml:space="preserve">หรือ ภาคการศึกษาที่ </w:t>
      </w:r>
      <w:r w:rsidR="00520761" w:rsidRPr="006152D6">
        <w:rPr>
          <w:rFonts w:ascii="TH SarabunPSK" w:hAnsi="TH SarabunPSK" w:cs="TH SarabunPSK" w:hint="cs"/>
          <w:sz w:val="32"/>
          <w:szCs w:val="32"/>
          <w:cs/>
        </w:rPr>
        <w:t>1</w:t>
      </w:r>
      <w:r w:rsidR="00520761"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>ของ</w:t>
      </w:r>
      <w:r w:rsidR="00520761" w:rsidRPr="006152D6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="00EE5417" w:rsidRPr="006152D6">
        <w:rPr>
          <w:rFonts w:ascii="TH SarabunPSK" w:hAnsi="TH SarabunPSK" w:cs="TH SarabunPSK"/>
          <w:sz w:val="32"/>
          <w:szCs w:val="32"/>
          <w:cs/>
        </w:rPr>
        <w:t xml:space="preserve"> 4</w:t>
      </w:r>
      <w:r w:rsidR="008E6502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Pr="006152D6" w:rsidRDefault="00EE5417" w:rsidP="00DF2F49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EE5417" w:rsidRPr="006152D6" w:rsidRDefault="00EE541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 หน่วยกิต</w:t>
      </w:r>
    </w:p>
    <w:p w:rsidR="00EE5417" w:rsidRPr="006152D6" w:rsidRDefault="00EE5417" w:rsidP="00DF2F49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C85FDE" w:rsidRPr="006152D6" w:rsidRDefault="00EE541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มีการกำหนดชั่วโมงการประชุมนักศึกษา การให้คำปรึกษา จัดทำบันทึกการให้คำปรึกษา</w:t>
      </w:r>
      <w:r w:rsidR="00C5069F" w:rsidRPr="006152D6">
        <w:rPr>
          <w:rFonts w:ascii="TH SarabunPSK" w:hAnsi="TH SarabunPSK" w:cs="TH SarabunPSK" w:hint="cs"/>
          <w:sz w:val="32"/>
          <w:szCs w:val="32"/>
          <w:cs/>
        </w:rPr>
        <w:br/>
      </w:r>
      <w:r w:rsidRPr="006152D6">
        <w:rPr>
          <w:rFonts w:ascii="TH SarabunPSK" w:hAnsi="TH SarabunPSK" w:cs="TH SarabunPSK"/>
          <w:sz w:val="32"/>
          <w:szCs w:val="32"/>
          <w:cs/>
        </w:rPr>
        <w:t>ให้ข้อมูลข่าวสารเกี่ยวกับโครงงานท</w:t>
      </w:r>
      <w:r w:rsidR="004A1159" w:rsidRPr="006152D6">
        <w:rPr>
          <w:rFonts w:ascii="TH SarabunPSK" w:hAnsi="TH SarabunPSK" w:cs="TH SarabunPSK"/>
          <w:sz w:val="32"/>
          <w:szCs w:val="32"/>
          <w:cs/>
        </w:rPr>
        <w:t>างเว</w:t>
      </w:r>
      <w:r w:rsidR="004A1159" w:rsidRPr="006152D6">
        <w:rPr>
          <w:rFonts w:ascii="TH SarabunPSK" w:hAnsi="TH SarabunPSK" w:cs="TH SarabunPSK" w:hint="cs"/>
          <w:sz w:val="32"/>
          <w:szCs w:val="32"/>
          <w:cs/>
        </w:rPr>
        <w:t>็บ</w:t>
      </w:r>
      <w:r w:rsidRPr="006152D6">
        <w:rPr>
          <w:rFonts w:ascii="TH SarabunPSK" w:hAnsi="TH SarabunPSK" w:cs="TH SarabunPSK"/>
          <w:sz w:val="32"/>
          <w:szCs w:val="32"/>
          <w:cs/>
        </w:rPr>
        <w:t>ไซต์ และปรับปรุงให้ทันสมัยเสมอ อีกทั้งมีตัวอย่างโครงงานให้ศึกษา</w:t>
      </w:r>
    </w:p>
    <w:p w:rsidR="00EE5417" w:rsidRPr="006152D6" w:rsidRDefault="00EE5417" w:rsidP="00DF2F49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B72CA" w:rsidRPr="00FB72CA" w:rsidRDefault="00EE5417" w:rsidP="00FB72CA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ประเมินผลจากความก้าวหน้าในการทำโครงงาน ที่บันทึกในสมุดให้คำปรึกษาโดยอาจารย์ที่ปรึกษา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และประเมินผลจากรายงานที่ได้กำหนดรูปแบบการนำเสนอตามระยะเวลา นำเสนอโปรแกรมและ</w:t>
      </w:r>
      <w:r w:rsidR="00D03A84" w:rsidRPr="006152D6">
        <w:rPr>
          <w:rFonts w:ascii="TH SarabunPSK" w:hAnsi="TH SarabunPSK" w:cs="TH SarabunPSK" w:hint="cs"/>
          <w:sz w:val="32"/>
          <w:szCs w:val="32"/>
          <w:cs/>
        </w:rPr>
        <w:br/>
      </w:r>
      <w:r w:rsidRPr="006152D6">
        <w:rPr>
          <w:rFonts w:ascii="TH SarabunPSK" w:hAnsi="TH SarabunPSK" w:cs="TH SarabunPSK"/>
          <w:sz w:val="32"/>
          <w:szCs w:val="32"/>
          <w:cs/>
        </w:rPr>
        <w:t>การทำงานของระบบ โดยโครงงานดังกล่าวต้องสามารถทำงานได้ในขั้นต้น โดยเฉพาะการทำงานหลักของโปรแกรม และการจัดสอบการนำเสนอที่มีอาจารย์สอบไม่ต่ำกว่า 3 คน</w:t>
      </w:r>
    </w:p>
    <w:p w:rsidR="008F7B20" w:rsidRDefault="008F7B20" w:rsidP="00DF2F4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Cs/>
          <w:sz w:val="32"/>
          <w:szCs w:val="32"/>
        </w:rPr>
      </w:pPr>
    </w:p>
    <w:p w:rsidR="008B676A" w:rsidRDefault="008B676A" w:rsidP="00DF2F4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Cs/>
          <w:sz w:val="32"/>
          <w:szCs w:val="32"/>
        </w:rPr>
      </w:pPr>
    </w:p>
    <w:p w:rsidR="008B676A" w:rsidRPr="006152D6" w:rsidRDefault="008B676A" w:rsidP="00DF2F4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Cs/>
          <w:sz w:val="32"/>
          <w:szCs w:val="32"/>
        </w:rPr>
      </w:pPr>
    </w:p>
    <w:p w:rsidR="00F57AAF" w:rsidRPr="006152D6" w:rsidRDefault="00F57AAF" w:rsidP="00153536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6152D6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Pr="006152D6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6152D6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57AAF" w:rsidRPr="006152D6" w:rsidRDefault="00F57AAF" w:rsidP="00DF2F49">
      <w:pPr>
        <w:tabs>
          <w:tab w:val="center" w:pos="4513"/>
          <w:tab w:val="right" w:pos="9026"/>
        </w:tabs>
        <w:jc w:val="thaiDistribute"/>
        <w:rPr>
          <w:rFonts w:ascii="TH SarabunPSK" w:hAnsi="TH SarabunPSK" w:cs="TH SarabunPSK"/>
          <w:bCs/>
          <w:sz w:val="32"/>
          <w:szCs w:val="32"/>
        </w:rPr>
      </w:pPr>
    </w:p>
    <w:p w:rsidR="00F57AAF" w:rsidRPr="006152D6" w:rsidRDefault="00F57AAF" w:rsidP="00DF2F49">
      <w:pPr>
        <w:tabs>
          <w:tab w:val="center" w:pos="4513"/>
          <w:tab w:val="right" w:pos="9026"/>
        </w:tabs>
        <w:jc w:val="thaiDistribute"/>
        <w:rPr>
          <w:rFonts w:ascii="TH SarabunPSK" w:hAnsi="TH SarabunPSK" w:cs="TH SarabunPSK"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F57AAF" w:rsidRPr="006152D6" w:rsidRDefault="00F57AAF" w:rsidP="00DF2F49">
      <w:pPr>
        <w:tabs>
          <w:tab w:val="center" w:pos="4513"/>
          <w:tab w:val="right" w:pos="9026"/>
        </w:tabs>
        <w:jc w:val="thaiDistribute"/>
        <w:rPr>
          <w:rFonts w:ascii="TH SarabunPSK" w:hAnsi="TH SarabunPSK" w:cs="TH SarabunPSK"/>
          <w:bCs/>
        </w:rPr>
      </w:pPr>
    </w:p>
    <w:tbl>
      <w:tblPr>
        <w:tblStyle w:val="aa"/>
        <w:tblW w:w="8180" w:type="dxa"/>
        <w:tblInd w:w="37" w:type="dxa"/>
        <w:tblLook w:val="04A0" w:firstRow="1" w:lastRow="0" w:firstColumn="1" w:lastColumn="0" w:noHBand="0" w:noVBand="1"/>
      </w:tblPr>
      <w:tblGrid>
        <w:gridCol w:w="4206"/>
        <w:gridCol w:w="3974"/>
      </w:tblGrid>
      <w:tr w:rsidR="006152D6" w:rsidRPr="006152D6" w:rsidTr="00153536">
        <w:tc>
          <w:tcPr>
            <w:tcW w:w="4206" w:type="dxa"/>
          </w:tcPr>
          <w:p w:rsidR="00F57AAF" w:rsidRPr="006152D6" w:rsidRDefault="00F57AAF" w:rsidP="00DF2F49">
            <w:pPr>
              <w:ind w:firstLine="446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 w:hint="cs"/>
                <w:b/>
                <w:bCs/>
                <w:sz w:val="24"/>
                <w:szCs w:val="32"/>
                <w:cs/>
              </w:rPr>
              <w:t>คุณลักษณะพิเศษ</w:t>
            </w:r>
          </w:p>
        </w:tc>
        <w:tc>
          <w:tcPr>
            <w:tcW w:w="3974" w:type="dxa"/>
          </w:tcPr>
          <w:p w:rsidR="00F57AAF" w:rsidRPr="006152D6" w:rsidRDefault="00F57AAF" w:rsidP="00DF2F49">
            <w:pPr>
              <w:ind w:firstLine="446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z w:val="24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b/>
                <w:bCs/>
                <w:sz w:val="24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6152D6" w:rsidRPr="006152D6" w:rsidTr="00153536">
        <w:tc>
          <w:tcPr>
            <w:tcW w:w="4206" w:type="dxa"/>
          </w:tcPr>
          <w:p w:rsidR="00F57AAF" w:rsidRPr="006152D6" w:rsidRDefault="00F57AAF" w:rsidP="00DF2F49">
            <w:pPr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32"/>
                <w:cs/>
              </w:rPr>
              <w:t>1.1 มีจิตสาธารณะ</w:t>
            </w:r>
          </w:p>
        </w:tc>
        <w:tc>
          <w:tcPr>
            <w:tcW w:w="3974" w:type="dxa"/>
          </w:tcPr>
          <w:p w:rsidR="00F57AAF" w:rsidRPr="006152D6" w:rsidRDefault="00F57AAF" w:rsidP="00DF2F49">
            <w:pPr>
              <w:contextualSpacing/>
              <w:jc w:val="thaiDistribute"/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ให้นักศึกษามีส่วนร่วมดำเนินกิจกรรมเพื่อสังคม</w:t>
            </w:r>
          </w:p>
        </w:tc>
      </w:tr>
      <w:tr w:rsidR="00F57AAF" w:rsidRPr="006152D6" w:rsidTr="00153536">
        <w:tc>
          <w:tcPr>
            <w:tcW w:w="4206" w:type="dxa"/>
          </w:tcPr>
          <w:p w:rsidR="00F57AAF" w:rsidRPr="006152D6" w:rsidRDefault="00F57AAF" w:rsidP="00DF2F49">
            <w:pPr>
              <w:contextualSpacing/>
              <w:jc w:val="thaiDistribute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  <w:r w:rsidRPr="006152D6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 xml:space="preserve">1.2 มีความสามารถในการคิดอย่างเป็นระบบ </w:t>
            </w:r>
          </w:p>
        </w:tc>
        <w:tc>
          <w:tcPr>
            <w:tcW w:w="3974" w:type="dxa"/>
          </w:tcPr>
          <w:p w:rsidR="00F57AAF" w:rsidRPr="006152D6" w:rsidRDefault="00F57AAF" w:rsidP="00DF2F49">
            <w:pPr>
              <w:contextualSpacing/>
              <w:jc w:val="thaiDistribute"/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6152D6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จัดให้มีรายวิชาที่เน้นกระบวนการวิจัย ส่งเสริมการจัดทำโครงการเพื่อการพัฒนา</w:t>
            </w:r>
          </w:p>
        </w:tc>
      </w:tr>
    </w:tbl>
    <w:p w:rsidR="00F57AAF" w:rsidRPr="006152D6" w:rsidRDefault="00F57AAF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7AAF" w:rsidRPr="006152D6" w:rsidRDefault="00F57AAF" w:rsidP="00DF2F49">
      <w:pPr>
        <w:tabs>
          <w:tab w:val="left" w:pos="270"/>
          <w:tab w:val="left" w:pos="720"/>
          <w:tab w:val="left" w:pos="1260"/>
        </w:tabs>
        <w:jc w:val="thaiDistribute"/>
        <w:rPr>
          <w:rFonts w:ascii="TH SarabunPSK" w:hAnsi="TH SarabunPSK" w:cs="TH SarabunPSK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  <w:r w:rsidRPr="006152D6">
        <w:rPr>
          <w:rFonts w:ascii="TH SarabunPSK" w:hAnsi="TH SarabunPSK" w:cs="TH SarabunPSK"/>
        </w:rPr>
        <w:t xml:space="preserve"> </w:t>
      </w:r>
    </w:p>
    <w:p w:rsidR="00F57AAF" w:rsidRPr="006152D6" w:rsidRDefault="00F57AAF" w:rsidP="00DF2F49">
      <w:pPr>
        <w:tabs>
          <w:tab w:val="left" w:pos="270"/>
          <w:tab w:val="left" w:pos="720"/>
          <w:tab w:val="left" w:pos="1260"/>
        </w:tabs>
        <w:ind w:left="700" w:hanging="416"/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F57AAF" w:rsidRPr="006152D6" w:rsidRDefault="00F57AAF" w:rsidP="00DF2F49">
      <w:pPr>
        <w:tabs>
          <w:tab w:val="left" w:pos="270"/>
          <w:tab w:val="left" w:pos="720"/>
          <w:tab w:val="left" w:pos="1260"/>
        </w:tabs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  <w:t>1</w:t>
      </w:r>
      <w:r w:rsidRPr="006152D6">
        <w:rPr>
          <w:rFonts w:ascii="TH SarabunPSK" w:eastAsia="+mn-ea" w:hAnsi="TH SarabunPSK" w:cs="TH SarabunPSK"/>
          <w:kern w:val="24"/>
          <w:sz w:val="32"/>
          <w:szCs w:val="32"/>
        </w:rPr>
        <w:t xml:space="preserve">) </w:t>
      </w: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  <w:cs/>
        </w:rPr>
      </w:pP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>2)</w:t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557F"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3</w:t>
      </w:r>
      <w:r w:rsidRPr="006152D6">
        <w:rPr>
          <w:rFonts w:ascii="TH SarabunPSK" w:eastAsia="+mn-ea" w:hAnsi="TH SarabunPSK" w:cs="TH SarabunPSK"/>
          <w:kern w:val="24"/>
          <w:sz w:val="32"/>
          <w:szCs w:val="32"/>
        </w:rPr>
        <w:t xml:space="preserve">) </w:t>
      </w:r>
      <w:r w:rsidR="0041557F" w:rsidRPr="006152D6">
        <w:rPr>
          <w:rFonts w:ascii="TH SarabunPSK" w:hAnsi="TH SarabunPSK" w:cs="TH SarabunPSK"/>
          <w:sz w:val="32"/>
          <w:szCs w:val="32"/>
          <w:cs/>
        </w:rPr>
        <w:t>มีทัศนคติที่ดีต่ออาชีพและจรรยาบรรณในการประกอบอาชีพ</w:t>
      </w:r>
    </w:p>
    <w:p w:rsidR="00F57AAF" w:rsidRPr="006152D6" w:rsidRDefault="00F57AAF" w:rsidP="00DF2F49">
      <w:pPr>
        <w:tabs>
          <w:tab w:val="left" w:pos="284"/>
          <w:tab w:val="left" w:pos="672"/>
          <w:tab w:val="left" w:pos="1232"/>
          <w:tab w:val="left" w:pos="1568"/>
          <w:tab w:val="left" w:pos="1985"/>
          <w:tab w:val="left" w:pos="7938"/>
          <w:tab w:val="left" w:pos="8647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4)</w:t>
      </w:r>
      <w:r w:rsidR="00153536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มีส่วนร่วมในกิจกรรม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เพื่อการพัฒนาและมีภาวะผู้นำ</w:t>
      </w:r>
    </w:p>
    <w:p w:rsidR="00F57AAF" w:rsidRPr="006152D6" w:rsidRDefault="00F57AAF" w:rsidP="00DF2F49">
      <w:pPr>
        <w:tabs>
          <w:tab w:val="left" w:pos="284"/>
          <w:tab w:val="left" w:pos="672"/>
          <w:tab w:val="left" w:pos="1232"/>
          <w:tab w:val="left" w:pos="1568"/>
          <w:tab w:val="left" w:pos="1985"/>
          <w:tab w:val="left" w:pos="7938"/>
          <w:tab w:val="left" w:pos="8647"/>
        </w:tabs>
        <w:ind w:right="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>5)</w:t>
      </w:r>
      <w:r w:rsidR="00153536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มีวินัย ตรงต่อเวลา</w:t>
      </w:r>
      <w:r w:rsidR="004D70E3" w:rsidRPr="006152D6">
        <w:rPr>
          <w:rFonts w:ascii="TH SarabunPSK" w:hAnsi="TH SarabunPSK" w:cs="TH SarabunPSK"/>
          <w:sz w:val="32"/>
          <w:szCs w:val="32"/>
          <w:cs/>
        </w:rPr>
        <w:t xml:space="preserve"> เคารพกฎระเบียบและข้อบังคับต่าง</w:t>
      </w:r>
      <w:r w:rsidRPr="006152D6">
        <w:rPr>
          <w:rFonts w:ascii="TH SarabunPSK" w:hAnsi="TH SarabunPSK" w:cs="TH SarabunPSK"/>
          <w:sz w:val="32"/>
          <w:szCs w:val="32"/>
          <w:cs/>
        </w:rPr>
        <w:t>ๆ ขององค์กรและสังคม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2.1.2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ที่ใช้พัฒนาการเรียนรู้ด้านคุณธรรม จริยธรรม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การเป็นแบบอย่าง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กำหนดกติกาเกี่ยวกับเวลาการเข้าชั้นเรียน การส่งงานที่ชัดเจน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การมอบหมายให้ศึกษาค้นคว้าโดยระบุแหล่งอ้างอิงให้ครบถ้วน ถูกต้อง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4)</w:t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การกำหนดกิจกรรมที่มีจิตอาส</w:t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า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2.1.3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การเรียนรู้ด้านคุณธรรม จริยธรรม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1)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สังเกตการปฏิบัติตนของนักศึกษา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ตรวจสอบการเข้าชั้นเรียนและการส่งส่งงานครบ ตรงเวลาที่กำหนด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ตรวจผลงานการศึกษาค้นคว้าที่มีการอ้างอิงครบถ้วน ถูกต้อง การไม่คัดลอกผลงานของผู้อื่น (</w:t>
      </w:r>
      <w:r w:rsidR="005D6B8A"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>P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lagiarism)  </w:t>
      </w:r>
    </w:p>
    <w:p w:rsidR="00F57AAF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4)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การเข้าร่วมกิจกรรมที่มีจิตอาสา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.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ความรู้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2.2.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การเรียนรู้ด้านความรู้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pacing w:val="-6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spacing w:val="-6"/>
          <w:kern w:val="24"/>
          <w:sz w:val="32"/>
          <w:szCs w:val="32"/>
          <w:cs/>
        </w:rPr>
        <w:t>1</w:t>
      </w:r>
      <w:r w:rsidRPr="006152D6">
        <w:rPr>
          <w:rFonts w:ascii="TH SarabunPSK" w:eastAsiaTheme="minorEastAsia" w:hAnsi="TH SarabunPSK" w:cs="TH SarabunPSK"/>
          <w:spacing w:val="-6"/>
          <w:kern w:val="24"/>
          <w:sz w:val="32"/>
          <w:szCs w:val="32"/>
        </w:rPr>
        <w:t xml:space="preserve">)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มีความรู้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ความเข้าใจในหลักการ แนวคิด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ทฤษฏี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ที่สำคัญใน</w:t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รายวิชาหรือศาสตร์ของตน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2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>)</w:t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มีความเข้าใจและสามารถอธิบายหลักการ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F57AAF" w:rsidRPr="006152D6" w:rsidRDefault="00F57AAF" w:rsidP="00DF2F49">
      <w:pPr>
        <w:tabs>
          <w:tab w:val="left" w:pos="284"/>
          <w:tab w:val="left" w:pos="672"/>
          <w:tab w:val="left" w:pos="1232"/>
          <w:tab w:val="left" w:pos="1568"/>
          <w:tab w:val="left" w:pos="1985"/>
          <w:tab w:val="left" w:pos="7938"/>
          <w:tab w:val="left" w:pos="8647"/>
        </w:tabs>
        <w:autoSpaceDE w:val="0"/>
        <w:autoSpaceDN w:val="0"/>
        <w:adjustRightInd w:val="0"/>
        <w:ind w:right="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</w:rPr>
        <w:lastRenderedPageBreak/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>3)</w:t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มีความรู้ในเชิงบูรณาการ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ศาสตร์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และการปรับประยุกต์ใช้หลักการ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ทฤษฎี เพื่อการประกอบอาชีพอย่างเหมาะสม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2.2.2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ที่ใช้พัฒนาการเรียนรู้ด้านความรู้</w:t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55137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</w:t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ใช้กระบวนการการเรียนรู้เชิงผลิตภาพ (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Productivity-Based-Learning) </w:t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การสอนแบบโครงงาน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(Project-Based-Learning)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การสอนแบบสืบเสาะหาความรู้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(Inquiry)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การสอนแบบวัฏจักรการสืบ</w:t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เสาะ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หาความรู้ (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>Inquiry cycle)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2.2.3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การเรียนรู้ด้านความรู้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ตรวจสอบกระบวนการทำงาน ผลผลิตและผลลัพธ์ของงาน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ตรวจผลงานการศึกษาค้นคว้าที่มีเนื้อหาครบถ้วน ถูกต้อง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การทดสอบย่อย การทดสอบกลางภาค การทดสอบปลายภาค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2.3.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การเรียนรู้ด้านทักษะทางปัญญา</w:t>
      </w:r>
    </w:p>
    <w:p w:rsidR="00F57AAF" w:rsidRPr="006152D6" w:rsidRDefault="005D6B8A" w:rsidP="005D6B8A">
      <w:pPr>
        <w:numPr>
          <w:ilvl w:val="0"/>
          <w:numId w:val="25"/>
        </w:num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ind w:left="1530" w:hanging="27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="00F57AAF"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5C78C4" w:rsidRPr="005C78C4" w:rsidRDefault="005C78C4" w:rsidP="005D6B8A">
      <w:pPr>
        <w:numPr>
          <w:ilvl w:val="0"/>
          <w:numId w:val="25"/>
        </w:num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ind w:left="0" w:firstLine="1218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บูรณาการความรู้และทักษะที่เกี่ยวข้องในศาสตร์ของตนเพื่อนำไปประยุกต์ใช้ได้อย่างถูกต้องเหมาะสม</w:t>
      </w:r>
    </w:p>
    <w:p w:rsidR="009E0457" w:rsidRPr="006152D6" w:rsidRDefault="00F57AAF" w:rsidP="005D6B8A">
      <w:pPr>
        <w:numPr>
          <w:ilvl w:val="0"/>
          <w:numId w:val="25"/>
        </w:num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ind w:left="0" w:firstLine="1218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>มีความสามารถประยุกต์ใช้ ความรู้ ภาคทฤษฎี ภาคปฏ</w:t>
      </w:r>
      <w:r w:rsidRPr="006152D6">
        <w:rPr>
          <w:rFonts w:ascii="TH SarabunPSK" w:eastAsia="Times New Roman" w:hAnsi="TH SarabunPSK" w:cs="TH SarabunPSK" w:hint="cs"/>
          <w:spacing w:val="-16"/>
          <w:sz w:val="32"/>
          <w:szCs w:val="32"/>
          <w:cs/>
        </w:rPr>
        <w:t>ิ</w:t>
      </w:r>
      <w:r w:rsidRPr="006152D6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>บัติ ไปสู่การฝึกประสบการณภาคสนาม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    และการปฏิบัติงานจริงตามสถานการณ์ได้ อย่างเหมาะสม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3.2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จัดกิจกรรมการอภิปราย</w:t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การระดมสมอง การคิดวิเคราะห์ สังเคราะห์ การเชื่อมโยงความรู้และการสรุปผลการเรียนรู้</w:t>
      </w:r>
    </w:p>
    <w:p w:rsidR="00F57AAF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กิจกรรมการโต้วาที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  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2.3.3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ประเมินจากการนำเสนอผลการอภิปราย การระดมสมอง การคิดวิเคราะห์ สังเคราะห์ การเชื่อมโยงความรู้และการสรุปผลการเรียนรู้</w:t>
      </w:r>
    </w:p>
    <w:p w:rsidR="00153536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ประเมินจากข้อมูล เนื้อหาที่นำมาใช้ในการโต้วาที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2.4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F57AAF" w:rsidRPr="006152D6" w:rsidRDefault="00F57AAF" w:rsidP="00153536">
      <w:pPr>
        <w:pStyle w:val="afb"/>
        <w:numPr>
          <w:ilvl w:val="2"/>
          <w:numId w:val="29"/>
        </w:num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การเรียนรู้ด้านทักษะความสัมพันธ์ระหว่างบุคคลและความรับผิดชอบ</w:t>
      </w:r>
    </w:p>
    <w:p w:rsidR="00F57AAF" w:rsidRPr="006152D6" w:rsidRDefault="00153536" w:rsidP="0015353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800"/>
          <w:tab w:val="left" w:pos="2160"/>
          <w:tab w:val="left" w:pos="2520"/>
        </w:tabs>
        <w:ind w:left="72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1) </w:t>
      </w:r>
      <w:r w:rsidR="00CF55C7"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สามารถแสดงบทบาทผู้นำ ผู้ตาม และการเป็นสมาชิกที่ดีของกลุ่มได้อย่างเหมาะสมกับบทบาทและสถานการณ์ </w:t>
      </w:r>
    </w:p>
    <w:p w:rsidR="00F57AAF" w:rsidRPr="006152D6" w:rsidRDefault="00153536" w:rsidP="00153536">
      <w:pPr>
        <w:tabs>
          <w:tab w:val="left" w:pos="270"/>
          <w:tab w:val="left" w:pos="360"/>
          <w:tab w:val="left" w:pos="720"/>
          <w:tab w:val="left" w:pos="1080"/>
          <w:tab w:val="left" w:pos="1980"/>
          <w:tab w:val="left" w:pos="2160"/>
          <w:tab w:val="left" w:pos="2520"/>
        </w:tabs>
        <w:ind w:firstLine="126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2) </w:t>
      </w:r>
      <w:r w:rsidR="00CF55C7"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</w:p>
    <w:p w:rsidR="00F57AAF" w:rsidRPr="006152D6" w:rsidRDefault="00153536" w:rsidP="00153536">
      <w:pPr>
        <w:pStyle w:val="afb"/>
        <w:numPr>
          <w:ilvl w:val="0"/>
          <w:numId w:val="31"/>
        </w:num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198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57AAF" w:rsidRPr="006152D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มีความสามารถในการพัฒนาตนเองให้สอดคล้องกับสถานการณ์ที่เปลี่ยนแปลงไป</w:t>
      </w:r>
    </w:p>
    <w:p w:rsidR="00F57AAF" w:rsidRPr="006152D6" w:rsidRDefault="00F57AAF" w:rsidP="00153536">
      <w:pPr>
        <w:pStyle w:val="afb"/>
        <w:numPr>
          <w:ilvl w:val="0"/>
          <w:numId w:val="31"/>
        </w:num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26"/>
          <w:tab w:val="left" w:pos="1980"/>
          <w:tab w:val="left" w:pos="2160"/>
          <w:tab w:val="left" w:pos="2520"/>
        </w:tabs>
        <w:ind w:left="0" w:firstLine="126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สามารถแสดงความคิดเห็น และรับฟังความคิดเห็นของผู้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6152D6">
        <w:rPr>
          <w:rFonts w:ascii="TH SarabunPSK" w:hAnsi="TH SarabunPSK" w:cs="TH SarabunPSK"/>
          <w:sz w:val="32"/>
          <w:szCs w:val="32"/>
          <w:cs/>
        </w:rPr>
        <w:t>ได้เป็นอย่างดี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มีทักษะ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การสื่อสาร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lastRenderedPageBreak/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2.4.2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Pr="006152D6">
        <w:rPr>
          <w:rFonts w:ascii="TH SarabunPSK" w:hAnsi="TH SarabunPSK" w:cs="TH SarabunPSK"/>
          <w:kern w:val="24"/>
          <w:sz w:val="32"/>
          <w:szCs w:val="32"/>
          <w:cs/>
        </w:rPr>
        <w:t>การมอบหมายให้ทำกิจกรรมกลุ่มในลักษณะต่างๆ ทั้งในชั้นเรียนและนอกชั้นเรียน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จัดกิจกรรมการนำเสนอข้อมูลเป็นกลุ่ม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   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2.4.3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F57AAF" w:rsidRPr="006152D6" w:rsidRDefault="00F57AAF" w:rsidP="0015353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153536"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</w:t>
      </w:r>
      <w:r w:rsidRPr="006152D6">
        <w:rPr>
          <w:rFonts w:ascii="TH SarabunPSK" w:hAnsi="TH SarabunPSK" w:cs="TH SarabunPSK"/>
          <w:kern w:val="24"/>
          <w:sz w:val="32"/>
          <w:szCs w:val="32"/>
          <w:cs/>
        </w:rPr>
        <w:t>ความรับผิดชอบต่อหน้าที่ที่ได้รับมอบหมายทั้งในชั้นเรียนและนอกชั้นเรียน</w:t>
      </w:r>
    </w:p>
    <w:p w:rsidR="00F57AAF" w:rsidRPr="006152D6" w:rsidRDefault="00F57AAF" w:rsidP="0015353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153536"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สังเกตการแสดง</w:t>
      </w:r>
      <w:r w:rsidRPr="006152D6">
        <w:rPr>
          <w:rFonts w:ascii="TH SarabunPSK" w:hAnsi="TH SarabunPSK" w:cs="TH SarabunPSK"/>
          <w:kern w:val="24"/>
          <w:sz w:val="32"/>
          <w:szCs w:val="32"/>
          <w:cs/>
        </w:rPr>
        <w:t>บทบาทผู้นำ ผู้ตาม การเป็นสมาชิกที่ดีของกลุ่มและสังเกตความสัมพันธ์ระหว่างผู้เรียน</w:t>
      </w:r>
    </w:p>
    <w:p w:rsidR="00F57AAF" w:rsidRPr="006152D6" w:rsidRDefault="00F57AAF" w:rsidP="0015353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153536"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สังเกตความรับผิดชอบในงานที่ได้รับมอบหมาย</w:t>
      </w:r>
    </w:p>
    <w:p w:rsidR="009E0457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153536"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4)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จัดกิจกรรมการสะท้อนความคิด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>(Reflection)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2.5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ทักษะการวิเคราะห์เชิงตัวเลข การสื่อสาร และการใช้เทคโนโลยีสารสนเทศ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2.5.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การเรียนรู้ด้านทักษะการวิเคราะห์เชิงตัวเลข การสื่อสาร และการใช้เทคโนโลยีสารสนเทศ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</w:p>
    <w:p w:rsidR="00CF55C7" w:rsidRDefault="00F57AAF" w:rsidP="00153536">
      <w:pPr>
        <w:tabs>
          <w:tab w:val="left" w:pos="1302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CF55C7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="00CF55C7"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="00CF55C7"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F57AAF" w:rsidRPr="006152D6" w:rsidRDefault="00CF55C7" w:rsidP="00153536">
      <w:pPr>
        <w:tabs>
          <w:tab w:val="left" w:pos="1302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>2</w:t>
      </w:r>
      <w:r w:rsidR="00F57AAF"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="00F57AAF"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</w:p>
    <w:p w:rsidR="00F57AAF" w:rsidRPr="00FB72CA" w:rsidRDefault="00CF55C7" w:rsidP="00FB72CA">
      <w:pPr>
        <w:tabs>
          <w:tab w:val="left" w:pos="1302"/>
        </w:tabs>
        <w:autoSpaceDE w:val="0"/>
        <w:autoSpaceDN w:val="0"/>
        <w:adjustRightInd w:val="0"/>
        <w:ind w:right="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3</w:t>
      </w:r>
      <w:r w:rsidR="00F57AAF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153536"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57AAF"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มีความสามารถในการสื่อสารได้อยางเหมาะสมตามสถานการณ์และวัฒนธรรม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   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2.5.2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  <w:r w:rsidRPr="006152D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>1)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kern w:val="24"/>
          <w:sz w:val="32"/>
          <w:szCs w:val="32"/>
          <w:cs/>
        </w:rPr>
        <w:t>การมอบหมายให้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สืบค้นข้อมูลจากหนังสือ เอกสาร งานวิจัย และอินเทอร์เน็ต และฐานข้อมูลต่างๆ 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การใช้เทคโนโลยี ภาษาและการสื่อสารรูปแบบต่างๆ ในการนำเสนอข้อมูล เช่น การจัดทำ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power point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การจัดทำแผนที่ความคิด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(Mind Map)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เป็นต้น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การฝึกวิเคราะห์เชิงเชิงตัวเลขด้านต่างๆ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5.3 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6152D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  <w:r w:rsidRPr="006152D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1)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ตรวจผลงานการสืบค้นข้อมูลจากหนังสือ เอกสาร งานวิจัย และอินเทอร์เน็ต</w:t>
      </w:r>
    </w:p>
    <w:p w:rsidR="00F57AAF" w:rsidRPr="006152D6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ตรวจผลงานการใช้เทคโนโลยีในการนำเสนอข้อมูล </w:t>
      </w:r>
    </w:p>
    <w:p w:rsidR="00F57AAF" w:rsidRDefault="00F57AAF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6152D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ตรวจงานการวิเคราะห์เชิงเชิงตัวเลขด้านต่างๆ </w:t>
      </w:r>
    </w:p>
    <w:p w:rsidR="00FB72CA" w:rsidRDefault="00FB72CA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91930" w:rsidRPr="006152D6" w:rsidRDefault="00C91930" w:rsidP="00DF2F49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57AAF" w:rsidRPr="006152D6" w:rsidRDefault="00F57AAF" w:rsidP="00DF2F4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Pr="006152D6">
        <w:rPr>
          <w:rFonts w:ascii="TH SarabunPSK" w:hAnsi="TH SarabunPSK" w:cs="TH SarabunPSK"/>
          <w:sz w:val="32"/>
          <w:szCs w:val="32"/>
        </w:rPr>
        <w:t xml:space="preserve">  </w:t>
      </w:r>
    </w:p>
    <w:p w:rsidR="00F57AAF" w:rsidRPr="006152D6" w:rsidRDefault="00F57AAF" w:rsidP="00DF2F49">
      <w:pPr>
        <w:jc w:val="thaiDistribute"/>
        <w:rPr>
          <w:rFonts w:ascii="TH SarabunPSK" w:hAnsi="TH SarabunPSK" w:cs="TH SarabunPSK"/>
        </w:rPr>
      </w:pPr>
    </w:p>
    <w:p w:rsidR="00F57AAF" w:rsidRPr="008B676A" w:rsidRDefault="00F57AAF" w:rsidP="00DF2F49">
      <w:pPr>
        <w:jc w:val="thaiDistribute"/>
        <w:rPr>
          <w:rFonts w:ascii="TH SarabunPSK" w:hAnsi="TH SarabunPSK" w:cs="TH SarabunPSK"/>
          <w:sz w:val="32"/>
          <w:szCs w:val="32"/>
        </w:rPr>
        <w:sectPr w:rsidR="00F57AAF" w:rsidRPr="008B676A" w:rsidSect="00E21DCB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p w:rsidR="00F57AAF" w:rsidRPr="006152D6" w:rsidRDefault="00F57AAF" w:rsidP="00605C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F57AAF" w:rsidRPr="006152D6" w:rsidRDefault="00F57AAF" w:rsidP="00605CD9">
      <w:pPr>
        <w:ind w:left="1080"/>
        <w:jc w:val="center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Cs w:val="22"/>
        </w:rPr>
        <w:sym w:font="Wingdings 2" w:char="F098"/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Cs w:val="22"/>
        </w:rPr>
        <w:sym w:font="Wingdings 2" w:char="F099"/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F57AAF" w:rsidRPr="006152D6" w:rsidRDefault="00F57AAF" w:rsidP="00DF2F49">
      <w:pPr>
        <w:ind w:left="1080"/>
        <w:jc w:val="thaiDistribute"/>
        <w:rPr>
          <w:rFonts w:ascii="TH SarabunPSK" w:hAnsi="TH SarabunPSK" w:cs="TH SarabunPSK"/>
          <w:sz w:val="20"/>
          <w:szCs w:val="20"/>
        </w:rPr>
      </w:pPr>
    </w:p>
    <w:tbl>
      <w:tblPr>
        <w:tblW w:w="1377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70"/>
        <w:gridCol w:w="570"/>
        <w:gridCol w:w="570"/>
        <w:gridCol w:w="570"/>
        <w:gridCol w:w="570"/>
        <w:gridCol w:w="18"/>
        <w:gridCol w:w="552"/>
        <w:gridCol w:w="570"/>
        <w:gridCol w:w="570"/>
        <w:gridCol w:w="9"/>
        <w:gridCol w:w="561"/>
        <w:gridCol w:w="570"/>
        <w:gridCol w:w="570"/>
        <w:gridCol w:w="570"/>
        <w:gridCol w:w="570"/>
        <w:gridCol w:w="570"/>
        <w:gridCol w:w="558"/>
        <w:gridCol w:w="582"/>
        <w:gridCol w:w="570"/>
        <w:gridCol w:w="570"/>
      </w:tblGrid>
      <w:tr w:rsidR="001F3681" w:rsidRPr="006152D6" w:rsidTr="001F3681">
        <w:trPr>
          <w:trHeight w:val="622"/>
          <w:tblHeader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1F3681" w:rsidRPr="006152D6" w:rsidRDefault="001F3681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รายวิชา</w:t>
            </w:r>
          </w:p>
        </w:tc>
        <w:tc>
          <w:tcPr>
            <w:tcW w:w="2868" w:type="dxa"/>
            <w:gridSpan w:val="6"/>
            <w:vAlign w:val="center"/>
          </w:tcPr>
          <w:p w:rsidR="001F3681" w:rsidRPr="006152D6" w:rsidRDefault="001F3681" w:rsidP="00605CD9">
            <w:pPr>
              <w:numPr>
                <w:ilvl w:val="0"/>
                <w:numId w:val="24"/>
              </w:numPr>
              <w:tabs>
                <w:tab w:val="left" w:pos="252"/>
              </w:tabs>
              <w:ind w:left="72" w:right="4" w:firstLine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คุณธรรม จริยธรรม</w:t>
            </w:r>
          </w:p>
        </w:tc>
        <w:tc>
          <w:tcPr>
            <w:tcW w:w="1701" w:type="dxa"/>
            <w:gridSpan w:val="4"/>
            <w:vAlign w:val="center"/>
          </w:tcPr>
          <w:p w:rsidR="001F3681" w:rsidRPr="006152D6" w:rsidRDefault="001F3681" w:rsidP="00605CD9">
            <w:pPr>
              <w:numPr>
                <w:ilvl w:val="0"/>
                <w:numId w:val="24"/>
              </w:numPr>
              <w:tabs>
                <w:tab w:val="left" w:pos="252"/>
              </w:tabs>
              <w:ind w:left="72" w:right="4" w:firstLine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ความรู้</w:t>
            </w:r>
          </w:p>
        </w:tc>
        <w:tc>
          <w:tcPr>
            <w:tcW w:w="1701" w:type="dxa"/>
            <w:gridSpan w:val="3"/>
            <w:vAlign w:val="center"/>
          </w:tcPr>
          <w:p w:rsidR="001F3681" w:rsidRPr="006152D6" w:rsidRDefault="001F3681" w:rsidP="00605CD9">
            <w:pPr>
              <w:numPr>
                <w:ilvl w:val="0"/>
                <w:numId w:val="24"/>
              </w:numPr>
              <w:tabs>
                <w:tab w:val="left" w:pos="247"/>
              </w:tabs>
              <w:ind w:left="0" w:right="4" w:hanging="18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ทักษะทางปัญญา</w:t>
            </w:r>
          </w:p>
        </w:tc>
        <w:tc>
          <w:tcPr>
            <w:tcW w:w="2268" w:type="dxa"/>
            <w:gridSpan w:val="4"/>
            <w:vAlign w:val="center"/>
          </w:tcPr>
          <w:p w:rsidR="001F3681" w:rsidRPr="006152D6" w:rsidRDefault="001F3681" w:rsidP="00605CD9">
            <w:pPr>
              <w:tabs>
                <w:tab w:val="left" w:pos="152"/>
              </w:tabs>
              <w:ind w:left="90" w:right="4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 xml:space="preserve">4. </w:t>
            </w:r>
            <w:r w:rsidRPr="006152D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ทักษ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ะ</w:t>
            </w:r>
          </w:p>
          <w:p w:rsidR="001F3681" w:rsidRPr="006152D6" w:rsidRDefault="001F3681" w:rsidP="00605CD9">
            <w:pPr>
              <w:tabs>
                <w:tab w:val="left" w:pos="152"/>
              </w:tabs>
              <w:ind w:left="72"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ความสัมพันธ์ระหว่างบุคคล</w:t>
            </w:r>
            <w:r w:rsidRPr="006152D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และความรับผิดชอบ</w:t>
            </w:r>
          </w:p>
        </w:tc>
        <w:tc>
          <w:tcPr>
            <w:tcW w:w="1722" w:type="dxa"/>
            <w:gridSpan w:val="3"/>
            <w:vAlign w:val="center"/>
          </w:tcPr>
          <w:p w:rsidR="001F3681" w:rsidRPr="006152D6" w:rsidRDefault="001F3681" w:rsidP="00605CD9">
            <w:pPr>
              <w:tabs>
                <w:tab w:val="left" w:pos="233"/>
              </w:tabs>
              <w:ind w:right="4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6152D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 xml:space="preserve">5. </w:t>
            </w:r>
            <w:r w:rsidRPr="006152D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ทักษะการวิเคราะห์เชิงตัวเลขการสื่อสารฯ</w:t>
            </w:r>
          </w:p>
        </w:tc>
      </w:tr>
      <w:tr w:rsidR="001F3681" w:rsidRPr="006152D6" w:rsidTr="001F3681">
        <w:trPr>
          <w:trHeight w:val="322"/>
          <w:tblHeader/>
        </w:trPr>
        <w:tc>
          <w:tcPr>
            <w:tcW w:w="3510" w:type="dxa"/>
            <w:vMerge/>
            <w:shd w:val="clear" w:color="auto" w:fill="auto"/>
          </w:tcPr>
          <w:p w:rsidR="001F3681" w:rsidRPr="006152D6" w:rsidRDefault="001F3681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570" w:type="dxa"/>
            <w:gridSpan w:val="2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70" w:type="dxa"/>
            <w:gridSpan w:val="2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8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82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1F3681" w:rsidRPr="006152D6" w:rsidRDefault="001F3681" w:rsidP="001F3681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1. HSD101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หลักมานุษยวิทยาเบื้องต้น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2. HSD102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หลักสังคมวิทยาเบื้องต้น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722616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261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HSD104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การศึกษาชุมชนเพื่อการจัดการ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HSD105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หลักรัฐศาสตร์และนิติศาสตร์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722616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261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722616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261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5. HSD106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ทฤษฎีและพฤติกรรมองค์การ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6.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HSD110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พลวัตทางสังคมในยุคโลกาภิวัฒน์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7.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HSD111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ระบบเศรษฐกิจไทย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722616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261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8. HSD112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ทฤษฎี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สังคมศาสตร์กับการพัฒนา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9.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HSD113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การเมืองไทยสมัยใหม่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722616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261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722616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261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pacing w:val="-8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pacing w:val="-8"/>
                <w:sz w:val="24"/>
                <w:szCs w:val="24"/>
                <w:cs/>
              </w:rPr>
              <w:t xml:space="preserve">10. </w:t>
            </w:r>
            <w:r w:rsidRPr="006152D6">
              <w:rPr>
                <w:rFonts w:ascii="TH SarabunPSK" w:hAnsi="TH SarabunPSK" w:cs="TH SarabunPSK"/>
                <w:spacing w:val="-8"/>
                <w:sz w:val="24"/>
                <w:szCs w:val="24"/>
              </w:rPr>
              <w:t xml:space="preserve">HSD114 </w:t>
            </w:r>
            <w:r w:rsidRPr="006152D6">
              <w:rPr>
                <w:rFonts w:ascii="TH SarabunPSK" w:hAnsi="TH SarabunPSK" w:cs="TH SarabunPSK"/>
                <w:spacing w:val="-8"/>
                <w:sz w:val="24"/>
                <w:szCs w:val="24"/>
                <w:cs/>
              </w:rPr>
              <w:t>ประวัติศาสตร์การพัฒนาของประเทศไทย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11. </w:t>
            </w: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HSD115 </w:t>
            </w:r>
            <w:r w:rsidRPr="006152D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จิตวิทยาพัฒนาการเพื่อการพัฒนา</w:t>
            </w:r>
            <w:r w:rsidRPr="006152D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    </w:t>
            </w: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pacing w:val="-10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12. HSD202 </w:t>
            </w:r>
            <w:r w:rsidRPr="006152D6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การเปลี่ยนแปลงทางสังคมและวัฒนธรรม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pacing w:val="-18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pacing w:val="-18"/>
                <w:sz w:val="24"/>
                <w:szCs w:val="24"/>
              </w:rPr>
              <w:t xml:space="preserve">13. HSD205 </w:t>
            </w:r>
            <w:r w:rsidRPr="006152D6">
              <w:rPr>
                <w:rFonts w:ascii="TH SarabunPSK" w:hAnsi="TH SarabunPSK" w:cs="TH SarabunPSK"/>
                <w:spacing w:val="-18"/>
                <w:sz w:val="24"/>
                <w:szCs w:val="24"/>
                <w:cs/>
              </w:rPr>
              <w:t>การเรียนรู้เพื่อการพัฒนาตามแนวพระราชดำริ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</w:tcPr>
          <w:p w:rsidR="005C78C4" w:rsidRPr="006152D6" w:rsidRDefault="005C78C4" w:rsidP="007A02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tcBorders>
              <w:top w:val="nil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14. HSD206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การพัฒนาเมืองและชนบท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top w:val="nil"/>
            </w:tcBorders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15. HSD211 </w:t>
            </w:r>
            <w:r w:rsidRPr="006152D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หลักการบริหารงานคลังสาธารณะ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16.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HSD212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นโยบายสาธารณะ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และการวางแผน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99290D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17.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HSD220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หลักกฎหมายปกครองเพื่อการพัฒนา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99290D">
        <w:trPr>
          <w:trHeight w:val="308"/>
        </w:trPr>
        <w:tc>
          <w:tcPr>
            <w:tcW w:w="3510" w:type="dxa"/>
            <w:tcBorders>
              <w:top w:val="nil"/>
            </w:tcBorders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jc w:val="thaiDistribute"/>
              <w:rPr>
                <w:rFonts w:ascii="TH SarabunPSK" w:hAnsi="TH SarabunPSK" w:cs="TH SarabunPSK"/>
                <w:spacing w:val="-8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pacing w:val="-8"/>
                <w:sz w:val="24"/>
                <w:szCs w:val="24"/>
              </w:rPr>
              <w:t>18.</w:t>
            </w:r>
            <w:r w:rsidRPr="006152D6">
              <w:rPr>
                <w:rFonts w:ascii="TH SarabunPSK" w:hAnsi="TH SarabunPSK" w:cs="TH SarabunPSK" w:hint="cs"/>
                <w:spacing w:val="-8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pacing w:val="-8"/>
                <w:sz w:val="24"/>
                <w:szCs w:val="24"/>
              </w:rPr>
              <w:t xml:space="preserve">HSD224 </w:t>
            </w:r>
            <w:r w:rsidRPr="006152D6">
              <w:rPr>
                <w:rFonts w:ascii="TH SarabunPSK" w:hAnsi="TH SarabunPSK" w:cs="TH SarabunPSK"/>
                <w:spacing w:val="-8"/>
                <w:sz w:val="24"/>
                <w:szCs w:val="24"/>
                <w:cs/>
              </w:rPr>
              <w:t>ทัศนคติ จริยธรรมและพฤติกรรมทางสังคม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tcBorders>
              <w:top w:val="nil"/>
            </w:tcBorders>
          </w:tcPr>
          <w:p w:rsidR="005C78C4" w:rsidRPr="006152D6" w:rsidRDefault="005C78C4" w:rsidP="007A02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  <w:highlight w:val="yellow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rPr>
          <w:trHeight w:val="399"/>
        </w:trPr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19.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HSD226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เศรษฐกิจพอเพียง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กับ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EB1EA7" w:rsidP="007A02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8B676A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20.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HSD227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การบริหารงานภาครัฐกับการพัฒนา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8B676A" w:rsidRPr="006152D6" w:rsidTr="008B676A">
        <w:tc>
          <w:tcPr>
            <w:tcW w:w="3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  <w:tcBorders>
              <w:left w:val="nil"/>
              <w:bottom w:val="nil"/>
              <w:right w:val="nil"/>
            </w:tcBorders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CF55C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5C78C4" w:rsidRPr="006152D6" w:rsidTr="008B676A">
        <w:tc>
          <w:tcPr>
            <w:tcW w:w="3510" w:type="dxa"/>
            <w:tcBorders>
              <w:top w:val="nil"/>
            </w:tcBorders>
            <w:shd w:val="clear" w:color="auto" w:fill="auto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 xml:space="preserve">21.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HSD228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การพัฒนาองค์</w:t>
            </w:r>
            <w:r w:rsidR="00EB1EA7">
              <w:rPr>
                <w:rFonts w:ascii="TH SarabunPSK" w:hAnsi="TH SarabunPSK" w:cs="TH SarabunPSK" w:hint="cs"/>
                <w:sz w:val="24"/>
                <w:szCs w:val="24"/>
                <w:cs/>
              </w:rPr>
              <w:t>กา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รภาครัฐ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8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  <w:tcBorders>
              <w:top w:val="nil"/>
            </w:tcBorders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82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22.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HSD229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ประชาธิปไตยกับการพัฒนา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23. </w:t>
            </w:r>
            <w:r w:rsidRPr="006152D6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HSD230 </w:t>
            </w:r>
            <w:r w:rsidRPr="006152D6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>สถาบันครอบครัว และความมั่นคงของมนุษย์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tcBorders>
              <w:top w:val="nil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24. HSD231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การสื่อสารเพื่อการพัฒนา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EB1EA7" w:rsidP="007A02AD">
            <w:pPr>
              <w:jc w:val="center"/>
              <w:rPr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top w:val="nil"/>
            </w:tcBorders>
          </w:tcPr>
          <w:p w:rsidR="005C78C4" w:rsidRPr="006152D6" w:rsidRDefault="005C78C4" w:rsidP="007A02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25.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HSD232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การบริหารการพัฒนา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t>26.</w:t>
            </w:r>
            <w:r w:rsidRPr="006152D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HSD233 </w:t>
            </w:r>
            <w:r w:rsidRPr="006152D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หลักกฎหมายแพ่งและพาณิชย์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27.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HSD234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หลักกฎหมายอาญา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28.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HSD235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การอ่านวรรณกรรมทางสังคมศาสตร์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เพื่อการพัฒนา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29.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HSD301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ภูมิปัญญาไทย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tcBorders>
              <w:top w:val="nil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30.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HSD303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การพัฒนาสังคม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pacing w:val="-10"/>
                <w:sz w:val="24"/>
                <w:szCs w:val="24"/>
              </w:rPr>
              <w:t>31.</w:t>
            </w:r>
            <w:r w:rsidRPr="006152D6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HSD304 </w:t>
            </w:r>
            <w:r w:rsidRPr="006152D6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นโยบายสังคมและการจัดสวัสดิการสังคม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32.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HSD305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ทฤษฎีและยุทธศาสตร์เพื่อการพัฒนา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33.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HSD306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ระเบียบวิธีวิจัยทางสังคมศาสตร์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34.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HSD307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สถิติและการใช้คอมพิวเตอร์สำหรับการวิจัยทางสังคมศาสตร์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99290D">
        <w:trPr>
          <w:trHeight w:val="350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35. HSD312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การพัฒนาเยาวชน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EB1EA7" w:rsidP="007A02AD">
            <w:pPr>
              <w:jc w:val="center"/>
              <w:rPr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99290D">
        <w:tc>
          <w:tcPr>
            <w:tcW w:w="3510" w:type="dxa"/>
            <w:tcBorders>
              <w:top w:val="nil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t>36.</w:t>
            </w:r>
            <w:r w:rsidRPr="006152D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HSD317 </w:t>
            </w:r>
            <w:r w:rsidRPr="006152D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การบริหารทรัพยากรมนุษย์ภาครัฐ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82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37.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HSD320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การเมืองระหว่างประเทศในเอเชียตะวันออกเฉียงใต้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38.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HSD323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หลักกฎหมายครอบครัวเพื่อการพัฒนา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8B676A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-14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39.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HSD324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จิตวิทยาบุคลิกภาพและการปรับตัวเพื่อการพัฒนา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7A02AD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8B676A" w:rsidRPr="006152D6" w:rsidTr="008B676A">
        <w:tc>
          <w:tcPr>
            <w:tcW w:w="3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676A" w:rsidRPr="006152D6" w:rsidRDefault="008B676A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-141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41557F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DF2F49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vAlign w:val="center"/>
          </w:tcPr>
          <w:p w:rsidR="008B676A" w:rsidRPr="006152D6" w:rsidRDefault="008B676A" w:rsidP="00CF55C7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8B676A">
        <w:tc>
          <w:tcPr>
            <w:tcW w:w="3510" w:type="dxa"/>
            <w:tcBorders>
              <w:top w:val="nil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lastRenderedPageBreak/>
              <w:t>40.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HSD326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จิตวิทยาสังคมกับการพัฒนา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top w:val="nil"/>
            </w:tcBorders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41.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HSD327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วิกฤตทาง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สังคม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EB1EA7" w:rsidP="00EB1EA7">
            <w:pPr>
              <w:jc w:val="center"/>
              <w:rPr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EB1EA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tcBorders>
              <w:top w:val="nil"/>
            </w:tcBorders>
            <w:shd w:val="clear" w:color="auto" w:fill="auto"/>
            <w:vAlign w:val="center"/>
          </w:tcPr>
          <w:p w:rsidR="005C78C4" w:rsidRPr="006152D6" w:rsidRDefault="005C78C4" w:rsidP="00605CD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42. HSD328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การวิเคราะห์ชุมชน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กับ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43.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HSD329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44.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HSD330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เพศภาวะ เพศวิถีกับการพัฒนา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8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tcBorders>
              <w:top w:val="nil"/>
            </w:tcBorders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45.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HSD331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หลักกฎหมายวิธีพิจารณาความอาญา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8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tcBorders>
              <w:top w:val="nil"/>
            </w:tcBorders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58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46.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HSD332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กฎหมายลักษณะพยาน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หลักฐาน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t>47.</w:t>
            </w:r>
            <w:r w:rsidRPr="006152D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HSD333 </w:t>
            </w:r>
            <w:r w:rsidRPr="006152D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การบริหารและการปกครองท้องถิ่น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48.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HSD401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การพัฒนาคุณภาพชีวิตบุคคลและครอบครัว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EB1EA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49.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HSD403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การพัฒนากลุ่มผู้ด้อยโอกาส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EB1EA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50. HSD404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การศึกษาเอกเทศ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EB1EA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EB1EA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99290D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51.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HSD405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การสัมมนาทางสังคมศาสตร์เพื่อการพัฒนา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EB1EA7" w:rsidP="00EB1EA7">
            <w:pPr>
              <w:jc w:val="center"/>
              <w:rPr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  <w:highlight w:val="yellow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9B3285" w:rsidRPr="006152D6" w:rsidTr="009B3285">
        <w:tc>
          <w:tcPr>
            <w:tcW w:w="3510" w:type="dxa"/>
            <w:shd w:val="clear" w:color="auto" w:fill="auto"/>
            <w:vAlign w:val="center"/>
          </w:tcPr>
          <w:p w:rsidR="009B3285" w:rsidRPr="008B676A" w:rsidRDefault="008B676A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52. HSD</w:t>
            </w:r>
            <w:r w:rsidR="009B3285" w:rsidRPr="008B676A">
              <w:rPr>
                <w:rFonts w:ascii="TH SarabunPSK" w:hAnsi="TH SarabunPSK" w:cs="TH SarabunPSK"/>
                <w:sz w:val="24"/>
                <w:szCs w:val="24"/>
              </w:rPr>
              <w:t xml:space="preserve">408 </w:t>
            </w:r>
            <w:r w:rsidR="009B3285" w:rsidRPr="008B676A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การจัดการเพื่อป้องกันความขัดแย้งทางสังคม</w:t>
            </w:r>
            <w:r w:rsidR="009B3285" w:rsidRPr="008B676A">
              <w:rPr>
                <w:rFonts w:ascii="TH SarabunPSK" w:hAnsi="TH SarabunPSK" w:cs="TH SarabunPSK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676A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676A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676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B3285" w:rsidRPr="008B676A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676A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676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676A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676A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676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9B3285" w:rsidRPr="008B676A" w:rsidRDefault="009B3285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676A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5C78C4" w:rsidRPr="006152D6" w:rsidTr="0099290D">
        <w:tc>
          <w:tcPr>
            <w:tcW w:w="3510" w:type="dxa"/>
            <w:tcBorders>
              <w:top w:val="nil"/>
            </w:tcBorders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9B3285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HSD411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การจัดการความรู้เพื่อการพัฒนา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top w:val="nil"/>
            </w:tcBorders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9B3285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54</w:t>
            </w:r>
            <w:r w:rsidR="005C78C4" w:rsidRPr="006152D6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="005C78C4"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5C78C4"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HSD414 </w:t>
            </w:r>
            <w:r w:rsidR="005C78C4"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หลักกฎหมายเกี่ยวกับเด็กและเยาวชนเพื่อ</w:t>
            </w:r>
            <w:r w:rsidR="005C78C4"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 w:rsidR="005C78C4"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EB1EA7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1EA7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9B3285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HSD418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เตรียมฝึกประสบการณ์วิชาชีพ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สาขาวิชา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สังคมศาสตร์เพื่อการพัฒนา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EB1EA7">
            <w:pPr>
              <w:jc w:val="center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EB1EA7" w:rsidP="00EB1EA7">
            <w:pPr>
              <w:jc w:val="center"/>
              <w:rPr>
                <w:sz w:val="24"/>
                <w:szCs w:val="24"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  <w:r w:rsidR="009B3285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HSD419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ฝึกประสบการณ์วิชาชีพ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สาขาวิชา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สังคมศาสตร์เพื่อการพัฒนา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EB1EA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FB72CA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lastRenderedPageBreak/>
              <w:t>5</w:t>
            </w:r>
            <w:r w:rsidR="009B3285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. HSD420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โครงงานพิเศษ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สาขาวิชา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สังคมศาสตร์เพื่อการพัฒนา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DF2F49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5C78C4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FB72CA"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  <w:r w:rsidR="009B3285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HSD421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สุขภาวะเพื่อการพัฒนามนุษย์</w:t>
            </w: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1557F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jc w:val="thaiDistribute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jc w:val="thaiDistribute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</w:p>
        </w:tc>
        <w:tc>
          <w:tcPr>
            <w:tcW w:w="582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top w:val="nil"/>
              <w:bottom w:val="single" w:sz="4" w:space="0" w:color="auto"/>
            </w:tcBorders>
            <w:vAlign w:val="center"/>
          </w:tcPr>
          <w:p w:rsidR="005C78C4" w:rsidRPr="006152D6" w:rsidRDefault="005C78C4" w:rsidP="005C78C4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  <w:r w:rsidR="009B3285"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HSD422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สุขภาวะชุมชนกับการพัฒนา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highlight w:val="yellow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9B3285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60</w:t>
            </w:r>
            <w:r w:rsidR="005C78C4"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 </w:t>
            </w:r>
            <w:r w:rsidR="005C78C4"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HSD423 </w:t>
            </w:r>
            <w:r w:rsidR="005C78C4"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ประเด็นคัดสรรทางสังคมศาสตร์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CF55C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="009B3285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HSD424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การ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จัดการเชิง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กลยุทธ์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เพื่อสังคม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tcBorders>
              <w:bottom w:val="single" w:sz="4" w:space="0" w:color="auto"/>
            </w:tcBorders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  <w:r w:rsidR="009B3285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HSD425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โครงการเพื่อ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1557F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jc w:val="thaiDistribute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jc w:val="thaiDistribute"/>
              <w:rPr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="009B3285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HSD426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ผู้สูงอายุกับการพัฒนา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1557F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jc w:val="thaiDistribute"/>
              <w:rPr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jc w:val="thaiDistribute"/>
              <w:rPr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  <w:r w:rsidR="009B3285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HSD427 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เตรียมฝึกสหกิจศึกษา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สาขาวิชา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สังคมศาสตร์เพื่อการพัฒนา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1557F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5C78C4" w:rsidRPr="006152D6" w:rsidRDefault="00EB1EA7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1EA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CF55C7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8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2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5C78C4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5C78C4" w:rsidRPr="006152D6" w:rsidTr="001F3681">
        <w:tc>
          <w:tcPr>
            <w:tcW w:w="3510" w:type="dxa"/>
            <w:shd w:val="clear" w:color="auto" w:fill="auto"/>
            <w:vAlign w:val="center"/>
          </w:tcPr>
          <w:p w:rsidR="005C78C4" w:rsidRPr="006152D6" w:rsidRDefault="005C78C4" w:rsidP="009B3285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="009B3285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24"/>
                <w:szCs w:val="24"/>
              </w:rPr>
              <w:t xml:space="preserve">HSD428 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สหกิจศึกษา</w:t>
            </w:r>
            <w:r w:rsidRPr="006152D6">
              <w:rPr>
                <w:rFonts w:ascii="TH SarabunPSK" w:hAnsi="TH SarabunPSK" w:cs="TH SarabunPSK" w:hint="cs"/>
                <w:sz w:val="24"/>
                <w:szCs w:val="24"/>
                <w:cs/>
              </w:rPr>
              <w:t>สาขาวิชา</w:t>
            </w:r>
            <w:r w:rsidRPr="006152D6">
              <w:rPr>
                <w:rFonts w:ascii="TH SarabunPSK" w:hAnsi="TH SarabunPSK" w:cs="TH SarabunPSK"/>
                <w:sz w:val="24"/>
                <w:szCs w:val="24"/>
                <w:cs/>
              </w:rPr>
              <w:t>สังคมศาสตร์เพื่อการพัฒนา</w:t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88" w:type="dxa"/>
            <w:gridSpan w:val="2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52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gridSpan w:val="2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582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570" w:type="dxa"/>
            <w:vAlign w:val="center"/>
          </w:tcPr>
          <w:p w:rsidR="005C78C4" w:rsidRPr="006152D6" w:rsidRDefault="005C78C4" w:rsidP="004E2DEA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5C78C4" w:rsidRPr="006152D6" w:rsidRDefault="005C78C4" w:rsidP="005C78C4">
            <w:pPr>
              <w:tabs>
                <w:tab w:val="left" w:pos="284"/>
                <w:tab w:val="left" w:pos="426"/>
                <w:tab w:val="left" w:pos="672"/>
                <w:tab w:val="left" w:pos="993"/>
                <w:tab w:val="left" w:pos="1638"/>
                <w:tab w:val="left" w:pos="7938"/>
                <w:tab w:val="left" w:pos="8647"/>
              </w:tabs>
              <w:ind w:right="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52D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</w:tbl>
    <w:p w:rsidR="00F57AAF" w:rsidRPr="006152D6" w:rsidRDefault="00F57AAF" w:rsidP="00DF2F49">
      <w:pPr>
        <w:ind w:left="108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F57AAF" w:rsidRPr="006152D6" w:rsidRDefault="00F57AAF" w:rsidP="00DF2F49">
      <w:pPr>
        <w:jc w:val="thaiDistribute"/>
        <w:rPr>
          <w:rFonts w:ascii="TH SarabunPSK" w:hAnsi="TH SarabunPSK" w:cs="TH SarabunPSK"/>
          <w:sz w:val="10"/>
          <w:szCs w:val="10"/>
        </w:rPr>
      </w:pPr>
    </w:p>
    <w:p w:rsidR="00F57AAF" w:rsidRPr="006152D6" w:rsidRDefault="00F57AAF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57AAF" w:rsidRPr="006152D6" w:rsidRDefault="00F57AAF" w:rsidP="00DF2F49">
      <w:pPr>
        <w:jc w:val="thaiDistribute"/>
        <w:rPr>
          <w:rFonts w:ascii="TH SarabunPSK" w:hAnsi="TH SarabunPSK" w:cs="TH SarabunPSK"/>
          <w:sz w:val="32"/>
          <w:szCs w:val="32"/>
        </w:rPr>
        <w:sectPr w:rsidR="00F57AAF" w:rsidRPr="006152D6" w:rsidSect="00B72195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F57AAF" w:rsidRPr="006152D6" w:rsidRDefault="00F57AAF" w:rsidP="00605CD9">
      <w:pPr>
        <w:ind w:left="709" w:hanging="425"/>
        <w:jc w:val="center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57AAF" w:rsidRPr="006152D6" w:rsidRDefault="00F57AAF" w:rsidP="00DF2F49">
      <w:pPr>
        <w:ind w:left="709" w:hanging="425"/>
        <w:jc w:val="thaiDistribute"/>
        <w:rPr>
          <w:rFonts w:ascii="TH SarabunPSK" w:hAnsi="TH SarabunPSK" w:cs="TH SarabunPSK"/>
        </w:rPr>
      </w:pPr>
    </w:p>
    <w:p w:rsidR="00F57AAF" w:rsidRPr="006152D6" w:rsidRDefault="00F57AAF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F57AAF" w:rsidRPr="006152D6" w:rsidRDefault="00F57AAF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6152D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 w:rsidRPr="006152D6">
        <w:rPr>
          <w:rFonts w:ascii="TH SarabunPSK" w:hAnsi="TH SarabunPSK" w:cs="TH SarabunPSK"/>
          <w:sz w:val="32"/>
          <w:szCs w:val="32"/>
          <w:cs/>
        </w:rPr>
        <w:br/>
      </w:r>
      <w:r w:rsidRPr="006152D6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6152D6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6152D6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 พ.ศ. 2557 (ภาคผนวก ก)</w:t>
      </w:r>
    </w:p>
    <w:p w:rsidR="00F57AAF" w:rsidRPr="006152D6" w:rsidRDefault="00F57AAF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57AAF" w:rsidRPr="006152D6" w:rsidRDefault="00F57AAF" w:rsidP="00DF2F4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F57AAF" w:rsidRPr="006152D6" w:rsidRDefault="00F57AAF" w:rsidP="00DF2F49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F57AAF" w:rsidRPr="006152D6" w:rsidRDefault="00F57AAF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กำหนดให้ระบบการทวนสอบผลสัมฤทธิ์การเรียนรู้ของนักศึกษาเป็นส่วนหนึ่งของระบบ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การประกันคุณภาพภายในของมหาวิทยาลัย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</w:p>
    <w:p w:rsidR="00F57AAF" w:rsidRPr="006152D6" w:rsidRDefault="00F57AAF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 การทวนสอบในระดับรายวิชาให้นักศึกษาประเมินการเรียนการสอนในระดับรายวิชา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มีคณะกรรมการพิจารณาความเหมาะสมของข้อสอบให้เป็นไปตามแผนการสอน </w:t>
      </w:r>
    </w:p>
    <w:p w:rsidR="00F57AAF" w:rsidRPr="006152D6" w:rsidRDefault="00F57AAF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การทวนสอบในระดับหลักสูตรสามารถทำได้โดยมีระบบประกันคุณภาพภายในมหาวิทยาลัย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ราชภัฏวไลยอลงกรณ์ ในพระบรมราชูปถัมภ์ จังหวัดปทุมธานี </w:t>
      </w:r>
      <w:r w:rsidRPr="006152D6">
        <w:rPr>
          <w:rFonts w:ascii="TH SarabunPSK" w:hAnsi="TH SarabunPSK" w:cs="TH SarabunPSK"/>
          <w:sz w:val="32"/>
          <w:szCs w:val="32"/>
          <w:cs/>
        </w:rPr>
        <w:t>ดำเนินการทวนสอบมาตรฐานผลการเรียนรู้และรายงานผล</w:t>
      </w:r>
    </w:p>
    <w:p w:rsidR="00F57AAF" w:rsidRPr="006152D6" w:rsidRDefault="00F57AAF" w:rsidP="00DF2F49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F57AAF" w:rsidRPr="006152D6" w:rsidRDefault="00F57AAF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 ควรเน้นการ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Pr="006152D6">
        <w:rPr>
          <w:rFonts w:ascii="TH SarabunPSK" w:hAnsi="TH SarabunPSK" w:cs="TH SarabunPSK"/>
          <w:sz w:val="32"/>
          <w:szCs w:val="32"/>
          <w:cs/>
        </w:rPr>
        <w:t>สัมฤทธิผลของการประกอบอาชีพของบัณฑิต ที่ทำอย่างต่อเนื่อง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และนำผล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Pr="006152D6">
        <w:rPr>
          <w:rFonts w:ascii="TH SarabunPSK" w:hAnsi="TH SarabunPSK" w:cs="TH SarabunPSK"/>
          <w:sz w:val="32"/>
          <w:szCs w:val="32"/>
          <w:cs/>
        </w:rPr>
        <w:t>ที่ได้ย้อนกลับมาปรับปรุงกระบวนการการเรียนการสอน โดยการ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Pr="006152D6">
        <w:rPr>
          <w:rFonts w:ascii="TH SarabunPSK" w:hAnsi="TH SarabunPSK" w:cs="TH SarabunPSK"/>
          <w:sz w:val="32"/>
          <w:szCs w:val="32"/>
          <w:cs/>
        </w:rPr>
        <w:t>อาจจะทำดำเนินการดังตัวอย่างต่อไปนี้</w:t>
      </w:r>
    </w:p>
    <w:p w:rsidR="00F57AAF" w:rsidRPr="006152D6" w:rsidRDefault="00F57AAF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1) ภาวการณ์</w:t>
      </w:r>
      <w:r w:rsidRPr="006152D6">
        <w:rPr>
          <w:rFonts w:ascii="TH SarabunPSK" w:hAnsi="TH SarabunPSK" w:cs="TH SarabunPSK"/>
          <w:sz w:val="32"/>
          <w:szCs w:val="32"/>
          <w:cs/>
        </w:rPr>
        <w:t>ได้งานทำของบัณฑิต ประเมินจากบัณฑิตแต่ละรุ่นที่จบการศึกษา ในด้านของ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ความมั่นใจของบัณฑิตในการประกอบ</w:t>
      </w:r>
      <w:r w:rsidRPr="006152D6">
        <w:rPr>
          <w:rFonts w:ascii="TH SarabunPSK" w:hAnsi="TH SarabunPSK" w:cs="TH SarabunPSK"/>
          <w:sz w:val="32"/>
          <w:szCs w:val="32"/>
          <w:cs/>
        </w:rPr>
        <w:br/>
        <w:t>การงานอาชีพ</w:t>
      </w:r>
    </w:p>
    <w:p w:rsidR="00F57AAF" w:rsidRPr="006152D6" w:rsidRDefault="00F57AAF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2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การตรวจสอบจากผู้ประกอบการ โดยการขอเข้าสัมภาษณ์ หรือ การส่งแบบสอบถาม เพื่อประเมินความพึงพอใจในบัณฑิตที่จบการศึกษาและเข้าทำงานในสถานประกอบการนั้นๆ </w:t>
      </w:r>
    </w:p>
    <w:p w:rsidR="00F57AAF" w:rsidRPr="006152D6" w:rsidRDefault="00F57AAF" w:rsidP="00DF2F49">
      <w:pPr>
        <w:ind w:firstLine="709"/>
        <w:jc w:val="thaiDistribute"/>
        <w:rPr>
          <w:rFonts w:ascii="TH SarabunPSK" w:hAnsi="TH SarabunPSK" w:cs="TH SarabunPSK"/>
        </w:rPr>
      </w:pPr>
    </w:p>
    <w:p w:rsidR="00F57AAF" w:rsidRPr="006152D6" w:rsidRDefault="00F57AAF" w:rsidP="00DF2F49">
      <w:pPr>
        <w:jc w:val="thaiDistribute"/>
        <w:outlineLvl w:val="6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  <w:t xml:space="preserve"> เกณฑ์การสำเร็จการศึกษาตามหลักสูตร</w:t>
      </w:r>
    </w:p>
    <w:p w:rsidR="00F57AAF" w:rsidRDefault="00F57AAF" w:rsidP="00DF2F49">
      <w:pPr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6152D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ราชภัฏ</w:t>
      </w:r>
      <w:r w:rsidRPr="006152D6">
        <w:rPr>
          <w:rFonts w:ascii="TH SarabunPSK" w:hAnsi="TH SarabunPSK" w:cs="TH SarabunPSK"/>
          <w:sz w:val="32"/>
          <w:szCs w:val="32"/>
          <w:cs/>
        </w:rPr>
        <w:br/>
      </w:r>
      <w:r w:rsidRPr="006152D6">
        <w:rPr>
          <w:rFonts w:ascii="TH SarabunPSK" w:hAnsi="TH SarabunPSK" w:cs="TH SarabunPSK" w:hint="cs"/>
          <w:sz w:val="32"/>
          <w:szCs w:val="32"/>
          <w:cs/>
        </w:rPr>
        <w:t>วไลยอลงกรณ์ ในพระบรมราชูปถัมภ์ จังหวัดปทุมธานี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6152D6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2557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FB72CA" w:rsidRDefault="00FB72CA" w:rsidP="00DF2F49">
      <w:pPr>
        <w:ind w:firstLine="252"/>
        <w:jc w:val="thaiDistribute"/>
        <w:rPr>
          <w:rFonts w:ascii="TH SarabunPSK" w:hAnsi="TH SarabunPSK" w:cs="TH SarabunPSK"/>
          <w:sz w:val="32"/>
          <w:szCs w:val="32"/>
        </w:rPr>
      </w:pPr>
    </w:p>
    <w:p w:rsidR="00FB72CA" w:rsidRDefault="00FB72CA" w:rsidP="00DF2F49">
      <w:pPr>
        <w:ind w:firstLine="252"/>
        <w:jc w:val="thaiDistribute"/>
        <w:rPr>
          <w:rFonts w:ascii="TH SarabunPSK" w:hAnsi="TH SarabunPSK" w:cs="TH SarabunPSK"/>
          <w:sz w:val="32"/>
          <w:szCs w:val="32"/>
        </w:rPr>
      </w:pPr>
    </w:p>
    <w:p w:rsidR="00FB72CA" w:rsidRDefault="00FB72CA" w:rsidP="00DF2F49">
      <w:pPr>
        <w:ind w:firstLine="252"/>
        <w:jc w:val="thaiDistribute"/>
        <w:rPr>
          <w:rFonts w:ascii="TH SarabunPSK" w:hAnsi="TH SarabunPSK" w:cs="TH SarabunPSK"/>
          <w:sz w:val="32"/>
          <w:szCs w:val="32"/>
        </w:rPr>
      </w:pPr>
    </w:p>
    <w:p w:rsidR="00FB72CA" w:rsidRDefault="00FB72CA" w:rsidP="00DF2F49">
      <w:pPr>
        <w:ind w:firstLine="252"/>
        <w:jc w:val="thaiDistribute"/>
        <w:rPr>
          <w:rFonts w:ascii="TH SarabunPSK" w:hAnsi="TH SarabunPSK" w:cs="TH SarabunPSK"/>
          <w:sz w:val="32"/>
          <w:szCs w:val="32"/>
        </w:rPr>
      </w:pPr>
    </w:p>
    <w:p w:rsidR="00FB72CA" w:rsidRPr="006152D6" w:rsidRDefault="00FB72CA" w:rsidP="00DF2F49">
      <w:pPr>
        <w:ind w:firstLine="252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57AAF" w:rsidRPr="006152D6" w:rsidRDefault="00F57AAF" w:rsidP="001442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57AAF" w:rsidRPr="006152D6" w:rsidRDefault="00F57AAF" w:rsidP="00DF2F49">
      <w:pPr>
        <w:jc w:val="thaiDistribute"/>
        <w:rPr>
          <w:rFonts w:ascii="TH SarabunPSK" w:hAnsi="TH SarabunPSK" w:cs="TH SarabunPSK"/>
        </w:rPr>
      </w:pPr>
    </w:p>
    <w:p w:rsidR="00F57AAF" w:rsidRPr="006152D6" w:rsidRDefault="00F57AAF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F57AAF" w:rsidRPr="006152D6" w:rsidRDefault="00F57AAF" w:rsidP="00DF2F49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1.1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จัด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ปฐมนิเทศอาจารย์ใหม่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เรื่อง บทบาท หน้าที่ ความรับผิดชอบ คุณค่าความเป็นอาจารย์ รายละเอียดของหลักสูตร การจัดทำรายละเอียดต่างๆ ตามกรอบมาตรฐานคุณวุฒิระดับอุดมศึกษา พ.ศ. 2552 (</w:t>
      </w:r>
      <w:r w:rsidRPr="006152D6">
        <w:rPr>
          <w:rFonts w:ascii="TH SarabunPSK" w:hAnsi="TH SarabunPSK" w:cs="TH SarabunPSK"/>
          <w:sz w:val="32"/>
          <w:szCs w:val="32"/>
        </w:rPr>
        <w:t xml:space="preserve">TQF)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ให้มีความรู้และเข้าใจนโยบายของคณะและมหาวิทยาลัย </w:t>
      </w:r>
    </w:p>
    <w:p w:rsidR="00F57AAF" w:rsidRPr="006152D6" w:rsidRDefault="00F57AAF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1.2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จัดนิเทศอาจารย์ใหม่ในระดับสาขาวิชา</w:t>
      </w:r>
    </w:p>
    <w:p w:rsidR="00F57AAF" w:rsidRPr="006152D6" w:rsidRDefault="00F57AAF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1.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3 จัดระบบพี่เลี้ยง (</w:t>
      </w:r>
      <w:r w:rsidRPr="006152D6">
        <w:rPr>
          <w:rFonts w:ascii="TH SarabunPSK" w:hAnsi="TH SarabunPSK" w:cs="TH SarabunPSK"/>
          <w:sz w:val="32"/>
          <w:szCs w:val="32"/>
        </w:rPr>
        <w:t xml:space="preserve">Mentoring System)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แก่อาจารย์ใหม่</w:t>
      </w:r>
    </w:p>
    <w:p w:rsidR="00F57AAF" w:rsidRPr="006152D6" w:rsidRDefault="00F57AAF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1.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4 จัดเตรียมคู่มืออาจารย์และเอกสารที่เกี่ยวข้องกับการปฏิบัติงานให้อาจารย์ใหม่</w:t>
      </w:r>
    </w:p>
    <w:p w:rsidR="00F57AAF" w:rsidRPr="006152D6" w:rsidRDefault="00F57AAF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</w:rPr>
        <w:t>1.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5 จัดปฐมนิเทศ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หรือการให้คำแนะนำอาจารย์ใหม่</w:t>
      </w:r>
    </w:p>
    <w:p w:rsidR="00F57AAF" w:rsidRPr="006152D6" w:rsidRDefault="00F57AAF" w:rsidP="00DF2F49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57AAF" w:rsidRPr="006152D6" w:rsidRDefault="00F57AAF" w:rsidP="00DF2F49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F57AAF" w:rsidRPr="006152D6" w:rsidRDefault="00F57AAF" w:rsidP="00DF2F49">
      <w:pPr>
        <w:numPr>
          <w:ilvl w:val="1"/>
          <w:numId w:val="8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F57AAF" w:rsidRPr="006152D6" w:rsidRDefault="00F57AAF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2.1.1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การสนับสนุนด้านการศึกษาต่อ ฝึกอบรม ดูงานทางวิชาการและวิชาชีพในองค์กรต่างๆ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F57AAF" w:rsidRPr="006152D6" w:rsidRDefault="00F57AAF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2.1.2 </w:t>
      </w:r>
      <w:r w:rsidRPr="006152D6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F57AAF" w:rsidRPr="006152D6" w:rsidRDefault="00F57AAF" w:rsidP="00DF2F49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การพัฒนาวิชาการและวิชาชีพด้านอื่นๆ</w:t>
      </w:r>
    </w:p>
    <w:p w:rsidR="00F57AAF" w:rsidRPr="006152D6" w:rsidRDefault="00F57AAF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2.2.1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</w:t>
      </w:r>
      <w:r w:rsidRPr="006152D6">
        <w:rPr>
          <w:rFonts w:ascii="TH SarabunPSK" w:hAnsi="TH SarabunPSK" w:cs="TH SarabunPSK" w:hint="cs"/>
          <w:sz w:val="32"/>
          <w:szCs w:val="32"/>
          <w:cs/>
        </w:rPr>
        <w:br/>
      </w:r>
      <w:r w:rsidRPr="006152D6">
        <w:rPr>
          <w:rFonts w:ascii="TH SarabunPSK" w:hAnsi="TH SarabunPSK" w:cs="TH SarabunPSK"/>
          <w:sz w:val="32"/>
          <w:szCs w:val="32"/>
          <w:cs/>
        </w:rPr>
        <w:t>และคุณธรรม</w:t>
      </w:r>
    </w:p>
    <w:p w:rsidR="00F57AAF" w:rsidRPr="006152D6" w:rsidRDefault="00F57AAF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2.2.2 </w:t>
      </w:r>
      <w:r w:rsidRPr="006152D6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</w:t>
      </w:r>
    </w:p>
    <w:p w:rsidR="00F57AAF" w:rsidRPr="006152D6" w:rsidRDefault="00F57AAF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2.2.3 </w:t>
      </w:r>
      <w:r w:rsidRPr="006152D6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และเพื่อพัฒนาการเรียนการสอนและมีความเชี่ยวชาญในสาขาวิชาชีพเป็นรอง</w:t>
      </w:r>
    </w:p>
    <w:p w:rsidR="001442B1" w:rsidRPr="006152D6" w:rsidRDefault="00F57AAF" w:rsidP="00FB72C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2.2.4 </w:t>
      </w:r>
      <w:r w:rsidRPr="006152D6">
        <w:rPr>
          <w:rFonts w:ascii="TH SarabunPSK" w:hAnsi="TH SarabunPSK" w:cs="TH SarabunPSK"/>
          <w:sz w:val="32"/>
          <w:szCs w:val="32"/>
          <w:cs/>
        </w:rPr>
        <w:t>จัดให้อาจารย์เข้าร่วมกิจกรรมบริการวิชาการต่างๆ ของคณะ</w:t>
      </w:r>
    </w:p>
    <w:p w:rsidR="001442B1" w:rsidRPr="006152D6" w:rsidRDefault="001442B1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7AAF" w:rsidRPr="006152D6" w:rsidRDefault="00F57AAF" w:rsidP="001442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Pr="006152D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57AAF" w:rsidRPr="006152D6" w:rsidRDefault="00F57AAF" w:rsidP="00DF2F49">
      <w:pPr>
        <w:jc w:val="thaiDistribute"/>
        <w:rPr>
          <w:rFonts w:ascii="TH SarabunPSK" w:hAnsi="TH SarabunPSK" w:cs="TH SarabunPSK"/>
        </w:rPr>
      </w:pPr>
    </w:p>
    <w:p w:rsidR="00F57AAF" w:rsidRPr="006152D6" w:rsidRDefault="00F57AAF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กำกับมาตรฐาน</w:t>
      </w:r>
    </w:p>
    <w:p w:rsidR="00F57AAF" w:rsidRPr="006152D6" w:rsidRDefault="00F57AAF" w:rsidP="001442B1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หลักสูตรมีการดำเนินงานเกี่ยวกับอาจารย์ตามประกาศกระทรวงศึกษาธิการ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F57AAF" w:rsidRPr="006152D6" w:rsidRDefault="00F57AAF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57AAF" w:rsidRPr="006152D6" w:rsidRDefault="00F57AAF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1.1.1 มีอาจารย์ผู้รับผิดชอบ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6152D6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ในการบริหารและพัฒนาหลักสูตรและ        </w:t>
      </w:r>
      <w:r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F57AAF" w:rsidRPr="006152D6" w:rsidRDefault="00F57AAF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1.1.2 มีอาจารย์ผู้รับผิดชอบหลักสูตรไม่น้อยกว่า 5 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1 หลักสูตรในเวลาเดียวกันไม่ได้</w:t>
      </w:r>
    </w:p>
    <w:p w:rsidR="00F57AAF" w:rsidRPr="006152D6" w:rsidRDefault="00F57AAF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152D6">
        <w:rPr>
          <w:rFonts w:ascii="TH SarabunPSK" w:hAnsi="TH SarabunPSK" w:cs="TH SarabunPSK"/>
          <w:sz w:val="32"/>
          <w:szCs w:val="32"/>
        </w:rPr>
        <w:t xml:space="preserve">1.1.3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อาจารย์ผู้รับผิดชอบหลักสูตรต้องมีคุณวุฒิตรงหรือสัมพันธ์กับสาขาวิชาที่เปิดสอน   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F57AAF" w:rsidRPr="006152D6" w:rsidRDefault="00F57AAF" w:rsidP="00DF2F49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1.2 อาจารย์ประจำหลักสูตร</w:t>
      </w:r>
    </w:p>
    <w:p w:rsidR="00F57AAF" w:rsidRPr="006152D6" w:rsidRDefault="00F57AAF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ำหนดให้อาจารย์ประจำหลักสูตรมีคุณวุฒิตรงหรือสัมพันธ์กับสาขาวิชาที่เปิดสอน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</w:t>
      </w:r>
      <w:r w:rsidR="001442B1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ย้อนหลัง</w:t>
      </w:r>
    </w:p>
    <w:p w:rsidR="00F57AAF" w:rsidRPr="006152D6" w:rsidRDefault="00F57AAF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57AAF" w:rsidRPr="006152D6" w:rsidRDefault="00F57AAF" w:rsidP="00DF2F49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F57AAF" w:rsidRPr="006152D6" w:rsidRDefault="00F57AAF" w:rsidP="00DF2F4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จัดให้มีการผลิตบัณฑิต หรือการจัดกิจกรรมการเรียนการสอนให้ผู้เรียนมีความรู้ในวิชาการและวิชาชีพมีคุณลักษณะบัณฑิตตามกรอบมาตรฐานคุณวุฒิระดับอุดมศึกษาแห่งชาติ พ.ศ. 2552 คือเป็นผู้มีความรู้ มีคุณธรรม จริยธรรม มีความสามารถในการพัฒนาตนเอง ส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และมีคุณลักษณะตามอัตลักษณ์ของมหาวิทยาลัย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F57AAF" w:rsidRPr="006152D6" w:rsidRDefault="00F57AAF" w:rsidP="00DF2F4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2.1 ส่งเสริมสนับสนุนให้บัณฑิตมีคุณภาพตามกรอบมาตรฐานคุณวุฒิระดับอุดมศึกษาแห่งชาติ พ.ศ. 2552 คือ</w:t>
      </w:r>
    </w:p>
    <w:p w:rsidR="00F57AAF" w:rsidRPr="006152D6" w:rsidRDefault="00F57AAF" w:rsidP="00DF2F4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F57AAF" w:rsidRPr="006152D6" w:rsidRDefault="00F57AAF" w:rsidP="00DF2F4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F57AAF" w:rsidRPr="006152D6" w:rsidRDefault="00F57AAF" w:rsidP="00DF2F4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F57AAF" w:rsidRPr="006152D6" w:rsidRDefault="00F57AAF" w:rsidP="00DF2F4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F57AAF" w:rsidRPr="006152D6" w:rsidRDefault="00F57AAF" w:rsidP="00DF2F4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2.1.5 ด้านทักษะการวิเคราะห์เชิงตัวเลข การสื่อสาร และการใช้เทคโนโลยีสารสนเทศ</w:t>
      </w:r>
    </w:p>
    <w:p w:rsidR="00F57AAF" w:rsidRPr="006152D6" w:rsidRDefault="00F57AAF" w:rsidP="00DF2F4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2.2 ร้อยละของบัณฑิตระดับปริญญาตรีที่ได้งานทำหรือประกอบอาชีพอิสระภายใน 1 ปี</w:t>
      </w:r>
    </w:p>
    <w:p w:rsidR="00F57AAF" w:rsidRPr="006152D6" w:rsidRDefault="00F57AAF" w:rsidP="00DF2F4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โดยสำรวจจากบัณฑิตที่สำเร็จการศึกษาตามหลักสูตรระดับปริญญาตรี ภาคปกติ ภาคพิเศษได้งานทำหรือมีกิจการของตนเองที่มีรายได้ประจำภายในระยะเวลา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9E0457" w:rsidRPr="006152D6" w:rsidRDefault="009E0457" w:rsidP="00DF2F4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</w:p>
    <w:p w:rsidR="00F57AAF" w:rsidRPr="006152D6" w:rsidRDefault="001442B1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จัดให้มี</w:t>
      </w:r>
      <w:r w:rsidR="00F57AAF" w:rsidRPr="006152D6">
        <w:rPr>
          <w:rFonts w:ascii="TH SarabunPSK" w:hAnsi="TH SarabunPSK" w:cs="TH SarabunPSK" w:hint="cs"/>
          <w:sz w:val="32"/>
          <w:szCs w:val="32"/>
          <w:cs/>
        </w:rPr>
        <w:t>กระบวนการรับนักศึกษาและการเตรียมความพร้อมก่อนเข้าศึกษา การควบคุมการดูแล การให้คำปรึกษาวิชาการและแนะแนว การคงอยู่ การสำเร็จการศึกษา ความพึงพอใจและผลการจัดการข้อร้องเรียนของนักศึกษา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การให้คำปรึกษาด้านวิชาการและอื่นๆ แก่นักศึกษา</w:t>
      </w:r>
    </w:p>
    <w:p w:rsidR="00F57AAF" w:rsidRPr="006152D6" w:rsidRDefault="007A02AD" w:rsidP="00DF2F49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F57AAF" w:rsidRPr="006152D6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  <w:r w:rsidR="00F57AAF"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57AAF" w:rsidRPr="006152D6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="00F57AAF"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57AAF" w:rsidRPr="006152D6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</w:t>
      </w:r>
      <w:r w:rsidR="00F57AAF" w:rsidRPr="006152D6">
        <w:rPr>
          <w:rFonts w:ascii="TH SarabunPSK" w:hAnsi="TH SarabunPSK" w:cs="TH SarabunPSK"/>
          <w:sz w:val="32"/>
          <w:szCs w:val="32"/>
          <w:cs/>
        </w:rPr>
        <w:lastRenderedPageBreak/>
        <w:t>จะต้องทำหน้าที่อาจารย์ที่ปรึกษาทางวิชาการให้แก่นักศึกษา</w:t>
      </w:r>
      <w:r w:rsidR="00F57AAF"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57AAF" w:rsidRPr="006152D6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</w:t>
      </w:r>
      <w:r w:rsidR="00F57AAF" w:rsidRPr="006152D6">
        <w:rPr>
          <w:rFonts w:ascii="TH SarabunPSK" w:hAnsi="TH SarabunPSK" w:cs="TH SarabunPSK" w:hint="cs"/>
          <w:sz w:val="32"/>
          <w:szCs w:val="32"/>
          <w:cs/>
        </w:rPr>
        <w:br/>
      </w:r>
      <w:r w:rsidR="00F57AAF" w:rsidRPr="006152D6">
        <w:rPr>
          <w:rFonts w:ascii="TH SarabunPSK" w:hAnsi="TH SarabunPSK" w:cs="TH SarabunPSK"/>
          <w:sz w:val="32"/>
          <w:szCs w:val="32"/>
          <w:cs/>
        </w:rPr>
        <w:t xml:space="preserve">ให้คำปรึกษา </w:t>
      </w:r>
      <w:r w:rsidR="00F57AAF" w:rsidRPr="006152D6">
        <w:rPr>
          <w:rFonts w:ascii="TH SarabunPSK" w:hAnsi="TH SarabunPSK" w:cs="TH SarabunPSK"/>
          <w:sz w:val="32"/>
          <w:szCs w:val="32"/>
        </w:rPr>
        <w:t xml:space="preserve">(Office Hours) </w:t>
      </w:r>
      <w:r w:rsidR="00F57AAF" w:rsidRPr="006152D6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="00F57AAF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F57AAF" w:rsidRPr="006152D6">
        <w:rPr>
          <w:rFonts w:ascii="TH SarabunPSK" w:hAnsi="TH SarabunPSK" w:cs="TH SarabunPSK"/>
          <w:sz w:val="32"/>
          <w:szCs w:val="32"/>
          <w:cs/>
        </w:rPr>
        <w:t>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F57AAF" w:rsidRPr="006152D6" w:rsidRDefault="007A02AD" w:rsidP="001442B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F57AAF" w:rsidRPr="006152D6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="00F57AAF"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57AAF" w:rsidRPr="006152D6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F57AAF" w:rsidRPr="006152D6" w:rsidRDefault="00F57AAF" w:rsidP="00DF2F49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6152D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6152D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F57AAF" w:rsidRPr="006152D6" w:rsidRDefault="00F57AAF" w:rsidP="00DF2F49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6152D6">
        <w:rPr>
          <w:rFonts w:ascii="TH SarabunPSK" w:hAnsi="TH SarabunPSK" w:cs="TH SarabunPSK"/>
          <w:sz w:val="32"/>
          <w:szCs w:val="32"/>
          <w:cs/>
        </w:rPr>
        <w:t>ความต้องการบุคลากรด้านเทคโนโลยีสารสนเทศในตลาดแรงงานของสังคมมีมาก โดยนักศึกษาสำเร็จการศึกษาได้งานทำไม่เกิน 3 เดือน</w:t>
      </w:r>
    </w:p>
    <w:p w:rsidR="00F57AAF" w:rsidRPr="006152D6" w:rsidRDefault="00F57AAF" w:rsidP="00DF2F49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6152D6">
        <w:rPr>
          <w:rFonts w:ascii="TH SarabunPSK" w:hAnsi="TH SarabunPSK" w:cs="TH SarabunPSK"/>
          <w:sz w:val="32"/>
          <w:szCs w:val="32"/>
          <w:cs/>
        </w:rPr>
        <w:t>จากผลสำรวจเพื่อปรับปรุงหลักสูตร พบว่าผู้ใช้บัณฑิตต้องการบัณฑิตที่มีทักษะด้านภาษาต่างประเทศและด้านทักษะการปฏิบัติคอมพิวเตอร์ สามารถปฏิบัติงานได้จริง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3.3 การประกันคุณภาพด้านนักศึกษา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3.3.1 การรับนักศึกษา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มีเครื่องมือที่ใช้ในการคัดเลือก ข้อมูล หรือวิธีการคัดเลือกนักศึกษาให้ได้นักศึกษาที่มีความพร้อมทางปัญญา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1) มีระบบ กลไกในการคัดเลือกนักศึกษา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)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/</w:t>
      </w:r>
      <w:r w:rsidRPr="006152D6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 กระบวนการจากผลการประเมิน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3.3.2 การส่งเสริมและพัฒนานักศึกษา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การส่งเสริมและพัฒนานักศึกษาดำเนินการดังต่อไปนี้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1) มีระบบและกลไกในการพัฒนานักศึกษา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มีการนำระบบและกลไกไปสู่การปฏิบัติและดำเนินการ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มีการปรับปรุง/พัฒนากระบวนการจากผลการประเมิน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3.3.3 ผลที่เกิดกับนักศึกษา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1) การคงอยู่ของนักศึกษา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)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3) ความพึงพอใจและผลการจัดการข้อร้องเรียนของนักศึกษา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57AAF" w:rsidRPr="006152D6" w:rsidRDefault="00F57AAF" w:rsidP="00DF2F49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 อาจารย์</w:t>
      </w:r>
    </w:p>
    <w:p w:rsidR="00F57AAF" w:rsidRPr="006152D6" w:rsidRDefault="00F57AAF" w:rsidP="00DF2F49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="001442B1" w:rsidRPr="006152D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กระบวนการบริหารและพัฒนาอาจารย์ ตั้งแต่ระบบการรับอาจารย์ใหม่ การคัดเลือกอาจารย์คุณสมบัติ ความรู้ ความเชี่ยวชาญทางสาขาวิชาและมีความก้าวหน้าในการผลิตผลงานทางวิชาการของอาจารย์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F57AAF" w:rsidRPr="006152D6" w:rsidRDefault="00F57AAF" w:rsidP="00DF2F49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9E0457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และต้องมีคะแนนทดสอบความสามารถภาษาอังกฤษได้ตามเกณฑ์ที่กำหนดไว้ในประกาศคณะกรรมการการอุดมศึกษา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DC736D" w:rsidRPr="006152D6" w:rsidRDefault="00DC736D" w:rsidP="00DF2F49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57AAF" w:rsidRPr="006152D6" w:rsidRDefault="00F57AAF" w:rsidP="00DF2F49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.1.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F57AAF" w:rsidRPr="006152D6" w:rsidRDefault="00F57AAF" w:rsidP="00DF2F49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สำหรับอาจารย์พิเศษถือว่ามีความสำคัญมาก</w:t>
      </w:r>
      <w:r w:rsidRPr="006152D6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เพราะจะเป็นผู้ถ่ายทอดประสบการณ์ตรง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hAnsi="TH SarabunPSK" w:cs="TH SarabunPSK"/>
          <w:sz w:val="32"/>
          <w:szCs w:val="32"/>
          <w:cs/>
        </w:rPr>
        <w:t>จาก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การปฏิบัติให้กับนักศึกษา</w:t>
      </w:r>
      <w:r w:rsidRPr="006152D6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ดังนั้นคณะฯ 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ต้อง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ว่าให้อาจารย์พิเศษต้องมีชั่วโมงสอน     ไม่เกินร้อยละ 50 ของรายวิชา และมีอาจารย์ประจำเป็นผู้รับผิดชอบรายวิชานั้น และ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6152D6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6152D6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6152D6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ต้องมีประสบการณ์การทำงานที่เกี่ยวข้องกับสาขาวิชาที่สอนไม่น้อยกว่า 6 ปี และให้เป็นไปตามประกาศมหาวิทยาลัยราชภัฏวไลยอลงกรณ์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การประกันคุณภาพด้านหลักสูตร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4.2.1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การบริหารและพัฒนาอาจารย์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1)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มีการนำระบบและกลไกไปสู่การปฏิบัติและดำเนินงาน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ประเมินกระบวนการการดำเนินการบริหารและพัฒนาอาจารย์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มีการปรับปรุง/พัฒนา/ บูรณาการ กระบวนการจากผลการประเมิน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4.2.2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คุณภาพอาจารย์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>1) อาจารย์ต้องมีคุณวุฒิระดับปริญญาเอกร้อยละ 20 ขึ้นไปของอาจารย์ประจำหลักสูตร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2) อาจารย์ต้องมีตำแหน่งทางวิชาการร้อยละ 60 ขึ้นไปของอาจารย์ประจำหลักสูตร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3) 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4.2.3 ผลที่เกิดกับอาจารย์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1) การคงอยู่ของอาจารย์</w:t>
      </w:r>
    </w:p>
    <w:p w:rsidR="00F57AAF" w:rsidRPr="006152D6" w:rsidRDefault="00F57AAF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2) ความพึงพอใจของอาจารย์</w:t>
      </w:r>
    </w:p>
    <w:p w:rsidR="00DC736D" w:rsidRPr="006152D6" w:rsidRDefault="00DC736D" w:rsidP="00DF2F49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57AAF" w:rsidRPr="006152D6" w:rsidRDefault="00F57AAF" w:rsidP="00DF2F49">
      <w:pPr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หลักสูตร การเรียนการสอน การประเมินผลผู้เรียน </w:t>
      </w:r>
    </w:p>
    <w:p w:rsidR="00F57AAF" w:rsidRPr="006152D6" w:rsidRDefault="00F57AAF" w:rsidP="00DF2F49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442B1" w:rsidRPr="006152D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การบริหารจัดการหลักสูตรให้มีประสิทธิภาพและประสิทธิผลอย่างต่อเนื่อง การออกแบบหลักสูตรควบคุม กำกับการจัดทำรายวิชา การวางระบบผู้สอนและกระบวนการจัดการเรียนการสอนในแต่ละรายวิชาการประเมินผู้เรียน การกำกับให้มีการประเมินตามสภาพจริง มีวิธีการประเมิน</w:t>
      </w:r>
      <w:r w:rsidR="001442B1" w:rsidRPr="006152D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ที่หลากหลายการจัดกิจกรรมการเรียนการสอน ผลการดำเนินงานหลักสูตรตรากรอบมาตรฐานคุณวุฒิระดับอุดมศึกษาแห่งชาติ</w:t>
      </w:r>
    </w:p>
    <w:p w:rsidR="00F57AAF" w:rsidRPr="006152D6" w:rsidRDefault="00F57AAF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F57AAF" w:rsidRPr="006152D6" w:rsidRDefault="00F57AAF" w:rsidP="00DF2F49">
      <w:pPr>
        <w:tabs>
          <w:tab w:val="left" w:pos="672"/>
        </w:tabs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  <w:t>หลักสูตรมี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6152D6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พ.ศ. 2552 และวัตถุประสงค์ของหลักสูตร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F57AAF" w:rsidRPr="006152D6" w:rsidRDefault="00F57AAF" w:rsidP="00DF2F49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  <w:t xml:space="preserve">5.1.1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Pr="006152D6">
        <w:rPr>
          <w:rFonts w:ascii="TH SarabunPSK" w:hAnsi="TH SarabunPSK" w:cs="TH SarabunPSK"/>
          <w:sz w:val="32"/>
          <w:szCs w:val="32"/>
        </w:rPr>
        <w:t xml:space="preserve">2552 </w:t>
      </w: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/>
          <w:sz w:val="32"/>
          <w:szCs w:val="32"/>
        </w:rPr>
        <w:t>TQF)</w:t>
      </w:r>
    </w:p>
    <w:p w:rsidR="00F57AAF" w:rsidRPr="006152D6" w:rsidRDefault="00F57AAF" w:rsidP="00DF2F49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  <w:t xml:space="preserve">5.1.2 </w:t>
      </w:r>
      <w:r w:rsidRPr="006152D6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มนุษยศาสตร์และสังคมศาสตร์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คือ คณบดี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คณะกรรมการประจำหลักสูตร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ทำหน้าที่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pacing w:val="-8"/>
          <w:sz w:val="32"/>
          <w:szCs w:val="32"/>
        </w:rPr>
        <w:t xml:space="preserve">5.1.3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แผนงานและแผนปฏิบัติการ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F57AAF" w:rsidRPr="006152D6" w:rsidRDefault="00F57AAF" w:rsidP="00DF2F49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>1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152D6">
        <w:rPr>
          <w:rFonts w:ascii="TH SarabunPSK" w:hAnsi="TH SarabunPSK" w:cs="TH SarabunPSK"/>
          <w:sz w:val="32"/>
          <w:szCs w:val="32"/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152D6">
        <w:rPr>
          <w:rFonts w:ascii="TH SarabunPSK" w:hAnsi="TH SarabunPSK" w:cs="TH SarabunPSK"/>
          <w:sz w:val="32"/>
          <w:szCs w:val="32"/>
          <w:cs/>
        </w:rPr>
        <w:t>ในระดับอุดมศึกษา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</w:rPr>
        <w:t xml:space="preserve">     </w:t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6152D6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ดำเนินการพัฒนาและปรับปรุงหลักสูตรให้สอดคล้องกับสภาพสังคมและมาตรฐานทางวิชาการและวิชาชีพแปลงหลักสูตรให้สอดคล้องกับสภาพสังคมและมาตรฐานทางวิชาการและวิชาชีพแปลงหลักสูตรสู่กระบวนการเรียนการสอนและการประเมินผลการใช้หลักสูตร 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6152D6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6152D6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lastRenderedPageBreak/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6152D6">
        <w:rPr>
          <w:rFonts w:ascii="TH SarabunPSK" w:hAnsi="TH SarabunPSK" w:cs="TH SarabunPSK"/>
          <w:sz w:val="32"/>
          <w:szCs w:val="32"/>
          <w:cs/>
        </w:rPr>
        <w:t>รับผิดชอบในการกำหนดแหล่งฝึกประสบการณ์วิชาชีพที่เหมาะสมจัดอาจารย์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br/>
      </w:r>
      <w:r w:rsidRPr="006152D6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7)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F57AAF" w:rsidRPr="006152D6" w:rsidRDefault="00F57AAF" w:rsidP="00DF2F49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การบริหารจัดการเรียนการสอน </w:t>
      </w:r>
    </w:p>
    <w:p w:rsidR="00F57AAF" w:rsidRPr="006152D6" w:rsidRDefault="00F57AAF" w:rsidP="00DF2F49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5.2.1 </w:t>
      </w:r>
      <w:r w:rsidRPr="006152D6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F57AAF" w:rsidRPr="006152D6" w:rsidRDefault="00F57AAF" w:rsidP="00DF2F49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6152D6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F57AAF" w:rsidRPr="006152D6" w:rsidRDefault="00F57AAF" w:rsidP="00DF2F49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6152D6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และสิ่งอำนวยความสะดวกอื่นๆ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รวมทั้งการติดตามผลการเรียนการสอนและการจัดทำรายงาน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5.2.2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F57AAF" w:rsidRPr="006152D6" w:rsidRDefault="00F57AAF" w:rsidP="00DF2F49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6152D6">
        <w:rPr>
          <w:rFonts w:ascii="TH SarabunPSK" w:hAnsi="TH SarabunPSK" w:cs="TH SarabunPSK"/>
          <w:sz w:val="32"/>
          <w:szCs w:val="32"/>
          <w:cs/>
        </w:rPr>
        <w:t>สาขาวิชาจัดทำระบบสังเกตการณ์จัดการเรียนการสอน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เพื่อให้ทราบปัญหา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และขีดความสามารถของผู้สอน</w:t>
      </w:r>
    </w:p>
    <w:p w:rsidR="00F57AAF" w:rsidRPr="006152D6" w:rsidRDefault="00F57AAF" w:rsidP="00DF2F49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6152D6">
        <w:rPr>
          <w:rFonts w:ascii="TH SarabunPSK" w:hAnsi="TH SarabunPSK" w:cs="TH SarabunPSK"/>
          <w:sz w:val="32"/>
          <w:szCs w:val="32"/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6152D6">
        <w:rPr>
          <w:rFonts w:ascii="TH SarabunPSK" w:hAnsi="TH SarabunPSK" w:cs="TH SarabunPSK"/>
          <w:sz w:val="32"/>
          <w:szCs w:val="32"/>
        </w:rPr>
        <w:t>/</w:t>
      </w:r>
      <w:r w:rsidRPr="006152D6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โดยผู้เรียน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ผู้สอนประเมินการสอนของตนเอง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และผู้สอนประเมินผลรายวิชา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6152D6">
        <w:rPr>
          <w:rFonts w:ascii="TH SarabunPSK" w:hAnsi="TH SarabunPSK" w:cs="TH SarabunPSK"/>
          <w:sz w:val="32"/>
          <w:szCs w:val="32"/>
          <w:cs/>
        </w:rPr>
        <w:t>เมื่อสิ้นสุดภาคการศึกษา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ติดตามผลการประเมินคุณภาพการสอนการทวนสอบผลสัมฤทธิ์ของนักศึกษา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6152D6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สาขาวิชาจัดทำร่างรายงานผลการดำเนินงานหลักสูตรประจำปี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ซึ่งประกอบด้วยผลการประเมินคุณภาพการสอน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รายงานรายวิชา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เสนอต่อคณบดี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6152D6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จัดประชุมอาจารย์ประจำหลักสูตรวิเคราะห์ผลการดำเนินงานหลักสูตรประจำปี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และสิ่งอำนวยความสะดวกที่ส่งผลกระทบต่อคุณภาพของหลักสูตร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F57AAF" w:rsidRPr="006152D6" w:rsidRDefault="00F57AAF" w:rsidP="00DF2F49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Pr="006152D6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</w:rPr>
        <w:t xml:space="preserve">5.3.2 </w:t>
      </w:r>
      <w:r w:rsidRPr="006152D6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</w:rPr>
        <w:t xml:space="preserve">5.3.3 </w:t>
      </w:r>
      <w:r w:rsidRPr="006152D6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</w:rPr>
        <w:t xml:space="preserve">5.3.4 </w:t>
      </w:r>
      <w:r w:rsidRPr="006152D6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F57AAF" w:rsidRPr="006152D6" w:rsidRDefault="00F57AAF" w:rsidP="00DF2F49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</w:rPr>
        <w:t xml:space="preserve">5.3.5 </w:t>
      </w:r>
      <w:r w:rsidRPr="006152D6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6152D6">
        <w:rPr>
          <w:rFonts w:ascii="TH SarabunPSK" w:hAnsi="TH SarabunPSK" w:cs="TH SarabunPSK"/>
          <w:sz w:val="32"/>
          <w:szCs w:val="32"/>
        </w:rPr>
        <w:t xml:space="preserve"> 4 </w:t>
      </w:r>
      <w:r w:rsidRPr="006152D6">
        <w:rPr>
          <w:rFonts w:ascii="TH SarabunPSK" w:hAnsi="TH SarabunPSK" w:cs="TH SarabunPSK"/>
          <w:sz w:val="32"/>
          <w:szCs w:val="32"/>
          <w:cs/>
        </w:rPr>
        <w:t>ปี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โดยประเมินจากการเยี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่</w:t>
      </w:r>
      <w:r w:rsidRPr="006152D6">
        <w:rPr>
          <w:rFonts w:ascii="TH SarabunPSK" w:hAnsi="TH SarabunPSK" w:cs="TH SarabunPSK"/>
          <w:sz w:val="32"/>
          <w:szCs w:val="32"/>
          <w:cs/>
        </w:rPr>
        <w:t>ยมชม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ร่างรายงานผลการดำเนินงานหลักสูตร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และผู้ใช้บัณฑิต</w:t>
      </w:r>
    </w:p>
    <w:p w:rsidR="00F57AAF" w:rsidRPr="006152D6" w:rsidRDefault="00F57AAF" w:rsidP="001442B1">
      <w:pPr>
        <w:tabs>
          <w:tab w:val="left" w:pos="360"/>
          <w:tab w:val="left" w:pos="709"/>
          <w:tab w:val="left" w:pos="1176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lastRenderedPageBreak/>
        <w:t xml:space="preserve">5.3.6 </w:t>
      </w:r>
      <w:r w:rsidRPr="006152D6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ที่มีจำนวนและคุณสมบัติตามหลักเกณฑ์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Pr="006152D6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สกอ</w:t>
      </w:r>
      <w:r w:rsidRPr="006152D6">
        <w:rPr>
          <w:rFonts w:ascii="TH SarabunPSK" w:hAnsi="TH SarabunPSK" w:cs="TH SarabunPSK"/>
          <w:spacing w:val="-12"/>
          <w:sz w:val="32"/>
          <w:szCs w:val="32"/>
        </w:rPr>
        <w:t>.</w:t>
      </w:r>
      <w:r w:rsidRPr="006152D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Pr="006152D6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Pr="006152D6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โดยนำความคิดเห็นของผู้ทรงคุณวุฒิ</w:t>
      </w:r>
      <w:r w:rsidRPr="006152D6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บัณฑิตใหม่</w:t>
      </w:r>
      <w:r w:rsidRPr="006152D6">
        <w:rPr>
          <w:rFonts w:ascii="TH SarabunPSK" w:hAnsi="TH SarabunPSK" w:cs="TH SarabunPSK"/>
          <w:sz w:val="32"/>
          <w:szCs w:val="32"/>
        </w:rPr>
        <w:t xml:space="preserve">     </w:t>
      </w:r>
      <w:r w:rsidRPr="006152D6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5.4 การประกันคุณภาพด้านหลักสูตร</w:t>
      </w:r>
    </w:p>
    <w:p w:rsidR="00F57AAF" w:rsidRPr="006152D6" w:rsidRDefault="00F57AAF" w:rsidP="00DF2F49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5.4.1 สาระของรายวิชาในหลักสูตร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1) 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2) ปรับปรุงหลักสูตรให้ทันสมัยตามความก้าวหน้าของวิชาการสาขา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2.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2.2) มีการนำระบบกลไกสู่การปฏิบัติและดำเนินงาน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2.3) ประเมินกระบวนการในการออกแบบและพัฒนาหลักสูตร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2.4) ปรับปรุง/พัฒนา/บูรณาการกระบวนการจากผลการประเมิน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5.4.2 การวางระบบผู้สอนและกระบวนการจัดการเรียนการสอน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ดำเนินการเกี่ยวกับการวางระบบผู้สอนและกระบวนการจัดการเรียนการสอน ดังนี้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1442B1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1) กำหนดผู้สอน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1442B1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2) การกำกับติดตาม และตรวจสอบการทำ มคอ.3 </w:t>
      </w:r>
      <w:r w:rsidRPr="006152D6">
        <w:rPr>
          <w:rFonts w:ascii="TH SarabunPSK" w:hAnsi="TH SarabunPSK" w:cs="TH SarabunPSK"/>
          <w:sz w:val="32"/>
          <w:szCs w:val="32"/>
          <w:cs/>
        </w:rPr>
        <w:t>–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4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1442B1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3) กำกับกระบวนการเรียนการสอน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1442B1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4) จัดการเรียนการสอนที่มีการฝึกปฏิบัติในระดับปริญญาตรี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1442B1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5) บูรณาการพันธกิจต่างๆ เข้ากับการเรียนการสอน โดย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4) ปรับปรุงบูรณาการกระบานการจากผลการประเมิน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5) ดำเนินการตามวงจร </w:t>
      </w:r>
      <w:r w:rsidRPr="006152D6">
        <w:rPr>
          <w:rFonts w:ascii="TH SarabunPSK" w:hAnsi="TH SarabunPSK" w:cs="TH SarabunPSK"/>
          <w:sz w:val="32"/>
          <w:szCs w:val="32"/>
        </w:rPr>
        <w:t>PDCA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5.4.3 การประเมินผู้เรียน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ดำเนินการประเมินผู้เรียนดังนี้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1) ประเมินผลการเรียนรู้ตามกรอบมาตรฐานคุณวุฒิระดับอุดมศึกษาแห่งชาติ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2) ตรวจสอบการประเมินผลการเรียนรู้ของนักศึกษา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3) กำกับการประเมินการจัดการเรียนการสอนและประเมินหลักสูตร (มคอ.5 มคอ.6 และมคอ.7) 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3.2) มีการนำระบบกลไกไปสู่การปฏิบัติและดำเนินงาน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3.3) ประเมินกระบวนการในการประเมินผู้เรียน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3.4) ปรับปรุง พัฒนา บูรณาการ กระบวนการจากผลการประเมิน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3.5) เรียนรู้โดยดำเนินการตามวงจร </w:t>
      </w:r>
      <w:r w:rsidRPr="006152D6">
        <w:rPr>
          <w:rFonts w:ascii="TH SarabunPSK" w:hAnsi="TH SarabunPSK" w:cs="TH SarabunPSK"/>
          <w:sz w:val="32"/>
          <w:szCs w:val="32"/>
        </w:rPr>
        <w:t>PDCA</w:t>
      </w:r>
    </w:p>
    <w:p w:rsidR="00F57AAF" w:rsidRPr="00C91930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</w:p>
    <w:p w:rsidR="00F57AAF" w:rsidRPr="006152D6" w:rsidRDefault="00F57AAF" w:rsidP="00DF2F49">
      <w:pPr>
        <w:numPr>
          <w:ilvl w:val="0"/>
          <w:numId w:val="1"/>
        </w:numPr>
        <w:tabs>
          <w:tab w:val="left" w:pos="270"/>
          <w:tab w:val="left" w:pos="709"/>
          <w:tab w:val="left" w:pos="1134"/>
          <w:tab w:val="left" w:pos="1418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174367" w:rsidRPr="006152D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ระบบการดำเนินการของสาขาวิชา คณะ มหาวิทยาลัย เพื่อความพร้อมของสิ่งสนับสนุนการเรียนรู้ทั้งความพร้อมของกายภาพและความพร้อมทางกายภาพและความพร้อมของอุปกรณ์เทคโนโลยีและสิ่งอำนวยความสะดวกหรือทรัพยากรที่เอื้อต่อการเรียนรู้ โดยการมีส่วนร่วมของอาจารย์ผู้รับผิดชอบหลักสูตร/อาจารย์ประจำหลักสูตร</w:t>
      </w:r>
    </w:p>
    <w:p w:rsidR="00F57AAF" w:rsidRPr="006152D6" w:rsidRDefault="00F57AAF" w:rsidP="00DF2F49">
      <w:pPr>
        <w:tabs>
          <w:tab w:val="left" w:pos="270"/>
          <w:tab w:val="left" w:pos="658"/>
          <w:tab w:val="left" w:pos="709"/>
          <w:tab w:val="left" w:pos="1134"/>
          <w:tab w:val="left" w:pos="1418"/>
        </w:tabs>
        <w:ind w:left="280"/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คณะฯ จัดสรรงบประมาณประจำปี ทั้งงบประมาณแผ่นดินและเงินรายได้เพื่อจัดซื้อตำรา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คณะฯ มีความพร้อมด้านหนังสือ</w:t>
      </w:r>
      <w:r w:rsidRPr="006152D6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6152D6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และการสืบค้นผ่านฐานข้อมูลโดยมีสำนักหอสมุดกลาง</w:t>
      </w:r>
      <w:r w:rsidRPr="006152D6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ที่มีหนังสือด้านการบริหารจัดการและด้านอื่นๆ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6152D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F57AAF" w:rsidRPr="006152D6" w:rsidRDefault="00F57AAF" w:rsidP="00DF2F49">
      <w:pPr>
        <w:numPr>
          <w:ilvl w:val="0"/>
          <w:numId w:val="21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สถานที่และอุปกรณ์การสอน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มนุษยศาสตร์และสังคมศาสตร์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6186"/>
        <w:gridCol w:w="1266"/>
      </w:tblGrid>
      <w:tr w:rsidR="006152D6" w:rsidRPr="006152D6" w:rsidTr="00F57AAF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7AAF" w:rsidRPr="006152D6" w:rsidRDefault="00F57AAF" w:rsidP="00174367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eastAsia="th-TH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7AAF" w:rsidRPr="006152D6" w:rsidRDefault="00F57AAF" w:rsidP="00174367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th-TH"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57AAF" w:rsidRPr="006152D6" w:rsidRDefault="00F57AAF" w:rsidP="00174367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th-TH"/>
              </w:rPr>
              <w:t>จำนวน</w:t>
            </w:r>
          </w:p>
        </w:tc>
      </w:tr>
      <w:tr w:rsidR="006152D6" w:rsidRPr="006152D6" w:rsidTr="00F57AA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AAF" w:rsidRPr="006152D6" w:rsidRDefault="00F57AAF" w:rsidP="00174367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AAF" w:rsidRPr="006152D6" w:rsidRDefault="00F57AAF" w:rsidP="00DF2F49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ind w:left="127"/>
              <w:jc w:val="thaiDistribute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ห้องปฏิบัติการคอมพิวเตอร์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57AAF" w:rsidRPr="006152D6" w:rsidRDefault="00F57AAF" w:rsidP="00174367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ind w:right="135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  <w:lang w:eastAsia="th-TH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 ห้อง</w:t>
            </w:r>
          </w:p>
        </w:tc>
      </w:tr>
      <w:tr w:rsidR="006152D6" w:rsidRPr="006152D6" w:rsidTr="00F57AA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AAF" w:rsidRPr="006152D6" w:rsidRDefault="00F57AAF" w:rsidP="00174367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AAF" w:rsidRPr="006152D6" w:rsidRDefault="00F57AAF" w:rsidP="00DF2F49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ind w:left="127"/>
              <w:jc w:val="thaiDistribute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ห้องปฏิบัติการสังคมศาสตร์เพื่อการพัฒนา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57AAF" w:rsidRPr="006152D6" w:rsidRDefault="00F57AAF" w:rsidP="00174367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  <w:lang w:eastAsia="th-TH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 ห้อง</w:t>
            </w:r>
          </w:p>
        </w:tc>
      </w:tr>
      <w:tr w:rsidR="00F57AAF" w:rsidRPr="006152D6" w:rsidTr="00F57AA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AAF" w:rsidRPr="006152D6" w:rsidRDefault="00F57AAF" w:rsidP="00174367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AAF" w:rsidRPr="006152D6" w:rsidRDefault="00F57AAF" w:rsidP="00DF2F49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ind w:left="127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57AAF" w:rsidRPr="006152D6" w:rsidRDefault="00F57AAF" w:rsidP="00174367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  <w:lang w:eastAsia="th-TH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15 ห้อง</w:t>
            </w:r>
          </w:p>
        </w:tc>
      </w:tr>
    </w:tbl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260"/>
          <w:tab w:val="left" w:pos="1418"/>
        </w:tabs>
        <w:ind w:left="150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57AAF" w:rsidRPr="006152D6" w:rsidRDefault="00F57AAF" w:rsidP="00DF2F49">
      <w:pPr>
        <w:numPr>
          <w:ilvl w:val="0"/>
          <w:numId w:val="21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</w:pP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สำนักวิทยบริการและเทคโนโลยีสารสนเทศ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สำนัก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วิทยาบริการและเทคโนโลยีสารสนเทศ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สาขาวิชาสังคมศาสตร์เพื่อการพัฒนา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และสาขาวิชาอื่นๆ ที่เกี่ยวข้อง ซึ่งมีหนังสือทางด้านวิทยาศาสตร์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ทั่วไปมากกว่า </w:t>
      </w:r>
      <w:r w:rsidRPr="006152D6">
        <w:rPr>
          <w:rFonts w:ascii="TH SarabunPSK" w:hAnsi="TH SarabunPSK" w:cs="TH SarabunPSK"/>
          <w:sz w:val="32"/>
          <w:szCs w:val="32"/>
        </w:rPr>
        <w:t xml:space="preserve">140,000 </w:t>
      </w:r>
      <w:r w:rsidRPr="006152D6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และมีวารสารวิชาการต่างๆ กว่า 1</w:t>
      </w:r>
      <w:r w:rsidRPr="006152D6">
        <w:rPr>
          <w:rFonts w:ascii="TH SarabunPSK" w:hAnsi="TH SarabunPSK" w:cs="TH SarabunPSK"/>
          <w:sz w:val="32"/>
          <w:szCs w:val="32"/>
        </w:rPr>
        <w:t>,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800 รายการ มีตำราที่เกี่ยวข้องกับเทคโนโลยีสารสนเทศไม่น้อยกว่า </w:t>
      </w:r>
      <w:r w:rsidRPr="006152D6">
        <w:rPr>
          <w:rFonts w:ascii="TH SarabunPSK" w:hAnsi="TH SarabunPSK" w:cs="TH SarabunPSK"/>
          <w:sz w:val="32"/>
          <w:szCs w:val="32"/>
        </w:rPr>
        <w:t xml:space="preserve">2,000 </w:t>
      </w:r>
      <w:r w:rsidRPr="006152D6">
        <w:rPr>
          <w:rFonts w:ascii="TH SarabunPSK" w:hAnsi="TH SarabunPSK" w:cs="TH SarabunPSK"/>
          <w:sz w:val="32"/>
          <w:szCs w:val="32"/>
          <w:cs/>
        </w:rPr>
        <w:t>เล่ม และวารสารที่เกี่ยวข้องกับ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สาขาวิชาสังคมศาสตร์เพื่อการพัฒนา </w:t>
      </w:r>
      <w:r w:rsidRPr="006152D6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</w:rPr>
        <w:t xml:space="preserve">80 </w:t>
      </w:r>
      <w:r w:rsidRPr="006152D6">
        <w:rPr>
          <w:rFonts w:ascii="TH SarabunPSK" w:hAnsi="TH SarabunPSK" w:cs="TH SarabunPSK"/>
          <w:sz w:val="32"/>
          <w:szCs w:val="32"/>
          <w:cs/>
        </w:rPr>
        <w:t>รายการ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นอกจากนี้ห้องสมุดของคณะฯ ได้จัดเตรียมหนังสือ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สาขาวิชาสังคมศาสตร์เพื่อการพัฒนา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Pr="006152D6">
        <w:rPr>
          <w:rFonts w:ascii="TH SarabunPSK" w:hAnsi="TH SarabunPSK" w:cs="TH SarabunPSK"/>
          <w:sz w:val="32"/>
          <w:szCs w:val="32"/>
        </w:rPr>
        <w:t xml:space="preserve">5,600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เล่ม วารสารด้านคอมพิวเตอร์กว่า </w:t>
      </w:r>
      <w:r w:rsidRPr="006152D6">
        <w:rPr>
          <w:rFonts w:ascii="TH SarabunPSK" w:hAnsi="TH SarabunPSK" w:cs="TH SarabunPSK"/>
          <w:sz w:val="32"/>
          <w:szCs w:val="32"/>
        </w:rPr>
        <w:t xml:space="preserve">50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รายการ ดีวีดีรอมการศึกษา </w:t>
      </w:r>
      <w:r w:rsidRPr="006152D6">
        <w:rPr>
          <w:rFonts w:ascii="TH SarabunPSK" w:hAnsi="TH SarabunPSK" w:cs="TH SarabunPSK"/>
          <w:sz w:val="32"/>
          <w:szCs w:val="32"/>
        </w:rPr>
        <w:t xml:space="preserve">300 </w:t>
      </w:r>
      <w:r w:rsidRPr="006152D6">
        <w:rPr>
          <w:rFonts w:ascii="TH SarabunPSK" w:hAnsi="TH SarabunPSK" w:cs="TH SarabunPSK"/>
          <w:sz w:val="32"/>
          <w:szCs w:val="32"/>
          <w:cs/>
        </w:rPr>
        <w:t>เรื่อง และซีดีรอม</w:t>
      </w:r>
      <w:r w:rsidRPr="006152D6">
        <w:rPr>
          <w:rFonts w:ascii="TH SarabunPSK" w:hAnsi="TH SarabunPSK" w:cs="TH SarabunPSK"/>
          <w:sz w:val="32"/>
          <w:szCs w:val="32"/>
        </w:rPr>
        <w:t xml:space="preserve"> 5,400 </w:t>
      </w:r>
      <w:r w:rsidRPr="006152D6">
        <w:rPr>
          <w:rFonts w:ascii="TH SarabunPSK" w:hAnsi="TH SarabunPSK" w:cs="TH SarabunPSK"/>
          <w:sz w:val="32"/>
          <w:szCs w:val="32"/>
          <w:cs/>
        </w:rPr>
        <w:t>แผ่น เพื่อ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6152D6">
        <w:rPr>
          <w:rFonts w:ascii="TH SarabunPSK" w:hAnsi="TH SarabunPSK" w:cs="TH SarabunPSK"/>
          <w:sz w:val="32"/>
          <w:szCs w:val="32"/>
          <w:cs/>
        </w:rPr>
        <w:t>แ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</w:t>
      </w:r>
      <w:r w:rsidRPr="006152D6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ในการจัดซื้อหนังสือ และตำรา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ในส่วนของคณะฯ จะมีห้องสมุดย่อย เพื่อบริการหนังสือ ตำรา หรือวารสารเฉพาะทาง และคณะฯ จะต้องจัดสื่อการสอนอื่นเพื่อใช้ประกอบการสอนของอาจารย์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 คณะฯ มีเจ้าหน้าที่ประจำห้องสมุดของคณะ 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 ด้านโสตทัศน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ู</w:t>
      </w:r>
      <w:r w:rsidRPr="006152D6">
        <w:rPr>
          <w:rFonts w:ascii="TH SarabunPSK" w:hAnsi="TH SarabunPSK" w:cs="TH SarabunPSK"/>
          <w:sz w:val="32"/>
          <w:szCs w:val="32"/>
          <w:cs/>
        </w:rPr>
        <w:t>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6.2 การประกันคุณภาพด้านสิ่งสนับสนุนการเรียนรู้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ดำเนินการเกี่ยวกับสิ่งสนับสนุนการเรียนรู้ดังนี้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>6.2.1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>6.2.2 มีจำนวนสิ่งสนับสนุนการเรียนรู้อย่างเพียงพอและเหมาะสมต่อการจัดการเรียนการสอน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6.2.3 ปรับปรุงกระบวนการดำเนินงานตามผลการประเมินความพึงพอใจของนักศึกษาและอาจารย์ต่อสิ่งสนับสนุนการเรียนรู้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ดำเนินการเกี่ยวกับการประเมินผู้เรียน ดังนี้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1) มีระบบกลไกในการประเมินผู้เรียน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2) นำระบบกลไกไปสู่การปฏิบัติและดำเนิน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3) ประเมินกระบวนการประเมินผู้เรียน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4) ปรับปรุง พัฒนา บูรณาการกระบวนการจากผลการประเมิน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5) เรียนรู้โดยดำเนินการตามวงจร </w:t>
      </w:r>
      <w:r w:rsidRPr="006152D6">
        <w:rPr>
          <w:rFonts w:ascii="TH SarabunPSK" w:hAnsi="TH SarabunPSK" w:cs="TH SarabunPSK"/>
          <w:sz w:val="32"/>
          <w:szCs w:val="32"/>
        </w:rPr>
        <w:t>PDCA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</w:p>
    <w:p w:rsidR="00F57AAF" w:rsidRPr="006152D6" w:rsidRDefault="00F57AAF" w:rsidP="00DF2F4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F57AAF" w:rsidRPr="006152D6" w:rsidRDefault="00F57AAF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6152D6">
        <w:rPr>
          <w:rFonts w:ascii="TH SarabunPSK" w:hAnsi="TH SarabunPSK" w:cs="TH SarabunPSK"/>
          <w:sz w:val="32"/>
          <w:szCs w:val="32"/>
        </w:rPr>
        <w:t xml:space="preserve">TQF </w:t>
      </w:r>
      <w:r w:rsidRPr="006152D6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6152D6">
        <w:rPr>
          <w:rFonts w:ascii="TH SarabunPSK" w:hAnsi="TH SarabunPSK" w:cs="TH SarabunPSK"/>
          <w:sz w:val="32"/>
          <w:szCs w:val="32"/>
        </w:rPr>
        <w:t>–</w:t>
      </w:r>
      <w:r w:rsidRPr="006152D6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F57AAF" w:rsidRPr="006152D6" w:rsidRDefault="00F57AAF" w:rsidP="00DF2F49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505"/>
        <w:gridCol w:w="504"/>
        <w:gridCol w:w="504"/>
        <w:gridCol w:w="504"/>
        <w:gridCol w:w="501"/>
      </w:tblGrid>
      <w:tr w:rsidR="006152D6" w:rsidRPr="006152D6" w:rsidTr="00F57AAF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7AAF" w:rsidRPr="006152D6" w:rsidRDefault="00F57AAF" w:rsidP="00174367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7AAF" w:rsidRPr="006152D6" w:rsidRDefault="00F57AAF" w:rsidP="0017436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ปีที่</w:t>
            </w:r>
          </w:p>
          <w:p w:rsidR="00F57AAF" w:rsidRPr="006152D6" w:rsidRDefault="00F57AAF" w:rsidP="0017436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7AAF" w:rsidRPr="006152D6" w:rsidRDefault="00F57AAF" w:rsidP="0017436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ปีที่</w:t>
            </w:r>
          </w:p>
          <w:p w:rsidR="00F57AAF" w:rsidRPr="006152D6" w:rsidRDefault="00F57AAF" w:rsidP="0017436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7AAF" w:rsidRPr="006152D6" w:rsidRDefault="00F57AAF" w:rsidP="0017436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ปีที่</w:t>
            </w:r>
          </w:p>
          <w:p w:rsidR="00F57AAF" w:rsidRPr="006152D6" w:rsidRDefault="00F57AAF" w:rsidP="0017436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7AAF" w:rsidRPr="006152D6" w:rsidRDefault="00F57AAF" w:rsidP="0017436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ปีที่</w:t>
            </w:r>
          </w:p>
          <w:p w:rsidR="00F57AAF" w:rsidRPr="006152D6" w:rsidRDefault="00F57AAF" w:rsidP="0017436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AAF" w:rsidRPr="006152D6" w:rsidRDefault="00F57AAF" w:rsidP="0017436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ปีที่</w:t>
            </w:r>
          </w:p>
          <w:p w:rsidR="00F57AAF" w:rsidRPr="006152D6" w:rsidRDefault="00F57AAF" w:rsidP="0017436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</w:t>
            </w:r>
          </w:p>
        </w:tc>
      </w:tr>
      <w:tr w:rsidR="006152D6" w:rsidRPr="006152D6" w:rsidTr="00F57AAF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F57AAF" w:rsidRPr="006152D6" w:rsidRDefault="00F57AAF" w:rsidP="00DF2F49">
            <w:pPr>
              <w:numPr>
                <w:ilvl w:val="0"/>
                <w:numId w:val="22"/>
              </w:numPr>
              <w:tabs>
                <w:tab w:val="left" w:pos="22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>80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6152D6" w:rsidRPr="006152D6" w:rsidTr="00F57AAF">
        <w:trPr>
          <w:jc w:val="center"/>
        </w:trPr>
        <w:tc>
          <w:tcPr>
            <w:tcW w:w="3482" w:type="pct"/>
          </w:tcPr>
          <w:p w:rsidR="00F57AAF" w:rsidRPr="006152D6" w:rsidRDefault="00F57AAF" w:rsidP="00DF2F49">
            <w:pPr>
              <w:numPr>
                <w:ilvl w:val="0"/>
                <w:numId w:val="22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มีรายละเอียดของหลักสูตร ตามแบบ มคอ.</w:t>
            </w:r>
            <w:r w:rsidRPr="006152D6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6152D6" w:rsidRPr="006152D6" w:rsidTr="00F57AAF">
        <w:trPr>
          <w:trHeight w:val="890"/>
          <w:jc w:val="center"/>
        </w:trPr>
        <w:tc>
          <w:tcPr>
            <w:tcW w:w="3482" w:type="pct"/>
          </w:tcPr>
          <w:p w:rsidR="00F57AAF" w:rsidRPr="006152D6" w:rsidRDefault="00F57AAF" w:rsidP="00DF2F49">
            <w:pPr>
              <w:numPr>
                <w:ilvl w:val="0"/>
                <w:numId w:val="22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>(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ถ้ามี) ตามแบบ มคอ.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 xml:space="preserve"> 3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 และ มคอ.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 xml:space="preserve"> 4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6152D6" w:rsidRPr="006152D6" w:rsidTr="00F57AAF">
        <w:trPr>
          <w:jc w:val="center"/>
        </w:trPr>
        <w:tc>
          <w:tcPr>
            <w:tcW w:w="3482" w:type="pct"/>
          </w:tcPr>
          <w:p w:rsidR="00F57AAF" w:rsidRPr="006152D6" w:rsidRDefault="00F57AAF" w:rsidP="00DF2F49">
            <w:pPr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>(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ถ้ามี) ตามแบบ มคอ.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 xml:space="preserve"> 5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>และ มคอ.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6 ภายใน 30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วันหลังสิ้นสุดภาคการศึกษาที่เปิดสอนให้ครบทุกรายวิชา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6152D6" w:rsidRPr="006152D6" w:rsidTr="00F57AAF">
        <w:trPr>
          <w:jc w:val="center"/>
        </w:trPr>
        <w:tc>
          <w:tcPr>
            <w:tcW w:w="3482" w:type="pct"/>
          </w:tcPr>
          <w:p w:rsidR="00F57AAF" w:rsidRPr="006152D6" w:rsidRDefault="00F57AAF" w:rsidP="00DF2F49">
            <w:pPr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จัดทำรายงานผลการดำเนินการของหลักสูตร ตามแบบ มคอ.</w:t>
            </w:r>
            <w:r w:rsidRPr="006152D6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7 ภายใน 60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6152D6" w:rsidRPr="006152D6" w:rsidTr="00F57AAF">
        <w:trPr>
          <w:jc w:val="center"/>
        </w:trPr>
        <w:tc>
          <w:tcPr>
            <w:tcW w:w="3482" w:type="pct"/>
          </w:tcPr>
          <w:p w:rsidR="00F57AAF" w:rsidRPr="006152D6" w:rsidRDefault="00F57AAF" w:rsidP="00DF2F49">
            <w:pPr>
              <w:numPr>
                <w:ilvl w:val="0"/>
                <w:numId w:val="22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Pr="006152D6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มคอ.</w:t>
            </w:r>
            <w:r w:rsidRPr="006152D6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3 </w:t>
            </w:r>
            <w:r w:rsidRPr="006152D6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>และ มคอ.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6152D6" w:rsidRPr="006152D6" w:rsidTr="00F57AAF">
        <w:trPr>
          <w:jc w:val="center"/>
        </w:trPr>
        <w:tc>
          <w:tcPr>
            <w:tcW w:w="3482" w:type="pct"/>
          </w:tcPr>
          <w:p w:rsidR="00F57AAF" w:rsidRPr="006152D6" w:rsidRDefault="00F57AAF" w:rsidP="00DF2F49">
            <w:pPr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Pr="006152D6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6152D6" w:rsidRPr="006152D6" w:rsidTr="00F57AAF">
        <w:trPr>
          <w:jc w:val="center"/>
        </w:trPr>
        <w:tc>
          <w:tcPr>
            <w:tcW w:w="3482" w:type="pct"/>
          </w:tcPr>
          <w:p w:rsidR="00F57AAF" w:rsidRPr="006152D6" w:rsidRDefault="00F57AAF" w:rsidP="00DF2F49">
            <w:pPr>
              <w:numPr>
                <w:ilvl w:val="0"/>
                <w:numId w:val="22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6152D6" w:rsidRPr="006152D6" w:rsidTr="00F57AAF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6152D6" w:rsidRPr="006152D6" w:rsidTr="00F57AAF">
        <w:trPr>
          <w:jc w:val="center"/>
        </w:trPr>
        <w:tc>
          <w:tcPr>
            <w:tcW w:w="3482" w:type="pct"/>
          </w:tcPr>
          <w:p w:rsidR="00F57AAF" w:rsidRPr="006152D6" w:rsidRDefault="00F57AAF" w:rsidP="00DF2F49">
            <w:pPr>
              <w:numPr>
                <w:ilvl w:val="0"/>
                <w:numId w:val="22"/>
              </w:numPr>
              <w:tabs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TH SarabunPSK" w:eastAsia="MS Mincho" w:hAnsi="TH SarabunPSK" w:cs="TH SarabunPSK"/>
                <w:spacing w:val="-6"/>
                <w:sz w:val="30"/>
                <w:szCs w:val="30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Pr="006152D6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4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6152D6" w:rsidRPr="006152D6" w:rsidTr="00F57AAF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TH SarabunPSK" w:eastAsia="MS Mincho" w:hAnsi="TH SarabunPSK" w:cs="TH SarabunPSK" w:hint="cs"/>
                <w:spacing w:val="-6"/>
                <w:sz w:val="30"/>
                <w:szCs w:val="30"/>
                <w:cs/>
                <w:lang w:eastAsia="ja-JP"/>
              </w:rPr>
              <w:t xml:space="preserve">11. </w:t>
            </w:r>
            <w:r w:rsidRPr="006152D6">
              <w:rPr>
                <w:rFonts w:ascii="TH SarabunPSK" w:eastAsia="MS Mincho" w:hAnsi="TH SarabunPSK" w:cs="TH SarabunPSK"/>
                <w:spacing w:val="-6"/>
                <w:sz w:val="30"/>
                <w:szCs w:val="30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F57AAF" w:rsidRPr="006152D6" w:rsidTr="00F57AAF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left" w:pos="340"/>
              </w:tabs>
              <w:jc w:val="thaiDistribute"/>
              <w:rPr>
                <w:rFonts w:ascii="Blackadder ITC" w:eastAsia="MS Mincho" w:hAnsi="Blackadder ITC" w:cs="TH SarabunPSK"/>
                <w:spacing w:val="-6"/>
                <w:sz w:val="30"/>
                <w:szCs w:val="30"/>
                <w:cs/>
                <w:lang w:eastAsia="ja-JP"/>
              </w:rPr>
            </w:pPr>
            <w:r w:rsidRPr="006152D6">
              <w:rPr>
                <w:rFonts w:ascii="Blackadder ITC" w:eastAsia="MS Mincho" w:hAnsi="Blackadder ITC" w:cs="TH SarabunPSK"/>
                <w:spacing w:val="-6"/>
                <w:sz w:val="30"/>
                <w:szCs w:val="30"/>
                <w:cs/>
                <w:lang w:eastAsia="ja-JP"/>
              </w:rPr>
              <w:t xml:space="preserve">12. </w:t>
            </w:r>
            <w:r w:rsidRPr="006152D6">
              <w:rPr>
                <w:rFonts w:ascii="Blackadder ITC" w:eastAsia="MS Mincho" w:hAnsi="Blackadder ITC" w:cs="TH SarabunPSK"/>
                <w:sz w:val="30"/>
                <w:szCs w:val="30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Pr="006152D6">
              <w:rPr>
                <w:rFonts w:ascii="Blackadder ITC" w:eastAsia="MS Mincho" w:hAnsi="Blackadder ITC" w:cs="TH SarabunPSK"/>
                <w:sz w:val="30"/>
                <w:szCs w:val="30"/>
                <w:cs/>
                <w:lang w:eastAsia="ja-JP"/>
              </w:rPr>
              <w:br/>
              <w:t>ไม่น้อยกว่า</w:t>
            </w:r>
            <w:r w:rsidRPr="006152D6">
              <w:rPr>
                <w:rFonts w:ascii="Blackadder ITC" w:eastAsia="MS Mincho" w:hAnsi="Blackadder ITC" w:cs="TH SarabunPSK"/>
                <w:spacing w:val="-6"/>
                <w:sz w:val="30"/>
                <w:szCs w:val="30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Blackadder ITC" w:hAnsi="Blackadder ITC" w:cs="TH SarabunPSK"/>
                <w:sz w:val="30"/>
                <w:szCs w:val="3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Blackadder ITC" w:hAnsi="Blackadder ITC" w:cs="TH SarabunPSK"/>
                <w:sz w:val="30"/>
                <w:szCs w:val="3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Blackadder ITC" w:hAnsi="Blackadder ITC" w:cs="TH SarabunPSK"/>
                <w:sz w:val="30"/>
                <w:szCs w:val="3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Blackadder ITC" w:hAnsi="Blackadder ITC" w:cs="TH SarabunPSK"/>
                <w:sz w:val="30"/>
                <w:szCs w:val="3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AAF" w:rsidRPr="006152D6" w:rsidRDefault="00F57AAF" w:rsidP="00DF2F49">
            <w:pPr>
              <w:tabs>
                <w:tab w:val="center" w:pos="4153"/>
                <w:tab w:val="right" w:pos="8306"/>
              </w:tabs>
              <w:jc w:val="thaiDistribute"/>
              <w:rPr>
                <w:rFonts w:ascii="Blackadder ITC" w:hAnsi="Blackadder ITC" w:cs="TH SarabunPSK"/>
                <w:sz w:val="30"/>
                <w:szCs w:val="30"/>
              </w:rPr>
            </w:pPr>
            <w:r w:rsidRPr="006152D6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</w:tbl>
    <w:p w:rsidR="00F57AAF" w:rsidRPr="006152D6" w:rsidRDefault="00F57AAF" w:rsidP="00DF2F49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57AAF" w:rsidRPr="006152D6" w:rsidRDefault="00F57AAF" w:rsidP="00DF2F49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74367" w:rsidRPr="006152D6" w:rsidRDefault="00174367" w:rsidP="00DF2F49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74367" w:rsidRPr="006152D6" w:rsidRDefault="00174367" w:rsidP="00DF2F49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74367" w:rsidRPr="006152D6" w:rsidRDefault="00174367" w:rsidP="00DF2F49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74367" w:rsidRPr="006152D6" w:rsidRDefault="00174367" w:rsidP="00DF2F49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74367" w:rsidRPr="006152D6" w:rsidRDefault="00174367" w:rsidP="00DF2F49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74367" w:rsidRPr="006152D6" w:rsidRDefault="00174367" w:rsidP="00DF2F49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57AAF" w:rsidRPr="006152D6" w:rsidRDefault="00F57AAF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6152D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F57AAF" w:rsidRPr="006152D6" w:rsidRDefault="00F57AAF" w:rsidP="00DF2F49">
      <w:pPr>
        <w:jc w:val="thaiDistribute"/>
        <w:rPr>
          <w:rFonts w:ascii="TH SarabunPSK" w:hAnsi="TH SarabunPSK" w:cs="TH SarabunPSK"/>
          <w:b/>
          <w:bCs/>
        </w:rPr>
      </w:pPr>
    </w:p>
    <w:p w:rsidR="00F57AAF" w:rsidRPr="006152D6" w:rsidRDefault="00F57AAF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F57AAF" w:rsidRPr="006152D6" w:rsidRDefault="00F57AAF" w:rsidP="00DF2F49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F57AAF" w:rsidRPr="006152D6" w:rsidRDefault="00F57AAF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ช่วงก่อนการสอนให้มีการประเมินกลยุทธ์การสอนโดยทีมผู้สอนหรือระดับ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6152D6">
        <w:rPr>
          <w:rFonts w:ascii="TH SarabunPSK" w:hAnsi="TH SarabunPSK" w:cs="TH SarabunPSK"/>
          <w:sz w:val="32"/>
          <w:szCs w:val="32"/>
        </w:rPr>
        <w:t xml:space="preserve">         </w:t>
      </w:r>
      <w:r w:rsidRPr="006152D6">
        <w:rPr>
          <w:rFonts w:ascii="TH SarabunPSK" w:hAnsi="TH SarabunPSK" w:cs="TH SarabunPSK"/>
          <w:sz w:val="32"/>
          <w:szCs w:val="32"/>
          <w:cs/>
        </w:rPr>
        <w:t>และ/หรือ การปรึกษา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หารือกับผู้เชี่ยวชาญด้านหลักสูตรหรือวิธีการสอน ส่วนช่วงหลังการสอนให้มีการวิเคราะห์ผลการประเมินการสอนโดยนักศึกษา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และการวิเคราะห์ผลการเรียนของนักศึกษา </w:t>
      </w:r>
    </w:p>
    <w:p w:rsidR="00F57AAF" w:rsidRPr="006152D6" w:rsidRDefault="00F57AAF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ด้านกระบวนการนำผลการประเมินไปปรับปรุง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ทำโดยรวบรวมปัญหา/ข้อเสนอแนะเพื่อปรับปรุง และกำหนดประธาน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กรรมการประจำ</w:t>
      </w:r>
      <w:r w:rsidRPr="006152D6">
        <w:rPr>
          <w:rFonts w:ascii="TH SarabunPSK" w:hAnsi="TH SarabunPSK" w:cs="TH SarabunPSK"/>
          <w:sz w:val="32"/>
          <w:szCs w:val="32"/>
          <w:cs/>
        </w:rPr>
        <w:t>หลักสูตรและทีมผู้สอนนำไปปรับปรุงและรายงานผลต่อไป</w:t>
      </w:r>
    </w:p>
    <w:p w:rsidR="00F57AAF" w:rsidRPr="006152D6" w:rsidRDefault="00F57AAF" w:rsidP="00DF2F49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F57AAF" w:rsidRPr="006152D6" w:rsidRDefault="00F57AAF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F57AAF" w:rsidRPr="006152D6" w:rsidRDefault="00F57AAF" w:rsidP="00DF2F49">
      <w:pPr>
        <w:numPr>
          <w:ilvl w:val="2"/>
          <w:numId w:val="10"/>
        </w:numPr>
        <w:tabs>
          <w:tab w:val="left" w:pos="1260"/>
        </w:tabs>
        <w:ind w:left="0" w:firstLine="7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ประเมินโดยนักศึกษาในแต่ละวิชา</w:t>
      </w:r>
    </w:p>
    <w:p w:rsidR="00F57AAF" w:rsidRPr="006152D6" w:rsidRDefault="00F57AAF" w:rsidP="00DF2F49">
      <w:pPr>
        <w:numPr>
          <w:ilvl w:val="2"/>
          <w:numId w:val="10"/>
        </w:numPr>
        <w:tabs>
          <w:tab w:val="left" w:pos="1260"/>
        </w:tabs>
        <w:ind w:left="0" w:firstLine="70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การสังเกตการณ์ของผู้รับผิดชอบหลักสูตร/ประธานหลักสูตร และ/หรือทีมผู้สอน </w:t>
      </w:r>
    </w:p>
    <w:p w:rsidR="00F57AAF" w:rsidRPr="006152D6" w:rsidRDefault="00F57AAF" w:rsidP="00DF2F49">
      <w:pPr>
        <w:numPr>
          <w:ilvl w:val="2"/>
          <w:numId w:val="10"/>
        </w:numPr>
        <w:tabs>
          <w:tab w:val="left" w:pos="1260"/>
        </w:tabs>
        <w:ind w:left="0" w:firstLine="70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ภาพรวมของหลักสูตรประเมินโดยบัณฑิตใหม่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จาก มคอ. 3</w:t>
      </w:r>
    </w:p>
    <w:p w:rsidR="00F57AAF" w:rsidRPr="006152D6" w:rsidRDefault="00F57AAF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การทดสอบผลการเรียนรู้ของนักศึกษาเทียบเคียงกับสถาบันการศึกษาอื่นในหลักสูตรเดียวกัน</w:t>
      </w:r>
    </w:p>
    <w:p w:rsidR="00F57AAF" w:rsidRPr="006152D6" w:rsidRDefault="00F57AAF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7AAF" w:rsidRPr="006152D6" w:rsidRDefault="00F57AAF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F57AAF" w:rsidRPr="006152D6" w:rsidRDefault="00F57AAF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โดยสำรวจข้อมูลจาก</w:t>
      </w:r>
    </w:p>
    <w:p w:rsidR="00F57AAF" w:rsidRPr="006152D6" w:rsidRDefault="00F57AAF" w:rsidP="00DF2F49">
      <w:pPr>
        <w:numPr>
          <w:ilvl w:val="1"/>
          <w:numId w:val="11"/>
        </w:numPr>
        <w:tabs>
          <w:tab w:val="left" w:pos="700"/>
        </w:tabs>
        <w:ind w:left="0" w:firstLine="2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น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ัก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ศ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ึกษา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ปีสุดท้าย/ บัณฑิตใหม่</w:t>
      </w:r>
    </w:p>
    <w:p w:rsidR="00F57AAF" w:rsidRPr="006152D6" w:rsidRDefault="00F57AAF" w:rsidP="00DF2F49">
      <w:pPr>
        <w:numPr>
          <w:ilvl w:val="1"/>
          <w:numId w:val="11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F57AAF" w:rsidRPr="006152D6" w:rsidRDefault="00F57AAF" w:rsidP="00DF2F49">
      <w:pPr>
        <w:numPr>
          <w:ilvl w:val="1"/>
          <w:numId w:val="11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ผู้ทรงคุณวุฒิภายนอก</w:t>
      </w:r>
    </w:p>
    <w:p w:rsidR="00F57AAF" w:rsidRPr="006152D6" w:rsidRDefault="00F57AAF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รวมทั้งสำรวจสัมฤทธิผลของบัณฑิต</w:t>
      </w:r>
    </w:p>
    <w:p w:rsidR="00F57AAF" w:rsidRPr="006152D6" w:rsidRDefault="00F57AAF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F57AAF" w:rsidRPr="006152D6" w:rsidRDefault="00F57AAF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8B664E" w:rsidRPr="006152D6" w:rsidRDefault="00F57AAF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ประเมินคุณภาพการศึกษาประจำปี ตามตัวบ่งชี้ในหมวดที่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DC736D" w:rsidRPr="006152D6" w:rsidRDefault="00DC736D" w:rsidP="00DF2F49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F57AAF" w:rsidRPr="006152D6" w:rsidRDefault="00F57AAF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6152D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F57AAF" w:rsidRPr="006152D6" w:rsidRDefault="00F57AAF" w:rsidP="00DF2F49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รวบรวมข้อเสนอแนะ/ข้อมูล จากการประเมินจากนักศึกษา ผู้ใช้บัณฑิต ผู้ทรงคุณวุฒิ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และจาก มคอ.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7</w:t>
      </w:r>
    </w:p>
    <w:p w:rsidR="00F57AAF" w:rsidRPr="006152D6" w:rsidRDefault="00F57AAF" w:rsidP="00DF2F49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4.2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วิเคราะห์ทบทวนข้อมูลข้างต้น โดยผู้รับผิดชอบหลักสูตร /ประธานหลักสูตร</w:t>
      </w:r>
    </w:p>
    <w:p w:rsidR="00F57AAF" w:rsidRPr="006152D6" w:rsidRDefault="00F57AAF" w:rsidP="00DF2F49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4.3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เสนอการปรับปรุงหลักสูตรและแผนกลยุทธ์ (ถ้ามี)</w:t>
      </w:r>
    </w:p>
    <w:p w:rsidR="00F57AAF" w:rsidRPr="006152D6" w:rsidRDefault="00F57AAF" w:rsidP="00DF2F4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Cs/>
          <w:sz w:val="32"/>
          <w:szCs w:val="32"/>
        </w:rPr>
      </w:pPr>
    </w:p>
    <w:p w:rsidR="00722BBE" w:rsidRPr="006152D6" w:rsidRDefault="00722BB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B35C2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13CDDC" wp14:editId="09CD6178">
                <wp:simplePos x="0" y="0"/>
                <wp:positionH relativeFrom="column">
                  <wp:posOffset>4953000</wp:posOffset>
                </wp:positionH>
                <wp:positionV relativeFrom="paragraph">
                  <wp:posOffset>-638175</wp:posOffset>
                </wp:positionV>
                <wp:extent cx="533400" cy="342900"/>
                <wp:effectExtent l="0" t="0" r="0" b="0"/>
                <wp:wrapNone/>
                <wp:docPr id="160" name="สี่เหลี่ยมผืนผ้า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562F8" id="สี่เหลี่ยมผืนผ้า 160" o:spid="_x0000_s1026" style="position:absolute;margin-left:390pt;margin-top:-50.25pt;width:42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" fillcolor="white [3212]" stroked="f" strokeweight="1pt">
                <v:path arrowok="t"/>
              </v:rect>
            </w:pict>
          </mc:Fallback>
        </mc:AlternateContent>
      </w: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664E" w:rsidRDefault="008B664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736D" w:rsidRDefault="00DC736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736D" w:rsidRDefault="00DC736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736D" w:rsidRDefault="00DC736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736D" w:rsidRDefault="00DC736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736D" w:rsidRDefault="00DC736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736D" w:rsidRDefault="00DC736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736D" w:rsidRDefault="00DC736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736D" w:rsidRDefault="00DC736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152D6" w:rsidRDefault="00EE5417" w:rsidP="0017436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52D6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B35C2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20E554" wp14:editId="340A8BDA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18B28" id="Rectangle 43" o:spid="_x0000_s1026" style="position:absolute;margin-left:391.85pt;margin-top:-57.6pt;width:50.9pt;height:3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D93569" w:rsidRPr="006152D6" w:rsidRDefault="00B35C2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3A3F6DA" wp14:editId="1441B5B5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BF6A6" id="Rectangle 4" o:spid="_x0000_s1026" style="position:absolute;margin-left:369.75pt;margin-top:-53.25pt;width:65.25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B432F8" w:rsidRPr="006152D6" w:rsidRDefault="00B35C2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E4902F" wp14:editId="567C3417">
                <wp:simplePos x="0" y="0"/>
                <wp:positionH relativeFrom="column">
                  <wp:posOffset>4461510</wp:posOffset>
                </wp:positionH>
                <wp:positionV relativeFrom="paragraph">
                  <wp:posOffset>-690880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75CDA" id="Rectangle 103" o:spid="_x0000_s1026" style="position:absolute;margin-left:351.3pt;margin-top:-54.4pt;width:101.7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bQs9&#10;EeAAAAAMAQAADwAAAAAAAAAAAAAAAADYBAAAZHJzL2Rvd25yZXYueG1sUEsFBgAAAAAEAAQA8wAA&#10;AOUFAAAAAA==&#10;" stroked="f"/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E72819" wp14:editId="3FFA4DCE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8EA37" id="Rectangle 63" o:spid="_x0000_s1026" style="position:absolute;margin-left:393.1pt;margin-top:-58.5pt;width:50.9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87A218" wp14:editId="6E62266B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8A6AC" id="Rectangle 104" o:spid="_x0000_s1026" style="position:absolute;margin-left:362.2pt;margin-top:-59.6pt;width:101.7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    </w:pict>
          </mc:Fallback>
        </mc:AlternateContent>
      </w:r>
    </w:p>
    <w:p w:rsidR="00B432F8" w:rsidRPr="006152D6" w:rsidRDefault="00B432F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6152D6" w:rsidRDefault="00C9193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5017003</wp:posOffset>
                </wp:positionH>
                <wp:positionV relativeFrom="paragraph">
                  <wp:posOffset>-718375</wp:posOffset>
                </wp:positionV>
                <wp:extent cx="451262" cy="486888"/>
                <wp:effectExtent l="0" t="0" r="6350" b="889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4868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67BA2" id="สี่เหลี่ยมผืนผ้า 55" o:spid="_x0000_s1026" style="position:absolute;margin-left:395.05pt;margin-top:-56.55pt;width:35.55pt;height:38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" fillcolor="white [3201]" stroked="f" strokeweight="1pt"/>
            </w:pict>
          </mc:Fallback>
        </mc:AlternateContent>
      </w:r>
    </w:p>
    <w:p w:rsidR="00520761" w:rsidRPr="006152D6" w:rsidRDefault="00D6767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668BD73" wp14:editId="3B38BD6B">
                <wp:simplePos x="0" y="0"/>
                <wp:positionH relativeFrom="column">
                  <wp:posOffset>5021249</wp:posOffset>
                </wp:positionH>
                <wp:positionV relativeFrom="paragraph">
                  <wp:posOffset>-679837</wp:posOffset>
                </wp:positionV>
                <wp:extent cx="302149" cy="286247"/>
                <wp:effectExtent l="0" t="0" r="3175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" cy="2862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1BA2F" id="สี่เหลี่ยมผืนผ้า 8" o:spid="_x0000_s1026" style="position:absolute;margin-left:395.35pt;margin-top:-53.55pt;width:23.8pt;height:22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" fillcolor="white [3212]" stroked="f" strokeweight="1pt"/>
            </w:pict>
          </mc:Fallback>
        </mc:AlternateContent>
      </w: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72CA" w:rsidRDefault="00FB72C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72CA" w:rsidRDefault="00FB72C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72CA" w:rsidRDefault="00FB72C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72CA" w:rsidRDefault="00FB72C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72CA" w:rsidRPr="006152D6" w:rsidRDefault="00FB72C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6152D6" w:rsidRDefault="00520761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6152D6" w:rsidRDefault="00520761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6152D6" w:rsidRDefault="00520761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Pr="006152D6" w:rsidRDefault="00B432F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152D6" w:rsidRDefault="00D93569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Pr="006152D6" w:rsidRDefault="00D93569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6152D6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</w:t>
      </w:r>
      <w:r w:rsidR="00B432F8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Pr="006152D6" w:rsidRDefault="00EE5417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</w:p>
    <w:p w:rsidR="00EE5417" w:rsidRPr="006152D6" w:rsidRDefault="00EE5417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C0B82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D93569" w:rsidRPr="006152D6" w:rsidRDefault="00D9356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6152D6" w:rsidRDefault="00C10C48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174367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noProof/>
        </w:rPr>
        <w:lastRenderedPageBreak/>
        <w:drawing>
          <wp:inline distT="0" distB="0" distL="0" distR="0" wp14:anchorId="0AC78725" wp14:editId="23983EAE">
            <wp:extent cx="978010" cy="10689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D" w:rsidRPr="006152D6" w:rsidRDefault="00A06C3D" w:rsidP="00174367">
      <w:pPr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A06C3D" w:rsidRPr="006152D6" w:rsidRDefault="00A06C3D" w:rsidP="00174367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A06C3D" w:rsidRPr="006152D6" w:rsidRDefault="00A06C3D" w:rsidP="00174367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ปริญญาตรี</w:t>
      </w:r>
    </w:p>
    <w:p w:rsidR="00A06C3D" w:rsidRPr="006152D6" w:rsidRDefault="00A06C3D" w:rsidP="00174367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2557</w:t>
      </w:r>
    </w:p>
    <w:p w:rsidR="00A06C3D" w:rsidRPr="006152D6" w:rsidRDefault="00A06C3D" w:rsidP="00174367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</w:p>
    <w:p w:rsidR="00A06C3D" w:rsidRPr="006152D6" w:rsidRDefault="00A06C3D" w:rsidP="00DF2F49">
      <w:pPr>
        <w:tabs>
          <w:tab w:val="left" w:pos="90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6152D6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6152D6">
        <w:rPr>
          <w:rFonts w:ascii="TH SarabunPSK" w:eastAsia="Times New Roman" w:hAnsi="TH SarabunPSK" w:cs="TH SarabunPSK"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255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ตามความในมาตรา 18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แห่งพระราชบัญญัติมหาวิทยาลัยราชภัฏ </w:t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2547 และโดยมติสภามหาวิทยาลัย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ในการประชุมครั้งที่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12/2557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 พฤศจิกายน         พ.ศ. 2557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A06C3D" w:rsidRPr="006152D6" w:rsidRDefault="00A06C3D" w:rsidP="00DF2F49">
      <w:pPr>
        <w:tabs>
          <w:tab w:val="left" w:pos="900"/>
          <w:tab w:val="left" w:pos="156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 1</w:t>
      </w:r>
      <w:r w:rsidRPr="006152D6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ข้อบังคับนี้เรียกว่า </w:t>
      </w:r>
      <w:r w:rsidRPr="006152D6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6152D6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6152D6">
        <w:rPr>
          <w:rFonts w:ascii="TH SarabunPSK" w:eastAsia="Times New Roman" w:hAnsi="TH SarabunPSK" w:cs="TH SarabunPSK"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255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6152D6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A06C3D" w:rsidRPr="006152D6" w:rsidRDefault="00A06C3D" w:rsidP="00DF2F49">
      <w:pPr>
        <w:tabs>
          <w:tab w:val="left" w:pos="900"/>
          <w:tab w:val="left" w:pos="1560"/>
        </w:tabs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ข้อบังคับนี้ให้ใช้บังคับ</w:t>
      </w:r>
      <w:r w:rsidRPr="006152D6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6152D6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A06C3D" w:rsidRPr="006152D6" w:rsidRDefault="00A06C3D" w:rsidP="00DF2F49">
      <w:pPr>
        <w:tabs>
          <w:tab w:val="left" w:pos="900"/>
          <w:tab w:val="left" w:pos="156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6152D6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 w:rsidRPr="006152D6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 w:rsidRPr="006152D6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6152D6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6152D6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มหาวิทยาลัยราชภัฏวไลยอลงกรณ์</w:t>
      </w:r>
      <w:r w:rsidRPr="006152D6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อธิการบดีมหาวิทยาลัยราชภัฏวไลยอลงกรณ์</w:t>
      </w:r>
      <w:r w:rsidRPr="006152D6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 ที่นักศึกษาสังกัด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มหาวิทยาลัยราชภัฏวไลยอลงกรณ์</w:t>
      </w:r>
      <w:r w:rsidRPr="006152D6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 w:rsidRPr="006152D6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“คณบดี” </w:t>
      </w:r>
      <w:r w:rsidRPr="006152D6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หมายความว่า</w:t>
      </w:r>
      <w:r w:rsidRPr="006152D6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 </w:t>
      </w:r>
      <w:r w:rsidRPr="006152D6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6152D6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6152D6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ของคณะ 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“คณะกรรมการวิชาการ” หมายความว่า คณะกรรมการวิชาการมหาวิทยาลัย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ราชภัฏ</w:t>
      </w:r>
      <w:r w:rsidRPr="006152D6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วไลยอลงกรณ์ ในพระบรมราชูปถัมภ์ จังหวัดปทุมธานี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6152D6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6152D6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lastRenderedPageBreak/>
        <w:t>“คณะกรรมการประจำหลักสูตร” หมายความว่า คณะกรรมการบริหารและพัฒนาหลักสูตร 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ราชภัฏ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วไลยอลงกรณ์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6152D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6152D6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6152D6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ราชภัฏวไลยอลงกรณ์ </w:t>
      </w:r>
      <w:r w:rsidRPr="006152D6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  <w:t>ในพระบรมราชูปถัมภ์ จังหวัดปทุมธานี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6152D6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6152D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ราชภัฏวไลยอลงกรณ์ ในพระบรมราชูปถัมภ์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6152D6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“นักศึกษาสะสมหน่วยกิต” หมายความว่า นักศึกษาที่ลงทะเบียนเรียนและศึกษาเป็นรายวิชาเพื่อสะสมหน่วยกิต ในหลักสูตรระดับอนุปริญญาและปริญญาตรีของมหาวิทยาลัย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ราชภัฏวไลยอลงกรณ์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6152D6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ภาคการศึกษาปกติ” หมายความว่า ภาคการศึกษาที่ 1 และภาคการศึกษาที่ 2 ที่มี       การจัดการศึกษาไม่น้อยกว่า 15 สัปดาห์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6152D6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 w:rsidRPr="006152D6"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6152D6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2</w:t>
      </w:r>
      <w:r w:rsidRPr="006152D6"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6152D6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1</w:t>
      </w:r>
      <w:r w:rsidRPr="006152D6"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6152D6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6152D6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วิชาต่างๆ ที่เปิดสอนในระดับอนุปริญญา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“หน่วยกิต” หมายความว่า มาตราที่ใช้แสดงปริมาณการศึกษาที่นักศึกษาได้รับ      แต่ละรายวิชา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“การเทียบโอนผลเรียน” หมายความว่า การนำหน่วยกิต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“การยกเว้นการเรียนรายวิชา” หมายความว่า การนำหน่วยกิตของรายวิชา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152D6">
        <w:rPr>
          <w:rFonts w:ascii="TH SarabunPSK" w:hAnsi="TH SarabunPSK" w:cs="TH SarabunPSK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และการเทียบโอนความรู้และการให้หน่วยกิต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152D6">
        <w:rPr>
          <w:rFonts w:ascii="TH SarabunPSK" w:hAnsi="TH SarabunPSK" w:cs="TH SarabunPSK"/>
          <w:sz w:val="32"/>
          <w:szCs w:val="32"/>
          <w:cs/>
        </w:rPr>
        <w:t>จากการศึกษานอกระบบ การศึกษาตามอัธยาศัย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การฝึกอาชีพหรือจากประสบการณ์การทำงานมาใช้ โดยไม่ต้องศึกษารายวิชาหรือชุดวิชาใดวิชาหนึ่งในหลักสูตรของมหาวิทยาลัย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A06C3D" w:rsidRPr="006152D6" w:rsidRDefault="00A06C3D" w:rsidP="00DF2F49">
      <w:pPr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“แฟ้มสะสมงาน</w:t>
      </w:r>
      <w:r w:rsidRPr="006152D6">
        <w:rPr>
          <w:rFonts w:ascii="TH SarabunPSK" w:hAnsi="TH SarabunPSK" w:cs="TH SarabunPSK"/>
          <w:sz w:val="32"/>
          <w:szCs w:val="32"/>
        </w:rPr>
        <w:t xml:space="preserve"> (Portfolio)</w:t>
      </w:r>
      <w:r w:rsidRPr="006152D6">
        <w:rPr>
          <w:rFonts w:ascii="TH SarabunPSK" w:hAnsi="TH SarabunPSK" w:cs="TH SarabunPSK"/>
          <w:sz w:val="32"/>
          <w:szCs w:val="32"/>
          <w:cs/>
        </w:rPr>
        <w:t>”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หมายความว่า เอกสารหลักฐานที่แสดงว่ามีความรู้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152D6">
        <w:rPr>
          <w:rFonts w:ascii="TH SarabunPSK" w:hAnsi="TH SarabunPSK" w:cs="TH SarabunPSK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      ในข้อบังคับนี้ หรือซึ่งขัดแย้งกับข้อบังคับนี้ ให้ใช้ข้อบังคับนี้แทน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lastRenderedPageBreak/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A06C3D" w:rsidRPr="006152D6" w:rsidRDefault="00A06C3D" w:rsidP="00DF2F49">
      <w:pPr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หมวด 1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ระบบการบริหารงานวิชาการ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ข้อ 6 มหาวิทยาลัยจัดการบริหารงานวิชาการ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โดยให้มีหน่วยงาน บุคคล และคณะบุคคล ดำเนินงาน ดังต่อไปนี้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6.1 สภาวิชาการ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6.2 คณะกรรมการวิชาการ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6.3 คณะกรรมการวิชาการคณะ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6.4 คณะกรรมการประจำหลักสูตร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6.5 อาจารย์ที่ปรึกษา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52D6">
        <w:rPr>
          <w:rFonts w:ascii="TH SarabunPSK" w:hAnsi="TH SarabunPSK" w:cs="TH SarabunPSK"/>
          <w:sz w:val="32"/>
          <w:szCs w:val="32"/>
          <w:cs/>
        </w:rPr>
        <w:t>เป็น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กรรมการ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9.3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นายทะเบียน  เป็นกรรมการ</w:t>
      </w:r>
    </w:p>
    <w:p w:rsidR="00A06C3D" w:rsidRPr="006152D6" w:rsidRDefault="00A06C3D" w:rsidP="00DF2F49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9.5 รองผู้อำนวยการสำนักส่งเสริมวิชาการและงานทะเบียน จำนวน 1 คน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152D6">
        <w:rPr>
          <w:rFonts w:ascii="TH SarabunPSK" w:hAnsi="TH SarabunPSK" w:cs="TH SarabunPSK"/>
          <w:sz w:val="32"/>
          <w:szCs w:val="32"/>
          <w:cs/>
        </w:rPr>
        <w:t>เป็นกรรมการและผู้ช่วยเลขานุการ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52D6">
        <w:rPr>
          <w:rFonts w:ascii="TH SarabunPSK" w:hAnsi="TH SarabunPSK" w:cs="TH SarabunPSK"/>
          <w:sz w:val="32"/>
          <w:szCs w:val="32"/>
          <w:cs/>
        </w:rPr>
        <w:t>จัดการศึกษาก่อนนำเสนอสภาวิชาการ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10.2 พิจารณากลั่นกรองบุคคลเพื่อแต่งตั้งเป็นอาจารย์พิเศษ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10.4 พิจารณากลั่นกรองแผนการรับนักศึกษา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10.5 พิจารณากลั่นกรองผู้สำเร็จการศึกษา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10.7 ปฏิบัติหน้าที่อื่นๆ ตามที่อธิการบดีมอบหมาย</w:t>
      </w:r>
    </w:p>
    <w:p w:rsidR="00A06C3D" w:rsidRPr="006152D6" w:rsidRDefault="00A06C3D" w:rsidP="00DF2F49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  <w:t>ข้อ 11 ให้คณะเป็นหน่วยงานผลิตบัณฑิตตามนโยบายของมหาวิทยาลัย ซึ่งบริหาร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152D6">
        <w:rPr>
          <w:rFonts w:ascii="TH SarabunPSK" w:hAnsi="TH SarabunPSK" w:cs="TH SarabunPSK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11.1 คณบดี เป็นประธาน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12.3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พิจารณาและกลั่นกรองรายละเอียดของรายวิชา (มคอ. 3) รายละเอียดของประสบการณ์ภาคสนาม (มคอ. 4) รายงานผลการดำเนินการของรายวิชา (มคอ. 5) รายงานผลการดำเนินการของประสบการณ์ภาคสนาม (มคอ. 6) ทุกรายวิชา และ</w:t>
      </w:r>
      <w:hyperlink r:id="rId19" w:tgtFrame="_blank" w:history="1">
        <w:r w:rsidRPr="006152D6">
          <w:rPr>
            <w:rFonts w:ascii="TH SarabunPSK" w:hAnsi="TH SarabunPSK" w:cs="TH SarabunPSK"/>
            <w:spacing w:val="-8"/>
            <w:sz w:val="32"/>
            <w:szCs w:val="32"/>
            <w:cs/>
          </w:rPr>
          <w:t>รายงานผลการดำเนินการของหลักสูตร</w:t>
        </w:r>
        <w:r w:rsidRPr="006152D6">
          <w:rPr>
            <w:rFonts w:ascii="TH SarabunPSK" w:hAnsi="TH SarabunPSK" w:cs="TH SarabunPSK"/>
            <w:spacing w:val="-8"/>
            <w:sz w:val="32"/>
            <w:szCs w:val="32"/>
          </w:rPr>
          <w:t xml:space="preserve"> </w:t>
        </w:r>
      </w:hyperlink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(มคอ. 7) 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ทุกสาขาวิชา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12.4 พิจารณากลั่นกรองอัตรากำลังผู้สอน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12.5 พิจารณากลั่นกรองการขอแต่งตั้งอาจารย์พิเศษ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อาจารย์ผู้ทรงคุณวุฒิ และอาจารย์ผู้ประสานงานรายวิชา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12.8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12.10 ปฏิบัติหน้าที่ตามที่คณบดีมอบหมาย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จากอาจารย์ประจำที่มีคุณวุฒิตรงหรือสัมพันธ์กับสาขาวิชานั้นๆ</w:t>
      </w:r>
    </w:p>
    <w:p w:rsidR="00A06C3D" w:rsidRPr="006152D6" w:rsidRDefault="00A06C3D" w:rsidP="00DF2F49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A06C3D" w:rsidRPr="006152D6" w:rsidRDefault="00A06C3D" w:rsidP="00DF2F49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14.2  จัดทำโครงการพัฒนาสาขาวิชา เอกสาร ตำรา สื่อ ประกอบการเรียน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การสอน และ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จัดทำแนวการสอน รายละเอียดของรายวิชา (มคอ. 3) รายละเอียดของประสบการณ์ภาคสนาม (มคอ. 4) ทุกรายวิชา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14.3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(มคอ. 5) รายงานผล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การดำเนินการของประสบการณ์ภาคสนาม (มคอ. 6) ทุกรายวิชา และ</w:t>
      </w:r>
      <w:hyperlink r:id="rId20" w:tgtFrame="_blank" w:history="1">
        <w:r w:rsidRPr="006152D6">
          <w:rPr>
            <w:rFonts w:ascii="TH SarabunPSK" w:hAnsi="TH SarabunPSK" w:cs="TH SarabunPSK"/>
            <w:spacing w:val="-10"/>
            <w:sz w:val="32"/>
            <w:szCs w:val="32"/>
            <w:cs/>
          </w:rPr>
          <w:t>รายงานผลการดำเนินการของหลักสูตร</w:t>
        </w:r>
        <w:r w:rsidRPr="006152D6">
          <w:rPr>
            <w:rFonts w:ascii="TH SarabunPSK" w:hAnsi="TH SarabunPSK" w:cs="TH SarabunPSK"/>
            <w:spacing w:val="-10"/>
            <w:sz w:val="32"/>
            <w:szCs w:val="32"/>
          </w:rPr>
          <w:t xml:space="preserve"> </w:t>
        </w:r>
      </w:hyperlink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(มคอ. 7)</w:t>
      </w:r>
      <w:r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ทุกสาขาวิชา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14.5  เสนอขอแต่งตั้งอาจารย์พิเศษ</w:t>
      </w:r>
      <w:r w:rsidRPr="006152D6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14.8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14.9  ดำเนินการประกันคุณภาพการศึกษาของหลักสูตร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14.11 ปฏิบัติหน้าที่ตามที่คณบดีมอบหมาย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 2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hAnsi="TH SarabunPSK" w:cs="TH SarabunPSK"/>
          <w:sz w:val="32"/>
          <w:szCs w:val="32"/>
          <w:cs/>
        </w:rPr>
        <w:t>แต่ละภาคการศึกษา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17 การกำหนดหน่วยกิตแต่ละรายวิชา ให้กำหนดโดยใช้เกณฑ์ ดังนี้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หน่วยกิตระบบทวิภาค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>17.3 การฝึกงานหรือการฝึกภาคสนามที่ใช้เวลาฝึกไม่น้อยกว่า 45 ชั่วโมงต่อ</w:t>
      </w:r>
      <w:r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หน่วยกิตระบบทวิภาค</w:t>
      </w:r>
    </w:p>
    <w:p w:rsidR="00A06C3D" w:rsidRPr="006152D6" w:rsidRDefault="00A06C3D" w:rsidP="00DF2F49">
      <w:pPr>
        <w:tabs>
          <w:tab w:val="left" w:pos="19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18.1 การศึกษาแบบเต็มเวลา </w:t>
      </w:r>
      <w:r w:rsidRPr="006152D6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6152D6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6152D6">
        <w:rPr>
          <w:rFonts w:ascii="TH SarabunPSK" w:hAnsi="TH SarabunPSK" w:cs="TH SarabunPSK"/>
          <w:sz w:val="32"/>
          <w:szCs w:val="32"/>
          <w:cs/>
        </w:rPr>
        <w:br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หน่วยกิต  และไม่เกิน 22 หน่วยกิต  และ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18.2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การศึกษาแบบไม่เต็มเวลา </w:t>
      </w:r>
      <w:r w:rsidRPr="006152D6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Pr="006152D6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การศึกษาแบบเฉพาะบางช่วงเวลา </w:t>
      </w:r>
      <w:r w:rsidRPr="006152D6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การศึกษาแบบทางไกล </w:t>
      </w:r>
      <w:r w:rsidRPr="006152D6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การสอนทางไกลผ่านระบบการสื่อสารหรือเครือข่ายสารสนเทศต่างๆ หรือเป็นไปตามเงื่อนไขของหลักสูตร หรือตามประกาศของมหาวิทยาลัย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18.5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การศึกษาแบบชุดวิชา </w:t>
      </w:r>
      <w:r w:rsidRPr="006152D6">
        <w:rPr>
          <w:rFonts w:ascii="TH SarabunPSK" w:hAnsi="TH SarabunPSK" w:cs="TH SarabunPSK"/>
          <w:sz w:val="32"/>
          <w:szCs w:val="32"/>
        </w:rPr>
        <w:t>(Module Education)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18.7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การศึกษาแบบนานาชาติ </w:t>
      </w:r>
      <w:r w:rsidRPr="006152D6">
        <w:rPr>
          <w:rFonts w:ascii="TH SarabunPSK" w:hAnsi="TH SarabunPSK" w:cs="TH SarabunPSK"/>
          <w:sz w:val="32"/>
          <w:szCs w:val="32"/>
        </w:rPr>
        <w:t xml:space="preserve">(International Education) </w:t>
      </w:r>
      <w:r w:rsidRPr="006152D6">
        <w:rPr>
          <w:rFonts w:ascii="TH SarabunPSK" w:hAnsi="TH SarabunPSK" w:cs="TH SarabunPSK"/>
          <w:sz w:val="32"/>
          <w:szCs w:val="32"/>
          <w:cs/>
        </w:rPr>
        <w:t>เป็นการ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จัดการศึกษาโดยใช้ภาษาต่างประเทศทั้งหมดซึ่งอาจจะเป็นความร่วมมือของสถานศึกษา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การศึกษาแบบสะสมหน่วยกิต (</w:t>
      </w:r>
      <w:r w:rsidRPr="006152D6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เป็นการศึกษาแบบรายวิชาเพื่อสะสมหน่วยกิต</w:t>
      </w:r>
      <w:r w:rsidRPr="006152D6">
        <w:rPr>
          <w:rFonts w:ascii="TH SarabunPSK" w:hAnsi="TH SarabunPSK" w:cs="TH SarabunPSK"/>
          <w:sz w:val="32"/>
          <w:szCs w:val="32"/>
          <w:cs/>
        </w:rPr>
        <w:t>ในระดับอนุปริญญาหรือปริญญาตรี ตามประกาศของมหาวิทยาลัย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18.9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การศึกษาหลักสูตรควบระดับปริญญาตรี 2 ปริญญา </w:t>
      </w:r>
      <w:r w:rsidRPr="006152D6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6152D6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18.10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Pr="006152D6">
        <w:rPr>
          <w:rFonts w:ascii="TH SarabunPSK" w:hAnsi="TH SarabunPSK" w:cs="TH SarabunPSK"/>
          <w:sz w:val="32"/>
          <w:szCs w:val="32"/>
        </w:rPr>
        <w:t>(The Second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</w:rPr>
        <w:t>Bachelor’s Degree Program)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6152D6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18.11  การศึกษาหลักสูตรระดับปริญญาตรีแบบก้าวหน้า </w:t>
      </w:r>
      <w:r w:rsidRPr="006152D6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Pr="006152D6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18.12 การศึกษารูปแบบอื่นๆ ที่มหาวิทยาลัยเห็นว่าเหมาะสม ตามประกาศของมหาวิทยาลัย</w:t>
      </w:r>
    </w:p>
    <w:p w:rsidR="00DC736D" w:rsidRPr="006152D6" w:rsidRDefault="00DC736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19 หลักสูตรการศึกษาจัดไว้ 2 ระดับ ดังนี้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19.1 หลักสูตรระดับอนุปริญญา 3 ปี ให้มีจำนวนหน่วยกิตรวมตลอดหลักสูตร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hAnsi="TH SarabunPSK" w:cs="TH SarabunPSK"/>
          <w:sz w:val="32"/>
          <w:szCs w:val="32"/>
          <w:cs/>
        </w:rPr>
        <w:t>ไม่น้อยกว่า 90 หน่วยกิต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19.2.1 หลักสูตรระดับปริญญาตรี (4 ปี) ให้มีจำนวนหน่วยกิตรวม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52D6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120 หน่วยกิต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19.2.2 หลักสูตรระดับปริญญาตรี (5 ปี) ให้มีจำนวนหน่วยกิตรวม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52D6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150 หน่วยกิต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ให้มีจำนวนหน่วยกิตรวม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ตลอดหลักสูตร</w:t>
      </w:r>
      <w:r w:rsidRPr="006152D6">
        <w:rPr>
          <w:rFonts w:ascii="TH SarabunPSK" w:hAnsi="TH SarabunPSK" w:cs="TH SarabunPSK"/>
          <w:sz w:val="32"/>
          <w:szCs w:val="32"/>
          <w:cs/>
        </w:rPr>
        <w:t>ไม่น้อยกว่า 72 หน่วยกิต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6152D6">
        <w:rPr>
          <w:rFonts w:ascii="TH SarabunPSK" w:hAnsi="TH SarabunPSK" w:cs="TH SarabunPSK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20.1.1 หลักสูตรระดับอนุปริญญา ใช้เวลาในการศึกษาไม่น้อยกว่า 5 </w:t>
      </w:r>
      <w:r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 w:rsidRPr="006152D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 w:rsidRPr="006152D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6152D6">
        <w:rPr>
          <w:rFonts w:ascii="TH SarabunPSK" w:hAnsi="TH SarabunPSK" w:cs="TH SarabunPSK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 w:rsidRPr="006152D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 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6152D6">
        <w:rPr>
          <w:rFonts w:ascii="TH SarabunPSK" w:hAnsi="TH SarabunPSK" w:cs="TH SarabunPSK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6152D6">
        <w:rPr>
          <w:rFonts w:ascii="TH SarabunPSK" w:hAnsi="TH SarabunPSK" w:cs="TH SarabunPSK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20.3 ระยะเวลาการศึกษาของการลงทะเบียนเรียนแบบอื่นๆ ให้เป็นไปตามมาตรฐานหลักสูตร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 4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ข้อ 23 คุณสมบัติของผู้สมัครเข้าเป็นนักศึกษาสะสมหน่วยกิต </w:t>
      </w:r>
    </w:p>
    <w:p w:rsidR="00A06C3D" w:rsidRPr="006152D6" w:rsidRDefault="00A06C3D" w:rsidP="00DF2F49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23.1 สำเร็จการศึกษา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รับรอง </w:t>
      </w:r>
    </w:p>
    <w:p w:rsidR="00A06C3D" w:rsidRPr="006152D6" w:rsidRDefault="00A06C3D" w:rsidP="00DF2F49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A06C3D" w:rsidRPr="006152D6" w:rsidRDefault="00A06C3D" w:rsidP="00DF2F49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A06C3D" w:rsidRPr="006152D6" w:rsidRDefault="00A06C3D" w:rsidP="00DF2F49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DC736D" w:rsidRPr="006152D6" w:rsidRDefault="00DC736D" w:rsidP="00DF2F49">
      <w:pPr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A06C3D" w:rsidRPr="006152D6" w:rsidRDefault="00A06C3D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24 การขึ้นทะเบียนเป็นนักศึกษา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25.1 นักศึกษาเต็มเวลา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หมายถึง นักศึกษาที่มีการลงทะเบียนเรียน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หน่วยกิต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และไม่เกิน 22 หน่วยกิต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152D6">
        <w:rPr>
          <w:rFonts w:ascii="TH SarabunPSK" w:hAnsi="TH SarabunPSK" w:cs="TH SarabunPSK"/>
          <w:sz w:val="32"/>
          <w:szCs w:val="32"/>
          <w:cs/>
        </w:rPr>
        <w:t>9 หน่วยกิต</w:t>
      </w:r>
    </w:p>
    <w:p w:rsidR="00A06C3D" w:rsidRPr="006152D6" w:rsidRDefault="00A06C3D" w:rsidP="00DF2F49">
      <w:pPr>
        <w:tabs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25.2 นักศึกษาไม่เต็มเวลา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หมายถึง นักศึกษาที่มีการลงทะเบียนเรียน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6152D6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หน่วยกิต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26 การลงทะเบียนเรียน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</w:t>
      </w:r>
      <w:r w:rsidRPr="006152D6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เว้นแต่มีการชำระเงินเพื่อรักษาสภาพนักศึกษา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6152D6">
        <w:rPr>
          <w:rFonts w:ascii="TH SarabunPSK" w:hAnsi="TH SarabunPSK" w:cs="TH SarabunPSK"/>
          <w:spacing w:val="-14"/>
          <w:sz w:val="32"/>
          <w:szCs w:val="32"/>
          <w:cs/>
        </w:rPr>
        <w:t>ไม่น้อยกว่า 9 หน่วยกิต และไม่เกิน 22 หน่วยกิต สำหรับการลงทะเบียนเรียนในภาคฤดูร้อนให้ลงทะเบียนเรียนไม่เกิน 9 หน่วยกิต ในกรณีการลงทะเบียนเรียนแบบไม่เต็มเวลาให้ลงทะเบียนเรียนในแต่ละภาคการศึกษาปกติ</w:t>
      </w:r>
      <w:r w:rsidRPr="006152D6">
        <w:rPr>
          <w:rFonts w:ascii="TH SarabunPSK" w:hAnsi="TH SarabunPSK" w:cs="TH SarabunPSK"/>
          <w:spacing w:val="-18"/>
          <w:sz w:val="32"/>
          <w:szCs w:val="32"/>
          <w:cs/>
        </w:rPr>
        <w:t>และภาคฤดูร้อนไม่เกิน 9 หน่วยกิต สำหรับภาคการศึกษาที่นักศึกษาออกฝึกประสบการณ์วิชาชีพหรือสหกิจศึกษา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หน่วยกิตได้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หน่วยกิตในภาคการศึกษาปกติ สำหรับ</w:t>
      </w:r>
      <w:r w:rsidRPr="006152D6">
        <w:rPr>
          <w:rFonts w:ascii="TH SarabunPSK" w:hAnsi="TH SarabunPSK" w:cs="TH SarabunPSK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หน่วยกิต และไม่เกิน 12 หน่วยกิตในภาคฤดูร้อน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ทั้งนี้ให้คณบดี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A06C3D" w:rsidRPr="006152D6" w:rsidRDefault="00A06C3D" w:rsidP="00DF2F49">
      <w:pPr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8 สัปดาห์ แต่ไม่เกิน 12 สัปดาห์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ในกรณีมีความจำเป็นอาจจัดเวลาการเรียนการสอน 6 สัปดาห์ โดยต้องมีจำนวนชั่วโมงเรียนต่อหน่วยกิตในแต่ละรายวิชาเท่ากันกับการเรียนการสอน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A06C3D" w:rsidRPr="006152D6" w:rsidRDefault="00A06C3D" w:rsidP="00DF2F49">
      <w:pPr>
        <w:tabs>
          <w:tab w:val="left" w:pos="1620"/>
        </w:tabs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นักศึกษาที่เรียนแบบ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A06C3D" w:rsidRPr="006152D6" w:rsidRDefault="00A06C3D" w:rsidP="00DF2F49">
      <w:pPr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26.3.1 วิชาที่กำหนดไว้ในแผนการศึกษาที่หลักสูตรให้เปิดสอนในภาคฤดูร้อน</w:t>
      </w:r>
      <w:r w:rsidRPr="006152D6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และจะต้องมีนักศึกษาลงทะเบียนเรียนไม่น้อยกว่า 10 คน</w:t>
      </w:r>
    </w:p>
    <w:p w:rsidR="00A06C3D" w:rsidRPr="006152D6" w:rsidRDefault="00A06C3D" w:rsidP="00DF2F4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26.3.2 วิชาในหมวดวิชาศึกษาทั่วไปและหมวดวิชาเฉพาะ 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A06C3D" w:rsidRPr="006152D6" w:rsidRDefault="00A06C3D" w:rsidP="00DF2F4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26.3.3 วิชาในหมวดวิชาเลือกเสรี ให้เปิดสอนได้ตามความจำเป็นโดยความเห็นชอบของมหาวิทยาลัย</w:t>
      </w:r>
    </w:p>
    <w:p w:rsidR="00A06C3D" w:rsidRPr="006152D6" w:rsidRDefault="00A06C3D" w:rsidP="00DF2F49">
      <w:pPr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26.3.4 วิชาที่ต้องศึกษาเป็นภาคการศึกษาสุดท้าย เพื่อให้ครบตามโครงสร้างหลักสูตร</w:t>
      </w:r>
    </w:p>
    <w:p w:rsidR="00A06C3D" w:rsidRPr="006152D6" w:rsidRDefault="00A06C3D" w:rsidP="00DF2F49">
      <w:pPr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26.3.5 วิชาอื่นๆ ตามที่มหาวิทยาลัยกำหนด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26.6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ทั้งนี้ต้องเป็นไปตามประกาศของมหาวิทยาลัย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6152D6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26.8 นักศึกษาที่เรียนครบหน่วยกิตตามหลักสูตรระดับอนุปริญญาและปริญญาตรี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hAnsi="TH SarabunPSK" w:cs="TH SarabunPSK"/>
          <w:sz w:val="32"/>
          <w:szCs w:val="32"/>
          <w:cs/>
        </w:rPr>
        <w:t>2 ปริญญา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จะไม่มีสิทธิ์ขอค่าธรรมเนียมการศึกษานั้นๆ คืน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6152D6">
        <w:rPr>
          <w:rFonts w:ascii="TH SarabunPSK" w:hAnsi="TH SarabunPSK" w:cs="TH SarabunPSK"/>
          <w:sz w:val="32"/>
          <w:szCs w:val="32"/>
        </w:rPr>
        <w:t>(Pre-requisite)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6152D6">
        <w:rPr>
          <w:rFonts w:ascii="TH SarabunPSK" w:hAnsi="TH SarabunPSK" w:cs="TH SarabunPSK"/>
          <w:sz w:val="32"/>
          <w:szCs w:val="32"/>
        </w:rPr>
        <w:t xml:space="preserve">D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152D6">
        <w:rPr>
          <w:rFonts w:ascii="TH SarabunPSK" w:hAnsi="TH SarabunPSK" w:cs="TH SarabunPSK"/>
          <w:sz w:val="32"/>
          <w:szCs w:val="32"/>
        </w:rPr>
        <w:t xml:space="preserve">P </w:t>
      </w:r>
      <w:r w:rsidRPr="006152D6">
        <w:rPr>
          <w:rFonts w:ascii="TH SarabunPSK" w:hAnsi="TH SarabunPSK" w:cs="TH SarabunPSK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6152D6">
        <w:rPr>
          <w:rFonts w:ascii="TH SarabunPSK" w:hAnsi="TH SarabunPSK" w:cs="TH SarabunPSK"/>
          <w:sz w:val="32"/>
          <w:szCs w:val="32"/>
        </w:rPr>
        <w:t xml:space="preserve">F </w:t>
      </w:r>
      <w:r w:rsidRPr="006152D6">
        <w:rPr>
          <w:rFonts w:ascii="TH SarabunPSK" w:hAnsi="TH SarabunPSK" w:cs="TH SarabunPSK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28 การลงทะเบียนเรียนซ้ำหรือเรียนแทน</w:t>
      </w:r>
    </w:p>
    <w:p w:rsidR="00A06C3D" w:rsidRPr="006152D6" w:rsidRDefault="00A06C3D" w:rsidP="00DF2F49">
      <w:pPr>
        <w:tabs>
          <w:tab w:val="left" w:pos="1440"/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6152D6">
        <w:rPr>
          <w:rFonts w:ascii="TH SarabunPSK" w:hAnsi="TH SarabunPSK" w:cs="TH SarabunPSK"/>
          <w:sz w:val="32"/>
          <w:szCs w:val="32"/>
        </w:rPr>
        <w:t>D</w:t>
      </w:r>
      <w:r w:rsidRPr="006152D6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152D6">
        <w:rPr>
          <w:rFonts w:ascii="TH SarabunPSK" w:hAnsi="TH SarabunPSK" w:cs="TH SarabunPSK"/>
          <w:sz w:val="32"/>
          <w:szCs w:val="32"/>
        </w:rPr>
        <w:t xml:space="preserve">D </w:t>
      </w:r>
      <w:r w:rsidRPr="006152D6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โดยจำนวนหน่วยกิต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A06C3D" w:rsidRPr="006152D6" w:rsidRDefault="00A06C3D" w:rsidP="00DF2F49">
      <w:pPr>
        <w:tabs>
          <w:tab w:val="left" w:pos="1440"/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28.2 นักศึกษาที่ได้ </w:t>
      </w:r>
      <w:r w:rsidRPr="006152D6">
        <w:rPr>
          <w:rFonts w:ascii="TH SarabunPSK" w:hAnsi="TH SarabunPSK" w:cs="TH SarabunPSK"/>
          <w:sz w:val="32"/>
          <w:szCs w:val="32"/>
        </w:rPr>
        <w:t xml:space="preserve">F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152D6">
        <w:rPr>
          <w:rFonts w:ascii="TH SarabunPSK" w:hAnsi="TH SarabunPSK" w:cs="TH SarabunPSK"/>
          <w:sz w:val="32"/>
          <w:szCs w:val="32"/>
        </w:rPr>
        <w:t>NP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6152D6">
        <w:rPr>
          <w:rFonts w:ascii="TH SarabunPSK" w:hAnsi="TH SarabunPSK" w:cs="TH SarabunPSK"/>
          <w:sz w:val="32"/>
          <w:szCs w:val="32"/>
        </w:rPr>
        <w:t xml:space="preserve"> D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152D6">
        <w:rPr>
          <w:rFonts w:ascii="TH SarabunPSK" w:hAnsi="TH SarabunPSK" w:cs="TH SarabunPSK"/>
          <w:sz w:val="32"/>
          <w:szCs w:val="32"/>
        </w:rPr>
        <w:t xml:space="preserve">P </w:t>
      </w:r>
    </w:p>
    <w:p w:rsidR="00A06C3D" w:rsidRPr="006152D6" w:rsidRDefault="00A06C3D" w:rsidP="00DF2F49">
      <w:pPr>
        <w:tabs>
          <w:tab w:val="left" w:pos="1440"/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 xml:space="preserve">28.3 นักศึกษาที่ได้รับ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Pr="006152D6">
        <w:rPr>
          <w:rFonts w:ascii="TH SarabunPSK" w:hAnsi="TH SarabunPSK" w:cs="TH SarabunPSK"/>
          <w:sz w:val="32"/>
          <w:szCs w:val="32"/>
          <w:cs/>
        </w:rPr>
        <w:t>รายวิชาอื่นๆ ในกลุ่มเดียวกันแทนได้ เพื่อให้ครบตามเงื่อนไขที่กำหนดไว้ในหลักสูตร</w:t>
      </w:r>
    </w:p>
    <w:p w:rsidR="00A06C3D" w:rsidRPr="006152D6" w:rsidRDefault="00A06C3D" w:rsidP="00DF2F49">
      <w:pPr>
        <w:tabs>
          <w:tab w:val="left" w:pos="1440"/>
          <w:tab w:val="left" w:pos="19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สามารถลงทะเบียนเรียนรายวิชาอื่นๆ แทนได้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ข้อ 29 การลงทะเบียนเรียนรายวิชาโดยไม่นับหน่วยกิต </w:t>
      </w:r>
      <w:r w:rsidRPr="006152D6">
        <w:rPr>
          <w:rFonts w:ascii="TH SarabunPSK" w:hAnsi="TH SarabunPSK" w:cs="TH SarabunPSK"/>
          <w:sz w:val="32"/>
          <w:szCs w:val="32"/>
        </w:rPr>
        <w:t>(Audit)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29.1 การลงทะเบียนเรียนรายวิชาโดยไม่นับหน่วยกิต หมายถึง การลงทะเบียนเรียน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29.2  นักศึกษาจะลงทะเบียนเรียนรายวิชาโดยไม่นับหน่วยกิตได้ก็ต่อเมื่อได้รับความเห็นชอบ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จากอาจารย์ผู้สอนรายวิชานั้น 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ข้อบังคับและระเบียบต่างๆ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A06C3D" w:rsidRPr="006152D6" w:rsidRDefault="00A06C3D" w:rsidP="00DF2F49">
      <w:pPr>
        <w:shd w:val="clear" w:color="auto" w:fill="FFFFFF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6152D6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A06C3D" w:rsidRPr="006152D6" w:rsidRDefault="00A06C3D" w:rsidP="00DF2F49">
      <w:pPr>
        <w:shd w:val="clear" w:color="auto" w:fill="FFFFFF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6152D6">
        <w:rPr>
          <w:rFonts w:ascii="TH SarabunPSK" w:eastAsia="Times New Roman" w:hAnsi="TH SarabunPSK" w:cs="TH SarabunPSK"/>
          <w:sz w:val="32"/>
          <w:szCs w:val="32"/>
        </w:rPr>
        <w:t> 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A06C3D" w:rsidRPr="006152D6" w:rsidRDefault="00A06C3D" w:rsidP="00DF2F49">
      <w:pPr>
        <w:shd w:val="clear" w:color="auto" w:fill="FFFFFF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A06C3D" w:rsidRPr="006152D6" w:rsidRDefault="00A06C3D" w:rsidP="00DF2F49">
      <w:pPr>
        <w:shd w:val="clear" w:color="auto" w:fill="FFFFFF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30.3 รายวิชาที่ขอเปิดจะต้องมีเวลาเรียนและเวลาสอบไม่ซ้ำซ้อนกับรายวิชาอื่นๆ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A06C3D" w:rsidRPr="006152D6" w:rsidRDefault="00A06C3D" w:rsidP="00DF2F49">
      <w:pPr>
        <w:shd w:val="clear" w:color="auto" w:fill="FFFFFF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6152D6">
        <w:rPr>
          <w:rFonts w:ascii="TH SarabunPSK" w:hAnsi="TH SarabunPSK" w:cs="TH SarabunPSK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6152D6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แต่จำนวนหน่วยกิต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ที่คงเหลือจะต้องไม่น้อยกว่า 9 หน่วยกิต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32 การลงทะเบียนเพื่อรักษาสภาพนักศึกษา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32.1 นักศึกษาที่ลาพักการเรียนหรือถูกมหาวิทยาลัยสั่งให้พักการเรียน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3 สัปดาห์แรก </w:t>
      </w:r>
      <w:r w:rsidRPr="006152D6">
        <w:rPr>
          <w:rFonts w:ascii="TH SarabunPSK" w:hAnsi="TH SarabunPSK" w:cs="TH SarabunPSK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52D6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ข้อ 33 การวัดผลและการประเมินผลการศึกษารายวิชา ให้เป็นไปตามหมวด 7 การวัดและ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174367" w:rsidRPr="006152D6" w:rsidRDefault="00174367" w:rsidP="00DF2F49">
      <w:pPr>
        <w:tabs>
          <w:tab w:val="left" w:pos="1440"/>
          <w:tab w:val="left" w:pos="1980"/>
          <w:tab w:val="left" w:pos="2880"/>
        </w:tabs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 6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การเรียน การฝึกประสบการณ์วิชาชีพ สหกิจศึกษา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34 การเรียน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6152D6">
        <w:rPr>
          <w:rFonts w:ascii="TH SarabunPSK" w:hAnsi="TH SarabunPSK" w:cs="TH SarabunPSK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ความเห็นชอบของอาจารย์ที่ปรึกษาและให้อยู่ในดุลยพินิจของคณะกรรมการวิชาการคณะของรายวิชานั้นๆ ก่อนการสอบ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>NP</w:t>
      </w:r>
    </w:p>
    <w:p w:rsidR="00A06C3D" w:rsidRPr="006152D6" w:rsidRDefault="00A06C3D" w:rsidP="00DF2F49">
      <w:pPr>
        <w:tabs>
          <w:tab w:val="left" w:pos="993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35 การฝึกประสบการณ์วิชาชีพ สหกิจศึกษา</w:t>
      </w:r>
    </w:p>
    <w:p w:rsidR="00A06C3D" w:rsidRPr="006152D6" w:rsidRDefault="00A06C3D" w:rsidP="00DF2F49">
      <w:pPr>
        <w:tabs>
          <w:tab w:val="left" w:pos="993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 xml:space="preserve">35.1 นักศึกษาต้องฝึกประสบการณ์วิชาชีพหรือสหกิจศึกษาตามที่ระบุไว้ในหลักสูตร </w:t>
      </w:r>
      <w:r w:rsidRPr="006152D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ถ้าผู้ใดปฏิบัติไม่ครบถ้วน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ให้ถือว่าการศึกษายังไม่สมบูรณ์</w:t>
      </w:r>
    </w:p>
    <w:p w:rsidR="00A06C3D" w:rsidRPr="006152D6" w:rsidRDefault="00A06C3D" w:rsidP="00DF2F49">
      <w:pPr>
        <w:tabs>
          <w:tab w:val="left" w:pos="993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35.2 ในระหว่างการฝึกประสบการณ์วิชาชีพหรือสหกิจศึกษา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หรือสหกิจศึกษาอาจพิจารณาส่งตัวกลับและดำเนินการให้ฝึกประสบการณ์วิชาชีพหรือสหกิจศึกษาใหม่</w:t>
      </w:r>
    </w:p>
    <w:p w:rsidR="00A06C3D" w:rsidRPr="006152D6" w:rsidRDefault="00A06C3D" w:rsidP="00DF2F49">
      <w:pPr>
        <w:tabs>
          <w:tab w:val="left" w:pos="993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174367">
      <w:pPr>
        <w:tabs>
          <w:tab w:val="left" w:pos="993"/>
        </w:tabs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หมวด 7</w:t>
      </w:r>
    </w:p>
    <w:p w:rsidR="00A06C3D" w:rsidRPr="006152D6" w:rsidRDefault="00A06C3D" w:rsidP="00174367">
      <w:pPr>
        <w:tabs>
          <w:tab w:val="left" w:pos="993"/>
        </w:tabs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การวัดและการประเมินผล</w:t>
      </w:r>
    </w:p>
    <w:p w:rsidR="00A06C3D" w:rsidRPr="006152D6" w:rsidRDefault="00A06C3D" w:rsidP="00DF2F49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36 ให้มีการประเมินผลการศึกษาในรายวิชาต่างๆ ตามหลักสูตรเป็น 2 ระบบ ดังนี้</w:t>
      </w:r>
    </w:p>
    <w:p w:rsidR="00A06C3D" w:rsidRPr="006152D6" w:rsidRDefault="00A06C3D" w:rsidP="00DF2F49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36.1 ระบบมีค่าระดับคะแนน แบ่งเป็น 8 ระดับ</w:t>
      </w:r>
    </w:p>
    <w:p w:rsidR="00A06C3D" w:rsidRPr="006152D6" w:rsidRDefault="00A06C3D" w:rsidP="00DF2F49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4"/>
        <w:tblW w:w="6208" w:type="dxa"/>
        <w:tblInd w:w="2088" w:type="dxa"/>
        <w:tblLook w:val="04A0" w:firstRow="1" w:lastRow="0" w:firstColumn="1" w:lastColumn="0" w:noHBand="0" w:noVBand="1"/>
      </w:tblPr>
      <w:tblGrid>
        <w:gridCol w:w="2069"/>
        <w:gridCol w:w="2069"/>
        <w:gridCol w:w="2070"/>
      </w:tblGrid>
      <w:tr w:rsidR="006152D6" w:rsidRPr="006152D6" w:rsidTr="00DC736D">
        <w:trPr>
          <w:tblHeader/>
        </w:trPr>
        <w:tc>
          <w:tcPr>
            <w:tcW w:w="2069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069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070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ค่าระดับคะแนน</w:t>
            </w:r>
          </w:p>
        </w:tc>
      </w:tr>
      <w:tr w:rsidR="006152D6" w:rsidRPr="006152D6" w:rsidTr="00773F71">
        <w:tc>
          <w:tcPr>
            <w:tcW w:w="2069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069" w:type="dxa"/>
          </w:tcPr>
          <w:p w:rsidR="00A06C3D" w:rsidRPr="006152D6" w:rsidRDefault="00A06C3D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Excellent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4.0</w:t>
            </w:r>
          </w:p>
        </w:tc>
      </w:tr>
      <w:tr w:rsidR="006152D6" w:rsidRPr="006152D6" w:rsidTr="00773F71">
        <w:tc>
          <w:tcPr>
            <w:tcW w:w="2069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B+</w:t>
            </w:r>
          </w:p>
        </w:tc>
        <w:tc>
          <w:tcPr>
            <w:tcW w:w="2069" w:type="dxa"/>
          </w:tcPr>
          <w:p w:rsidR="00A06C3D" w:rsidRPr="006152D6" w:rsidRDefault="00A06C3D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ดีมาก 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Very Good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</w:tr>
      <w:tr w:rsidR="006152D6" w:rsidRPr="006152D6" w:rsidTr="00773F71">
        <w:tc>
          <w:tcPr>
            <w:tcW w:w="2069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069" w:type="dxa"/>
          </w:tcPr>
          <w:p w:rsidR="00A06C3D" w:rsidRPr="006152D6" w:rsidRDefault="00A06C3D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ดี 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Good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3.0</w:t>
            </w:r>
          </w:p>
        </w:tc>
      </w:tr>
      <w:tr w:rsidR="006152D6" w:rsidRPr="006152D6" w:rsidTr="00773F71">
        <w:tc>
          <w:tcPr>
            <w:tcW w:w="2069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lastRenderedPageBreak/>
              <w:t>C+</w:t>
            </w:r>
          </w:p>
        </w:tc>
        <w:tc>
          <w:tcPr>
            <w:tcW w:w="2069" w:type="dxa"/>
          </w:tcPr>
          <w:p w:rsidR="00A06C3D" w:rsidRPr="006152D6" w:rsidRDefault="00A06C3D" w:rsidP="00DF2F49">
            <w:pPr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ดีพอใช้ (</w:t>
            </w:r>
            <w:r w:rsidRPr="006152D6">
              <w:rPr>
                <w:rFonts w:ascii="TH SarabunPSK" w:hAnsi="TH SarabunPSK" w:cs="TH SarabunPSK"/>
                <w:spacing w:val="-10"/>
                <w:sz w:val="32"/>
                <w:szCs w:val="32"/>
              </w:rPr>
              <w:t>Fairly Good</w:t>
            </w:r>
            <w:r w:rsidRPr="006152D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</w:tr>
      <w:tr w:rsidR="006152D6" w:rsidRPr="006152D6" w:rsidTr="00773F71">
        <w:tc>
          <w:tcPr>
            <w:tcW w:w="2069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069" w:type="dxa"/>
          </w:tcPr>
          <w:p w:rsidR="00A06C3D" w:rsidRPr="006152D6" w:rsidRDefault="00A06C3D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พอใช้ 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Fair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2.0</w:t>
            </w:r>
          </w:p>
        </w:tc>
      </w:tr>
      <w:tr w:rsidR="006152D6" w:rsidRPr="006152D6" w:rsidTr="00773F71">
        <w:tc>
          <w:tcPr>
            <w:tcW w:w="2069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D+</w:t>
            </w:r>
          </w:p>
        </w:tc>
        <w:tc>
          <w:tcPr>
            <w:tcW w:w="2069" w:type="dxa"/>
          </w:tcPr>
          <w:p w:rsidR="00A06C3D" w:rsidRPr="006152D6" w:rsidRDefault="00A06C3D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อ่อน 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Poor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1.5</w:t>
            </w:r>
          </w:p>
        </w:tc>
      </w:tr>
      <w:tr w:rsidR="006152D6" w:rsidRPr="006152D6" w:rsidTr="00773F71">
        <w:tc>
          <w:tcPr>
            <w:tcW w:w="2069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069" w:type="dxa"/>
          </w:tcPr>
          <w:p w:rsidR="00A06C3D" w:rsidRPr="006152D6" w:rsidRDefault="00A06C3D" w:rsidP="00DF2F49">
            <w:pPr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อ่อนมาก (</w:t>
            </w:r>
            <w:r w:rsidRPr="006152D6">
              <w:rPr>
                <w:rFonts w:ascii="TH SarabunPSK" w:hAnsi="TH SarabunPSK" w:cs="TH SarabunPSK"/>
                <w:spacing w:val="-12"/>
                <w:sz w:val="32"/>
                <w:szCs w:val="32"/>
              </w:rPr>
              <w:t>Very Poor</w:t>
            </w:r>
            <w:r w:rsidRPr="006152D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1.0</w:t>
            </w:r>
          </w:p>
        </w:tc>
      </w:tr>
      <w:tr w:rsidR="006152D6" w:rsidRPr="006152D6" w:rsidTr="00773F71">
        <w:tc>
          <w:tcPr>
            <w:tcW w:w="2069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069" w:type="dxa"/>
          </w:tcPr>
          <w:p w:rsidR="00A06C3D" w:rsidRPr="006152D6" w:rsidRDefault="00A06C3D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ตก 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Fail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A06C3D" w:rsidRPr="006152D6" w:rsidRDefault="00A06C3D" w:rsidP="00DF2F49">
      <w:pPr>
        <w:ind w:firstLine="198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6152D6">
        <w:rPr>
          <w:rFonts w:ascii="TH SarabunPSK" w:hAnsi="TH SarabunPSK" w:cs="TH SarabunPSK"/>
          <w:sz w:val="32"/>
          <w:szCs w:val="32"/>
        </w:rPr>
        <w:t>“D”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6152D6">
        <w:rPr>
          <w:rFonts w:ascii="TH SarabunPSK" w:hAnsi="TH SarabunPSK" w:cs="TH SarabunPSK"/>
          <w:sz w:val="32"/>
          <w:szCs w:val="32"/>
        </w:rPr>
        <w:t xml:space="preserve">“D” </w:t>
      </w:r>
      <w:r w:rsidRPr="006152D6">
        <w:rPr>
          <w:rFonts w:ascii="TH SarabunPSK" w:hAnsi="TH SarabunPSK" w:cs="TH SarabunPSK"/>
          <w:sz w:val="32"/>
          <w:szCs w:val="32"/>
          <w:cs/>
        </w:rPr>
        <w:t>ต้อง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รายวิชาเตรียมสหกิจศึกษา และรายวิชาสหกิจศึกษา ถ้าได้ระดับคะแนนต่ำกว่า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>“C”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A06C3D" w:rsidRPr="006152D6" w:rsidRDefault="00A06C3D" w:rsidP="00DF2F49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A06C3D" w:rsidRPr="006152D6" w:rsidRDefault="00A06C3D" w:rsidP="00DF2F49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4"/>
        <w:tblW w:w="6385" w:type="dxa"/>
        <w:tblInd w:w="1980" w:type="dxa"/>
        <w:tblLook w:val="04A0" w:firstRow="1" w:lastRow="0" w:firstColumn="1" w:lastColumn="0" w:noHBand="0" w:noVBand="1"/>
      </w:tblPr>
      <w:tblGrid>
        <w:gridCol w:w="2410"/>
        <w:gridCol w:w="3975"/>
      </w:tblGrid>
      <w:tr w:rsidR="006152D6" w:rsidRPr="006152D6" w:rsidTr="00773F71">
        <w:tc>
          <w:tcPr>
            <w:tcW w:w="2410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A06C3D" w:rsidRPr="006152D6" w:rsidRDefault="00A06C3D" w:rsidP="00174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6152D6" w:rsidRPr="006152D6" w:rsidTr="00773F71">
        <w:tc>
          <w:tcPr>
            <w:tcW w:w="2410" w:type="dxa"/>
          </w:tcPr>
          <w:p w:rsidR="00A06C3D" w:rsidRPr="006152D6" w:rsidRDefault="00A06C3D" w:rsidP="00174367">
            <w:pPr>
              <w:ind w:left="-108" w:right="-108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PD</w:t>
            </w:r>
            <w:r w:rsidRPr="006152D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(</w:t>
            </w:r>
            <w:r w:rsidRPr="006152D6">
              <w:rPr>
                <w:rFonts w:ascii="TH SarabunPSK" w:hAnsi="TH SarabunPSK" w:cs="TH SarabunPSK"/>
                <w:spacing w:val="-8"/>
                <w:sz w:val="32"/>
                <w:szCs w:val="32"/>
              </w:rPr>
              <w:t>Pass with Distinction</w:t>
            </w:r>
            <w:r w:rsidRPr="006152D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6152D6" w:rsidRPr="006152D6" w:rsidTr="00773F71">
        <w:tc>
          <w:tcPr>
            <w:tcW w:w="2410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P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Pass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6152D6" w:rsidRPr="006152D6" w:rsidTr="00773F71">
        <w:tc>
          <w:tcPr>
            <w:tcW w:w="2410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NP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No Pass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6152D6" w:rsidRPr="006152D6" w:rsidTr="00773F71">
        <w:tc>
          <w:tcPr>
            <w:tcW w:w="2410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W (Withdraw)</w:t>
            </w:r>
          </w:p>
        </w:tc>
        <w:tc>
          <w:tcPr>
            <w:tcW w:w="3975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6152D6" w:rsidRPr="006152D6" w:rsidTr="00773F71">
        <w:tc>
          <w:tcPr>
            <w:tcW w:w="2410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T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Transfer of Credits)</w:t>
            </w:r>
          </w:p>
        </w:tc>
        <w:tc>
          <w:tcPr>
            <w:tcW w:w="3975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6152D6" w:rsidRPr="006152D6" w:rsidTr="00773F71">
        <w:tc>
          <w:tcPr>
            <w:tcW w:w="2410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I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Incomplete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A06C3D" w:rsidRPr="006152D6" w:rsidTr="00773F71">
        <w:tc>
          <w:tcPr>
            <w:tcW w:w="2410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Au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Audit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A06C3D" w:rsidRPr="006152D6" w:rsidRDefault="00A06C3D" w:rsidP="00174367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โดยไม่นับหน่วยกิต</w:t>
            </w:r>
          </w:p>
        </w:tc>
      </w:tr>
    </w:tbl>
    <w:p w:rsidR="00A06C3D" w:rsidRPr="006152D6" w:rsidRDefault="00A06C3D" w:rsidP="00DF2F49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6152D6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A06C3D" w:rsidRPr="006152D6" w:rsidRDefault="00A06C3D" w:rsidP="00DF2F49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กรณีรายวิชา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6152D6">
        <w:rPr>
          <w:rFonts w:ascii="TH SarabunPSK" w:hAnsi="TH SarabunPSK" w:cs="TH SarabunPSK"/>
          <w:sz w:val="32"/>
          <w:szCs w:val="32"/>
          <w:cs/>
        </w:rPr>
        <w:t>และรายวิชา</w:t>
      </w:r>
      <w:r w:rsidRPr="006152D6">
        <w:rPr>
          <w:rFonts w:ascii="TH SarabunPSK" w:hAnsi="TH SarabunPSK" w:cs="TH SarabunPSK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6152D6">
        <w:rPr>
          <w:rFonts w:ascii="TH SarabunPSK" w:hAnsi="TH SarabunPSK" w:cs="TH SarabunPSK"/>
          <w:sz w:val="32"/>
          <w:szCs w:val="32"/>
        </w:rPr>
        <w:t>NP)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  <w:r w:rsidRPr="006152D6">
        <w:rPr>
          <w:rFonts w:ascii="TH SarabunPSK" w:hAnsi="TH SarabunPSK" w:cs="TH SarabunPSK"/>
          <w:sz w:val="32"/>
          <w:szCs w:val="32"/>
        </w:rPr>
        <w:t xml:space="preserve">   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37.1  </w:t>
      </w:r>
      <w:r w:rsidRPr="006152D6">
        <w:rPr>
          <w:rFonts w:ascii="TH SarabunPSK" w:hAnsi="TH SarabunPSK" w:cs="TH SarabunPSK"/>
          <w:sz w:val="32"/>
          <w:szCs w:val="32"/>
        </w:rPr>
        <w:t xml:space="preserve">Au </w:t>
      </w: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/>
          <w:sz w:val="32"/>
          <w:szCs w:val="32"/>
        </w:rPr>
        <w:t>Audit</w:t>
      </w:r>
      <w:r w:rsidRPr="006152D6">
        <w:rPr>
          <w:rFonts w:ascii="TH SarabunPSK" w:hAnsi="TH SarabunPSK" w:cs="TH SarabunPSK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ใช้สำหรับการประเมินผ่านในรายวิชาที่มีการลงทะเบียนเรียนเป็นพิเศษโดยไม่นับหน่วยกิต</w:t>
      </w:r>
      <w:r w:rsidRPr="006152D6">
        <w:rPr>
          <w:rFonts w:ascii="TH SarabunPSK" w:hAnsi="TH SarabunPSK" w:cs="TH SarabunPSK"/>
          <w:sz w:val="32"/>
          <w:szCs w:val="32"/>
        </w:rPr>
        <w:t xml:space="preserve">     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37.2  </w:t>
      </w:r>
      <w:r w:rsidRPr="006152D6">
        <w:rPr>
          <w:rFonts w:ascii="TH SarabunPSK" w:hAnsi="TH SarabunPSK" w:cs="TH SarabunPSK"/>
          <w:sz w:val="32"/>
          <w:szCs w:val="32"/>
        </w:rPr>
        <w:t xml:space="preserve">W </w:t>
      </w: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/>
          <w:sz w:val="32"/>
          <w:szCs w:val="32"/>
        </w:rPr>
        <w:t>Withdraw</w:t>
      </w:r>
      <w:r w:rsidRPr="006152D6">
        <w:rPr>
          <w:rFonts w:ascii="TH SarabunPSK" w:hAnsi="TH SarabunPSK" w:cs="TH SarabunPSK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</w:t>
      </w: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มหาวิทยาลัยกำหนด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37.3 </w:t>
      </w:r>
      <w:r w:rsidRPr="006152D6">
        <w:rPr>
          <w:rFonts w:ascii="TH SarabunPSK" w:hAnsi="TH SarabunPSK" w:cs="TH SarabunPSK"/>
          <w:sz w:val="32"/>
          <w:szCs w:val="32"/>
        </w:rPr>
        <w:t xml:space="preserve"> T </w:t>
      </w: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/>
          <w:sz w:val="32"/>
          <w:szCs w:val="32"/>
        </w:rPr>
        <w:t>Transfer of Credits</w:t>
      </w:r>
      <w:r w:rsidRPr="006152D6">
        <w:rPr>
          <w:rFonts w:ascii="TH SarabunPSK" w:hAnsi="TH SarabunPSK" w:cs="TH SarabunPSK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37.4 </w:t>
      </w:r>
      <w:r w:rsidRPr="006152D6">
        <w:rPr>
          <w:rFonts w:ascii="TH SarabunPSK" w:hAnsi="TH SarabunPSK" w:cs="TH SarabunPSK"/>
          <w:sz w:val="32"/>
          <w:szCs w:val="32"/>
        </w:rPr>
        <w:t xml:space="preserve"> I  </w:t>
      </w: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/>
          <w:sz w:val="32"/>
          <w:szCs w:val="32"/>
        </w:rPr>
        <w:t>Incomplete</w:t>
      </w:r>
      <w:r w:rsidRPr="006152D6">
        <w:rPr>
          <w:rFonts w:ascii="TH SarabunPSK" w:hAnsi="TH SarabunPSK" w:cs="TH SarabunPSK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6152D6">
        <w:rPr>
          <w:rFonts w:ascii="TH SarabunPSK" w:hAnsi="TH SarabunPSK" w:cs="TH SarabunPSK"/>
          <w:spacing w:val="-8"/>
          <w:sz w:val="32"/>
          <w:szCs w:val="32"/>
        </w:rPr>
        <w:t>“I”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ถัดไป การเปลี่ยนระดับคะแนน </w:t>
      </w:r>
      <w:r w:rsidRPr="006152D6">
        <w:rPr>
          <w:rFonts w:ascii="TH SarabunPSK" w:hAnsi="TH SarabunPSK" w:cs="TH SarabunPSK"/>
          <w:sz w:val="32"/>
          <w:szCs w:val="32"/>
        </w:rPr>
        <w:t>“I”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ให้ดำเนินการดังนี้</w:t>
      </w:r>
    </w:p>
    <w:p w:rsidR="00A06C3D" w:rsidRPr="006152D6" w:rsidRDefault="00A06C3D" w:rsidP="00DF2F49">
      <w:pPr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6152D6">
        <w:rPr>
          <w:rFonts w:ascii="TH SarabunPSK" w:hAnsi="TH SarabunPSK" w:cs="TH SarabunPSK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6152D6">
        <w:rPr>
          <w:rFonts w:ascii="TH SarabunPSK" w:hAnsi="TH SarabunPSK" w:cs="TH SarabunPSK"/>
          <w:spacing w:val="-14"/>
          <w:sz w:val="32"/>
          <w:szCs w:val="32"/>
          <w:cs/>
        </w:rPr>
        <w:t>การศึกษาเป็น</w:t>
      </w:r>
      <w:r w:rsidRPr="006152D6">
        <w:rPr>
          <w:rFonts w:ascii="TH SarabunPSK" w:hAnsi="TH SarabunPSK" w:cs="TH SarabunPSK"/>
          <w:spacing w:val="-14"/>
          <w:sz w:val="32"/>
          <w:szCs w:val="32"/>
        </w:rPr>
        <w:t xml:space="preserve"> “F”</w:t>
      </w:r>
      <w:r w:rsidRPr="006152D6">
        <w:rPr>
          <w:rFonts w:ascii="TH SarabunPSK" w:hAnsi="TH SarabunPSK" w:cs="TH SarabunPSK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A06C3D" w:rsidRPr="006152D6" w:rsidRDefault="00A06C3D" w:rsidP="00DF2F49">
      <w:pPr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6152D6">
        <w:rPr>
          <w:rFonts w:ascii="TH SarabunPSK" w:hAnsi="TH SarabunPSK" w:cs="TH SarabunPSK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6152D6">
        <w:rPr>
          <w:rFonts w:ascii="TH SarabunPSK" w:hAnsi="TH SarabunPSK" w:cs="TH SarabunPSK"/>
          <w:spacing w:val="-8"/>
          <w:sz w:val="32"/>
          <w:szCs w:val="32"/>
        </w:rPr>
        <w:t>F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” 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6152D6">
        <w:rPr>
          <w:rFonts w:ascii="TH SarabunPSK" w:hAnsi="TH SarabunPSK" w:cs="TH SarabunPSK"/>
          <w:spacing w:val="-12"/>
          <w:sz w:val="32"/>
          <w:szCs w:val="32"/>
        </w:rPr>
        <w:t xml:space="preserve">“T” 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และมหาวิทยาลัยจะไม่นำมาคิด</w:t>
      </w:r>
      <w:r w:rsidRPr="006152D6">
        <w:rPr>
          <w:rFonts w:ascii="TH SarabunPSK" w:hAnsi="TH SarabunPSK" w:cs="TH SarabunPSK"/>
          <w:sz w:val="32"/>
          <w:szCs w:val="32"/>
          <w:cs/>
        </w:rPr>
        <w:t>ค่าคะแนนเฉลี่ยสะสม</w:t>
      </w:r>
    </w:p>
    <w:p w:rsidR="00A06C3D" w:rsidRPr="006152D6" w:rsidRDefault="00A06C3D" w:rsidP="00DF2F49">
      <w:pPr>
        <w:ind w:firstLine="90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กิต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ข้อ 40 การนับจำนวนหน่วยกิตสะสมของนักศึกษาตามโครงสร้างของหลักสูตรให้นับเฉพาะหน่วยกิต</w:t>
      </w:r>
      <w:r w:rsidRPr="006152D6">
        <w:rPr>
          <w:rFonts w:ascii="TH SarabunPSK" w:hAnsi="TH SarabunPSK" w:cs="TH SarabunPSK"/>
          <w:sz w:val="32"/>
          <w:szCs w:val="32"/>
          <w:cs/>
        </w:rPr>
        <w:t>ของรายวิชาที่ได้รับการประเมินผลการเรียนว่าผ่านเท่านั้น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โดยเอาผลรวมของผลคูณของจำนวนหน่วยกิตกับค่าระดับคะแนนของแต่ละรายวิชาเป็นตัวตั้ง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และหารด้วยจำนวนหน่วยกิตของภาคการศึกษานั้น การคำนวณดังกล่าวให้ตั้งหารถึงทศนิยม 2 ตำแหน่งโดยไม่ปัดเศษ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โดยเอาผลรวมของผลคูณของจำนวนหน่วยกิตกับค่าระดับคะแนนของแต่ละรายวิชา</w:t>
      </w:r>
      <w:r w:rsidRPr="006152D6">
        <w:rPr>
          <w:rFonts w:ascii="TH SarabunPSK" w:hAnsi="TH SarabunPSK" w:cs="TH SarabunPSK"/>
          <w:sz w:val="32"/>
          <w:szCs w:val="32"/>
          <w:cs/>
        </w:rPr>
        <w:t>ที่ศึกษาทั้งหมดเป็นตัวตั้งและหารด้วยจำนวนหน่วยกิตทั้งหมด การคำนวณดังกล่าวให้ตั้งหารถึงทศนิยม 2 ตำแหน่งโดยไม่ปัดเศษ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ไม่ต้องนับรวมหน่วยกิตเป็นตัวหารแต่ให้นับหน่วยกิต</w:t>
      </w:r>
      <w:r w:rsidRPr="006152D6">
        <w:rPr>
          <w:rFonts w:ascii="TH SarabunPSK" w:hAnsi="TH SarabunPSK" w:cs="TH SarabunPSK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ข้อ 45 ในภาคการศึกษาใดที่นักศึกษาได้ </w:t>
      </w:r>
      <w:r w:rsidRPr="006152D6">
        <w:rPr>
          <w:rFonts w:ascii="TH SarabunPSK" w:hAnsi="TH SarabunPSK" w:cs="TH SarabunPSK"/>
          <w:sz w:val="32"/>
          <w:szCs w:val="32"/>
        </w:rPr>
        <w:t xml:space="preserve">I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6152D6">
        <w:rPr>
          <w:rFonts w:ascii="TH SarabunPSK" w:hAnsi="TH SarabunPSK" w:cs="TH SarabunPSK"/>
          <w:sz w:val="32"/>
          <w:szCs w:val="32"/>
        </w:rPr>
        <w:t xml:space="preserve">I </w:t>
      </w:r>
      <w:r w:rsidRPr="006152D6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6152D6">
        <w:rPr>
          <w:rFonts w:ascii="TH SarabunPSK" w:hAnsi="TH SarabunPSK" w:cs="TH SarabunPSK"/>
          <w:sz w:val="32"/>
          <w:szCs w:val="32"/>
        </w:rPr>
        <w:t>D</w:t>
      </w:r>
      <w:r w:rsidRPr="006152D6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152D6">
        <w:rPr>
          <w:rFonts w:ascii="TH SarabunPSK" w:hAnsi="TH SarabunPSK" w:cs="TH SarabunPSK"/>
          <w:sz w:val="32"/>
          <w:szCs w:val="32"/>
        </w:rPr>
        <w:t xml:space="preserve">D </w:t>
      </w:r>
      <w:r w:rsidRPr="006152D6">
        <w:rPr>
          <w:rFonts w:ascii="TH SarabunPSK" w:hAnsi="TH SarabunPSK" w:cs="TH SarabunPSK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 8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A06C3D" w:rsidRPr="006152D6" w:rsidRDefault="00A06C3D" w:rsidP="00DF2F49">
      <w:pPr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6152D6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6152D6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6152D6">
        <w:rPr>
          <w:rFonts w:ascii="TH SarabunPSK" w:hAnsi="TH SarabunPSK" w:cs="TH SarabunPSK"/>
          <w:sz w:val="32"/>
          <w:szCs w:val="32"/>
          <w:cs/>
        </w:rPr>
        <w:t>ในภาคการศึกษานั้นๆ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48.4 รายวิชาต่างๆ ที่นักศึกษาย้ายคณะ เรียนมา ให้เป็นไปตามหมวดที่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9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152D6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Pr="006152D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49.2.2 ไม่เป็นผู้ที่พ้นสภาพนักศึกษาจากสถาบันเดิมด้วยมีกรณีความผิดทางวินัย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49.2.3 ได้ศึกษาอยู่ในสถาบันอุดมศึกษามาแล้วไม่น้อยกว่า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1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 9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6152D6">
        <w:rPr>
          <w:rFonts w:ascii="TH SarabunPSK" w:hAnsi="TH SarabunPSK" w:cs="TH SarabunPSK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50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50.4 เป็นไปตามประกาศของมหาวิทยาลัย</w:t>
      </w:r>
    </w:p>
    <w:p w:rsidR="00A06C3D" w:rsidRPr="006152D6" w:rsidRDefault="00A06C3D" w:rsidP="00DF2F49">
      <w:pPr>
        <w:tabs>
          <w:tab w:val="left" w:pos="1560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A06C3D" w:rsidRPr="006152D6" w:rsidRDefault="00A06C3D" w:rsidP="00DF2F49">
      <w:pPr>
        <w:tabs>
          <w:tab w:val="left" w:pos="1560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โดยนักศึกษาเป็นผู้เลือก</w:t>
      </w:r>
    </w:p>
    <w:p w:rsidR="00A06C3D" w:rsidRPr="006152D6" w:rsidRDefault="00A06C3D" w:rsidP="00DF2F49">
      <w:pPr>
        <w:tabs>
          <w:tab w:val="left" w:pos="1560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6152D6">
        <w:rPr>
          <w:rFonts w:ascii="TH SarabunPSK" w:eastAsia="Times New Roman" w:hAnsi="TH SarabunPSK" w:cs="TH SarabunPSK"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A06C3D" w:rsidRPr="006152D6" w:rsidRDefault="00A06C3D" w:rsidP="00DF2F49">
      <w:pPr>
        <w:tabs>
          <w:tab w:val="left" w:pos="1560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6152D6">
        <w:rPr>
          <w:rFonts w:ascii="TH SarabunPSK" w:eastAsia="Times New Roman" w:hAnsi="TH SarabunPSK" w:cs="TH SarabunPSK"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เตรียมสหกิจศึกษา และสหกิจศึกษา 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หน่วยกิต และต้องเรียนเพิ่มรายวิชาตามประกาศของมหาวิทยาลัย</w:t>
      </w:r>
    </w:p>
    <w:p w:rsidR="00A06C3D" w:rsidRPr="006152D6" w:rsidRDefault="00A06C3D" w:rsidP="00DF2F49">
      <w:pPr>
        <w:tabs>
          <w:tab w:val="left" w:pos="1560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A06C3D" w:rsidRPr="006152D6" w:rsidRDefault="00A06C3D" w:rsidP="00DF2F49">
      <w:pPr>
        <w:tabs>
          <w:tab w:val="left" w:pos="1560"/>
          <w:tab w:val="left" w:pos="1985"/>
        </w:tabs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</w:tabs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</w:tabs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Pr="006152D6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6152D6">
        <w:rPr>
          <w:rFonts w:ascii="TH SarabunPSK" w:hAnsi="TH SarabunPSK" w:cs="TH SarabunPSK"/>
          <w:sz w:val="32"/>
          <w:szCs w:val="32"/>
          <w:cs/>
        </w:rPr>
        <w:t>ยกเว้นการเรียนรายวิชา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</w:tabs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6152D6">
        <w:rPr>
          <w:rFonts w:ascii="TH SarabunPSK" w:hAnsi="TH SarabunPSK" w:cs="TH SarabunPSK"/>
          <w:sz w:val="32"/>
          <w:szCs w:val="32"/>
        </w:rPr>
        <w:t>C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หรือได้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6152D6">
        <w:rPr>
          <w:rFonts w:ascii="TH SarabunPSK" w:hAnsi="TH SarabunPSK" w:cs="TH SarabunPSK"/>
          <w:sz w:val="32"/>
          <w:szCs w:val="32"/>
        </w:rPr>
        <w:t>P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</w:tabs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 xml:space="preserve">3.1.4 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จำนวนหน่วยกิตที่ได้รับการ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ยกเว้นการเรียนรายวิชา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ของจำนวนหน่วยกิตรวมของหลักสูตรที่กำลังศึกษา 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</w:tabs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ใบรายงาน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ผลการเรียนของนักศึกษา โดยใช้อักษร </w:t>
      </w:r>
      <w:r w:rsidRPr="006152D6">
        <w:rPr>
          <w:rFonts w:ascii="TH SarabunPSK" w:hAnsi="TH SarabunPSK" w:cs="TH SarabunPSK"/>
          <w:sz w:val="32"/>
          <w:szCs w:val="32"/>
        </w:rPr>
        <w:t>T</w:t>
      </w:r>
    </w:p>
    <w:p w:rsidR="00A06C3D" w:rsidRPr="006152D6" w:rsidRDefault="00A06C3D" w:rsidP="00DF2F49">
      <w:pPr>
        <w:tabs>
          <w:tab w:val="left" w:pos="1560"/>
        </w:tabs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วิชาชีพ ฝึกประสบการณ์วิชาชีพ เตรียมสหกิจศึกษา และสหกิจศึกษา 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</w:tabs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6152D6">
        <w:rPr>
          <w:rFonts w:ascii="TH SarabunPSK" w:hAnsi="TH SarabunPSK" w:cs="TH SarabunPSK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A06C3D" w:rsidRPr="006152D6" w:rsidRDefault="00A06C3D" w:rsidP="00DF2F49">
      <w:pPr>
        <w:ind w:firstLine="20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z w:val="32"/>
          <w:szCs w:val="32"/>
          <w:cs/>
        </w:rPr>
        <w:t>3</w:t>
      </w:r>
      <w:r w:rsidRPr="006152D6">
        <w:rPr>
          <w:rFonts w:ascii="TH SarabunPSK" w:hAnsi="TH SarabunPSK" w:cs="TH SarabunPSK"/>
          <w:sz w:val="32"/>
          <w:szCs w:val="32"/>
        </w:rPr>
        <w:t>.</w:t>
      </w:r>
      <w:r w:rsidRPr="006152D6">
        <w:rPr>
          <w:rFonts w:ascii="TH SarabunPSK" w:hAnsi="TH SarabunPSK" w:cs="TH SarabunPSK"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sz w:val="32"/>
          <w:szCs w:val="32"/>
        </w:rPr>
        <w:t>.</w:t>
      </w:r>
      <w:r w:rsidRPr="006152D6">
        <w:rPr>
          <w:rFonts w:ascii="TH SarabunPSK" w:hAnsi="TH SarabunPSK" w:cs="TH SarabunPSK"/>
          <w:sz w:val="32"/>
          <w:szCs w:val="32"/>
          <w:cs/>
        </w:rPr>
        <w:t>8 กรณีที่ไม่เป็นไปตามข้อ 53</w:t>
      </w:r>
      <w:r w:rsidRPr="006152D6">
        <w:rPr>
          <w:rFonts w:ascii="TH SarabunPSK" w:hAnsi="TH SarabunPSK" w:cs="TH SarabunPSK"/>
          <w:sz w:val="32"/>
          <w:szCs w:val="32"/>
        </w:rPr>
        <w:t>.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Pr="006152D6">
        <w:rPr>
          <w:rFonts w:ascii="TH SarabunPSK" w:hAnsi="TH SarabunPSK" w:cs="TH SarabunPSK"/>
          <w:sz w:val="32"/>
          <w:szCs w:val="32"/>
        </w:rPr>
        <w:t xml:space="preserve">– </w:t>
      </w:r>
      <w:r w:rsidRPr="006152D6">
        <w:rPr>
          <w:rFonts w:ascii="TH SarabunPSK" w:hAnsi="TH SarabunPSK" w:cs="TH SarabunPSK"/>
          <w:sz w:val="32"/>
          <w:szCs w:val="32"/>
          <w:cs/>
        </w:rPr>
        <w:t>53</w:t>
      </w:r>
      <w:r w:rsidRPr="006152D6">
        <w:rPr>
          <w:rFonts w:ascii="TH SarabunPSK" w:hAnsi="TH SarabunPSK" w:cs="TH SarabunPSK"/>
          <w:sz w:val="32"/>
          <w:szCs w:val="32"/>
        </w:rPr>
        <w:t>.</w:t>
      </w:r>
      <w:r w:rsidRPr="006152D6">
        <w:rPr>
          <w:rFonts w:ascii="TH SarabunPSK" w:hAnsi="TH SarabunPSK" w:cs="TH SarabunPSK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  <w:tab w:val="left" w:pos="2977"/>
        </w:tabs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152D6">
        <w:rPr>
          <w:rFonts w:ascii="TH SarabunPSK" w:hAnsi="TH SarabunPSK" w:cs="TH SarabunPSK"/>
          <w:sz w:val="32"/>
          <w:szCs w:val="32"/>
          <w:cs/>
        </w:rPr>
        <w:t>เข้าสู่การศึกษาในระบบ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  <w:tab w:val="left" w:pos="2977"/>
        </w:tabs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จะเทียบ</w:t>
      </w:r>
      <w:r w:rsidRPr="006152D6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ในมหาวิทยาลัย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  <w:tab w:val="left" w:pos="2977"/>
        </w:tabs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3.2.2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การประเมินการเทียบความรู้และการให้หน่วยกิตสำหรับการศึกษานอกระบบการศึกษาตามอัธยาศัย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A06C3D" w:rsidRPr="006152D6" w:rsidRDefault="00A06C3D" w:rsidP="00DF2F49">
      <w:pPr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(1) การทดสอบมาตรฐาน </w:t>
      </w:r>
      <w:r w:rsidRPr="006152D6">
        <w:rPr>
          <w:rFonts w:ascii="TH SarabunPSK" w:hAnsi="TH SarabunPSK" w:cs="TH SarabunPSK"/>
          <w:sz w:val="32"/>
          <w:szCs w:val="32"/>
        </w:rPr>
        <w:t>(Credits from Standardized Tests)</w:t>
      </w:r>
    </w:p>
    <w:p w:rsidR="00A06C3D" w:rsidRPr="006152D6" w:rsidRDefault="00A06C3D" w:rsidP="00DF2F49">
      <w:pPr>
        <w:ind w:firstLine="2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6152D6">
        <w:rPr>
          <w:rFonts w:ascii="TH SarabunPSK" w:hAnsi="TH SarabunPSK" w:cs="TH SarabunPSK"/>
          <w:spacing w:val="-8"/>
          <w:sz w:val="32"/>
          <w:szCs w:val="32"/>
        </w:rPr>
        <w:t>(Credits from Examination)</w:t>
      </w:r>
    </w:p>
    <w:p w:rsidR="00A06C3D" w:rsidRPr="006152D6" w:rsidRDefault="00A06C3D" w:rsidP="00DF2F49">
      <w:pPr>
        <w:ind w:firstLine="270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 xml:space="preserve">(3) การประเมินหรืออบรมที่จัดโดยหน่วยงานต่างๆ </w:t>
      </w:r>
      <w:r w:rsidRPr="006152D6">
        <w:rPr>
          <w:rFonts w:ascii="TH SarabunPSK" w:hAnsi="TH SarabunPSK" w:cs="TH SarabunPSK"/>
          <w:spacing w:val="-6"/>
          <w:sz w:val="32"/>
          <w:szCs w:val="32"/>
        </w:rPr>
        <w:t xml:space="preserve">(Credits from Training) </w:t>
      </w:r>
    </w:p>
    <w:p w:rsidR="00A06C3D" w:rsidRPr="006152D6" w:rsidRDefault="00A06C3D" w:rsidP="00DF2F49">
      <w:pPr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(4) การเสนอแฟ้มสะสมงาน </w:t>
      </w:r>
      <w:r w:rsidRPr="006152D6">
        <w:rPr>
          <w:rFonts w:ascii="TH SarabunPSK" w:hAnsi="TH SarabunPSK" w:cs="TH SarabunPSK"/>
          <w:sz w:val="32"/>
          <w:szCs w:val="32"/>
        </w:rPr>
        <w:t>(Credits from Portfolio)</w:t>
      </w:r>
    </w:p>
    <w:p w:rsidR="00A06C3D" w:rsidRPr="006152D6" w:rsidRDefault="00A06C3D" w:rsidP="00DF2F49">
      <w:pPr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6152D6">
        <w:rPr>
          <w:rFonts w:ascii="TH SarabunPSK" w:hAnsi="TH SarabunPSK" w:cs="TH SarabunPSK"/>
          <w:sz w:val="32"/>
          <w:szCs w:val="32"/>
        </w:rPr>
        <w:t>C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จึงจะให้จำนวนหน่วยกิตของรายวิชาหรือกลุ่มวิชานั้น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A06C3D" w:rsidRPr="006152D6" w:rsidRDefault="00A06C3D" w:rsidP="00DF2F49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A06C3D" w:rsidRPr="006152D6" w:rsidRDefault="00A06C3D" w:rsidP="00DF2F49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(1) หน่วยกิตที่ได้จากการทดสอบมาตรฐาน ให้บันทึกเป็น “</w:t>
      </w:r>
      <w:r w:rsidRPr="006152D6">
        <w:rPr>
          <w:rFonts w:ascii="TH SarabunPSK" w:hAnsi="TH SarabunPSK" w:cs="TH SarabunPSK"/>
          <w:sz w:val="32"/>
          <w:szCs w:val="32"/>
        </w:rPr>
        <w:t>CS</w:t>
      </w:r>
      <w:r w:rsidRPr="006152D6">
        <w:rPr>
          <w:rFonts w:ascii="TH SarabunPSK" w:hAnsi="TH SarabunPSK" w:cs="TH SarabunPSK"/>
          <w:sz w:val="32"/>
          <w:szCs w:val="32"/>
          <w:cs/>
        </w:rPr>
        <w:t>” (</w:t>
      </w:r>
      <w:r w:rsidRPr="006152D6">
        <w:rPr>
          <w:rFonts w:ascii="TH SarabunPSK" w:hAnsi="TH SarabunPSK" w:cs="TH SarabunPSK"/>
          <w:sz w:val="32"/>
          <w:szCs w:val="32"/>
        </w:rPr>
        <w:t>Credits from Standardized Tests)</w:t>
      </w:r>
    </w:p>
    <w:p w:rsidR="00A06C3D" w:rsidRPr="006152D6" w:rsidRDefault="00A06C3D" w:rsidP="00DF2F49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(2) หน่วยกิตที่ได้จากการทดสอบที่คณะหรือหลักสูตรจัดสอบเองให้บันทึกเป็น “</w:t>
      </w:r>
      <w:r w:rsidRPr="006152D6">
        <w:rPr>
          <w:rFonts w:ascii="TH SarabunPSK" w:hAnsi="TH SarabunPSK" w:cs="TH SarabunPSK"/>
          <w:sz w:val="32"/>
          <w:szCs w:val="32"/>
        </w:rPr>
        <w:t>CE</w:t>
      </w:r>
      <w:r w:rsidRPr="006152D6">
        <w:rPr>
          <w:rFonts w:ascii="TH SarabunPSK" w:hAnsi="TH SarabunPSK" w:cs="TH SarabunPSK"/>
          <w:sz w:val="32"/>
          <w:szCs w:val="32"/>
          <w:cs/>
        </w:rPr>
        <w:t>”  (</w:t>
      </w:r>
      <w:r w:rsidRPr="006152D6">
        <w:rPr>
          <w:rFonts w:ascii="TH SarabunPSK" w:hAnsi="TH SarabunPSK" w:cs="TH SarabunPSK"/>
          <w:sz w:val="32"/>
          <w:szCs w:val="32"/>
        </w:rPr>
        <w:t>Credits from Examination)</w:t>
      </w:r>
    </w:p>
    <w:p w:rsidR="00A06C3D" w:rsidRPr="006152D6" w:rsidRDefault="00A06C3D" w:rsidP="00DF2F49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(3) หน่วยกิตที่ได้จากการประเมินหรืออบรมที่จัดโดยหน่วยงานต่างๆ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ให้บันทึกเป็น “</w:t>
      </w:r>
      <w:r w:rsidRPr="006152D6">
        <w:rPr>
          <w:rFonts w:ascii="TH SarabunPSK" w:hAnsi="TH SarabunPSK" w:cs="TH SarabunPSK"/>
          <w:sz w:val="32"/>
          <w:szCs w:val="32"/>
        </w:rPr>
        <w:t>CT</w:t>
      </w:r>
      <w:r w:rsidRPr="006152D6">
        <w:rPr>
          <w:rFonts w:ascii="TH SarabunPSK" w:hAnsi="TH SarabunPSK" w:cs="TH SarabunPSK"/>
          <w:sz w:val="32"/>
          <w:szCs w:val="32"/>
          <w:cs/>
        </w:rPr>
        <w:t>” (</w:t>
      </w:r>
      <w:r w:rsidRPr="006152D6">
        <w:rPr>
          <w:rFonts w:ascii="TH SarabunPSK" w:hAnsi="TH SarabunPSK" w:cs="TH SarabunPSK"/>
          <w:sz w:val="32"/>
          <w:szCs w:val="32"/>
        </w:rPr>
        <w:t xml:space="preserve">Credits from Training) </w:t>
      </w:r>
    </w:p>
    <w:p w:rsidR="00A06C3D" w:rsidRPr="006152D6" w:rsidRDefault="00A06C3D" w:rsidP="00DF2F49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(4) หน่วยกิตที่ได้จากการเสนอแฟ้มสะสมงาน ให้บันทึกเป็น “</w:t>
      </w:r>
      <w:r w:rsidRPr="006152D6">
        <w:rPr>
          <w:rFonts w:ascii="TH SarabunPSK" w:hAnsi="TH SarabunPSK" w:cs="TH SarabunPSK"/>
          <w:sz w:val="32"/>
          <w:szCs w:val="32"/>
        </w:rPr>
        <w:t>CP</w:t>
      </w:r>
      <w:r w:rsidRPr="006152D6">
        <w:rPr>
          <w:rFonts w:ascii="TH SarabunPSK" w:hAnsi="TH SarabunPSK" w:cs="TH SarabunPSK"/>
          <w:sz w:val="32"/>
          <w:szCs w:val="32"/>
          <w:cs/>
        </w:rPr>
        <w:t>” (</w:t>
      </w:r>
      <w:r w:rsidRPr="006152D6">
        <w:rPr>
          <w:rFonts w:ascii="TH SarabunPSK" w:hAnsi="TH SarabunPSK" w:cs="TH SarabunPSK"/>
          <w:sz w:val="32"/>
          <w:szCs w:val="32"/>
        </w:rPr>
        <w:t>Credits from Portfolio)</w:t>
      </w:r>
    </w:p>
    <w:p w:rsidR="00A06C3D" w:rsidRPr="006152D6" w:rsidRDefault="00A06C3D" w:rsidP="00DF2F49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6152D6">
        <w:rPr>
          <w:rFonts w:ascii="TH SarabunPSK" w:hAnsi="TH SarabunPSK" w:cs="TH SarabunPSK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A06C3D" w:rsidRPr="006152D6" w:rsidRDefault="00A06C3D" w:rsidP="00DF2F49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A06C3D" w:rsidRPr="006152D6" w:rsidRDefault="00A06C3D" w:rsidP="00DF2F49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A06C3D" w:rsidRPr="006152D6" w:rsidRDefault="00A06C3D" w:rsidP="00DF2F49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A06C3D" w:rsidRPr="006152D6" w:rsidRDefault="00A06C3D" w:rsidP="00DF2F49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6152D6">
        <w:rPr>
          <w:rFonts w:ascii="TH SarabunPSK" w:hAnsi="TH SarabunPSK" w:cs="TH SarabunPSK"/>
          <w:sz w:val="32"/>
          <w:szCs w:val="32"/>
          <w:cs/>
        </w:rPr>
        <w:t>รายวิชาเป็นกรรมการและเลขานุการ</w:t>
      </w:r>
    </w:p>
    <w:p w:rsidR="00A06C3D" w:rsidRPr="006152D6" w:rsidRDefault="00A06C3D" w:rsidP="00DF2F49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6152D6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</w:t>
      </w:r>
      <w:r w:rsidRPr="006152D6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โดยมีสิทธิขอเทียบโอนผลการเรียน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55.1 นักศึกษาเรียนแบบเต็มเวลาให้นับจำนวนหน่วยกิต ได้ไม่เกิน 22 หน่วยกิตเป็น 1 ภาคการศึกษา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นักศึกษาเรียนแบบไม่เต็มเวลาให้นับจำนวนหน่วยกิตได้ไม่เกิน 9 หน่วยกิตเป็น 1 ภาคการศึกษา</w:t>
      </w:r>
    </w:p>
    <w:p w:rsidR="00A06C3D" w:rsidRPr="006152D6" w:rsidRDefault="00A06C3D" w:rsidP="00DF2F49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 10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A06C3D" w:rsidRPr="006152D6" w:rsidRDefault="00A06C3D" w:rsidP="00DF2F49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57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152D6">
        <w:rPr>
          <w:rFonts w:ascii="TH SarabunPSK" w:hAnsi="TH SarabunPSK" w:cs="TH SarabunPSK"/>
          <w:sz w:val="32"/>
          <w:szCs w:val="32"/>
          <w:cs/>
        </w:rPr>
        <w:t>ที่มหาวิทยาลัยเห็นสมควรสนับสนุน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br/>
        <w:t>ถ้าลงทะเบียนเรียน</w:t>
      </w:r>
      <w:r w:rsidRPr="006152D6">
        <w:rPr>
          <w:rFonts w:ascii="TH SarabunPSK" w:hAnsi="TH SarabunPSK" w:cs="TH SarabunPSK"/>
          <w:sz w:val="32"/>
          <w:szCs w:val="32"/>
          <w:cs/>
        </w:rPr>
        <w:t>มาแล้วอย่างน้อย 1 ภาคการศึกษา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57.1.5 เหตุผลอื่นตามที่มหาวิทยาลัยเห็นสมควร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152D6">
        <w:rPr>
          <w:rFonts w:ascii="TH SarabunPSK" w:hAnsi="TH SarabunPSK" w:cs="TH SarabunPSK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A06C3D" w:rsidRPr="006152D6" w:rsidRDefault="00A06C3D" w:rsidP="00DF2F4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1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57.3 ในกรณีที่นักศึกษาได้รับอนุมัติให้ลาพักการเรียนให้นับระยะเวลาที่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152D6">
        <w:rPr>
          <w:rFonts w:ascii="TH SarabunPSK" w:hAnsi="TH SarabunPSK" w:cs="TH SarabunPSK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6152D6">
        <w:rPr>
          <w:rFonts w:ascii="TH SarabunPSK" w:hAnsi="TH SarabunPSK" w:cs="TH SarabunPSK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A06C3D" w:rsidRPr="006152D6" w:rsidRDefault="00A06C3D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59 การพ้นสภาพการเป็นนักศึกษา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59.1 สำเร็จการศึกษาตามหลักสูตร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59.2 ได้รับอนุมัติให้ลาออก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59.3 ไม่รักษาสภาพนักศึกษาในแต่ละภาคการศึกษา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59.4 ได้ระดับคะแนนรายวิชาเตรียมฝึกประสบการณ์วิชาชีพ รายวิชา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ฝึกประสบการณ์วิชาชีพ รายวิชาเตรียมสหกิจศึกษา หรือรายวิชาสหกิจศึกษา ต่ำกว่า </w:t>
      </w:r>
      <w:r w:rsidRPr="006152D6">
        <w:rPr>
          <w:rFonts w:ascii="TH SarabunPSK" w:hAnsi="TH SarabunPSK" w:cs="TH SarabunPSK"/>
          <w:sz w:val="32"/>
          <w:szCs w:val="32"/>
        </w:rPr>
        <w:t>C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เป็นครั้งที่ 2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และในทุกๆ ปีการศึกษาปกติถัดไป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6152D6">
        <w:rPr>
          <w:rFonts w:ascii="TH SarabunPSK" w:hAnsi="TH SarabunPSK" w:cs="TH SarabunPSK"/>
          <w:sz w:val="32"/>
          <w:szCs w:val="32"/>
        </w:rPr>
        <w:t xml:space="preserve">“I” </w:t>
      </w:r>
      <w:r w:rsidRPr="006152D6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59.6 ใช้เวลาการศึกษาเกินระยะเวลาที่กำหนด</w:t>
      </w:r>
    </w:p>
    <w:p w:rsidR="00A06C3D" w:rsidRPr="006152D6" w:rsidRDefault="00A06C3D" w:rsidP="00DF2F49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59.7 ขาดคุณสมบัติตามข้อ 22 อย่างใดอย่างหนึ่ง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59.8 ตาย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พร้อมแสดงเหตุผลอันสมควร 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6152D6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A06C3D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174367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 11</w:t>
      </w:r>
    </w:p>
    <w:p w:rsidR="00A06C3D" w:rsidRPr="006152D6" w:rsidRDefault="00A06C3D" w:rsidP="00174367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61.2 สอบได้รายวิชาต่างๆ ครบตามโครงสร้างของหลักสูตรตามเกณฑ์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ขอสำเร็จการศึกษาที่มีคุณสมบัติตามข้อ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90 หน่วยกิต ประกอบด้วยวิชาศึกษาทั่วไปไม่น้อยกว่า 30 หน่วยกิต วิชาเฉพาะไม่น้อยกว่า 45 หน่วยกิต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หน่วยกิต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63.2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สอบได้ในรายวิชาใดๆ ไม่ต่ำกว่า </w:t>
      </w:r>
      <w:r w:rsidRPr="006152D6">
        <w:rPr>
          <w:rFonts w:ascii="TH SarabunPSK" w:hAnsi="TH SarabunPSK" w:cs="TH SarabunPSK"/>
          <w:sz w:val="32"/>
          <w:szCs w:val="32"/>
        </w:rPr>
        <w:t xml:space="preserve">C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Pr="006152D6">
        <w:rPr>
          <w:rFonts w:ascii="TH SarabunPSK" w:hAnsi="TH SarabunPSK" w:cs="TH SarabunPSK"/>
          <w:sz w:val="32"/>
          <w:szCs w:val="32"/>
        </w:rPr>
        <w:t>“NP”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63.3 มีระยะเวลาเรียนดังนี้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lastRenderedPageBreak/>
        <w:t>63.4 ต้องไม่เคยขอยกเว้นการเรียนรายวิชา ยกเว้นกรณีการเทียบโอนผลการเรียน</w:t>
      </w:r>
      <w:r w:rsidRPr="006152D6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6152D6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174367" w:rsidRPr="006152D6" w:rsidRDefault="00174367" w:rsidP="00DF2F49">
      <w:pPr>
        <w:tabs>
          <w:tab w:val="left" w:pos="1440"/>
          <w:tab w:val="left" w:pos="1980"/>
          <w:tab w:val="left" w:pos="2880"/>
        </w:tabs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A06C3D" w:rsidRPr="006152D6" w:rsidRDefault="00A06C3D" w:rsidP="00174367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หมวด 12</w:t>
      </w:r>
    </w:p>
    <w:p w:rsidR="00A06C3D" w:rsidRPr="006152D6" w:rsidRDefault="00A06C3D" w:rsidP="00174367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A06C3D" w:rsidRPr="006152D6" w:rsidRDefault="00A06C3D" w:rsidP="00DF2F49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6152D6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A06C3D" w:rsidRPr="006152D6" w:rsidRDefault="00A06C3D" w:rsidP="00DF2F49">
      <w:pPr>
        <w:keepNext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keepNext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6152D6">
        <w:rPr>
          <w:rFonts w:ascii="TH SarabunPSK" w:hAnsi="TH SarabunPSK" w:cs="TH SarabunPSK"/>
          <w:sz w:val="32"/>
          <w:szCs w:val="32"/>
          <w:cs/>
        </w:rPr>
        <w:t>เดือน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พฤศจิกายน</w:t>
      </w:r>
      <w:r w:rsidR="00174367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2557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152D6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A06C3D" w:rsidRPr="006152D6" w:rsidRDefault="00A06C3D" w:rsidP="00DF2F49">
      <w:pPr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  <w:r w:rsidRPr="006152D6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2A96172" wp14:editId="570C09C9">
            <wp:extent cx="2056681" cy="595630"/>
            <wp:effectExtent l="0" t="0" r="1270" b="0"/>
            <wp:docPr id="3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3D" w:rsidRPr="006152D6" w:rsidRDefault="00A06C3D" w:rsidP="00DF2F49">
      <w:pPr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  (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ถาวรจักร์</w:t>
      </w:r>
      <w:r w:rsidRPr="006152D6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A06C3D" w:rsidRPr="006152D6" w:rsidRDefault="00A06C3D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นายกสภามหาวิทยาลัยราชภัฏวไลยอลงกรณ์</w:t>
      </w:r>
    </w:p>
    <w:p w:rsidR="00A06C3D" w:rsidRPr="006152D6" w:rsidRDefault="00A06C3D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  <w:t xml:space="preserve">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6152D6" w:rsidRDefault="00B35C2D" w:rsidP="00DF2F49">
      <w:pPr>
        <w:shd w:val="clear" w:color="auto" w:fill="FFFFFF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E046C7" wp14:editId="4E080334">
                <wp:simplePos x="0" y="0"/>
                <wp:positionH relativeFrom="column">
                  <wp:posOffset>4997450</wp:posOffset>
                </wp:positionH>
                <wp:positionV relativeFrom="paragraph">
                  <wp:posOffset>-723265</wp:posOffset>
                </wp:positionV>
                <wp:extent cx="646430" cy="382905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45FCD" id="Rectangle 64" o:spid="_x0000_s1026" style="position:absolute;margin-left:393.5pt;margin-top:-56.95pt;width:50.9pt;height: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C/XAbL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290F61" w:rsidRPr="006152D6" w:rsidRDefault="00290F61" w:rsidP="00DF2F49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1396E" w:rsidRPr="006152D6" w:rsidRDefault="00B35C2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6FC399" wp14:editId="6EAF9906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B3359" id="Rectangle 44" o:spid="_x0000_s1026" style="position:absolute;margin-left:389.35pt;margin-top:-58.5pt;width:50.9pt;height:39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8E7037" wp14:editId="3073E3B2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77" w:rsidRDefault="00CA1677" w:rsidP="00232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8E703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02pt;margin-top:-51.45pt;width:36pt;height:34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xegQIAAA8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" stroked="f">
                <v:textbox>
                  <w:txbxContent>
                    <w:p w:rsidR="00CA1677" w:rsidRDefault="00CA1677" w:rsidP="00232ADD"/>
                  </w:txbxContent>
                </v:textbox>
              </v:shape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8F2E4D9" wp14:editId="49425A15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A8FAF" id="Rectangle 9" o:spid="_x0000_s1026" style="position:absolute;margin-left:435pt;margin-top:-32.9pt;width:36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186BE22" wp14:editId="7938E468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AFD2D" id="Rectangle 21" o:spid="_x0000_s1026" style="position:absolute;margin-left:366.75pt;margin-top:-51.75pt;width:65.25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69F639E" wp14:editId="7BBD655C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1066A" id="Rectangle 45" o:spid="_x0000_s1026" style="position:absolute;margin-left:391.85pt;margin-top:-57.6pt;width:50.9pt;height:39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A55CB4" w:rsidRPr="006152D6" w:rsidRDefault="00A55CB4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Pr="006152D6" w:rsidRDefault="00D1396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6152D6" w:rsidRDefault="00743ECC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6152D6" w:rsidRDefault="00B35C2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E666C5" wp14:editId="41016038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3C517" id="Rectangle 12" o:spid="_x0000_s1026" style="position:absolute;margin-left:373.5pt;margin-top:-54pt;width:65.25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FD2799" w:rsidRPr="006152D6" w:rsidRDefault="00FD279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D6767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CD51736" wp14:editId="45E86EC6">
                <wp:simplePos x="0" y="0"/>
                <wp:positionH relativeFrom="column">
                  <wp:posOffset>5037151</wp:posOffset>
                </wp:positionH>
                <wp:positionV relativeFrom="paragraph">
                  <wp:posOffset>-632129</wp:posOffset>
                </wp:positionV>
                <wp:extent cx="365760" cy="278296"/>
                <wp:effectExtent l="0" t="0" r="0" b="762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78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93858" id="สี่เหลี่ยมผืนผ้า 13" o:spid="_x0000_s1026" style="position:absolute;margin-left:396.65pt;margin-top:-49.75pt;width:28.8pt;height:21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" fillcolor="white [3212]" stroked="f" strokeweight="1pt"/>
            </w:pict>
          </mc:Fallback>
        </mc:AlternateContent>
      </w: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0D214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5041075</wp:posOffset>
                </wp:positionH>
                <wp:positionV relativeFrom="paragraph">
                  <wp:posOffset>-694706</wp:posOffset>
                </wp:positionV>
                <wp:extent cx="451263" cy="403761"/>
                <wp:effectExtent l="0" t="0" r="6350" b="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3" cy="4037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0A396" id="สี่เหลี่ยมผืนผ้า 29" o:spid="_x0000_s1026" style="position:absolute;margin-left:396.95pt;margin-top:-54.7pt;width:35.55pt;height:31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" fillcolor="white [3201]" stroked="f" strokeweight="1pt"/>
            </w:pict>
          </mc:Fallback>
        </mc:AlternateContent>
      </w: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2149" w:rsidRDefault="000D214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2149" w:rsidRPr="006152D6" w:rsidRDefault="000D214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Pr="006152D6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17436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8A3CB0" w:rsidRPr="006152D6" w:rsidRDefault="00A86A48" w:rsidP="001743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Pr="006152D6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152D6" w:rsidRDefault="008A3CB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4367" w:rsidRPr="006152D6" w:rsidRDefault="0017436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174367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6152D6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lastRenderedPageBreak/>
        <w:t>หมวดวิชาศึกษาทั่วไป</w:t>
      </w:r>
    </w:p>
    <w:p w:rsidR="00A06C3D" w:rsidRPr="006152D6" w:rsidRDefault="00A06C3D" w:rsidP="00174367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6152D6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มหาวิทยาลัยราชภัฏวไลยอลงกรณ์ ในพระบรมราชูปถัมภ์</w:t>
      </w:r>
      <w:r w:rsidRPr="006152D6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 xml:space="preserve"> จังหวัดปทุมธานี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152D6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ปรับปรุงเล็กน้อย พ.ศ. 2559</w:t>
      </w: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A06C3D" w:rsidRPr="006152D6" w:rsidRDefault="00A06C3D" w:rsidP="00DF2F49">
      <w:pPr>
        <w:numPr>
          <w:ilvl w:val="0"/>
          <w:numId w:val="14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A06C3D" w:rsidRPr="006152D6" w:rsidRDefault="00A06C3D" w:rsidP="00DF2F4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A06C3D" w:rsidRPr="006152D6" w:rsidRDefault="00A06C3D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A06C3D" w:rsidRPr="006152D6" w:rsidRDefault="00A06C3D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numPr>
          <w:ilvl w:val="0"/>
          <w:numId w:val="14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06C3D" w:rsidRPr="006152D6" w:rsidRDefault="00A06C3D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A06C3D" w:rsidRPr="006152D6" w:rsidRDefault="00A06C3D" w:rsidP="00DF2F49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06C3D" w:rsidRPr="006152D6" w:rsidRDefault="00A06C3D" w:rsidP="00DF2F49">
      <w:pPr>
        <w:numPr>
          <w:ilvl w:val="0"/>
          <w:numId w:val="14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 2557</w:t>
      </w:r>
    </w:p>
    <w:p w:rsidR="00A06C3D" w:rsidRPr="006152D6" w:rsidRDefault="00A06C3D" w:rsidP="00DF2F49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  <w:t>กระทรวงศึกษาธิการไดมีประกาศกระทรวงศึกษาธิการ เรื่อง เกณ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ฑ์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มาตรฐานหลักสูตรระดับปริญญาตรี พ.ศ. </w:t>
      </w:r>
      <w:r w:rsidRPr="006152D6">
        <w:rPr>
          <w:rFonts w:ascii="TH SarabunPSK" w:hAnsi="TH SarabunPSK" w:cs="TH SarabunPSK"/>
          <w:sz w:val="32"/>
          <w:szCs w:val="32"/>
        </w:rPr>
        <w:t xml:space="preserve">2548 </w:t>
      </w:r>
      <w:r w:rsidRPr="006152D6">
        <w:rPr>
          <w:rFonts w:ascii="TH SarabunPSK" w:hAnsi="TH SarabunPSK" w:cs="TH SarabunPSK"/>
          <w:sz w:val="32"/>
          <w:szCs w:val="32"/>
          <w:cs/>
        </w:rPr>
        <w:t>ซึ่งประกาศในราชกิจจา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นุเ</w:t>
      </w:r>
      <w:r w:rsidRPr="006152D6">
        <w:rPr>
          <w:rFonts w:ascii="TH SarabunPSK" w:hAnsi="TH SarabunPSK" w:cs="TH SarabunPSK"/>
          <w:sz w:val="32"/>
          <w:szCs w:val="32"/>
          <w:cs/>
        </w:rPr>
        <w:t>บก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ษ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เล่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6152D6">
        <w:rPr>
          <w:rFonts w:ascii="TH SarabunPSK" w:hAnsi="TH SarabunPSK" w:cs="TH SarabunPSK"/>
          <w:sz w:val="32"/>
          <w:szCs w:val="32"/>
        </w:rPr>
        <w:t xml:space="preserve">122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6152D6">
        <w:rPr>
          <w:rFonts w:ascii="TH SarabunPSK" w:hAnsi="TH SarabunPSK" w:cs="TH SarabunPSK"/>
          <w:sz w:val="32"/>
          <w:szCs w:val="32"/>
        </w:rPr>
        <w:t xml:space="preserve">39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25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6152D6">
        <w:rPr>
          <w:rFonts w:ascii="TH SarabunPSK" w:hAnsi="TH SarabunPSK" w:cs="TH SarabunPSK"/>
          <w:sz w:val="32"/>
          <w:szCs w:val="32"/>
        </w:rPr>
        <w:t xml:space="preserve">2548 </w:t>
      </w:r>
      <w:r w:rsidRPr="006152D6">
        <w:rPr>
          <w:rFonts w:ascii="TH SarabunPSK" w:hAnsi="TH SarabunPSK" w:cs="TH SarabunPSK"/>
          <w:sz w:val="32"/>
          <w:szCs w:val="32"/>
          <w:cs/>
        </w:rPr>
        <w:t>โดย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ในข้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6152D6">
        <w:rPr>
          <w:rFonts w:ascii="TH SarabunPSK" w:hAnsi="TH SarabunPSK" w:cs="TH SarabunPSK"/>
          <w:sz w:val="32"/>
          <w:szCs w:val="32"/>
        </w:rPr>
        <w:t xml:space="preserve">8.1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6152D6">
        <w:rPr>
          <w:rFonts w:ascii="TH SarabunPSK" w:hAnsi="TH SarabunPSK" w:cs="TH SarabunPSK"/>
          <w:sz w:val="32"/>
          <w:szCs w:val="32"/>
          <w:cs/>
        </w:rPr>
        <w:t>ความหมายวิชาศึกษาทั่วไปไว้ว่า “วิชาศึกษาทั่วไป หมายถึงวิชาที่มุ่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งพั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ฒนา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6152D6">
        <w:rPr>
          <w:rFonts w:ascii="TH SarabunPSK" w:hAnsi="TH SarabunPSK" w:cs="TH SarabunPSK"/>
          <w:sz w:val="32"/>
          <w:szCs w:val="32"/>
          <w:cs/>
        </w:rPr>
        <w:t>เรียน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6152D6">
        <w:rPr>
          <w:rFonts w:ascii="TH SarabunPSK" w:hAnsi="TH SarabunPSK" w:cs="TH SarabunPSK"/>
          <w:sz w:val="32"/>
          <w:szCs w:val="32"/>
          <w:cs/>
        </w:rPr>
        <w:t>มีความรอบรูอ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6152D6">
        <w:rPr>
          <w:rFonts w:ascii="TH SarabunPSK" w:hAnsi="TH SarabunPSK" w:cs="TH SarabunPSK"/>
          <w:sz w:val="32"/>
          <w:szCs w:val="32"/>
          <w:cs/>
        </w:rPr>
        <w:t>างก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ว้</w:t>
      </w:r>
      <w:r w:rsidRPr="006152D6">
        <w:rPr>
          <w:rFonts w:ascii="TH SarabunPSK" w:hAnsi="TH SarabunPSK" w:cs="TH SarabunPSK"/>
          <w:sz w:val="32"/>
          <w:szCs w:val="32"/>
          <w:cs/>
        </w:rPr>
        <w:t>างขวาง มีโลกทัศ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น์ที่</w:t>
      </w:r>
      <w:r w:rsidRPr="006152D6">
        <w:rPr>
          <w:rFonts w:ascii="TH SarabunPSK" w:hAnsi="TH SarabunPSK" w:cs="TH SarabunPSK"/>
          <w:sz w:val="32"/>
          <w:szCs w:val="32"/>
          <w:cs/>
        </w:rPr>
        <w:t>ก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ว้</w:t>
      </w:r>
      <w:r w:rsidRPr="006152D6">
        <w:rPr>
          <w:rFonts w:ascii="TH SarabunPSK" w:hAnsi="TH SarabunPSK" w:cs="TH SarabunPSK"/>
          <w:sz w:val="32"/>
          <w:szCs w:val="32"/>
          <w:cs/>
        </w:rPr>
        <w:t>างไกล มีความเ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ข้</w:t>
      </w:r>
      <w:r w:rsidRPr="006152D6">
        <w:rPr>
          <w:rFonts w:ascii="TH SarabunPSK" w:hAnsi="TH SarabunPSK" w:cs="TH SarabunPSK"/>
          <w:sz w:val="32"/>
          <w:szCs w:val="32"/>
          <w:cs/>
        </w:rPr>
        <w:t>าใจธรรมชาติ ตนเอง ผู้อื่น และสังคม เป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็นผู้ใฝ่รู้</w:t>
      </w:r>
      <w:r w:rsidRPr="006152D6">
        <w:rPr>
          <w:rFonts w:ascii="TH SarabunPSK" w:hAnsi="TH SarabunPSK" w:cs="TH SarabunPSK"/>
          <w:sz w:val="32"/>
          <w:szCs w:val="32"/>
          <w:cs/>
        </w:rPr>
        <w:t> สามารถคิดอ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6152D6">
        <w:rPr>
          <w:rFonts w:ascii="TH SarabunPSK" w:hAnsi="TH SarabunPSK" w:cs="TH SarabunPSK"/>
          <w:sz w:val="32"/>
          <w:szCs w:val="32"/>
          <w:cs/>
        </w:rPr>
        <w:t>างมีเหตุผล สามารถใ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6152D6">
        <w:rPr>
          <w:rFonts w:ascii="TH SarabunPSK" w:hAnsi="TH SarabunPSK" w:cs="TH SarabunPSK"/>
          <w:sz w:val="32"/>
          <w:szCs w:val="32"/>
          <w:cs/>
        </w:rPr>
        <w:t>ภาษาในการติด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ต่</w:t>
      </w:r>
      <w:r w:rsidRPr="006152D6">
        <w:rPr>
          <w:rFonts w:ascii="TH SarabunPSK" w:hAnsi="TH SarabunPSK" w:cs="TH SarabunPSK"/>
          <w:sz w:val="32"/>
          <w:szCs w:val="32"/>
          <w:cs/>
        </w:rPr>
        <w:t>อสื่อสารความหมายไดดี มีคุณธรรม ตระหนักในคุณ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6152D6">
        <w:rPr>
          <w:rFonts w:ascii="TH SarabunPSK" w:hAnsi="TH SarabunPSK" w:cs="TH SarabunPSK"/>
          <w:sz w:val="32"/>
          <w:szCs w:val="32"/>
          <w:cs/>
        </w:rPr>
        <w:t>าของศิลปะและวัฒนธรรมทั้งของไทย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และของประชาคมนานาชาติ สามารถ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6152D6">
        <w:rPr>
          <w:rFonts w:ascii="TH SarabunPSK" w:hAnsi="TH SarabunPSK" w:cs="TH SarabunPSK"/>
          <w:sz w:val="32"/>
          <w:szCs w:val="32"/>
          <w:cs/>
        </w:rPr>
        <w:t>ความรูไปใ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6152D6">
        <w:rPr>
          <w:rFonts w:ascii="TH SarabunPSK" w:hAnsi="TH SarabunPSK" w:cs="TH SarabunPSK"/>
          <w:sz w:val="32"/>
          <w:szCs w:val="32"/>
          <w:cs/>
        </w:rPr>
        <w:t>ในการ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6152D6">
        <w:rPr>
          <w:rFonts w:ascii="TH SarabunPSK" w:hAnsi="TH SarabunPSK" w:cs="TH SarabunPSK"/>
          <w:sz w:val="32"/>
          <w:szCs w:val="32"/>
          <w:cs/>
        </w:rPr>
        <w:t>เนินชีวิต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6152D6">
        <w:rPr>
          <w:rFonts w:ascii="TH SarabunPSK" w:hAnsi="TH SarabunPSK" w:cs="TH SarabunPSK"/>
          <w:sz w:val="32"/>
          <w:szCs w:val="32"/>
          <w:cs/>
        </w:rPr>
        <w:t>รงตนอ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6152D6">
        <w:rPr>
          <w:rFonts w:ascii="TH SarabunPSK" w:hAnsi="TH SarabunPSK" w:cs="TH SarabunPSK"/>
          <w:sz w:val="32"/>
          <w:szCs w:val="32"/>
          <w:cs/>
        </w:rPr>
        <w:t>ในสังคมได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6152D6">
        <w:rPr>
          <w:rFonts w:ascii="TH SarabunPSK" w:hAnsi="TH SarabunPSK" w:cs="TH SarabunPSK"/>
          <w:sz w:val="32"/>
          <w:szCs w:val="32"/>
          <w:cs/>
        </w:rPr>
        <w:t>นอ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6152D6">
        <w:rPr>
          <w:rFonts w:ascii="TH SarabunPSK" w:hAnsi="TH SarabunPSK" w:cs="TH SarabunPSK"/>
          <w:sz w:val="32"/>
          <w:szCs w:val="32"/>
          <w:cs/>
        </w:rPr>
        <w:t>างดี” สำหรับวิชาศึกษาทั่วไปของมหาวิทยาลัยราชภัฏวไลยอลงกรณ์</w:t>
      </w:r>
      <w:r w:rsidR="00D14564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ในพระบรมราชูปถัมภ์ จังหวัดปทุมธานี เดิมมีการใช้หลักสูตรวิชาศึกษาทั่วไปหลักสูตรกลางของสถาบันราชภัฏ ในปี พ.ศ. </w:t>
      </w:r>
      <w:r w:rsidRPr="006152D6">
        <w:rPr>
          <w:rFonts w:ascii="TH SarabunPSK" w:hAnsi="TH SarabunPSK" w:cs="TH SarabunPSK"/>
          <w:sz w:val="32"/>
          <w:szCs w:val="32"/>
        </w:rPr>
        <w:t xml:space="preserve">2549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6152D6">
        <w:rPr>
          <w:rFonts w:ascii="TH SarabunPSK" w:hAnsi="TH SarabunPSK" w:cs="TH SarabunPSK"/>
          <w:sz w:val="32"/>
          <w:szCs w:val="32"/>
        </w:rPr>
        <w:t xml:space="preserve">2556 </w:t>
      </w:r>
      <w:r w:rsidRPr="006152D6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6152D6">
        <w:rPr>
          <w:rFonts w:ascii="TH SarabunPSK" w:hAnsi="TH SarabunPSK" w:cs="TH SarabunPSK"/>
          <w:sz w:val="32"/>
          <w:szCs w:val="32"/>
        </w:rPr>
        <w:t>TQF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6152D6">
        <w:rPr>
          <w:rFonts w:ascii="TH SarabunPSK" w:hAnsi="TH SarabunPSK" w:cs="TH SarabunPSK"/>
          <w:sz w:val="32"/>
          <w:szCs w:val="32"/>
        </w:rPr>
        <w:t xml:space="preserve">2548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ที่ระบุไว้ว่า มหาวิทยาลัยอาจจัดวิชาศึกษาทั่วไปในลักษณะจำแนกเป็นรายวิชา หรือลักษณะบูรณาการใดๆ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โดยมีหน่วยกิตไม่น้อยกว่า </w:t>
      </w:r>
      <w:r w:rsidRPr="006152D6">
        <w:rPr>
          <w:rFonts w:ascii="TH SarabunPSK" w:eastAsia="Calibri" w:hAnsi="TH SarabunPSK" w:cs="TH SarabunPSK"/>
          <w:sz w:val="32"/>
          <w:szCs w:val="32"/>
        </w:rPr>
        <w:t>30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</w:t>
      </w:r>
    </w:p>
    <w:p w:rsidR="00A06C3D" w:rsidRPr="006152D6" w:rsidRDefault="00A06C3D" w:rsidP="00DF2F49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วิชาศึกษาทั่วไปตามหลักสูตรปรับปรุง พ.ศ.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2557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มีลักษณะบูรณาการศาสตร์เนื้อหาวิชาต่างๆ (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Integrated)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หน่วยกิต รวม </w:t>
      </w:r>
      <w:r w:rsidRPr="006152D6">
        <w:rPr>
          <w:rFonts w:ascii="TH SarabunPSK" w:eastAsia="Calibri" w:hAnsi="TH SarabunPSK" w:cs="TH SarabunPSK"/>
          <w:sz w:val="32"/>
          <w:szCs w:val="32"/>
        </w:rPr>
        <w:t>30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 โดยจัดการเรียนการสอนแบบเน้นกิจกรรม (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6152D6">
        <w:rPr>
          <w:rFonts w:ascii="TH SarabunPSK" w:eastAsia="Calibri" w:hAnsi="TH SarabunPSK" w:cs="TH SarabunPSK"/>
          <w:sz w:val="32"/>
          <w:szCs w:val="32"/>
        </w:rPr>
        <w:t>21 (21</w:t>
      </w:r>
      <w:r w:rsidRPr="006152D6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Century Learning Skills)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Research-based)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Project-based)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Discussions)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Team Teaching)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ความรู้ของนักศึกษาให้มีทักษะการเรียนรู้ในศตวรรษที่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 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 และกระบวนการจัดการเรียนรู้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หลังจากที่ใช้หลักสูตรดังกล่าวมาเป็นเวลา 2 ปี คณะกรรมการบริหารหลักสูตรจึงได้จัดประชุมเพื่อปรึกษาหารือเกี่ยวกับข้อดี-ข้อเสียของหลักสูตร และแนวทางในการแก้ปัญหาพบว่ายังขาดการฝึกทักษะบางส่วน ซึ่งอาจส่งผลต่อนักศึกษาในอนาคต จึงเห็นควรปรับปรุงแก้ไขโดยจัดทำเป็นเอกสาร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</w:t>
      </w:r>
      <w:r w:rsidR="00174367" w:rsidRPr="006152D6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2559 ด้วยเหตุผลดังต่อไปนี้</w:t>
      </w:r>
    </w:p>
    <w:p w:rsidR="00A06C3D" w:rsidRPr="006152D6" w:rsidRDefault="00A06C3D" w:rsidP="00DF2F49">
      <w:pPr>
        <w:numPr>
          <w:ilvl w:val="0"/>
          <w:numId w:val="15"/>
        </w:numPr>
        <w:tabs>
          <w:tab w:val="left" w:pos="851"/>
        </w:tabs>
        <w:ind w:left="0" w:firstLine="567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ได้บูรณาการวิชาภาษาไทย ภาษาอังกฤษ และเทคโนโลยีสารสนเทศ ไว้ในรายวิชา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GE101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ทำให้กระบวนการจัดการเรียนการสอนในรายวิชาเน้นหนักไปในทางบูรณาการ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A06C3D" w:rsidRPr="006152D6" w:rsidRDefault="00A06C3D" w:rsidP="00DF2F49">
      <w:pPr>
        <w:numPr>
          <w:ilvl w:val="0"/>
          <w:numId w:val="15"/>
        </w:numPr>
        <w:tabs>
          <w:tab w:val="left" w:pos="851"/>
        </w:tabs>
        <w:ind w:left="0" w:firstLine="567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ได้บูรณาการรวมกับความเป็นพลเมือง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A06C3D" w:rsidRPr="006152D6" w:rsidRDefault="00A06C3D" w:rsidP="00DF2F49">
      <w:pPr>
        <w:numPr>
          <w:ilvl w:val="0"/>
          <w:numId w:val="15"/>
        </w:numPr>
        <w:tabs>
          <w:tab w:val="left" w:pos="851"/>
        </w:tabs>
        <w:ind w:left="0" w:firstLine="567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การเพิ่มรายวิชา 4 รายวิชา จึงจำเป็นต้องปรับลดจำนวนหน่วยกิตบางรายวิชาลงเพื่อให้จำนวนหน่วยกิต รวมไม่เกิน 30 หน่วยกิต</w:t>
      </w:r>
    </w:p>
    <w:p w:rsidR="00A06C3D" w:rsidRPr="006152D6" w:rsidRDefault="00A06C3D" w:rsidP="00DF2F49">
      <w:pPr>
        <w:numPr>
          <w:ilvl w:val="0"/>
          <w:numId w:val="15"/>
        </w:numPr>
        <w:tabs>
          <w:tab w:val="left" w:pos="851"/>
        </w:tabs>
        <w:ind w:left="0" w:firstLine="567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GE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VGE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A06C3D" w:rsidRPr="006152D6" w:rsidRDefault="00A06C3D" w:rsidP="00DF2F49">
      <w:pPr>
        <w:numPr>
          <w:ilvl w:val="0"/>
          <w:numId w:val="15"/>
        </w:numPr>
        <w:tabs>
          <w:tab w:val="left" w:pos="851"/>
        </w:tabs>
        <w:ind w:left="0" w:firstLine="567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A06C3D" w:rsidRDefault="00A06C3D" w:rsidP="00DF2F49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C91930" w:rsidRDefault="00C91930" w:rsidP="00DF2F49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C91930" w:rsidRDefault="00C91930" w:rsidP="00DF2F49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C91930" w:rsidRPr="006152D6" w:rsidRDefault="00C91930" w:rsidP="00DF2F49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numPr>
          <w:ilvl w:val="0"/>
          <w:numId w:val="14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ปรัชญา และวัตถุประสงค์ของหลักสูตร</w:t>
      </w:r>
    </w:p>
    <w:p w:rsidR="00A06C3D" w:rsidRPr="006152D6" w:rsidRDefault="00A06C3D" w:rsidP="00DF2F49">
      <w:pPr>
        <w:numPr>
          <w:ilvl w:val="1"/>
          <w:numId w:val="14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A06C3D" w:rsidRPr="006152D6" w:rsidRDefault="00A06C3D" w:rsidP="00DF2F4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A06C3D" w:rsidRPr="006152D6" w:rsidRDefault="00A06C3D" w:rsidP="00DF2F49">
      <w:pPr>
        <w:numPr>
          <w:ilvl w:val="1"/>
          <w:numId w:val="14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A06C3D" w:rsidRPr="006152D6" w:rsidRDefault="00A06C3D" w:rsidP="00DF2F49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A06C3D" w:rsidRPr="006152D6" w:rsidRDefault="00A06C3D" w:rsidP="00DF2F4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A06C3D" w:rsidRPr="006152D6" w:rsidRDefault="00A06C3D" w:rsidP="00DF2F4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A06C3D" w:rsidRPr="006152D6" w:rsidRDefault="00A06C3D" w:rsidP="00DF2F4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6152D6">
        <w:rPr>
          <w:rFonts w:ascii="TH SarabunPSK" w:hAnsi="TH SarabunPSK" w:cs="TH SarabunPSK"/>
          <w:sz w:val="32"/>
          <w:szCs w:val="32"/>
        </w:rPr>
        <w:t xml:space="preserve">21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และทักษะการแสวงหาความรู้ตลอดชีวิต</w:t>
      </w:r>
    </w:p>
    <w:p w:rsidR="00A06C3D" w:rsidRPr="006152D6" w:rsidRDefault="00A06C3D" w:rsidP="00DF2F4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A06C3D" w:rsidRPr="006152D6" w:rsidRDefault="00A06C3D" w:rsidP="00DF2F4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06C3D" w:rsidRPr="006152D6" w:rsidRDefault="00A06C3D" w:rsidP="00DF2F49">
      <w:pPr>
        <w:numPr>
          <w:ilvl w:val="0"/>
          <w:numId w:val="14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A06C3D" w:rsidRPr="006152D6" w:rsidRDefault="00A06C3D" w:rsidP="00DF2F4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>เล็กน้อย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6152D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A06C3D" w:rsidRPr="006152D6" w:rsidRDefault="00A06C3D" w:rsidP="00DF2F4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numPr>
          <w:ilvl w:val="0"/>
          <w:numId w:val="14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A06C3D" w:rsidRPr="006152D6" w:rsidRDefault="00A06C3D" w:rsidP="00DF2F4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6152D6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6152D6">
        <w:rPr>
          <w:rFonts w:ascii="TH SarabunPSK" w:hAnsi="TH SarabunPSK" w:cs="TH SarabunPSK"/>
          <w:sz w:val="32"/>
          <w:szCs w:val="32"/>
        </w:rPr>
        <w:t>Active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</w:rPr>
        <w:t xml:space="preserve">Learning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6152D6">
        <w:rPr>
          <w:rFonts w:ascii="TH SarabunPSK" w:hAnsi="TH SarabunPSK" w:cs="TH SarabunPSK"/>
          <w:sz w:val="32"/>
          <w:szCs w:val="32"/>
        </w:rPr>
        <w:t xml:space="preserve">Project Based Learning : PBL)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6152D6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hAnsi="TH SarabunPSK" w:cs="TH SarabunPSK"/>
          <w:sz w:val="32"/>
          <w:szCs w:val="32"/>
          <w:cs/>
        </w:rPr>
        <w:t>ที่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6152D6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152D6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(มคอ.3) </w:t>
      </w:r>
      <w:r w:rsidRPr="006152D6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6152D6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A06C3D" w:rsidRPr="006152D6" w:rsidRDefault="00A06C3D" w:rsidP="00DF2F4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numPr>
          <w:ilvl w:val="0"/>
          <w:numId w:val="14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A06C3D" w:rsidRPr="006152D6" w:rsidRDefault="00A06C3D" w:rsidP="00DF2F4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จะต้องเรียน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ปรับปรุงเล็กน้อย พ.ศ.</w:t>
      </w:r>
      <w:r w:rsidR="00174367"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2559 ให้ครบตามโครงสร้าง    ซึ่งถูกบรรจุไว้ในหลักสูตรของสาขาวิชานั้น</w:t>
      </w:r>
    </w:p>
    <w:p w:rsidR="00A06C3D" w:rsidRDefault="00A06C3D" w:rsidP="00B20A46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C91930" w:rsidRPr="006152D6" w:rsidRDefault="00C91930" w:rsidP="00B20A46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A06C3D" w:rsidRPr="006152D6" w:rsidRDefault="00A06C3D" w:rsidP="00DF2F49">
      <w:pPr>
        <w:numPr>
          <w:ilvl w:val="0"/>
          <w:numId w:val="14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และคำอธิบายรายวิชา</w:t>
      </w:r>
    </w:p>
    <w:p w:rsidR="00A06C3D" w:rsidRDefault="00A06C3D" w:rsidP="00DF2F49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</w:t>
      </w:r>
      <w:r w:rsidRPr="006152D6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ฑ์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มาตรฐานหลักสูตรระดับปริญญาตรี</w:t>
      </w:r>
      <w:r w:rsidRPr="006152D6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ซึ่งประกาศในราชกิจจานุเบกษา เลม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โดยใน</w:t>
      </w:r>
      <w:r w:rsidRPr="006152D6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ข้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อ </w:t>
      </w:r>
      <w:r w:rsidRPr="006152D6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8.1</w:t>
      </w:r>
      <w:r w:rsidRPr="006152D6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สถาบันอุดมศึกษาอาจจัดวิชาศึกษาทั่วไปในลักษณะเป็นรายวิชาหรือลักษณะบูรณาการใดๆ ก็ได้ 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   ในสัดส่วนที่เหมาะสม เพื่อให้บรรลุวัตถุประสงค์ของวิชาศึกษาทั่วไป โดยให้มีจำนวนหน่วยกิต รวมไม่น้อยกว่า 30 หน่วยกิต </w:t>
      </w:r>
    </w:p>
    <w:p w:rsidR="00A06C3D" w:rsidRDefault="00A06C3D" w:rsidP="00DF2F49">
      <w:pPr>
        <w:numPr>
          <w:ilvl w:val="1"/>
          <w:numId w:val="14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จำนวนหน่วยกิต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A06C3D" w:rsidRPr="006152D6" w:rsidRDefault="00A06C3D" w:rsidP="00DF2F49">
      <w:pPr>
        <w:numPr>
          <w:ilvl w:val="1"/>
          <w:numId w:val="14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A06C3D" w:rsidRPr="006152D6" w:rsidRDefault="00A06C3D" w:rsidP="00DF2F49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8.2.1 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A06C3D" w:rsidRPr="006152D6" w:rsidRDefault="00A06C3D" w:rsidP="00DF2F4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B20A46" w:rsidRPr="006152D6" w:rsidRDefault="00B20A46" w:rsidP="00DF2F4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06C3D" w:rsidRPr="006152D6" w:rsidRDefault="00A06C3D" w:rsidP="00DF2F49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A06C3D" w:rsidRPr="006152D6" w:rsidRDefault="00A06C3D" w:rsidP="00DF2F4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A06C3D" w:rsidRPr="006152D6" w:rsidRDefault="00A06C3D" w:rsidP="00DF2F4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A06C3D" w:rsidRPr="006152D6" w:rsidRDefault="00A06C3D" w:rsidP="00DF2F4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06C3D" w:rsidRPr="006152D6" w:rsidRDefault="00A06C3D" w:rsidP="00DF2F4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A06C3D" w:rsidRPr="006152D6" w:rsidRDefault="00A06C3D" w:rsidP="00DF2F4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A06C3D" w:rsidRPr="006152D6" w:rsidRDefault="00A06C3D" w:rsidP="00DF2F4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อัตลักษณ์บัณฑิตวไลยอลงกรณ์</w:t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06C3D" w:rsidRDefault="00A06C3D" w:rsidP="00DF2F4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ED28B7" w:rsidRPr="006152D6" w:rsidRDefault="00ED28B7" w:rsidP="00DF2F4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06C3D" w:rsidRPr="006152D6" w:rsidRDefault="00A06C3D" w:rsidP="00DF2F49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A06C3D" w:rsidRPr="006152D6" w:rsidRDefault="00A06C3D" w:rsidP="00DF2F4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Innovation and Scientific Thinking </w:t>
      </w:r>
    </w:p>
    <w:p w:rsidR="00A06C3D" w:rsidRPr="006152D6" w:rsidRDefault="00A06C3D" w:rsidP="00DF2F4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06C3D" w:rsidRPr="006152D6" w:rsidRDefault="00A06C3D" w:rsidP="00DF2F4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Health for Quality of Life</w:t>
      </w:r>
    </w:p>
    <w:p w:rsidR="00174367" w:rsidRDefault="00174367" w:rsidP="00DF2F4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ED28B7" w:rsidRDefault="00ED28B7" w:rsidP="00DF2F4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06C3D" w:rsidRDefault="00A06C3D" w:rsidP="00DF2F49">
      <w:pPr>
        <w:numPr>
          <w:ilvl w:val="1"/>
          <w:numId w:val="14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C91930" w:rsidRPr="00C91930" w:rsidRDefault="00C91930" w:rsidP="00C91930">
      <w:pPr>
        <w:tabs>
          <w:tab w:val="left" w:pos="284"/>
        </w:tabs>
        <w:ind w:left="720" w:right="-58"/>
        <w:jc w:val="thaiDistribute"/>
        <w:rPr>
          <w:rFonts w:ascii="TH SarabunPSK" w:hAnsi="TH SarabunPSK" w:cs="TH SarabunPSK"/>
          <w:b/>
          <w:bCs/>
          <w:spacing w:val="-4"/>
          <w:sz w:val="16"/>
          <w:szCs w:val="16"/>
        </w:rPr>
      </w:pPr>
    </w:p>
    <w:p w:rsidR="00A06C3D" w:rsidRPr="006152D6" w:rsidRDefault="00A06C3D" w:rsidP="00DF2F49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6152D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6152D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6152D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รายวิชา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C91930" w:rsidRDefault="00C91930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ตามรอยพระยุคลบาท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3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พระราชประวัติพระบาทสมเด็จพระเจ้าอยู่หัวภูมิพลอดุลยเดช พระอัจฉริยภาพ พระจริยวัตร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A06C3D" w:rsidRPr="006152D6" w:rsidRDefault="00A06C3D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  การเขียน ทักษะการสรุปความ การขยายความ การแปลความ การตีความ การพิจารณาสาร         การนำเสนอสารด้วยวาจา ลายลักษณ์อักษร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174367" w:rsidRPr="006152D6" w:rsidRDefault="0017436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A06C3D" w:rsidRPr="006152D6" w:rsidRDefault="00A06C3D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ED28B7" w:rsidRDefault="00ED28B7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C91930" w:rsidRDefault="00C91930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C91930" w:rsidRDefault="00C91930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C91930" w:rsidRDefault="00C91930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C91930" w:rsidRDefault="00C91930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C91930" w:rsidRDefault="00C91930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C91930" w:rsidRDefault="00C91930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C91930" w:rsidRPr="006152D6" w:rsidRDefault="00C91930" w:rsidP="00C91930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6152D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6152D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6152D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รายวิชา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C91930" w:rsidRDefault="00C91930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A06C3D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174367" w:rsidRPr="006152D6" w:rsidRDefault="00174367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A06C3D" w:rsidRPr="006152D6" w:rsidRDefault="00A06C3D" w:rsidP="00DF2F4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A06C3D" w:rsidRPr="006152D6" w:rsidRDefault="00A06C3D" w:rsidP="00DF2F4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และพัฒนาผู้เรียนให้มีพฤติกรรมการสร้างสุขภาพกาย จิต และสังคม       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A06C3D" w:rsidRPr="006152D6" w:rsidRDefault="00A06C3D" w:rsidP="00DF2F49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A06C3D" w:rsidRPr="006152D6" w:rsidRDefault="00A06C3D" w:rsidP="00DF2F4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A06C3D" w:rsidRPr="006152D6" w:rsidRDefault="00A06C3D" w:rsidP="00DF2F4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A06C3D" w:rsidRPr="006152D6" w:rsidRDefault="00A06C3D" w:rsidP="00DF2F49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ศึกษาความหมาย ที่มาของความเป็นสากล ตลอดจนความร่วมมือที่เกิดขึ้นจาก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D28B7" w:rsidRPr="006152D6" w:rsidRDefault="00ED28B7" w:rsidP="00ED28B7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6152D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6152D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6152D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รายวิชา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6152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ED28B7" w:rsidRDefault="00ED28B7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อัตลักษณ์บัณฑิตวไลยอลงกรณ์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6152D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6152D6">
        <w:rPr>
          <w:rFonts w:ascii="TH SarabunPSK" w:hAnsi="TH SarabunPSK" w:cs="TH SarabunPSK"/>
          <w:sz w:val="32"/>
          <w:szCs w:val="32"/>
        </w:rPr>
        <w:t>“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วไลยอลงกรณ์</w:t>
      </w:r>
      <w:r w:rsidRPr="006152D6">
        <w:rPr>
          <w:rFonts w:ascii="TH SarabunPSK" w:hAnsi="TH SarabunPSK" w:cs="TH SarabunPSK"/>
          <w:sz w:val="32"/>
          <w:szCs w:val="32"/>
        </w:rPr>
        <w:t xml:space="preserve">”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A06C3D" w:rsidRPr="006152D6" w:rsidRDefault="00A06C3D" w:rsidP="00DF2F4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A06C3D" w:rsidRPr="006152D6" w:rsidRDefault="00A06C3D" w:rsidP="00DF2F49">
      <w:pPr>
        <w:numPr>
          <w:ilvl w:val="0"/>
          <w:numId w:val="14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A06C3D" w:rsidRPr="006152D6" w:rsidRDefault="00A06C3D" w:rsidP="00DF2F49">
      <w:pPr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ind w:left="0" w:firstLine="709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A06C3D" w:rsidRPr="006152D6" w:rsidRDefault="00A06C3D" w:rsidP="00DF2F49">
      <w:pPr>
        <w:numPr>
          <w:ilvl w:val="1"/>
          <w:numId w:val="15"/>
        </w:numPr>
        <w:tabs>
          <w:tab w:val="left" w:pos="1560"/>
          <w:tab w:val="left" w:pos="2160"/>
        </w:tabs>
        <w:suppressAutoHyphens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  <w:lang w:eastAsia="th-TH"/>
        </w:rPr>
      </w:pP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  <w:lang w:eastAsia="th-TH"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  <w:lang w:eastAsia="th-TH"/>
        </w:rPr>
        <w:tab/>
      </w:r>
    </w:p>
    <w:p w:rsidR="00A06C3D" w:rsidRPr="006152D6" w:rsidRDefault="00A06C3D" w:rsidP="00DF2F49">
      <w:pPr>
        <w:numPr>
          <w:ilvl w:val="1"/>
          <w:numId w:val="15"/>
        </w:numPr>
        <w:tabs>
          <w:tab w:val="left" w:pos="1560"/>
          <w:tab w:val="left" w:pos="2160"/>
        </w:tabs>
        <w:suppressAutoHyphens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  <w:lang w:eastAsia="th-TH"/>
        </w:rPr>
      </w:pPr>
      <w:r w:rsidRPr="006152D6">
        <w:rPr>
          <w:rFonts w:ascii="TH SarabunPSK" w:eastAsia="+mn-ea" w:hAnsi="TH SarabunPSK" w:cs="TH SarabunPSK"/>
          <w:kern w:val="24"/>
          <w:sz w:val="32"/>
          <w:szCs w:val="32"/>
          <w:cs/>
          <w:lang w:eastAsia="th-TH"/>
        </w:rPr>
        <w:t>ปฏิบัติตนเป็นผู้มีจิตอาสา และมีความรับผิดชอบต่อสังคม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ind w:left="0" w:firstLine="709"/>
        <w:contextualSpacing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6152D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1) ผู้สอนปฏิบัติตนเป็นแบบอย่าง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กำหนดกติกาในห้องเรียน เช่น การเข้าชั้นเรียนให้ตรงเวลา การแต่งกายที่เป็นไประเบียบของมหาวิทยาลัย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3) จัดทำโครงการและกิจกรรมเพื่อเสริมสร้างคุณธรรม จริยธรรม ใน และนอกสถาบันการศึกษา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4) สอดแทรกคุณธรรม จริยธรรม สอดแทรกในโครงงานที่นักศึกษาทำ โดยอาจารย์ เป็นผู้ชี้นำให้นักศึกษาสามารถคิดตาม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ind w:left="0" w:firstLine="709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2) สังเกตพฤติกรรมการแสดงออกตามปกติของนักศึกษา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3) ประเมินจากความรับผิดชอบในหน้าที่ที่ได้รับมอบหมาย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4) สังเกตพฤติกรรมในชั้นเรียน และการจัดกิจกรรม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18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18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18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18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18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18"/>
          <w:sz w:val="32"/>
          <w:szCs w:val="32"/>
          <w:cs/>
        </w:rPr>
        <w:t>5) ประเมินผลจากโครงการที่ทำ และการรายงานผลโครงการ</w:t>
      </w:r>
      <w:r w:rsidRPr="006152D6">
        <w:rPr>
          <w:rFonts w:ascii="TH SarabunPSK" w:eastAsia="Calibri" w:hAnsi="TH SarabunPSK" w:cs="TH SarabunPSK"/>
          <w:spacing w:val="-18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 w:rsidRPr="006152D6">
        <w:rPr>
          <w:rFonts w:ascii="TH SarabunPSK" w:eastAsia="Calibri" w:hAnsi="TH SarabunPSK" w:cs="TH SarabunPSK"/>
          <w:spacing w:val="-18"/>
          <w:sz w:val="32"/>
          <w:szCs w:val="32"/>
        </w:rPr>
        <w:t xml:space="preserve"> </w:t>
      </w:r>
    </w:p>
    <w:p w:rsidR="00A06C3D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18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pacing w:val="-18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pacing w:val="-18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pacing w:val="-18"/>
          <w:sz w:val="32"/>
          <w:szCs w:val="32"/>
        </w:rPr>
        <w:tab/>
        <w:t>6</w:t>
      </w:r>
      <w:r w:rsidRPr="006152D6">
        <w:rPr>
          <w:rFonts w:ascii="TH SarabunPSK" w:eastAsia="Calibri" w:hAnsi="TH SarabunPSK" w:cs="TH SarabunPSK" w:hint="cs"/>
          <w:spacing w:val="-18"/>
          <w:sz w:val="32"/>
          <w:szCs w:val="32"/>
          <w:cs/>
        </w:rPr>
        <w:t xml:space="preserve">) </w:t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A06C3D" w:rsidRPr="006152D6" w:rsidRDefault="00A06C3D" w:rsidP="00DF2F49">
      <w:pPr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ind w:left="0" w:firstLine="763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A06C3D" w:rsidRPr="006152D6" w:rsidRDefault="00A06C3D" w:rsidP="00DF2F49">
      <w:pPr>
        <w:numPr>
          <w:ilvl w:val="0"/>
          <w:numId w:val="16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A06C3D" w:rsidRDefault="00A06C3D" w:rsidP="00DF2F49">
      <w:pPr>
        <w:numPr>
          <w:ilvl w:val="0"/>
          <w:numId w:val="16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ED28B7" w:rsidRPr="006152D6" w:rsidRDefault="00ED28B7" w:rsidP="00ED28B7">
      <w:pPr>
        <w:tabs>
          <w:tab w:val="left" w:pos="360"/>
          <w:tab w:val="left" w:pos="720"/>
          <w:tab w:val="left" w:pos="1560"/>
          <w:tab w:val="left" w:pos="1800"/>
        </w:tabs>
        <w:ind w:left="125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ind w:left="0" w:firstLine="763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กลยุทธ์การสอนที่ใช้พัฒนาการเรียนรู้ด้านความรู้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 w:rsidRPr="006152D6">
        <w:rPr>
          <w:rFonts w:ascii="TH SarabunPSK" w:eastAsia="Calibri" w:hAnsi="TH SarabunPSK" w:cs="TH SarabunPSK"/>
          <w:spacing w:val="-6"/>
          <w:sz w:val="32"/>
          <w:szCs w:val="32"/>
        </w:rPr>
        <w:t xml:space="preserve">Productivity Based Learning) </w:t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 w:rsidRPr="006152D6">
        <w:rPr>
          <w:rFonts w:ascii="TH SarabunPSK" w:eastAsia="Calibri" w:hAnsi="TH SarabunPSK" w:cs="TH SarabunPSK"/>
          <w:spacing w:val="-6"/>
          <w:sz w:val="32"/>
          <w:szCs w:val="32"/>
        </w:rPr>
        <w:t>Project Based Learning)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2) การสอนแบบสืบเสาะหาความรู้ และวัฏจักรการสืบเสาะหาความรู้ (</w:t>
      </w:r>
      <w:r w:rsidRPr="006152D6">
        <w:rPr>
          <w:rFonts w:ascii="TH SarabunPSK" w:eastAsia="Calibri" w:hAnsi="TH SarabunPSK" w:cs="TH SarabunPSK"/>
          <w:spacing w:val="-6"/>
          <w:sz w:val="32"/>
          <w:szCs w:val="32"/>
        </w:rPr>
        <w:t>Inquiry, Inquiry Cycle)</w:t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3) อภิปรายเป็นกลุ่มโดยให้ผู้สอนตั้งคำถามตามเนื้อหา โดยยึดผู้เรียนเป็นศูนย์กลาง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4) ศึกษานอกสถานที่</w:t>
      </w:r>
      <w:r w:rsidRPr="006152D6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ind w:left="0" w:firstLine="763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ผลผลิตและผลลัพท์ของงาน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3) ประเมินจากการรวบรวมข้อมูลประกอบโครงการ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4) การนำเสนอผลงานของนักศึกษา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5) ผลการทดสอบของนักศึกษา</w:t>
      </w:r>
    </w:p>
    <w:p w:rsidR="00A06C3D" w:rsidRPr="006152D6" w:rsidRDefault="00A06C3D" w:rsidP="00DF2F49">
      <w:pPr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ind w:left="0" w:firstLine="709"/>
        <w:contextualSpacing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A06C3D" w:rsidRPr="006152D6" w:rsidRDefault="00A06C3D" w:rsidP="00DF2F49">
      <w:pPr>
        <w:numPr>
          <w:ilvl w:val="0"/>
          <w:numId w:val="17"/>
        </w:numPr>
        <w:tabs>
          <w:tab w:val="left" w:pos="1560"/>
        </w:tabs>
        <w:ind w:left="0" w:firstLine="1254"/>
        <w:contextualSpacing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A06C3D" w:rsidRPr="006152D6" w:rsidRDefault="00A06C3D" w:rsidP="00DF2F49">
      <w:pPr>
        <w:numPr>
          <w:ilvl w:val="0"/>
          <w:numId w:val="17"/>
        </w:numPr>
        <w:tabs>
          <w:tab w:val="left" w:pos="1560"/>
        </w:tabs>
        <w:ind w:left="0" w:firstLine="1254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</w:t>
      </w:r>
      <w:r w:rsidRPr="006152D6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อย่าง</w:t>
      </w:r>
      <w:r w:rsidRPr="006152D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ind w:left="0" w:firstLine="709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1) การถามตอบ กรณีเนื้อหาภาคทฤษฎี โดยเน้นให้นักศึกษาคิดวิเคราะห์จากสถานการณ์จริง หรือใช้กรณีศึกษา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3) จัดทำโครงการ โดยมีอาจารย์เป็นผู้ให้คำปรึกษา และควบคุมดูแล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ind w:left="0" w:firstLine="709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1) ประเมินจากใบกิจกรรม การเขียนรายงานประกอบโครงการ และการนำเสนอโครงการ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2) ประเมินจากการอภิปราย และการนำเสนอผลที่ได้จากการอภิปรายในแต่ละครั้ง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3) ประเมินจากผลงานโครงการที่ได้รับมอบหมาย</w:t>
      </w:r>
    </w:p>
    <w:p w:rsidR="00A06C3D" w:rsidRPr="006152D6" w:rsidRDefault="00A06C3D" w:rsidP="00DF2F49">
      <w:pPr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A06C3D" w:rsidRPr="006152D6" w:rsidRDefault="00A06C3D" w:rsidP="00DF2F49">
      <w:pPr>
        <w:numPr>
          <w:ilvl w:val="0"/>
          <w:numId w:val="18"/>
        </w:numPr>
        <w:tabs>
          <w:tab w:val="left" w:pos="360"/>
          <w:tab w:val="left" w:pos="720"/>
          <w:tab w:val="left" w:pos="1560"/>
        </w:tabs>
        <w:ind w:left="0" w:firstLine="1276"/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</w:p>
    <w:p w:rsidR="00A06C3D" w:rsidRPr="006152D6" w:rsidRDefault="00A06C3D" w:rsidP="00DF2F49">
      <w:pPr>
        <w:numPr>
          <w:ilvl w:val="0"/>
          <w:numId w:val="18"/>
        </w:numPr>
        <w:tabs>
          <w:tab w:val="left" w:pos="360"/>
          <w:tab w:val="left" w:pos="720"/>
          <w:tab w:val="left" w:pos="1560"/>
        </w:tabs>
        <w:ind w:left="0" w:firstLine="1276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 w:rsidRPr="006152D6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</w:t>
      </w:r>
      <w:r w:rsidRPr="006152D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1) มอบหมายงานเป็นกลุ่มย่อยหรือโครงการ และแบ่งหน้าที่ ความรับผิดชอบ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</w:rPr>
        <w:tab/>
        <w:t xml:space="preserve">2) </w:t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1) ให้ผู้เรียนประเมินซึ่งกันและกัน และประเมินตนเอง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2) สังเกตพฤติกรรมในการเรียน ความรับผิดชอบ การแสดงบทบาท ผู้นำ ผู้ตาม การเป็นสมาชิก</w:t>
      </w:r>
      <w:r w:rsidRPr="006152D6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ประเมินจากผลของงานที่ได้รับมอบหมาย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6152D6">
        <w:rPr>
          <w:rFonts w:ascii="TH SarabunPSK" w:hAnsi="TH SarabunPSK" w:cs="TH SarabunPSK"/>
          <w:sz w:val="32"/>
          <w:szCs w:val="32"/>
        </w:rPr>
        <w:t>Reflection)</w:t>
      </w:r>
    </w:p>
    <w:p w:rsidR="00A06C3D" w:rsidRPr="006152D6" w:rsidRDefault="00A06C3D" w:rsidP="00DF2F49">
      <w:pPr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76"/>
        </w:tabs>
        <w:ind w:left="0" w:firstLine="709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A06C3D" w:rsidRPr="006152D6" w:rsidRDefault="00A06C3D" w:rsidP="00DF2F49">
      <w:pPr>
        <w:numPr>
          <w:ilvl w:val="0"/>
          <w:numId w:val="19"/>
        </w:numPr>
        <w:tabs>
          <w:tab w:val="left" w:pos="360"/>
          <w:tab w:val="left" w:pos="720"/>
          <w:tab w:val="left" w:pos="1560"/>
        </w:tabs>
        <w:ind w:left="0" w:firstLine="1276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A06C3D" w:rsidRPr="006152D6" w:rsidRDefault="00A06C3D" w:rsidP="00DF2F49">
      <w:pPr>
        <w:numPr>
          <w:ilvl w:val="0"/>
          <w:numId w:val="19"/>
        </w:numPr>
        <w:tabs>
          <w:tab w:val="left" w:pos="360"/>
          <w:tab w:val="left" w:pos="720"/>
          <w:tab w:val="left" w:pos="1560"/>
        </w:tabs>
        <w:ind w:left="0" w:firstLine="1276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ส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นำเสนออย่างถูกต้องเหมาะสม</w:t>
      </w:r>
      <w:r w:rsidRPr="006152D6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60"/>
        </w:tabs>
        <w:ind w:left="0" w:firstLine="709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6152D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6152D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    การสื่อสาร และการใช้เทคโนโลยีสารสนเทศ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560"/>
          <w:tab w:val="left" w:pos="1800"/>
        </w:tabs>
        <w:ind w:firstLine="12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1) บูรณา</w:t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     ในชั้นเรียน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560"/>
          <w:tab w:val="left" w:pos="1800"/>
        </w:tabs>
        <w:ind w:firstLine="1260"/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2)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มอบหมาย</w:t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560"/>
          <w:tab w:val="left" w:pos="1800"/>
        </w:tabs>
        <w:ind w:firstLine="12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3) การฝึกวิเคราะห์เชิงตัวเลขด้านต่างๆ </w:t>
      </w:r>
    </w:p>
    <w:p w:rsidR="00A06C3D" w:rsidRPr="006152D6" w:rsidRDefault="00A06C3D" w:rsidP="00DF2F49">
      <w:pPr>
        <w:numPr>
          <w:ilvl w:val="2"/>
          <w:numId w:val="14"/>
        </w:numPr>
        <w:tabs>
          <w:tab w:val="left" w:pos="360"/>
          <w:tab w:val="left" w:pos="1260"/>
        </w:tabs>
        <w:ind w:left="0" w:firstLine="709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1) ประเมินผลจากการการใช้ทักษะวิเคราะห์เชิงตัวเลข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2) ประเมินจากการสืบค้นข้อมูล การนำเสนอข้อมูล และการวิเคราะห์เชิงตัวเลขต่างๆ 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pacing w:val="-6"/>
          <w:sz w:val="32"/>
          <w:szCs w:val="32"/>
          <w:cs/>
        </w:rPr>
        <w:t>3) ผลงานการทำรายงาน และการนำเสนองาน</w:t>
      </w:r>
    </w:p>
    <w:p w:rsidR="00A06C3D" w:rsidRPr="006152D6" w:rsidRDefault="00A06C3D" w:rsidP="00DF2F49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A06C3D" w:rsidRPr="006152D6" w:rsidRDefault="00A06C3D" w:rsidP="00DF2F4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10. </w:t>
      </w:r>
      <w:r w:rsidRPr="006152D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A06C3D" w:rsidRPr="006152D6" w:rsidSect="000D2149">
          <w:headerReference w:type="default" r:id="rId22"/>
          <w:footerReference w:type="default" r:id="rId23"/>
          <w:footerReference w:type="first" r:id="rId24"/>
          <w:pgSz w:w="11907" w:h="16840" w:code="9"/>
          <w:pgMar w:top="2160" w:right="1440" w:bottom="1440" w:left="2160" w:header="1138" w:footer="720" w:gutter="0"/>
          <w:pgNumType w:start="47"/>
          <w:cols w:space="708"/>
          <w:docGrid w:linePitch="381"/>
        </w:sectPr>
      </w:pPr>
    </w:p>
    <w:p w:rsidR="00A06C3D" w:rsidRPr="006152D6" w:rsidRDefault="00D675DE" w:rsidP="0017436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EE7B06" wp14:editId="57F24788">
                <wp:simplePos x="0" y="0"/>
                <wp:positionH relativeFrom="column">
                  <wp:posOffset>8153400</wp:posOffset>
                </wp:positionH>
                <wp:positionV relativeFrom="paragraph">
                  <wp:posOffset>-647700</wp:posOffset>
                </wp:positionV>
                <wp:extent cx="381000" cy="285750"/>
                <wp:effectExtent l="0" t="0" r="0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B5C38" id="สี่เหลี่ยมผืนผ้า 25" o:spid="_x0000_s1026" style="position:absolute;margin-left:642pt;margin-top:-51pt;width:30pt;height:22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" fillcolor="white [3212]" stroked="f" strokeweight="1pt"/>
            </w:pict>
          </mc:Fallback>
        </mc:AlternateContent>
      </w:r>
      <w:r w:rsidR="00A06C3D" w:rsidRPr="006152D6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A06C3D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A06C3D" w:rsidRPr="006152D6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="00A06C3D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="00A06C3D" w:rsidRPr="006152D6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="00A06C3D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="00A06C3D" w:rsidRPr="006152D6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="00A06C3D" w:rsidRPr="006152D6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A06C3D" w:rsidRPr="006152D6" w:rsidRDefault="00A06C3D" w:rsidP="00174367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sym w:font="Wingdings 2" w:char="F098"/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</w:rPr>
        <w:sym w:font="Wingdings 2" w:char="F099"/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15"/>
        <w:gridCol w:w="25"/>
        <w:gridCol w:w="673"/>
        <w:gridCol w:w="789"/>
      </w:tblGrid>
      <w:tr w:rsidR="006152D6" w:rsidRPr="006152D6" w:rsidTr="00773F71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</w:t>
            </w:r>
          </w:p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</w:t>
            </w:r>
          </w:p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เชิงตัวเลข </w:t>
            </w:r>
          </w:p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6152D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6152D6" w:rsidRPr="006152D6" w:rsidTr="00773F71">
        <w:trPr>
          <w:tblHeader/>
        </w:trPr>
        <w:tc>
          <w:tcPr>
            <w:tcW w:w="543" w:type="dxa"/>
            <w:vMerge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6152D6" w:rsidRPr="006152D6" w:rsidTr="00773F71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lang w:eastAsia="ko-KR"/>
              </w:rPr>
            </w:pPr>
            <w:r w:rsidRPr="006152D6">
              <w:rPr>
                <w:rFonts w:ascii="TH SarabunPSK" w:eastAsia="Batang" w:hAnsi="TH SarabunPSK" w:cs="TH SarabunPSK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</w:rPr>
              <w:t xml:space="preserve">VGE101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152D6" w:rsidRPr="006152D6" w:rsidTr="00773F71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6152D6">
              <w:rPr>
                <w:rFonts w:ascii="TH SarabunPSK" w:eastAsia="Batang" w:hAnsi="TH SarabunPSK" w:cs="TH SarabunPSK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</w:rPr>
              <w:t xml:space="preserve">VGE102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การใช้ภาษาไทยอย่างมีวิจารณญาณ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152D6" w:rsidRPr="006152D6" w:rsidTr="00773F71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6152D6">
              <w:rPr>
                <w:rFonts w:ascii="TH SarabunPSK" w:eastAsia="Batang" w:hAnsi="TH SarabunPSK" w:cs="TH SarabunPSK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</w:rPr>
              <w:t xml:space="preserve">VGE103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152D6" w:rsidRPr="006152D6" w:rsidTr="00773F71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6152D6">
              <w:rPr>
                <w:rFonts w:ascii="TH SarabunPSK" w:eastAsia="Batang" w:hAnsi="TH SarabunPSK" w:cs="TH SarabunPSK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</w:rPr>
              <w:t xml:space="preserve">VGE104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152D6" w:rsidRPr="006152D6" w:rsidTr="00773F71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6152D6">
              <w:rPr>
                <w:rFonts w:ascii="TH SarabunPSK" w:eastAsia="Batang" w:hAnsi="TH SarabunPSK" w:cs="TH SarabunPSK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6152D6">
              <w:rPr>
                <w:rFonts w:ascii="TH SarabunPSK" w:eastAsia="BrowalliaNew" w:hAnsi="TH SarabunPSK" w:cs="TH SarabunPSK"/>
                <w:lang w:eastAsia="ko-KR"/>
              </w:rPr>
              <w:t>VGE105</w:t>
            </w:r>
            <w:r w:rsidRPr="006152D6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152D6" w:rsidRPr="006152D6" w:rsidTr="00773F71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lang w:eastAsia="ko-KR"/>
              </w:rPr>
            </w:pPr>
            <w:r w:rsidRPr="006152D6">
              <w:rPr>
                <w:rFonts w:ascii="TH SarabunPSK" w:eastAsia="Batang" w:hAnsi="TH SarabunPSK" w:cs="TH SarabunPSK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</w:rPr>
              <w:t xml:space="preserve">VGE106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  <w:cs/>
              </w:rPr>
            </w:pPr>
          </w:p>
        </w:tc>
      </w:tr>
      <w:tr w:rsidR="006152D6" w:rsidRPr="006152D6" w:rsidTr="00773F71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lang w:eastAsia="ko-KR"/>
              </w:rPr>
            </w:pPr>
            <w:r w:rsidRPr="006152D6">
              <w:rPr>
                <w:rFonts w:ascii="TH SarabunPSK" w:eastAsia="Batang" w:hAnsi="TH SarabunPSK" w:cs="TH SarabunPSK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</w:rPr>
              <w:t xml:space="preserve">VGE107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152D6" w:rsidRPr="006152D6" w:rsidTr="00773F71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lang w:eastAsia="ko-KR"/>
              </w:rPr>
            </w:pPr>
            <w:r w:rsidRPr="006152D6">
              <w:rPr>
                <w:rFonts w:ascii="TH SarabunPSK" w:eastAsia="Batang" w:hAnsi="TH SarabunPSK" w:cs="TH SarabunPSK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A06C3D" w:rsidRPr="006152D6" w:rsidRDefault="00A06C3D" w:rsidP="00DF2F49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</w:rPr>
              <w:t xml:space="preserve">VGE108 </w:t>
            </w:r>
            <w:r w:rsidRPr="006152D6">
              <w:rPr>
                <w:rFonts w:ascii="TH SarabunPSK" w:eastAsia="BrowalliaNew" w:hAnsi="TH SarabunPSK" w:cs="TH SarabunPSK" w:hint="cs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6152D6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A06C3D" w:rsidRPr="006152D6" w:rsidTr="00773F71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lang w:eastAsia="ko-KR"/>
              </w:rPr>
            </w:pPr>
            <w:r w:rsidRPr="006152D6">
              <w:rPr>
                <w:rFonts w:ascii="TH SarabunPSK" w:eastAsia="Batang" w:hAnsi="TH SarabunPSK" w:cs="TH SarabunPSK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Batang" w:hAnsi="TH SarabunPSK" w:cs="TH SarabunPSK"/>
                <w:lang w:eastAsia="ko-KR"/>
              </w:rPr>
            </w:pPr>
            <w:r w:rsidRPr="006152D6">
              <w:rPr>
                <w:rFonts w:ascii="TH SarabunPSK" w:eastAsia="Calibri" w:hAnsi="TH SarabunPSK" w:cs="TH SarabunPSK"/>
              </w:rPr>
              <w:t>VGE109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อัตลักษณ์บัณฑิตวไลยอลงกรณ์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06C3D" w:rsidRPr="006152D6" w:rsidRDefault="00A06C3D" w:rsidP="00DF2F49">
            <w:pPr>
              <w:jc w:val="thaiDistribute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6152D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</w:tbl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A06C3D" w:rsidRPr="006152D6" w:rsidRDefault="00A06C3D" w:rsidP="00DF2F49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sectPr w:rsidR="00A06C3D" w:rsidRPr="006152D6" w:rsidSect="004236EA">
          <w:headerReference w:type="default" r:id="rId25"/>
          <w:footerReference w:type="default" r:id="rId26"/>
          <w:footerReference w:type="first" r:id="rId27"/>
          <w:pgSz w:w="16840" w:h="11907" w:orient="landscape" w:code="9"/>
          <w:pgMar w:top="2160" w:right="2160" w:bottom="1440" w:left="1440" w:header="1138" w:footer="720" w:gutter="0"/>
          <w:pgNumType w:start="93"/>
          <w:cols w:space="708"/>
          <w:docGrid w:linePitch="381"/>
        </w:sectPr>
      </w:pPr>
    </w:p>
    <w:p w:rsidR="00AB23B2" w:rsidRPr="006152D6" w:rsidRDefault="00B35C2D" w:rsidP="00DF2F49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AF08A6" wp14:editId="49EB77E2">
                <wp:simplePos x="0" y="0"/>
                <wp:positionH relativeFrom="column">
                  <wp:posOffset>5029200</wp:posOffset>
                </wp:positionH>
                <wp:positionV relativeFrom="paragraph">
                  <wp:posOffset>-682625</wp:posOffset>
                </wp:positionV>
                <wp:extent cx="487045" cy="474980"/>
                <wp:effectExtent l="0" t="0" r="8255" b="1270"/>
                <wp:wrapNone/>
                <wp:docPr id="51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045" cy="47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98607" id="สี่เหลี่ยมผืนผ้า 51" o:spid="_x0000_s1026" style="position:absolute;margin-left:396pt;margin-top:-53.75pt;width:38.35pt;height:37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" fillcolor="white [3212]" stroked="f" strokeweight="1pt">
                <v:path arrowok="t"/>
              </v:rect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63000D" wp14:editId="1605E298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66B8D" id="สี่เหลี่ยมผืนผ้า 49" o:spid="_x0000_s1026" style="position:absolute;margin-left:646.5pt;margin-top:-52.5pt;width:38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B2MLMe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  <w:r w:rsidR="00AE744F"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6152D6" w:rsidRDefault="001B2DB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5DE" w:rsidRPr="006152D6" w:rsidRDefault="00D675D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37A0" w:rsidRPr="006152D6" w:rsidRDefault="004037A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37A0" w:rsidRDefault="004037A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1930" w:rsidRPr="006152D6" w:rsidRDefault="00C9193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37A0" w:rsidRPr="006152D6" w:rsidRDefault="004037A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D29BF6" wp14:editId="7CB615CA">
                <wp:simplePos x="0" y="0"/>
                <wp:positionH relativeFrom="column">
                  <wp:posOffset>4992370</wp:posOffset>
                </wp:positionH>
                <wp:positionV relativeFrom="paragraph">
                  <wp:posOffset>-683895</wp:posOffset>
                </wp:positionV>
                <wp:extent cx="646430" cy="504190"/>
                <wp:effectExtent l="0" t="0" r="1270" b="0"/>
                <wp:wrapNone/>
                <wp:docPr id="5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29CC9" id="Rectangle 50" o:spid="_x0000_s1026" style="position:absolute;margin-left:393.1pt;margin-top:-53.85pt;width:50.9pt;height:39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" stroked="f"/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6ED619" wp14:editId="671876B0">
                <wp:simplePos x="0" y="0"/>
                <wp:positionH relativeFrom="column">
                  <wp:posOffset>8810625</wp:posOffset>
                </wp:positionH>
                <wp:positionV relativeFrom="paragraph">
                  <wp:posOffset>217805</wp:posOffset>
                </wp:positionV>
                <wp:extent cx="447675" cy="504825"/>
                <wp:effectExtent l="0" t="0" r="9525" b="952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1677" w:rsidRPr="007B48DF" w:rsidRDefault="00CA1677" w:rsidP="001F13F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B48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ED619" id="Text Box 93" o:spid="_x0000_s1027" type="#_x0000_t202" style="position:absolute;left:0;text-align:left;margin-left:693.75pt;margin-top:17.15pt;width:35.25pt;height:39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" fillcolor="window" stroked="f" strokeweight=".5pt">
                <v:path arrowok="t"/>
                <v:textbox style="layout-flow:vertical">
                  <w:txbxContent>
                    <w:p w:rsidR="00CA1677" w:rsidRPr="007B48DF" w:rsidRDefault="00CA1677" w:rsidP="001F13F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B48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8E36A6" wp14:editId="5AD349AE">
                <wp:simplePos x="0" y="0"/>
                <wp:positionH relativeFrom="column">
                  <wp:posOffset>4791075</wp:posOffset>
                </wp:positionH>
                <wp:positionV relativeFrom="paragraph">
                  <wp:posOffset>-752475</wp:posOffset>
                </wp:positionV>
                <wp:extent cx="828675" cy="342900"/>
                <wp:effectExtent l="0" t="0" r="9525" b="0"/>
                <wp:wrapNone/>
                <wp:docPr id="5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70B9F" id="Rectangle 20" o:spid="_x0000_s1026" style="position:absolute;margin-left:377.25pt;margin-top:-59.25pt;width:65.2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" stroked="f"/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BE8E12" wp14:editId="075D3E08">
                <wp:simplePos x="0" y="0"/>
                <wp:positionH relativeFrom="column">
                  <wp:posOffset>4905375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8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D27D7" id="Rectangle 51" o:spid="_x0000_s1026" style="position:absolute;margin-left:386.25pt;margin-top:-63pt;width:50.9pt;height:39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" stroked="f"/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216531" wp14:editId="5F33C9B0">
                <wp:simplePos x="0" y="0"/>
                <wp:positionH relativeFrom="column">
                  <wp:posOffset>4836160</wp:posOffset>
                </wp:positionH>
                <wp:positionV relativeFrom="paragraph">
                  <wp:posOffset>-663575</wp:posOffset>
                </wp:positionV>
                <wp:extent cx="646430" cy="504190"/>
                <wp:effectExtent l="0" t="0" r="1270" b="0"/>
                <wp:wrapNone/>
                <wp:docPr id="8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14E5E" id="Rectangle 52" o:spid="_x0000_s1026" style="position:absolute;margin-left:380.8pt;margin-top:-52.25pt;width:50.9pt;height:39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J8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" stroked="f"/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CD4A50" wp14:editId="3EA8D60D">
                <wp:simplePos x="0" y="0"/>
                <wp:positionH relativeFrom="column">
                  <wp:posOffset>5029200</wp:posOffset>
                </wp:positionH>
                <wp:positionV relativeFrom="paragraph">
                  <wp:posOffset>-647065</wp:posOffset>
                </wp:positionV>
                <wp:extent cx="593725" cy="52260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" cy="522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1677" w:rsidRDefault="00CA1677" w:rsidP="001F1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D4A50" id="Text Box 60" o:spid="_x0000_s1028" type="#_x0000_t202" style="position:absolute;left:0;text-align:left;margin-left:396pt;margin-top:-50.95pt;width:46.75pt;height:4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" fillcolor="window" stroked="f" strokeweight=".5pt">
                <v:path arrowok="t"/>
                <v:textbox>
                  <w:txbxContent>
                    <w:p w:rsidR="00CA1677" w:rsidRDefault="00CA1677" w:rsidP="001F13FE"/>
                  </w:txbxContent>
                </v:textbox>
              </v:shape>
            </w:pict>
          </mc:Fallback>
        </mc:AlternateContent>
      </w:r>
    </w:p>
    <w:p w:rsidR="001F13FE" w:rsidRPr="006152D6" w:rsidRDefault="001F13FE" w:rsidP="004037A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</w:t>
      </w:r>
    </w:p>
    <w:p w:rsidR="001F13FE" w:rsidRPr="006152D6" w:rsidRDefault="001F13FE" w:rsidP="004037A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A06C3D" w:rsidRPr="006152D6" w:rsidRDefault="00A06C3D" w:rsidP="004037A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ที่ 2033/2559</w:t>
      </w:r>
    </w:p>
    <w:p w:rsidR="001F13FE" w:rsidRPr="006152D6" w:rsidRDefault="001F13FE" w:rsidP="004037A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แต่งตั้งคณะกรรมการปรับปรุง หลักสูตรศิลปศาสตรบัณฑิต</w:t>
      </w:r>
    </w:p>
    <w:p w:rsidR="001F13FE" w:rsidRPr="006152D6" w:rsidRDefault="001F13FE" w:rsidP="004037A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สาขาวิชาสังคมศาสตร์เพื่อการพัฒนา</w:t>
      </w: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FDD" w:rsidRPr="006152D6" w:rsidRDefault="003A1FD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noProof/>
        </w:rPr>
        <w:lastRenderedPageBreak/>
        <w:drawing>
          <wp:inline distT="0" distB="0" distL="0" distR="0" wp14:anchorId="6E287548" wp14:editId="21282CB7">
            <wp:extent cx="6126287" cy="8318572"/>
            <wp:effectExtent l="0" t="0" r="8255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8583" cy="83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FE" w:rsidRPr="006152D6" w:rsidRDefault="00306EB1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noProof/>
        </w:rPr>
        <w:lastRenderedPageBreak/>
        <w:drawing>
          <wp:inline distT="0" distB="0" distL="0" distR="0" wp14:anchorId="4C654AD7" wp14:editId="64F4F391">
            <wp:extent cx="5276215" cy="7170866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1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D6767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4B453E" wp14:editId="11AC635F">
                <wp:simplePos x="0" y="0"/>
                <wp:positionH relativeFrom="column">
                  <wp:posOffset>5092810</wp:posOffset>
                </wp:positionH>
                <wp:positionV relativeFrom="paragraph">
                  <wp:posOffset>-671885</wp:posOffset>
                </wp:positionV>
                <wp:extent cx="270345" cy="262393"/>
                <wp:effectExtent l="0" t="0" r="0" b="444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5" cy="262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EDB0E" id="สี่เหลี่ยมผืนผ้า 14" o:spid="_x0000_s1026" style="position:absolute;margin-left:401pt;margin-top:-52.9pt;width:21.3pt;height:20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" fillcolor="white [3212]" stroked="f" strokeweight="1pt"/>
            </w:pict>
          </mc:Fallback>
        </mc:AlternateContent>
      </w: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4236E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-694706</wp:posOffset>
                </wp:positionV>
                <wp:extent cx="451262" cy="415636"/>
                <wp:effectExtent l="0" t="0" r="6350" b="381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4156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2B48E" id="สี่เหลี่ยมผืนผ้า 44" o:spid="_x0000_s1026" style="position:absolute;margin-left:396pt;margin-top:-54.7pt;width:35.55pt;height:32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" fillcolor="white [3201]" stroked="f" strokeweight="1pt"/>
            </w:pict>
          </mc:Fallback>
        </mc:AlternateContent>
      </w: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36EA" w:rsidRDefault="004236E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36EA" w:rsidRPr="006152D6" w:rsidRDefault="004236E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8641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</w:t>
      </w:r>
    </w:p>
    <w:p w:rsidR="001F13FE" w:rsidRPr="006152D6" w:rsidRDefault="001F13FE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ศิลปศาสตรบัณฑิต</w:t>
      </w:r>
    </w:p>
    <w:p w:rsidR="001F13FE" w:rsidRPr="006152D6" w:rsidRDefault="001F13FE" w:rsidP="008641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สาขาวิชาสังคมศาสตร์เพื่อการพัฒนา</w:t>
      </w: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1930" w:rsidRDefault="00C91930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ศิลปศาสตรบัณฑิต สาขาวิชาสังคมศาสตร์เพื่อการพัฒนา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สิงหาคม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2559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หลักสูตรสังคมศาสตร์เพื่อการพัฒนา (8304)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8641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อาจารย์วรรณลดา กันต์โฉม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ประธาน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6152D6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2. รองศาสตราจารย์ ดร.ดุจเดือน พันธุมนาวิน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3. ผู้ช่วยศาสตราจารย์ ดร.ชาญชัย จิตรเหล่าอาพร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4.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 ดร. ทัศนีย์ ปัทมสนธิ์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A06C3D" w:rsidRPr="006152D6" w:rsidRDefault="00A06C3D" w:rsidP="00DF2F49">
      <w:pPr>
        <w:ind w:left="5040" w:right="-91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นายทศพล จันทราภิรมย์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ศิษย์เก่า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อาจารย์.ดร.ดรุณศักดิ์ ตติยะลาภะ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  ผู้รับผิดชอบหลักสูตร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7.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อาจารย์ปิยะ สงวนสิน</w:t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  ผู้รับผิดชอบหลักสูตร</w:t>
      </w:r>
    </w:p>
    <w:p w:rsidR="00A06C3D" w:rsidRPr="006152D6" w:rsidRDefault="00A06C3D" w:rsidP="00DF2F49">
      <w:pPr>
        <w:ind w:left="5085" w:hanging="4185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8.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อาจารย์.ดร.สุเทพ บุญซ้อน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กรรมการ  ผู้รับผิดชอบหลักสูตร</w:t>
      </w:r>
    </w:p>
    <w:p w:rsidR="00A06C3D" w:rsidRPr="006152D6" w:rsidRDefault="00A06C3D" w:rsidP="00DF2F49">
      <w:pPr>
        <w:ind w:left="5085" w:hanging="418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9. อาจารย์นริศรา จริยะพันธุ์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กรรมการ  ผู้รับผิดชอบหลักสูตร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10.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อาจารย์วรนุช สิปิยารักษ์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86418B" w:rsidRPr="006152D6" w:rsidRDefault="0086418B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86418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กรรมการที่ไม่สามารถเข้าร่วมประชุม(ถ้ามี)</w:t>
      </w:r>
    </w:p>
    <w:p w:rsidR="00A06C3D" w:rsidRPr="006152D6" w:rsidRDefault="00A06C3D" w:rsidP="00DF2F49">
      <w:pPr>
        <w:ind w:left="5103" w:hanging="425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</w:t>
      </w:r>
      <w:r w:rsidRPr="006152D6">
        <w:rPr>
          <w:rFonts w:ascii="TH SarabunPSK" w:hAnsi="TH SarabunPSK" w:cs="TH SarabunPSK"/>
          <w:sz w:val="32"/>
          <w:szCs w:val="32"/>
          <w:cs/>
        </w:rPr>
        <w:t>วัลลภ รัฐฉัตรานนท์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            2.</w:t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นายสิธา ตันเจริญ</w:t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 ผู้ใช้บัณฑิต</w:t>
      </w: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:rsidR="00A06C3D" w:rsidRPr="006152D6" w:rsidRDefault="00A06C3D" w:rsidP="008641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06C3D" w:rsidRPr="006152D6" w:rsidRDefault="00A06C3D" w:rsidP="00DF2F49">
      <w:pPr>
        <w:ind w:firstLine="5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 xml:space="preserve"> 1.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รองศาสตราจารย์ ดร.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กาสัก เต๊ะขันหมาก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</w:p>
    <w:p w:rsidR="00A06C3D" w:rsidRPr="006152D6" w:rsidRDefault="00A06C3D" w:rsidP="00DF2F49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อาจารย์ชัชพันธุ์  ยิ้มอ่อน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าจารย์ สังกัดหลักสูตร</w:t>
      </w:r>
    </w:p>
    <w:p w:rsidR="00A06C3D" w:rsidRPr="006152D6" w:rsidRDefault="00A06C3D" w:rsidP="00DF2F49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นายชววุฒิ ลาภมาก</w:t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A06C3D" w:rsidRPr="006152D6" w:rsidRDefault="00A06C3D" w:rsidP="00DF2F49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นางสาวรัตนา คชาชัย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86418B" w:rsidRPr="006152D6" w:rsidRDefault="0086418B" w:rsidP="00DF2F49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86418B" w:rsidRPr="006152D6">
        <w:rPr>
          <w:rFonts w:ascii="TH SarabunPSK" w:hAnsi="TH SarabunPSK" w:cs="TH SarabunPSK" w:hint="cs"/>
          <w:sz w:val="32"/>
          <w:szCs w:val="32"/>
          <w:cs/>
        </w:rPr>
        <w:t>0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8.30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4"/>
          <w:sz w:val="32"/>
          <w:szCs w:val="32"/>
        </w:rPr>
        <w:t>1.1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หลักสูตรศิลปศาสตรบัณฑิต สาขาวิชาสังคมศาสตร์เพื่อการพัฒนา ได้ครบรอบการปรับปรุงหลักสูตรในปี</w:t>
      </w:r>
      <w:r w:rsidRPr="006152D6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พ.ศ. 2559 ซึ่งเป็นไปตามกรอบมาตรฐานคุณวุฒิระดับอุดมศึกษาแห่งชาติ 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>พ.ศ.</w:t>
      </w:r>
      <w:r w:rsidR="0086418B"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2552 ต้องดำเนินการปรับปรุงหลักสูตรให้มีความทันสมัย และสอดคล้องกับความต้องการของตลาดแรงงาน ดังนั้นจึงมีคำสั่งแต่งตั้งคณะกรรมการปรับปรุงหลักสูตร (ดังเอกสารแนบ) โดยมีหน้าที่ </w:t>
      </w:r>
      <w:r w:rsidRPr="006152D6">
        <w:rPr>
          <w:rFonts w:ascii="TH SarabunPSK" w:hAnsi="TH SarabunPSK" w:cs="TH SarabunPSK"/>
          <w:spacing w:val="4"/>
          <w:sz w:val="32"/>
          <w:szCs w:val="32"/>
          <w:cs/>
        </w:rPr>
        <w:t>ให้คำปรึกษาด้านต่างๆ ให้การพัฒนาเพื่อปรับปรุงรายละเอียดของหลักสูตร ดำเนินไปด้วยความเรียบร้อย ตามกรอบมาตรฐานคุณวุฒิระดับอุดมศึกษาแห่งชาติ พ.ศ. 2552 และสำเร็จลุล่วง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>ด้วยดี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6152D6">
        <w:rPr>
          <w:rFonts w:ascii="TH SarabunPSK" w:hAnsi="TH SarabunPSK" w:cs="TH SarabunPSK"/>
          <w:sz w:val="32"/>
          <w:szCs w:val="32"/>
          <w:cs/>
        </w:rPr>
        <w:t>ม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ครั้งที่แล้ว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ข้อสังเกตและข้อเสนอแนะของคณะกรรมการ</w:t>
      </w:r>
    </w:p>
    <w:p w:rsidR="00A06C3D" w:rsidRPr="006152D6" w:rsidRDefault="00A06C3D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A06C3D" w:rsidRPr="006152D6" w:rsidRDefault="00A06C3D" w:rsidP="00DF2F49">
      <w:pPr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-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A06C3D" w:rsidRPr="006152D6" w:rsidRDefault="00A06C3D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A06C3D" w:rsidRPr="006152D6" w:rsidRDefault="00A06C3D" w:rsidP="00DF2F49">
      <w:pPr>
        <w:ind w:firstLine="70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-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pacing w:val="4"/>
          <w:sz w:val="32"/>
          <w:szCs w:val="32"/>
          <w:cs/>
        </w:rPr>
        <w:t>4.1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ตามหนังสือแจ้งที่ ศธ</w:t>
      </w:r>
      <w:r w:rsidR="0086418B"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>0551.11/422 เรื่องแจ้งมติคณะกรรมการสภาวิชาการ โดยมีมติเห็นชอบแบบเสนอขอปรับปรุงหลักสูตรศิลปศาสตรบัณฑิต สาขาวิชาสังคมศาสตร์เพื่อการพัฒนา โดยมีเงื่อนไขตรวจสอบให้เป็นไปตามเกณฑ์มาตรฐานหลักสูตรระดับปริญญาตรี พ.ศ.</w:t>
      </w:r>
      <w:r w:rsidR="0086418B"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>2558 ดำเนินการเป็นที่เรียบร้อยแล้วนั้น เพื่อการปรับปรุงหลักสูตรเป็นไปอย่างมีประสิทธิภาพจึงได้กำหนดแผนปฏิบัติการโครงการปรับปรุงหลักสูตรศิลปศาสตรบัณฑิต สาขาวิชาสังคมศาสตร์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(1) เสนอโครงการปรับปรุงหลักสูตร/จัดทำ มคอ.2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เดือนสิงหาคม 2559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(2) เตรียมจัดทำโครงการพัฒนาหลักสูตร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เดือนสิงหาคม 2559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(3) วิเคราะห์ข้อมูลรายวิชา/จัดทำเล่ม มคอ.2 ฉบับสมบูรณ์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เดือนสิงหาคม 2559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(4) แจ้งประสานงานการวิพากษ์หลักสูตร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เดือนสิงหาคม 2559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(5) จัดประชุมการวิพากษ์หลักสูตรครั้งที่ 1 และ 2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เดือนสิงหาคม 2559</w:t>
      </w:r>
    </w:p>
    <w:p w:rsidR="00A06C3D" w:rsidRPr="006152D6" w:rsidRDefault="00A06C3D" w:rsidP="0086418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(6) เสนอการปรับปรุงหลักสูตรแก่คณะกรรมการวิชาการคณะมนุษยศาสตร์และสังคมศาสตร์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="0086418B" w:rsidRPr="006152D6">
        <w:rPr>
          <w:rFonts w:ascii="TH SarabunPSK" w:hAnsi="TH SarabunPSK" w:cs="TH SarabunPSK"/>
          <w:sz w:val="32"/>
          <w:szCs w:val="32"/>
          <w:cs/>
        </w:rPr>
        <w:tab/>
      </w:r>
      <w:r w:rsidR="0086418B" w:rsidRPr="006152D6">
        <w:rPr>
          <w:rFonts w:ascii="TH SarabunPSK" w:hAnsi="TH SarabunPSK" w:cs="TH SarabunPSK"/>
          <w:sz w:val="32"/>
          <w:szCs w:val="32"/>
          <w:cs/>
        </w:rPr>
        <w:tab/>
      </w:r>
      <w:r w:rsidR="0086418B" w:rsidRPr="006152D6">
        <w:rPr>
          <w:rFonts w:ascii="TH SarabunPSK" w:hAnsi="TH SarabunPSK" w:cs="TH SarabunPSK"/>
          <w:sz w:val="32"/>
          <w:szCs w:val="32"/>
          <w:cs/>
        </w:rPr>
        <w:tab/>
      </w:r>
      <w:r w:rsidR="0086418B" w:rsidRPr="006152D6">
        <w:rPr>
          <w:rFonts w:ascii="TH SarabunPSK" w:hAnsi="TH SarabunPSK" w:cs="TH SarabunPSK"/>
          <w:sz w:val="32"/>
          <w:szCs w:val="32"/>
          <w:cs/>
        </w:rPr>
        <w:tab/>
      </w:r>
      <w:r w:rsidR="0086418B" w:rsidRPr="006152D6">
        <w:rPr>
          <w:rFonts w:ascii="TH SarabunPSK" w:hAnsi="TH SarabunPSK" w:cs="TH SarabunPSK"/>
          <w:sz w:val="32"/>
          <w:szCs w:val="32"/>
          <w:cs/>
        </w:rPr>
        <w:tab/>
      </w:r>
      <w:r w:rsidR="0086418B" w:rsidRPr="006152D6">
        <w:rPr>
          <w:rFonts w:ascii="TH SarabunPSK" w:hAnsi="TH SarabunPSK" w:cs="TH SarabunPSK"/>
          <w:sz w:val="32"/>
          <w:szCs w:val="32"/>
          <w:cs/>
        </w:rPr>
        <w:tab/>
      </w:r>
      <w:r w:rsidR="0086418B"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เดือนกันยายน 2559</w:t>
      </w:r>
    </w:p>
    <w:p w:rsidR="0086418B" w:rsidRPr="006152D6" w:rsidRDefault="00A06C3D" w:rsidP="0086418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(7) เสนอการปรับปรุงหลักสูตรเข้าสู่คณะกรรมการสภาวิชาการมหาวิทยาลัย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</w:p>
    <w:p w:rsidR="00A06C3D" w:rsidRPr="006152D6" w:rsidRDefault="00A06C3D" w:rsidP="0086418B">
      <w:pPr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15 กันยายน 2559</w:t>
      </w:r>
    </w:p>
    <w:p w:rsidR="0086418B" w:rsidRPr="006152D6" w:rsidRDefault="00A06C3D" w:rsidP="0086418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(8) เสนอการปรับปรุงหลักสูตรเข้าสู่คณะกรรมการสภามหาวิทยาลัย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</w:p>
    <w:p w:rsidR="00A06C3D" w:rsidRPr="006152D6" w:rsidRDefault="00A06C3D" w:rsidP="0086418B">
      <w:pPr>
        <w:ind w:left="50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3 พฤศจิกายน 2559</w:t>
      </w:r>
    </w:p>
    <w:p w:rsidR="00A06C3D" w:rsidRPr="006152D6" w:rsidRDefault="00A06C3D" w:rsidP="00DF2F49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6152D6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A06C3D" w:rsidRPr="006152D6" w:rsidRDefault="00A06C3D" w:rsidP="00DF2F49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ประธานกล่าวในที่ประชุมว่า การปรับปรุงหลักสูตรศิลปศาสตรบัณฑิต สาขาวิชาสังคมศาสตร์เพื่อการพัฒนา ฉบับปรับปรุง พ.ศ. 2559 เพื่อให้หลักสูตรมีความทันสมัย และตอบสนองต่อความต้องการของผู้เรียน และตลาดแรงงาน จึงขอให้คณะกรรมการปรับปรุงหลักสูตรร่วมพิจารณาในประเด็นต่างๆ เพื่อให้หลักสูตรมีประสิทธิภาพต่อไป 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6152D6">
        <w:rPr>
          <w:rFonts w:ascii="TH SarabunPSK" w:hAnsi="TH SarabunPSK" w:cs="TH SarabunPSK" w:hint="cs"/>
          <w:sz w:val="24"/>
          <w:szCs w:val="32"/>
          <w:cs/>
        </w:rPr>
        <w:t>5.1</w:t>
      </w:r>
      <w:r w:rsidRPr="006152D6">
        <w:rPr>
          <w:rFonts w:ascii="TH SarabunPSK" w:hAnsi="TH SarabunPSK" w:cs="TH SarabunPSK"/>
          <w:sz w:val="24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24"/>
          <w:szCs w:val="32"/>
          <w:cs/>
        </w:rPr>
        <w:t>ปรัชญาของหลักสูตร</w:t>
      </w:r>
    </w:p>
    <w:p w:rsidR="00A06C3D" w:rsidRPr="006152D6" w:rsidRDefault="0086418B" w:rsidP="00DF2F49">
      <w:pPr>
        <w:tabs>
          <w:tab w:val="left" w:pos="1170"/>
        </w:tabs>
        <w:ind w:left="90" w:firstLine="63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/>
          <w:sz w:val="24"/>
          <w:szCs w:val="32"/>
          <w:cs/>
        </w:rPr>
        <w:tab/>
      </w:r>
      <w:r w:rsidR="00A06C3D" w:rsidRPr="006152D6">
        <w:rPr>
          <w:rFonts w:ascii="TH SarabunPSK" w:eastAsia="Calibri" w:hAnsi="TH SarabunPSK" w:cs="TH SarabunPSK" w:hint="cs"/>
          <w:sz w:val="24"/>
          <w:szCs w:val="32"/>
          <w:cs/>
        </w:rPr>
        <w:t>รองศาสตราจารย์ ดร.กาสัก  เต๊ะขันหมาก</w:t>
      </w:r>
      <w:r w:rsidR="00A06C3D" w:rsidRPr="006152D6">
        <w:rPr>
          <w:rFonts w:ascii="TH SarabunPSK" w:eastAsia="Calibri" w:hAnsi="TH SarabunPSK" w:cs="TH SarabunPSK"/>
          <w:sz w:val="24"/>
          <w:szCs w:val="32"/>
        </w:rPr>
        <w:t xml:space="preserve"> </w:t>
      </w:r>
      <w:r w:rsidR="00A06C3D" w:rsidRPr="006152D6">
        <w:rPr>
          <w:rFonts w:ascii="TH SarabunPSK" w:eastAsia="Calibri" w:hAnsi="TH SarabunPSK" w:cs="TH SarabunPSK" w:hint="cs"/>
          <w:sz w:val="24"/>
          <w:szCs w:val="32"/>
          <w:cs/>
        </w:rPr>
        <w:t>ได้เสนอว่า ในการปรับปรุงหลักสูตร</w:t>
      </w: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 xml:space="preserve">        </w:t>
      </w:r>
      <w:r w:rsidR="00A06C3D" w:rsidRPr="006152D6">
        <w:rPr>
          <w:rFonts w:ascii="TH SarabunPSK" w:eastAsia="Calibri" w:hAnsi="TH SarabunPSK" w:cs="TH SarabunPSK" w:hint="cs"/>
          <w:sz w:val="24"/>
          <w:szCs w:val="32"/>
          <w:cs/>
        </w:rPr>
        <w:t xml:space="preserve">ควรคำนึงถึงปรัชญาของหลักสูตรที่ระบุว่า “บัณฑิตสังคมศาสตร์เพื่อการพัฒนาเป็นผู้นำปฏิบัติการ และส่งเสริมการจัดการพัฒนาอย่างมีคุณธรรม ด้วยการใช้เทคนิควิทยาแบบสหวิทยาการเพื่อแก้ไขปัญหา และพัฒนาอย่างยั่งยืน” โดยจัดการเรียนการสอนที่สอดคล้องกับปรัชญาของหลักสูตร เพื่อให้นักศึกษามีคุณลักษณะบัณฑิตสังคมศาสตร์เพื่อการพัฒนา </w:t>
      </w:r>
    </w:p>
    <w:p w:rsidR="00A06C3D" w:rsidRPr="006152D6" w:rsidRDefault="0086418B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6152D6">
        <w:rPr>
          <w:rFonts w:ascii="TH SarabunPSK" w:hAnsi="TH SarabunPSK" w:cs="TH SarabunPSK"/>
          <w:sz w:val="24"/>
          <w:szCs w:val="32"/>
          <w:cs/>
        </w:rPr>
        <w:tab/>
      </w:r>
      <w:r w:rsidRPr="006152D6">
        <w:rPr>
          <w:rFonts w:ascii="TH SarabunPSK" w:hAnsi="TH SarabunPSK" w:cs="TH SarabunPSK"/>
          <w:sz w:val="24"/>
          <w:szCs w:val="32"/>
          <w:cs/>
        </w:rPr>
        <w:tab/>
      </w:r>
      <w:r w:rsidRPr="006152D6">
        <w:rPr>
          <w:rFonts w:ascii="TH SarabunPSK" w:hAnsi="TH SarabunPSK" w:cs="TH SarabunPSK"/>
          <w:sz w:val="24"/>
          <w:szCs w:val="32"/>
          <w:cs/>
        </w:rPr>
        <w:tab/>
      </w:r>
      <w:r w:rsidR="00A06C3D" w:rsidRPr="006152D6">
        <w:rPr>
          <w:rFonts w:ascii="TH SarabunPSK" w:hAnsi="TH SarabunPSK" w:cs="TH SarabunPSK" w:hint="cs"/>
          <w:sz w:val="24"/>
          <w:szCs w:val="32"/>
          <w:cs/>
        </w:rPr>
        <w:t>ผู้ช่วยศาสตราจารย์ ดร.ชาญชัย  จิตรเหล่าอาพร  ได้เสนอว่า</w:t>
      </w:r>
      <w:r w:rsidR="00A06C3D" w:rsidRPr="006152D6">
        <w:rPr>
          <w:rFonts w:ascii="TH SarabunPSK" w:hAnsi="TH SarabunPSK" w:cs="TH SarabunPSK"/>
          <w:sz w:val="24"/>
          <w:szCs w:val="32"/>
        </w:rPr>
        <w:t xml:space="preserve"> </w:t>
      </w:r>
      <w:r w:rsidR="00A06C3D" w:rsidRPr="006152D6">
        <w:rPr>
          <w:rFonts w:ascii="TH SarabunPSK" w:hAnsi="TH SarabunPSK" w:cs="TH SarabunPSK" w:hint="cs"/>
          <w:sz w:val="24"/>
          <w:szCs w:val="32"/>
          <w:cs/>
        </w:rPr>
        <w:t xml:space="preserve">ตามปรัชญาของหลักสูตรที่ว่าด้วย “การใช้เทคนิควิทยาแบบสหวิทยาการเพื่อแก้ไขปัญหา และพัฒนาอย่างยั่งยืน” นั้น ควรจะมีรายวิชาที่มีความรู้ในศาสตร์ทางสังคมศาสตร์ที่หลากหลายเช่น รายวิชาที่เกี่ยวข้องกับการเมือง เศรษฐกิจ สังคม เป็นต้น ซึ่งจะทำให้หลักสูตรมีจุดเด่นคือ การบูรณาการศาสตร์แขนงต่างๆ เข้ามาในการจัดการเรียนการสอน 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z w:val="24"/>
          <w:szCs w:val="32"/>
        </w:rPr>
      </w:pP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z w:val="24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152D6">
        <w:rPr>
          <w:rFonts w:ascii="TH SarabunPSK" w:hAnsi="TH SarabunPSK" w:cs="TH SarabunPSK"/>
          <w:sz w:val="32"/>
          <w:szCs w:val="32"/>
        </w:rPr>
        <w:t>:</w:t>
      </w:r>
      <w:r w:rsidRPr="006152D6">
        <w:rPr>
          <w:rFonts w:ascii="TH SarabunPSK" w:hAnsi="TH SarabunPSK" w:cs="TH SarabunPSK" w:hint="cs"/>
          <w:sz w:val="24"/>
          <w:szCs w:val="32"/>
          <w:cs/>
        </w:rPr>
        <w:t xml:space="preserve"> เห็นควรยึดปรัชญาของหลักสูตรเป็นแนวทางในการจัดการเรียนการสอน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z w:val="24"/>
          <w:szCs w:val="32"/>
        </w:rPr>
      </w:pP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z w:val="24"/>
          <w:szCs w:val="32"/>
        </w:rPr>
      </w:pPr>
      <w:r w:rsidRPr="006152D6">
        <w:rPr>
          <w:rFonts w:ascii="TH SarabunPSK" w:hAnsi="TH SarabunPSK" w:cs="TH SarabunPSK" w:hint="cs"/>
          <w:sz w:val="24"/>
          <w:szCs w:val="32"/>
          <w:cs/>
        </w:rPr>
        <w:t>5.2 คำอธิบายสถานการณ์ภายนอกหรือการพัฒนาที่จำเป็นต้องนำมาพิจารณาในการวางแผน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หลักสูตร 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A06C3D" w:rsidRPr="006152D6" w:rsidRDefault="0086418B" w:rsidP="0086418B">
      <w:pPr>
        <w:tabs>
          <w:tab w:val="left" w:pos="720"/>
          <w:tab w:val="left" w:pos="1080"/>
          <w:tab w:val="left" w:pos="1170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152D6">
        <w:rPr>
          <w:rFonts w:ascii="TH SarabunPSK" w:hAnsi="TH SarabunPSK" w:cs="TH SarabunPSK"/>
          <w:sz w:val="24"/>
          <w:szCs w:val="32"/>
          <w:cs/>
        </w:rPr>
        <w:tab/>
      </w:r>
      <w:r w:rsidRPr="006152D6">
        <w:rPr>
          <w:rFonts w:ascii="TH SarabunPSK" w:hAnsi="TH SarabunPSK" w:cs="TH SarabunPSK"/>
          <w:sz w:val="24"/>
          <w:szCs w:val="32"/>
          <w:cs/>
        </w:rPr>
        <w:tab/>
      </w:r>
      <w:r w:rsidR="00A06C3D" w:rsidRPr="006152D6">
        <w:rPr>
          <w:rFonts w:ascii="TH SarabunPSK" w:hAnsi="TH SarabunPSK" w:cs="TH SarabunPSK" w:hint="cs"/>
          <w:sz w:val="24"/>
          <w:szCs w:val="32"/>
          <w:cs/>
        </w:rPr>
        <w:t>รองศาสตราจารย์ ดร.กาสัก  เต๊ะขันหมาก</w:t>
      </w:r>
      <w:r w:rsidR="00A06C3D" w:rsidRPr="006152D6">
        <w:rPr>
          <w:rFonts w:ascii="TH SarabunPSK" w:hAnsi="TH SarabunPSK" w:cs="TH SarabunPSK"/>
          <w:sz w:val="24"/>
          <w:szCs w:val="32"/>
        </w:rPr>
        <w:t xml:space="preserve"> </w:t>
      </w:r>
      <w:r w:rsidR="00A06C3D"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>ได้เสนอในที่ประชุม</w:t>
      </w:r>
      <w:r w:rsidR="00A06C3D" w:rsidRPr="006152D6">
        <w:rPr>
          <w:rFonts w:ascii="TH SarabunPSK" w:hAnsi="TH SarabunPSK" w:cs="TH SarabunPSK"/>
          <w:spacing w:val="4"/>
          <w:sz w:val="32"/>
          <w:szCs w:val="32"/>
          <w:cs/>
        </w:rPr>
        <w:t>ดังนี้</w:t>
      </w:r>
      <w:r w:rsidR="00A06C3D"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A06C3D" w:rsidRPr="006152D6">
        <w:rPr>
          <w:rFonts w:ascii="TH SarabunPSK" w:hAnsi="TH SarabunPSK" w:cs="TH SarabunPSK" w:hint="cs"/>
          <w:sz w:val="24"/>
          <w:szCs w:val="32"/>
          <w:cs/>
        </w:rPr>
        <w:t>ควรปรับการอธิบายหัวข้อ สถานการณ์ภายนอกหรือการพัฒนาที่จำเป็นต้องนำมาพิจารณาในการวางแผน</w:t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 xml:space="preserve">หลักสูตร </w:t>
      </w:r>
      <w:r w:rsidR="00A06C3D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 xml:space="preserve">       ให้เห็นทิศทางของการพัฒนาในอนาคต</w:t>
      </w:r>
      <w:r w:rsidR="00A06C3D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 xml:space="preserve">เช่น แผนพัฒนาเศรษฐกิจและสังคมแห่งชาติฉบับที่ 12       การจัดการเรียนรู้ </w:t>
      </w:r>
      <w:r w:rsidR="00A06C3D" w:rsidRPr="006152D6">
        <w:rPr>
          <w:rFonts w:ascii="TH SarabunPSK" w:hAnsi="TH SarabunPSK" w:cs="TH SarabunPSK"/>
          <w:sz w:val="32"/>
          <w:szCs w:val="32"/>
        </w:rPr>
        <w:t>Education 4.0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>ทักษะการเรียนรู้ในศตวรรษที่ 21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>เป้าหมายการพัฒนาที่ยั่งยืน (</w:t>
      </w:r>
      <w:r w:rsidR="00A06C3D" w:rsidRPr="006152D6">
        <w:rPr>
          <w:rFonts w:ascii="TH SarabunPSK" w:hAnsi="TH SarabunPSK" w:cs="TH SarabunPSK"/>
          <w:sz w:val="32"/>
          <w:szCs w:val="32"/>
        </w:rPr>
        <w:t>Sustainable Development Goals (SDGs)</w:t>
      </w:r>
      <w:r w:rsidR="00A06C3D" w:rsidRPr="006152D6">
        <w:rPr>
          <w:rFonts w:ascii="TH SarabunPSK" w:hAnsi="TH SarabunPSK" w:cs="TH SarabunPSK" w:hint="cs"/>
          <w:sz w:val="24"/>
          <w:szCs w:val="32"/>
          <w:cs/>
        </w:rPr>
        <w:t>)</w:t>
      </w:r>
      <w:r w:rsidR="00A06C3D" w:rsidRPr="006152D6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A06C3D" w:rsidRPr="006152D6">
        <w:rPr>
          <w:rFonts w:ascii="TH SarabunPSK" w:hAnsi="TH SarabunPSK" w:cs="TH SarabunPSK" w:hint="cs"/>
          <w:sz w:val="24"/>
          <w:szCs w:val="32"/>
          <w:cs/>
        </w:rPr>
        <w:t>เป็นต้น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152D6">
        <w:rPr>
          <w:rFonts w:ascii="TH SarabunPSK" w:hAnsi="TH SarabunPSK" w:cs="TH SarabunPSK"/>
          <w:sz w:val="32"/>
          <w:szCs w:val="32"/>
        </w:rPr>
        <w:t>: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รับทราบ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และควรปรับแก้ไขคำอธิบายดังกล่าว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5.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3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จำนวนหน่วยกิตรวมตลอดหลักสูตร</w:t>
      </w:r>
    </w:p>
    <w:p w:rsidR="00A06C3D" w:rsidRPr="006152D6" w:rsidRDefault="0086418B" w:rsidP="0086418B">
      <w:pPr>
        <w:tabs>
          <w:tab w:val="left" w:pos="112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 xml:space="preserve">ผู้ช่วยศาสตราจารย์ ดร.ทัศนีย์  </w:t>
      </w:r>
      <w:r w:rsidR="00A06C3D" w:rsidRPr="006152D6">
        <w:rPr>
          <w:rFonts w:ascii="TH SarabunPSK" w:hAnsi="TH SarabunPSK" w:cs="TH SarabunPSK" w:hint="cs"/>
          <w:sz w:val="24"/>
          <w:szCs w:val="32"/>
          <w:cs/>
        </w:rPr>
        <w:t>ปัทมสนธิ์</w:t>
      </w:r>
      <w:r w:rsidRPr="006152D6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>ได้เสนอในการปรับจำนวนหน่วยกิตรวม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>ตลอดหลักสูตรลดลง โดยเพิ่มรายวิชาที่เน้นการฝึกปฏิบัติเพิ่มขึ้น เพื่อให้สามารถบูรณาการศาสตร์และนำไปปรับประยุกต์ใช้หลักการ ทฤษฏี เพื่อการประกอบอาชีพได้อย่างเหมาะสม</w:t>
      </w:r>
    </w:p>
    <w:p w:rsidR="00A06C3D" w:rsidRPr="006152D6" w:rsidRDefault="0086418B" w:rsidP="00DF2F49">
      <w:pPr>
        <w:tabs>
          <w:tab w:val="left" w:pos="117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/>
          <w:sz w:val="24"/>
          <w:szCs w:val="32"/>
          <w:cs/>
        </w:rPr>
        <w:tab/>
      </w:r>
      <w:r w:rsidR="00A06C3D" w:rsidRPr="006152D6">
        <w:rPr>
          <w:rFonts w:ascii="TH SarabunPSK" w:eastAsia="Calibri" w:hAnsi="TH SarabunPSK" w:cs="TH SarabunPSK" w:hint="cs"/>
          <w:sz w:val="24"/>
          <w:szCs w:val="32"/>
          <w:cs/>
        </w:rPr>
        <w:t>รองศาสตราจารย์ ดร.กาสัก  เต๊ะขันหมาก</w:t>
      </w: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 xml:space="preserve"> </w:t>
      </w:r>
      <w:r w:rsidR="00A06C3D" w:rsidRPr="006152D6">
        <w:rPr>
          <w:rFonts w:ascii="TH SarabunPSK" w:eastAsia="Calibri" w:hAnsi="TH SarabunPSK" w:cs="TH SarabunPSK" w:hint="cs"/>
          <w:sz w:val="32"/>
          <w:szCs w:val="32"/>
          <w:cs/>
        </w:rPr>
        <w:t>เสนอเพิ่มเติมให้พิจารณา</w:t>
      </w:r>
      <w:r w:rsidR="00A06C3D" w:rsidRPr="006152D6">
        <w:rPr>
          <w:rFonts w:ascii="TH SarabunPSK" w:eastAsia="Calibri" w:hAnsi="TH SarabunPSK" w:cs="TH SarabunPSK" w:hint="cs"/>
          <w:sz w:val="24"/>
          <w:szCs w:val="32"/>
          <w:cs/>
        </w:rPr>
        <w:t xml:space="preserve">ชื่อรายวิชาที่มีกลุ่มคำลักษณะคำเชื่อม เช่น กับการพัฒนา เพื่อการพัฒนา สำหรับการพัฒนา เป็นต้น ให้มีความเหมาะสม และควรจัดกลุ่มองค์ความรู้ของรายวิชาให้เป็นหมวดหมู่ และมีความสมดุล 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152D6">
        <w:rPr>
          <w:rFonts w:ascii="TH SarabunPSK" w:hAnsi="TH SarabunPSK" w:cs="TH SarabunPSK"/>
          <w:sz w:val="32"/>
          <w:szCs w:val="32"/>
        </w:rPr>
        <w:t>: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เห็นควรปรับลดจำนวนหน่วยกิตรวมตลอดหลักสูตร ทั้งนี้ให้เป็นไปตามข้อบังคับมหาวิทยาลัยราชภัฏวไลยอลงกรณ์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ว่าด้วยการจัดการศึกษาระดับอนุปริญญาและปริญญาตรี พ.ศ. 2557 หมวด 3 หลักสูตรการศึกษาและระยะเวลาการศึกษา ข้อ 19.2.1 หลักสูตรระดับปริญญาตรี (4 ปี) ให้มีจำนวนหน่วยกิตรวมตลอดหลักสูตรไม่น้อยกว่า 120 หน่วยกิต 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เห็นควรพิจารณาปรับชี่อรายวิชาให้มีความเหมาะสมและสื่อความหมายที่ชัดเจน เป็นกลุ่มดังนี้</w:t>
      </w:r>
    </w:p>
    <w:p w:rsidR="00A06C3D" w:rsidRPr="006152D6" w:rsidRDefault="00A06C3D" w:rsidP="00DF2F49">
      <w:pPr>
        <w:numPr>
          <w:ilvl w:val="0"/>
          <w:numId w:val="27"/>
        </w:num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กลุ่มหลักการ และทฤษฎีทางมนุษยศาสตร์และสังคมศาสตร์</w:t>
      </w:r>
    </w:p>
    <w:p w:rsidR="00A06C3D" w:rsidRPr="006152D6" w:rsidRDefault="00A06C3D" w:rsidP="00DF2F49">
      <w:pPr>
        <w:numPr>
          <w:ilvl w:val="0"/>
          <w:numId w:val="27"/>
        </w:num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กลุ่มวิชาการพัฒนา ที่เป็นวิชาในลักษณะเชิงบูรณาการศาสตร์ และการปรับประยุกต์ใช้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5.4 การปรับแขนงวิชา </w:t>
      </w:r>
    </w:p>
    <w:p w:rsidR="00A06C3D" w:rsidRPr="006152D6" w:rsidRDefault="0086418B" w:rsidP="0086418B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 xml:space="preserve">ผู้ช่วยศาสตราจารย์ ดร.ทัศนีย์  </w:t>
      </w:r>
      <w:r w:rsidR="00A06C3D" w:rsidRPr="006152D6">
        <w:rPr>
          <w:rFonts w:ascii="TH SarabunPSK" w:hAnsi="TH SarabunPSK" w:cs="TH SarabunPSK" w:hint="cs"/>
          <w:sz w:val="24"/>
          <w:szCs w:val="32"/>
          <w:cs/>
        </w:rPr>
        <w:t>ปัทมสนธิ์</w:t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 xml:space="preserve">  ได้เสนอควรปรับแขนงวิชา เป็นกลุ่มวิชาเลือก โดยเพิ่มหน่วยกิตในกลุ่มวิชาบังคับ เพื่อให้นักศึกษามีความรู้ที่เกี่ยวข้องกับศาสตร์ทางสังคมศาสตร์ในลักษณะของการรู้ลึก และรู้รอบอันจะเป็นประโยชน์ต่อการประกอบอาชีพ หรือการศึกษาต่อในอนาคต</w:t>
      </w:r>
      <w:r w:rsidR="00A06C3D" w:rsidRPr="006152D6">
        <w:rPr>
          <w:rFonts w:ascii="TH SarabunPSK" w:hAnsi="TH SarabunPSK" w:cs="TH SarabunPSK"/>
          <w:sz w:val="32"/>
          <w:szCs w:val="32"/>
        </w:rPr>
        <w:t xml:space="preserve"> </w:t>
      </w:r>
    </w:p>
    <w:p w:rsidR="00A06C3D" w:rsidRPr="006152D6" w:rsidRDefault="0086418B" w:rsidP="0086418B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 xml:space="preserve">อาจารย์วรรณลดา  กันต์โฉม ได้เสนอความเห็นเพิ่มเติมว่า เนื่องจากจำนวนอาจารย์ในหลักสูตรมีจำนวนพอดีเป็นไปตามเกณฑ์มาตรฐานหลักสูตรระดับปริญญาตรี พ.ศ. 2558 จึงทำให้การบริหารจัดการของหลักสูตรไม่มีความคล่องตัว เช่น การลาศึกษาต่อของอาจารย์ในหลักสูตร เป็นต้น  ซึ่งการปรับแขนงวิชาเป็นกลุ่มวิชาเลือกไม่ได้ส่งผลกระทบต่อการเรียนรู้ของนักศึกษา </w:t>
      </w:r>
    </w:p>
    <w:p w:rsidR="00A06C3D" w:rsidRPr="006152D6" w:rsidRDefault="0086418B" w:rsidP="0086418B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>อาจารย์ปิยะ  สงวนสิน ได้เสนอความเห็นเพิ่มเติมว่าจากการศึกษาข้อมูลหลักสูตรสังคมศาสตร์เพื่อการพัฒนา และหลักสูตรที่ใกล้เคียง ของมหาวิทยาลัยอื่นๆ พบว่า ส่วนใหญ่จะมีลักษณะโครงสร้างหลักสูตรที่เป็นกลุ่มวิชาเฉพาะ และกลุ่มวิชาเลือก โดยไม่มีการแบ่งเป็นแขนงวิชา</w:t>
      </w:r>
    </w:p>
    <w:p w:rsidR="00A06C3D" w:rsidRPr="006152D6" w:rsidRDefault="0086418B" w:rsidP="0086418B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A06C3D" w:rsidRPr="006152D6">
        <w:rPr>
          <w:rFonts w:ascii="TH SarabunPSK" w:hAnsi="TH SarabunPSK" w:cs="TH SarabunPSK" w:hint="cs"/>
          <w:sz w:val="32"/>
          <w:szCs w:val="32"/>
          <w:cs/>
        </w:rPr>
        <w:t>อาจารย์นริศรา  จริยะพันธุ์  ได้เสนอในที่ประชุม ให้มีการปรับชื่อแขนงวิชาการบริหารภาครัฐและท้องถิ่น เป็นชื่อกลุ่มวิชา การพัฒนาของภาครัฐและท้องถิ่น เพื่อเน้นเนื้อหารายวิชาที่เป็นเชิงการพัฒนาให้ชัดเจนยิ่งขึ้น และมีความสอดคล้องกับภาพรวมของหลักสูตรสังคมศาสตร์เพื่อการพัฒนา</w:t>
      </w:r>
    </w:p>
    <w:p w:rsidR="00A06C3D" w:rsidRPr="006152D6" w:rsidRDefault="0086418B" w:rsidP="0086418B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6152D6">
        <w:rPr>
          <w:rFonts w:ascii="TH SarabunPSK" w:hAnsi="TH SarabunPSK" w:cs="TH SarabunPSK"/>
          <w:sz w:val="24"/>
          <w:szCs w:val="32"/>
          <w:cs/>
        </w:rPr>
        <w:tab/>
      </w:r>
      <w:r w:rsidR="00A06C3D" w:rsidRPr="006152D6">
        <w:rPr>
          <w:rFonts w:ascii="TH SarabunPSK" w:hAnsi="TH SarabunPSK" w:cs="TH SarabunPSK" w:hint="cs"/>
          <w:sz w:val="24"/>
          <w:szCs w:val="32"/>
          <w:cs/>
        </w:rPr>
        <w:t xml:space="preserve">ผู้ช่วยศาสตราจารย์ ดร.ชาญชัย  จิตรเหล่าอาพร  เห็นควรปรับชื่อกลุ่มวิชาตามที่ อาจารย์นริศรา  จริยะพันธุ์ เสนอ เพราะชื่อดังกล่าวมีความชัดเจนและสะท้อนถึงศาสตร์ทางด้านการพัฒนา 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152D6">
        <w:rPr>
          <w:rFonts w:ascii="TH SarabunPSK" w:hAnsi="TH SarabunPSK" w:cs="TH SarabunPSK"/>
          <w:sz w:val="32"/>
          <w:szCs w:val="32"/>
        </w:rPr>
        <w:t>:</w:t>
      </w:r>
      <w:r w:rsidRPr="006152D6">
        <w:rPr>
          <w:rFonts w:ascii="TH SarabunPSK" w:hAnsi="TH SarabunPSK" w:cs="TH SarabunPSK"/>
          <w:sz w:val="24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24"/>
          <w:szCs w:val="32"/>
          <w:cs/>
        </w:rPr>
        <w:t>เห็นควรปรับแขนงวิชา เป็นกลุ่มวิชา โดยแบ่งเป็นกลุ่มวิชาการพัฒนาของภาครัฐและท้องถิ่น และกลุ่มวิชาการพัฒนาสังคมและความมั่นคงของมนุษย์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6 เรื่องอื่นๆ (ถ้ามี)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152D6">
        <w:rPr>
          <w:rFonts w:ascii="TH SarabunPSK" w:hAnsi="TH SarabunPSK" w:cs="TH SarabunPSK"/>
          <w:sz w:val="32"/>
          <w:szCs w:val="32"/>
        </w:rPr>
        <w:t xml:space="preserve">: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16.30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 น</w:t>
      </w:r>
      <w:r w:rsidR="00E34635">
        <w:rPr>
          <w:rFonts w:ascii="TH SarabunPSK" w:hAnsi="TH SarabunPSK" w:cs="TH SarabunPSK"/>
          <w:sz w:val="32"/>
          <w:szCs w:val="32"/>
        </w:rPr>
        <w:t>.</w:t>
      </w:r>
    </w:p>
    <w:p w:rsidR="00E34635" w:rsidRPr="006152D6" w:rsidRDefault="00E34635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ind w:firstLine="28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ผู้บันทึกรายงานการประชุม</w:t>
      </w:r>
    </w:p>
    <w:p w:rsidR="00A06C3D" w:rsidRPr="006152D6" w:rsidRDefault="00A06C3D" w:rsidP="00DF2F49">
      <w:pPr>
        <w:ind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86418B"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อาจารย์วรนุช  สิปิยารักษ์</w:t>
      </w:r>
      <w:r w:rsidRPr="006152D6">
        <w:rPr>
          <w:rFonts w:ascii="TH SarabunPSK" w:hAnsi="TH SarabunPSK" w:cs="TH SarabunPSK"/>
          <w:sz w:val="32"/>
          <w:szCs w:val="32"/>
          <w:cs/>
        </w:rPr>
        <w:t>)</w:t>
      </w:r>
    </w:p>
    <w:p w:rsidR="00A06C3D" w:rsidRDefault="00A06C3D" w:rsidP="00DF2F49">
      <w:pPr>
        <w:ind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86418B" w:rsidRPr="006152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418B" w:rsidRPr="006152D6">
        <w:rPr>
          <w:rFonts w:ascii="TH SarabunPSK" w:hAnsi="TH SarabunPSK" w:cs="TH SarabunPSK" w:hint="cs"/>
          <w:sz w:val="32"/>
          <w:szCs w:val="32"/>
          <w:cs/>
        </w:rPr>
        <w:t>กรรมการและ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เลขานุการหลักสูตร</w:t>
      </w:r>
    </w:p>
    <w:p w:rsidR="00E34635" w:rsidRPr="006152D6" w:rsidRDefault="00E34635" w:rsidP="00DF2F49">
      <w:pPr>
        <w:ind w:firstLine="8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06C3D" w:rsidRPr="006152D6" w:rsidRDefault="00A06C3D" w:rsidP="00DF2F49">
      <w:pPr>
        <w:ind w:left="1440" w:firstLine="13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A06C3D" w:rsidRPr="006152D6" w:rsidRDefault="00A06C3D" w:rsidP="00DF2F49">
      <w:pPr>
        <w:ind w:firstLine="33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อาจารย์วรรณลดา  กันต์โฉม</w:t>
      </w:r>
      <w:r w:rsidRPr="006152D6">
        <w:rPr>
          <w:rFonts w:ascii="TH SarabunPSK" w:hAnsi="TH SarabunPSK" w:cs="TH SarabunPSK"/>
          <w:sz w:val="32"/>
          <w:szCs w:val="32"/>
          <w:cs/>
        </w:rPr>
        <w:t>)</w:t>
      </w:r>
    </w:p>
    <w:p w:rsidR="00A06C3D" w:rsidRPr="006152D6" w:rsidRDefault="00A06C3D" w:rsidP="00DF2F49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 xml:space="preserve">    ประธานหลักสูตร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D6767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6CF321" wp14:editId="77B7F4A1">
                <wp:simplePos x="0" y="0"/>
                <wp:positionH relativeFrom="column">
                  <wp:posOffset>4941736</wp:posOffset>
                </wp:positionH>
                <wp:positionV relativeFrom="paragraph">
                  <wp:posOffset>-727544</wp:posOffset>
                </wp:positionV>
                <wp:extent cx="508883" cy="341906"/>
                <wp:effectExtent l="0" t="0" r="5715" b="127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3419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3E03D" id="สี่เหลี่ยมผืนผ้า 17" o:spid="_x0000_s1026" style="position:absolute;margin-left:389.1pt;margin-top:-57.3pt;width:40.05pt;height:26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" fillcolor="white [3212]" stroked="f" strokeweight="1pt"/>
            </w:pict>
          </mc:Fallback>
        </mc:AlternateContent>
      </w: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34635" w:rsidRDefault="00E34635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4236E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4922322</wp:posOffset>
                </wp:positionH>
                <wp:positionV relativeFrom="paragraph">
                  <wp:posOffset>-730332</wp:posOffset>
                </wp:positionV>
                <wp:extent cx="522514" cy="415636"/>
                <wp:effectExtent l="0" t="0" r="0" b="381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4156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5AEB7" id="สี่เหลี่ยมผืนผ้า 47" o:spid="_x0000_s1026" style="position:absolute;margin-left:387.6pt;margin-top:-57.5pt;width:41.15pt;height:32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" fillcolor="white [3201]" stroked="f" strokeweight="1pt"/>
            </w:pict>
          </mc:Fallback>
        </mc:AlternateContent>
      </w: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34635" w:rsidRPr="006152D6" w:rsidRDefault="00E34635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18B" w:rsidRPr="006152D6" w:rsidRDefault="0086418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8641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</w:t>
      </w:r>
    </w:p>
    <w:p w:rsidR="001F13FE" w:rsidRPr="006152D6" w:rsidRDefault="001F13FE" w:rsidP="008641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รายงานการวิพากษ์หลักสูตรศิลปศาสตรบัณฑิต</w:t>
      </w:r>
    </w:p>
    <w:p w:rsidR="001F13FE" w:rsidRPr="006152D6" w:rsidRDefault="001F13FE" w:rsidP="008641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สาขาวิชาสังคมศาสตร์เพื่อการพัฒนา</w:t>
      </w: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Pr="006152D6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ศิลปศาสตรบัณฑิต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สาขาวิชาสังคมศาสตร์เพื่อการพัฒนา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26 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ห้อง</w:t>
      </w:r>
      <w:r w:rsidR="008B664E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HUSO 101</w:t>
      </w:r>
    </w:p>
    <w:p w:rsidR="00A06C3D" w:rsidRPr="006152D6" w:rsidRDefault="00A06C3D" w:rsidP="0086418B">
      <w:pPr>
        <w:jc w:val="center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A06C3D" w:rsidRPr="006152D6" w:rsidRDefault="00A06C3D" w:rsidP="0086418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A06C3D" w:rsidRPr="006152D6" w:rsidRDefault="00A06C3D" w:rsidP="00DF2F49">
      <w:pPr>
        <w:ind w:firstLine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อาจารย์วรรณลดา กันต์โฉม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ประธาน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6152D6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2. รองศาสตราจารย์ ดร.ดุจเดือน พันธุมนาวิน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3. ผู้ช่วยศาสตราจารย์ ดร.ชาญชัย จิตรเหล่าอาพร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4.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 ดร. ทัศนีย์ ปัทมสนธิ์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A06C3D" w:rsidRPr="006152D6" w:rsidRDefault="00A06C3D" w:rsidP="00DF2F49">
      <w:pPr>
        <w:ind w:left="5040" w:right="-91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นายทศพล จันทราภิรมย์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ศิษย์เก่า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อาจารย์.ดร.ดรุณศักดิ์ ตติยะลาภะ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  ผู้รับผิดชอบหลักสูตร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7.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อาจารย์ปิยะ สงวนสิน</w:t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  ผู้รับผิดชอบหลักสูตร</w:t>
      </w:r>
    </w:p>
    <w:p w:rsidR="00A06C3D" w:rsidRPr="006152D6" w:rsidRDefault="00A06C3D" w:rsidP="00DF2F49">
      <w:pPr>
        <w:ind w:left="5085" w:hanging="4185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8.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อาจารย์.ดร.สุเทพ บุญซ้อน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กรรมการ  ผู้รับผิดชอบหลักสูตร</w:t>
      </w:r>
    </w:p>
    <w:p w:rsidR="00A06C3D" w:rsidRPr="006152D6" w:rsidRDefault="00A06C3D" w:rsidP="00DF2F49">
      <w:pPr>
        <w:ind w:left="5085" w:hanging="418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9. อาจารย์นริศรา จริยะพันธุ์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กรรมการ  ผู้รับผิดชอบหลักสูตร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10.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อาจารย์วรนุช สิปิยารักษ์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A06C3D" w:rsidRPr="006152D6" w:rsidRDefault="00A06C3D" w:rsidP="00DF2F49">
      <w:pPr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</w:t>
      </w:r>
    </w:p>
    <w:p w:rsidR="008B664E" w:rsidRPr="006152D6" w:rsidRDefault="00A06C3D" w:rsidP="00DF2F49">
      <w:pPr>
        <w:ind w:left="5103" w:hanging="425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</w:t>
      </w:r>
      <w:r w:rsidRPr="006152D6">
        <w:rPr>
          <w:rFonts w:ascii="TH SarabunPSK" w:hAnsi="TH SarabunPSK" w:cs="TH SarabunPSK"/>
          <w:sz w:val="32"/>
          <w:szCs w:val="32"/>
          <w:cs/>
        </w:rPr>
        <w:t>วัลลภ รัฐฉัตรานนท์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กรรมการผู้ทรงคุณวุฒิ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</w:p>
    <w:p w:rsidR="00A06C3D" w:rsidRPr="006152D6" w:rsidRDefault="00A06C3D" w:rsidP="00DF2F49">
      <w:pPr>
        <w:ind w:left="5103" w:hanging="425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2.</w:t>
      </w:r>
      <w:r w:rsidR="008B664E"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>นายสิธา ตันเจริญ</w:t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ผู้ใช้บัณฑิต</w:t>
      </w:r>
    </w:p>
    <w:p w:rsidR="00A06C3D" w:rsidRPr="006152D6" w:rsidRDefault="00A06C3D" w:rsidP="00DF2F49">
      <w:pPr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06C3D" w:rsidRPr="006152D6" w:rsidRDefault="00A06C3D" w:rsidP="00DF2F49">
      <w:pPr>
        <w:ind w:firstLine="5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 xml:space="preserve"> 1.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รองศาสตราจารย์ ดร.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กาสัก เต๊ะขันหมาก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กรรมการผู้ทรงคุณวุฒิ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</w:p>
    <w:p w:rsidR="00A06C3D" w:rsidRPr="006152D6" w:rsidRDefault="00A06C3D" w:rsidP="00DF2F49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อาจารย์ชัชพันธุ์  ยิ้มอ่อน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าจารย์สังกัดหลักสูตร</w:t>
      </w:r>
    </w:p>
    <w:p w:rsidR="00A06C3D" w:rsidRPr="006152D6" w:rsidRDefault="00A06C3D" w:rsidP="00DF2F49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นายชววุฒิ ลาภมาก</w:t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="0086418B"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>ผู้ใช้บัณฑิต</w:t>
      </w:r>
    </w:p>
    <w:p w:rsidR="00A06C3D" w:rsidRPr="006152D6" w:rsidRDefault="00A06C3D" w:rsidP="00B52882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นางสาวรัตนา คชาชัย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="0086418B"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>ผู้ใช้บัณฑิต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เริ่มการวิพากษ์หลักสูตร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152D6">
        <w:rPr>
          <w:rFonts w:ascii="TH SarabunPSK" w:hAnsi="TH SarabunPSK" w:cs="TH SarabunPSK"/>
          <w:sz w:val="32"/>
          <w:szCs w:val="32"/>
        </w:rPr>
        <w:t>09.00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Pr="006152D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รองศาสตราจารย์ ดร.กาสัก  เต๊ะขันหมาก</w:t>
      </w:r>
      <w:r w:rsidRPr="006152D6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ind w:firstLine="70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1. การปรับปรุงหลักสูตรควรคำนึงถึงปรัชญาของหลักสูตรที่ระบุว่า “บัณฑิตสังคมศาสตร์เพื่อการพัฒนาเป็นผู้นำปฏิบัติการ และส่งเสริมการจัดการพัฒนาอย่างมีคุณธรรม ด้วยการใช้เทคนิควิทยาแบบสหวิทยาการเพื่อแก้ไขปัญหา และพัฒนาอย่างยั่งยืน” โดยจัดการเรียนการสอนที่สอดคล้องกับปรัชญาของหลักสูตร เพื่อให้นักศึกษามีคุณลักษณะบัณฑิตสังคมศาสตร์เพื่อการพัฒนา </w:t>
      </w:r>
    </w:p>
    <w:p w:rsidR="00A06C3D" w:rsidRPr="006152D6" w:rsidRDefault="00A06C3D" w:rsidP="00DF2F49">
      <w:pPr>
        <w:ind w:firstLine="70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lastRenderedPageBreak/>
        <w:t>2.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ควรปรับการอธิบายหัวข้อ สถานการณ์ภายนอกหรือการพัฒนาที่จำเป็นต้องนำมาพิจารณาในการวางแผนหลักสูตร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ให้เห็นทิศทางของการพัฒนาในอนาคต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เช่น แผนพัฒนาเศรษฐกิจและสังคมแห่งชาติฉบับที่ 12  การจัดการเรียนรู้ </w:t>
      </w:r>
      <w:r w:rsidRPr="006152D6">
        <w:rPr>
          <w:rFonts w:ascii="TH SarabunPSK" w:eastAsia="Calibri" w:hAnsi="TH SarabunPSK" w:cs="TH SarabunPSK"/>
          <w:sz w:val="32"/>
          <w:szCs w:val="32"/>
        </w:rPr>
        <w:t>Education 4.0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 ทักษะการเรียนรู้ในศตวรรษที่ 21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เป้าหมายการพัฒนาที่ยั่งยืน (</w:t>
      </w:r>
      <w:r w:rsidRPr="006152D6">
        <w:rPr>
          <w:rFonts w:ascii="TH SarabunPSK" w:eastAsia="Calibri" w:hAnsi="TH SarabunPSK" w:cs="TH SarabunPSK"/>
          <w:sz w:val="32"/>
          <w:szCs w:val="32"/>
        </w:rPr>
        <w:t>Sustainable Development Goals (SDGs)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เป็นต้น</w:t>
      </w:r>
    </w:p>
    <w:p w:rsidR="00A06C3D" w:rsidRPr="006152D6" w:rsidRDefault="00A06C3D" w:rsidP="00DF2F49">
      <w:pPr>
        <w:ind w:firstLine="70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3. การพิจารณาชื่อรายวิชาที่มีกลุ่มคำลักษณะคำเชื่อม เช่น กับการพัฒนา  เพื่อการพัฒนา  สำหรับการพัฒนา เป็นต้น ให้มีความเหมาะสม และควรจัดกลุ่มองค์ความรู้ของรายวิชาให้เป็นหมวดหมู่ และมีความสมดุล เห็นควรปรับลดจำนวนหน่วยกิตรวมตลอดหลักสูตร และควรพิจารณาปรับชี่อรายวิชาให้มีความเหมาะสมและสื่อความหมายที่ชัดเจน เป็นกลุ่มดังนี้</w:t>
      </w:r>
    </w:p>
    <w:p w:rsidR="00A06C3D" w:rsidRPr="006152D6" w:rsidRDefault="00A06C3D" w:rsidP="00DF2F49">
      <w:pPr>
        <w:ind w:left="117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3.1 กลุ่มหลักการ และทฤษฎีทางมนุษยศาสตร์และสังคมศาสตร์</w:t>
      </w:r>
    </w:p>
    <w:p w:rsidR="00A06C3D" w:rsidRPr="006152D6" w:rsidRDefault="00A06C3D" w:rsidP="00DF2F49">
      <w:pPr>
        <w:ind w:left="117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3.2 กลุ่มวิชาการพัฒนา ที่เป็นวิชาในลักษณะเชิงบูรณาการศาสตร์ และการปรับ</w:t>
      </w:r>
    </w:p>
    <w:p w:rsidR="00A06C3D" w:rsidRPr="006152D6" w:rsidRDefault="00A06C3D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ประยุกต์ใช้</w:t>
      </w:r>
    </w:p>
    <w:p w:rsidR="00A06C3D" w:rsidRPr="006152D6" w:rsidRDefault="00A06C3D" w:rsidP="00DF2F49">
      <w:pPr>
        <w:ind w:firstLine="70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Pr="006152D6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ผู้ช่วยศาสตราจารย์ ดร.ชาญชัย  จิตรเหล่าอาพร  </w:t>
      </w: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6152D6">
        <w:rPr>
          <w:rFonts w:ascii="TH SarabunPSK" w:hAnsi="TH SarabunPSK" w:cs="TH SarabunPSK" w:hint="cs"/>
          <w:sz w:val="24"/>
          <w:szCs w:val="32"/>
          <w:cs/>
        </w:rPr>
        <w:t xml:space="preserve">ตามปรัชญาของหลักสูตรที่ว่าด้วย “การใช้เทคนิควิทยาแบบสหวิทยาการเพื่อแก้ไขปัญหา และพัฒนาอย่างยั่งยืน” นั้น ควรจะมีรายวิชาที่มีความรู้ในศาสตร์ทางสังคมศาสตร์ที่หลากหลายเช่น รายวิชาที่เกี่ยวข้องกับการเมือง เศรษฐกิจ สังคม เป็นต้น ซึ่งจะทำให้หลักสูตรมีจุดเด่น คือ           การบูรณาการศาสตร์แขนงต่างๆ เข้ามาในการจัดการเรียนการสอน </w:t>
      </w:r>
    </w:p>
    <w:p w:rsidR="00A06C3D" w:rsidRPr="006152D6" w:rsidRDefault="00A06C3D" w:rsidP="00DF2F49">
      <w:pPr>
        <w:ind w:left="720"/>
        <w:contextualSpacing/>
        <w:jc w:val="thaiDistribute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6152D6">
        <w:rPr>
          <w:rFonts w:ascii="TH SarabunPSK" w:eastAsia="Calibri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Pr="006152D6">
        <w:rPr>
          <w:rFonts w:ascii="TH SarabunPSK" w:eastAsia="Calibri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ผู้ช่วยศาสตราจารย์ ดร.ทัศนีย์  ปัทมสนธิ์</w:t>
      </w:r>
      <w:r w:rsidRPr="006152D6">
        <w:rPr>
          <w:rFonts w:ascii="TH SarabunPSK" w:eastAsia="Calibri" w:hAnsi="TH SarabunPSK" w:cs="TH SarabunPSK"/>
          <w:b/>
          <w:bCs/>
          <w:sz w:val="24"/>
          <w:szCs w:val="32"/>
        </w:rPr>
        <w:t xml:space="preserve"> </w:t>
      </w:r>
      <w:r w:rsidRPr="006152D6">
        <w:rPr>
          <w:rFonts w:ascii="TH SarabunPSK" w:eastAsia="Calibri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การปรับจำนวนหน่วยกิตรวมตลอดหลักสูตรลดลง โดยเพิ่มรายวิชาที่เน้นการฝึกปฏิบัติเพิ่มขึ้น เพื่อให้สามารถบูรณาการศาสตร์และนำไปปรับประยุกต์ใช้หลักการ ทฤษฏี เพื่อการประกอบอาชีพได้อย่างเหมาะสม</w:t>
      </w:r>
    </w:p>
    <w:p w:rsidR="00A06C3D" w:rsidRPr="006152D6" w:rsidRDefault="00A06C3D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2. ควรปรับแขนงวิชา เป็นกลุ่มวิชาเลือก โดยเพิ่มหน่วยกิตในกลุ่มวิชาบังคับ เพื่อให้นักศึกษามีความรู้ที่เกี่ยวข้องกับศาสตร์ทางสังคมศาสตร์ในลักษณะของการรู้ลึก และรู้รอบอันจะเป็นประโยชน์ต่อการประกอบอาชีพ หรือการศึกษาต่อในอนาคต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</w:p>
    <w:p w:rsidR="00A06C3D" w:rsidRPr="006152D6" w:rsidRDefault="00A06C3D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ปิดการวิพากษ์หลักสูตร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16.30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B52882" w:rsidRPr="006152D6" w:rsidRDefault="00B52882" w:rsidP="00DF2F49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6152D6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A06C3D" w:rsidRPr="006152D6" w:rsidRDefault="00A06C3D" w:rsidP="00DF2F49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อาจารย์วรนุช  สิปิยารักษ์</w:t>
      </w:r>
      <w:r w:rsidRPr="006152D6">
        <w:rPr>
          <w:rFonts w:ascii="TH SarabunPSK" w:hAnsi="TH SarabunPSK" w:cs="TH SarabunPSK"/>
          <w:sz w:val="32"/>
          <w:szCs w:val="32"/>
          <w:cs/>
        </w:rPr>
        <w:t>)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B52882" w:rsidRPr="006152D6">
        <w:rPr>
          <w:rFonts w:ascii="TH SarabunPSK" w:hAnsi="TH SarabunPSK" w:cs="TH SarabunPSK" w:hint="cs"/>
          <w:sz w:val="32"/>
          <w:szCs w:val="32"/>
          <w:cs/>
        </w:rPr>
        <w:t xml:space="preserve">    กรรมการและ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เลขานุการหลักสูตร</w:t>
      </w:r>
    </w:p>
    <w:p w:rsidR="00B52882" w:rsidRPr="006152D6" w:rsidRDefault="00B52882" w:rsidP="00DF2F49">
      <w:pPr>
        <w:ind w:hanging="1620"/>
        <w:jc w:val="thaiDistribute"/>
        <w:rPr>
          <w:rFonts w:ascii="TH SarabunPSK" w:hAnsi="TH SarabunPSK" w:cs="TH SarabunPSK"/>
          <w:sz w:val="52"/>
          <w:szCs w:val="52"/>
        </w:rPr>
      </w:pPr>
    </w:p>
    <w:p w:rsidR="00A06C3D" w:rsidRPr="006152D6" w:rsidRDefault="00A06C3D" w:rsidP="00DF2F49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6152D6">
        <w:rPr>
          <w:rFonts w:ascii="TH SarabunPSK" w:hAnsi="TH SarabunPSK" w:cs="TH SarabunPSK"/>
          <w:sz w:val="32"/>
          <w:szCs w:val="32"/>
        </w:rPr>
        <w:t>...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6152D6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A06C3D" w:rsidRPr="006152D6" w:rsidRDefault="00A06C3D" w:rsidP="00DF2F49">
      <w:pPr>
        <w:ind w:firstLine="25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อาจารย์วรรณลดา  กันต์โฉม</w:t>
      </w:r>
      <w:r w:rsidRPr="006152D6">
        <w:rPr>
          <w:rFonts w:ascii="TH SarabunPSK" w:hAnsi="TH SarabunPSK" w:cs="TH SarabunPSK"/>
          <w:sz w:val="32"/>
          <w:szCs w:val="32"/>
          <w:cs/>
        </w:rPr>
        <w:t>)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B52882"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ประธานหลักสูตร</w:t>
      </w:r>
    </w:p>
    <w:p w:rsidR="00A06C3D" w:rsidRDefault="00A06C3D" w:rsidP="00DF2F49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B5288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ศิลปศาสตรบัณฑิต</w:t>
      </w:r>
    </w:p>
    <w:p w:rsidR="00A06C3D" w:rsidRPr="006152D6" w:rsidRDefault="00A06C3D" w:rsidP="00B5288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สาขาวิชาสังคมศาสตร์เพื่อการพัฒนา</w:t>
      </w:r>
    </w:p>
    <w:p w:rsidR="00A06C3D" w:rsidRPr="006152D6" w:rsidRDefault="00A06C3D" w:rsidP="00B52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A06C3D" w:rsidRPr="006152D6" w:rsidRDefault="00A06C3D" w:rsidP="00B52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A06C3D" w:rsidRPr="006152D6" w:rsidRDefault="00A06C3D" w:rsidP="00B52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A06C3D" w:rsidRPr="006152D6" w:rsidRDefault="00A06C3D" w:rsidP="00B52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ห้อง</w:t>
      </w:r>
      <w:r w:rsidR="008B664E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>HUSO 101</w:t>
      </w:r>
    </w:p>
    <w:p w:rsidR="00A06C3D" w:rsidRPr="006152D6" w:rsidRDefault="00A06C3D" w:rsidP="00B52882">
      <w:pPr>
        <w:jc w:val="center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A06C3D" w:rsidRPr="006152D6" w:rsidRDefault="00A06C3D" w:rsidP="00B5288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A06C3D" w:rsidRPr="006152D6" w:rsidRDefault="00A06C3D" w:rsidP="00DF2F49">
      <w:pPr>
        <w:ind w:firstLine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1.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อาจารย์วรรณลดา กันต์โฉม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ประธาน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6152D6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2. รองศาสตราจารย์ ดร.ดุจเดือน พันธุมนาวิน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3. ผู้ช่วยศาสตราจารย์ ดร.ชาญชัย จิตรเหล่าอาพร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4.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 ดร. ทัศนีย์ ปัทมสนธิ์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A06C3D" w:rsidRPr="006152D6" w:rsidRDefault="00A06C3D" w:rsidP="00DF2F49">
      <w:pPr>
        <w:ind w:left="5040" w:right="-91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นายทศพล จันทราภิรมย์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ศิษย์เก่า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อาจารย์.ดร.ดรุณศักดิ์ ตติยะลาภะ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  ผู้รับผิดชอบหลักสูตร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>7.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อาจารย์ปิยะ สงวนสิน</w:t>
      </w:r>
      <w:r w:rsidRPr="006152D6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  ผู้รับผิดชอบหลักสูตร</w:t>
      </w:r>
    </w:p>
    <w:p w:rsidR="00A06C3D" w:rsidRPr="006152D6" w:rsidRDefault="00A06C3D" w:rsidP="00DF2F49">
      <w:pPr>
        <w:ind w:left="5085" w:hanging="4185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8.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อาจารย์.ดร.สุเทพ บุญซ้อน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กรรมการ  ผู้รับผิดชอบหลักสูตร</w:t>
      </w:r>
    </w:p>
    <w:p w:rsidR="00A06C3D" w:rsidRPr="006152D6" w:rsidRDefault="00A06C3D" w:rsidP="00DF2F49">
      <w:pPr>
        <w:ind w:left="5085" w:hanging="418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9. อาจารย์นริศรา จริยะพันธุ์</w:t>
      </w:r>
      <w:r w:rsidRPr="006152D6">
        <w:rPr>
          <w:rFonts w:ascii="TH SarabunPSK" w:hAnsi="TH SarabunPSK" w:cs="TH SarabunPSK"/>
          <w:sz w:val="32"/>
          <w:szCs w:val="32"/>
          <w:cs/>
        </w:rPr>
        <w:tab/>
        <w:t>กรรมการ  ผู้รับผิดชอบหลักสูตร</w:t>
      </w:r>
    </w:p>
    <w:p w:rsidR="00A06C3D" w:rsidRPr="006152D6" w:rsidRDefault="00A06C3D" w:rsidP="00DF2F49">
      <w:pPr>
        <w:ind w:left="5040" w:hanging="414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10.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อาจารย์วรนุช สิปิยารักษ์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A06C3D" w:rsidRPr="006152D6" w:rsidRDefault="00A06C3D" w:rsidP="00DF2F49">
      <w:pPr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</w:t>
      </w:r>
    </w:p>
    <w:p w:rsidR="00A06C3D" w:rsidRPr="006152D6" w:rsidRDefault="00A06C3D" w:rsidP="00DF2F49">
      <w:pPr>
        <w:ind w:left="5103" w:hanging="425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</w:t>
      </w:r>
      <w:r w:rsidRPr="006152D6">
        <w:rPr>
          <w:rFonts w:ascii="TH SarabunPSK" w:hAnsi="TH SarabunPSK" w:cs="TH SarabunPSK"/>
          <w:sz w:val="32"/>
          <w:szCs w:val="32"/>
          <w:cs/>
        </w:rPr>
        <w:t>วัลลภ รัฐฉัตรานนท์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            2.</w:t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นายสิธา ตันเจริญ</w:t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 ผู้ใช้บัณฑิต</w:t>
      </w:r>
    </w:p>
    <w:p w:rsidR="008B664E" w:rsidRPr="006152D6" w:rsidRDefault="00A06C3D" w:rsidP="00DF2F49">
      <w:pPr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</w:p>
    <w:p w:rsidR="00A06C3D" w:rsidRPr="006152D6" w:rsidRDefault="00A06C3D" w:rsidP="00DF2F49">
      <w:pPr>
        <w:ind w:firstLine="5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 xml:space="preserve"> 1.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รองศาสตราจารย์ ดร.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กาสัก เต๊ะขันหมาก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กรรมการผู้ทรงคุณวุฒิ</w:t>
      </w:r>
      <w:r w:rsidRPr="006152D6">
        <w:rPr>
          <w:rFonts w:ascii="TH SarabunPSK" w:hAnsi="TH SarabunPSK" w:cs="TH SarabunPSK"/>
          <w:sz w:val="32"/>
          <w:szCs w:val="32"/>
          <w:cs/>
        </w:rPr>
        <w:tab/>
      </w:r>
    </w:p>
    <w:p w:rsidR="00A06C3D" w:rsidRPr="006152D6" w:rsidRDefault="00A06C3D" w:rsidP="00DF2F49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อาจารย์ชัชพันธุ์  ยิ้มอ่อน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าจารย์สังกัดหลักสูตร</w:t>
      </w:r>
    </w:p>
    <w:p w:rsidR="00A06C3D" w:rsidRPr="006152D6" w:rsidRDefault="00A06C3D" w:rsidP="00DF2F49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นายชววุฒิ ลาภมาก</w:t>
      </w:r>
      <w:r w:rsidRPr="006152D6">
        <w:rPr>
          <w:rFonts w:ascii="TH SarabunPSK" w:hAnsi="TH SarabunPSK" w:cs="TH SarabunPSK"/>
          <w:sz w:val="32"/>
          <w:szCs w:val="32"/>
        </w:rPr>
        <w:tab/>
      </w:r>
      <w:r w:rsidR="00B52882"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>ผู้ใช้บัณฑิต</w:t>
      </w:r>
    </w:p>
    <w:p w:rsidR="00A06C3D" w:rsidRPr="006152D6" w:rsidRDefault="00A06C3D" w:rsidP="00DF2F49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นางสาวรัตนา คชาชัย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="00B52882" w:rsidRPr="006152D6">
        <w:rPr>
          <w:rFonts w:ascii="TH SarabunPSK" w:hAnsi="TH SarabunPSK" w:cs="TH SarabunPSK" w:hint="cs"/>
          <w:sz w:val="32"/>
          <w:szCs w:val="32"/>
          <w:cs/>
          <w:lang w:eastAsia="zh-CN"/>
        </w:rPr>
        <w:t>ผู้ใช้บัณฑิต</w:t>
      </w:r>
    </w:p>
    <w:p w:rsidR="00A06C3D" w:rsidRPr="006152D6" w:rsidRDefault="00A06C3D" w:rsidP="00DF2F49">
      <w:pPr>
        <w:tabs>
          <w:tab w:val="left" w:pos="5103"/>
        </w:tabs>
        <w:ind w:firstLine="810"/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เริ่มการวิพากษ์หลักสูตร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152D6">
        <w:rPr>
          <w:rFonts w:ascii="TH SarabunPSK" w:hAnsi="TH SarabunPSK" w:cs="TH SarabunPSK"/>
          <w:sz w:val="32"/>
          <w:szCs w:val="32"/>
        </w:rPr>
        <w:t>09.00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A06C3D" w:rsidRPr="006152D6" w:rsidRDefault="00A06C3D" w:rsidP="00DF2F49">
      <w:pPr>
        <w:ind w:firstLine="70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Pr="006152D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รองศาสตราจารย์ ดร.ดุจเดือน  พันธุมนาวิน  </w:t>
      </w: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6152D6">
        <w:rPr>
          <w:rFonts w:ascii="TH SarabunPSK" w:hAnsi="TH SarabunPSK" w:cs="TH SarabunPSK"/>
          <w:spacing w:val="4"/>
          <w:sz w:val="32"/>
          <w:szCs w:val="32"/>
        </w:rPr>
        <w:t xml:space="preserve">1. 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>ควรเพิ่มรายวิชาจิตวิทยาพัฒนาการกับการพัฒนาและควรมีเนื้อหาในเรื่องการแนะแนว เพื่อให้นักศึกษาได้เรียนรู้พัฒนาการตั้งแต่ช่วงวัยเด็ก จนไปถึงวัยผู้สูงอายุ รวมถึงทักษะในเรื่องการแนะนำ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>2. การจัดแผนการศึกษา สำหรับนักศึกษาชั้นปีที่ 1 ภาคการศึกษาที่ 1 ควรมีการจัดรายวิชา ที่เน้นการปูพื้นฐานให้กับนักศึกษา มากกว่ารายวิชาที่มีการใช้การบูรณาการเลย เพื่อให้นักศึกษาเข้าใจในเรื่องของศาสตร์ แล้วจึงสาสมารถนำไปแก้ไขปัญหาได้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>3. หลักสูตรควรเพิ่ม ในเรื่องการพัฒนาทักษะเทคโนโลยีการสื่อสาร เพื่อให้เหมาะสมกันยุคสมัยให้มากขึ้น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4. รายวิชา </w:t>
      </w:r>
      <w:r w:rsidR="0074798F" w:rsidRPr="006152D6">
        <w:rPr>
          <w:rFonts w:ascii="TH SarabunPSK" w:hAnsi="TH SarabunPSK" w:cs="TH SarabunPSK"/>
          <w:spacing w:val="4"/>
          <w:sz w:val="32"/>
          <w:szCs w:val="32"/>
        </w:rPr>
        <w:t>HSD</w:t>
      </w:r>
      <w:r w:rsidRPr="006152D6">
        <w:rPr>
          <w:rFonts w:ascii="TH SarabunPSK" w:hAnsi="TH SarabunPSK" w:cs="TH SarabunPSK"/>
          <w:spacing w:val="4"/>
          <w:sz w:val="32"/>
          <w:szCs w:val="32"/>
        </w:rPr>
        <w:t xml:space="preserve">312 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รายวิชา การพัฒนาเยาวชน ควรปรับชื่อรายวิชาภาษาอังกฤษ เป็น </w:t>
      </w:r>
      <w:r w:rsidRPr="006152D6">
        <w:rPr>
          <w:rFonts w:ascii="TH SarabunPSK" w:hAnsi="TH SarabunPSK" w:cs="TH SarabunPSK"/>
          <w:spacing w:val="4"/>
          <w:sz w:val="32"/>
          <w:szCs w:val="32"/>
        </w:rPr>
        <w:t>Youth Development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152D6">
        <w:rPr>
          <w:rFonts w:ascii="TH SarabunPSK" w:hAnsi="TH SarabunPSK" w:cs="TH SarabunPSK"/>
          <w:spacing w:val="4"/>
          <w:sz w:val="32"/>
          <w:szCs w:val="32"/>
        </w:rPr>
        <w:t xml:space="preserve">5. </w:t>
      </w:r>
      <w:r w:rsidRPr="006152D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ควรพิจารณามาตรฐานผลการเรียนรู้ ที่สามารถพัฒนาบัณฑิตได้จริง เช่น ควรใช้คำว่าชำนาญมากกว่าเชี่ยวชาญ ในการใช้เครื่องมือโปรแกรมสำหรับวิจัยทางสังคมศาสตร์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Pr="006152D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รองศาสตราจารย์ ดร.กาสัก  เต๊ะขันหมาก</w:t>
      </w:r>
      <w:r w:rsidRPr="006152D6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tabs>
          <w:tab w:val="left" w:pos="1170"/>
        </w:tabs>
        <w:ind w:left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1. เพิ่มรายวิชาภาษาอังกฤษ</w:t>
      </w:r>
      <w:r w:rsidRPr="006152D6">
        <w:rPr>
          <w:rFonts w:ascii="TH SarabunPSK" w:eastAsia="Calibri" w:hAnsi="TH SarabunPSK" w:cs="TH SarabunPSK"/>
          <w:sz w:val="24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เพื่อให้นักศึกษามีทักษะและความสามารถในการสื่อสารได้</w:t>
      </w:r>
    </w:p>
    <w:p w:rsidR="00A06C3D" w:rsidRPr="006152D6" w:rsidRDefault="00A06C3D" w:rsidP="00DF2F49">
      <w:pPr>
        <w:tabs>
          <w:tab w:val="left" w:pos="1170"/>
        </w:tabs>
        <w:ind w:left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2. รายวิชา </w:t>
      </w:r>
      <w:r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/>
          <w:sz w:val="32"/>
          <w:szCs w:val="40"/>
        </w:rPr>
        <w:t>203</w:t>
      </w:r>
      <w:r w:rsidRPr="006152D6">
        <w:rPr>
          <w:rFonts w:ascii="TH SarabunPSK" w:eastAsia="Calibri" w:hAnsi="TH SarabunPSK" w:cs="TH SarabunPSK" w:hint="cs"/>
          <w:sz w:val="32"/>
          <w:szCs w:val="40"/>
          <w:cs/>
        </w:rPr>
        <w:t xml:space="preserve"> </w:t>
      </w: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รายวิชาระบบเศรษฐกิจไทยและวิสาหกิจชุมชน ควรแยกเนื้อหา</w:t>
      </w:r>
    </w:p>
    <w:p w:rsidR="00A06C3D" w:rsidRPr="006152D6" w:rsidRDefault="00A06C3D" w:rsidP="00DF2F49">
      <w:pPr>
        <w:tabs>
          <w:tab w:val="left" w:pos="1170"/>
        </w:tabs>
        <w:contextualSpacing/>
        <w:jc w:val="thaiDistribute"/>
        <w:rPr>
          <w:rFonts w:ascii="TH SarabunPSK" w:eastAsia="Calibri" w:hAnsi="TH SarabunPSK" w:cs="TH SarabunPSK"/>
          <w:sz w:val="32"/>
          <w:szCs w:val="40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รายวิชาเป็น วิชา ระบบเศรษฐกิจไทย และนำประเด็นวิสาหกิจชุมชน ไปเป็นส่วนหนึ่งใน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HSD </w:t>
      </w:r>
      <w:r w:rsidR="0074798F" w:rsidRPr="006152D6">
        <w:rPr>
          <w:rFonts w:ascii="TH SarabunPSK" w:eastAsia="Calibri" w:hAnsi="TH SarabunPSK" w:cs="TH SarabunPSK" w:hint="cs"/>
          <w:sz w:val="32"/>
          <w:szCs w:val="32"/>
          <w:cs/>
        </w:rPr>
        <w:t>226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เศรษฐกิจ</w:t>
      </w:r>
      <w:r w:rsidR="0074798F" w:rsidRPr="006152D6">
        <w:rPr>
          <w:rFonts w:ascii="TH SarabunPSK" w:eastAsia="Calibri" w:hAnsi="TH SarabunPSK" w:cs="TH SarabunPSK" w:hint="cs"/>
          <w:sz w:val="32"/>
          <w:szCs w:val="32"/>
          <w:cs/>
        </w:rPr>
        <w:t>พอเพียงกับการพัฒนา</w:t>
      </w:r>
    </w:p>
    <w:p w:rsidR="00A06C3D" w:rsidRPr="006152D6" w:rsidRDefault="00A06C3D" w:rsidP="00DF2F49">
      <w:pPr>
        <w:tabs>
          <w:tab w:val="left" w:pos="117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5. รายวิชา </w:t>
      </w:r>
      <w:r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402</w:t>
      </w: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 xml:space="preserve"> การพัฒนาผู้สูงอายุ ควรปรับชื่อรายวิชาเป็น วิชา ผู้สูงอายุกับการพัฒนา และเพิ่มเนื้อหารายวิชาที่เน้นพลังของผู้สูงอายุในการพัฒนา</w:t>
      </w:r>
    </w:p>
    <w:p w:rsidR="00A06C3D" w:rsidRPr="006152D6" w:rsidRDefault="00A06C3D" w:rsidP="00DF2F49">
      <w:pPr>
        <w:tabs>
          <w:tab w:val="left" w:pos="117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6. รายวิชา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HSD403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พัฒนากลุ่มผู้ด้อยโอกาส ปรับคำอธิบายรายวิชาให้สอดคล้องกับนิยามผู้ด้อยโอกาสของกระทรวงพัฒนาสังคมและความมั่นคงของมนุษย์</w:t>
      </w:r>
    </w:p>
    <w:p w:rsidR="00A06C3D" w:rsidRPr="006152D6" w:rsidRDefault="00A06C3D" w:rsidP="00DF2F49">
      <w:pPr>
        <w:tabs>
          <w:tab w:val="left" w:pos="117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7. รายวิชา </w:t>
      </w:r>
      <w:r w:rsidR="0074798F"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406</w:t>
      </w: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 xml:space="preserve"> การวางแผนและการประเมินแผนกลยุทธ์ ควรเปลี่ยนชื่อรายวิชาเป็น รายวิชา การจัดการเชิงกลยุทธ์ ซึ่งตรงกับคำอธิบายรายวิชา</w:t>
      </w:r>
    </w:p>
    <w:p w:rsidR="00A06C3D" w:rsidRPr="006152D6" w:rsidRDefault="00A06C3D" w:rsidP="00DF2F49">
      <w:pPr>
        <w:tabs>
          <w:tab w:val="left" w:pos="1170"/>
        </w:tabs>
        <w:ind w:left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8. พิจารณาชื่อภาษาอังกฤษให้ตรงกับชื่อภาษาไทยในแต่ละรายวิชา</w:t>
      </w:r>
    </w:p>
    <w:p w:rsidR="00A06C3D" w:rsidRPr="006152D6" w:rsidRDefault="00A06C3D" w:rsidP="00B52882">
      <w:pPr>
        <w:tabs>
          <w:tab w:val="left" w:pos="117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9. ควรมีรายวิชาที่เกี่ยวข้องกับงานพันธกิจเพื่อสังคม ซึ่งอาจนำไปเป็นส่วนหนึ่งในรายวิชา โครงงานเพื่อการพัฒนา หรือการศึกษาเอกเทศ</w:t>
      </w:r>
    </w:p>
    <w:p w:rsidR="00A06C3D" w:rsidRPr="006152D6" w:rsidRDefault="00A06C3D" w:rsidP="00DF2F49">
      <w:pPr>
        <w:ind w:firstLine="70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Pr="006152D6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ผู้ช่วยศาสตราจารย์ ดร.ชาญชัย  จิตรเหล่าอาพร  </w:t>
      </w: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tabs>
          <w:tab w:val="left" w:pos="117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1. รายวิชาพื้นฐาน เช่น หลักมานุษยวิทยาเบื้องต้น  หลักสังคมวิทยาเบื้องต้น  หลักรัฐศาสตร์และนิติศาสตร์ เป็นต้น มีความเหมาะสม ควรคงรายวิชาไว้ เนื่องจากนักศึกษาจะได้เรียนรู้พื้นฐานหลักคิดของศาสตร์นั้นๆ ก่อนที่จะนำไปสู่รายวิชาที่เป็นการประยุกต์</w:t>
      </w:r>
    </w:p>
    <w:p w:rsidR="00A06C3D" w:rsidRPr="006152D6" w:rsidRDefault="00A06C3D" w:rsidP="00DF2F49">
      <w:pPr>
        <w:tabs>
          <w:tab w:val="left" w:pos="117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2. รายวิชา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HSD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406</w:t>
      </w: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 xml:space="preserve"> การวางแผนและการประเมินแผนกลยุทธ์ ควรเปลี่ยนชื่อรายวิชาเป็น รายวิชา การจัดการเชิงกลยุทธ์ ซึ่งตรงกับคำอธิบายรายวิชา</w:t>
      </w:r>
    </w:p>
    <w:p w:rsidR="00A06C3D" w:rsidRPr="006152D6" w:rsidRDefault="00A06C3D" w:rsidP="00DF2F49">
      <w:pPr>
        <w:tabs>
          <w:tab w:val="left" w:pos="117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 xml:space="preserve">3. ควรเพิ่มเนื้อหาที่เกี่ยวข้องกับแนวคิดปรัชญาทางสังคมศาสตร์ </w:t>
      </w:r>
      <w:r w:rsidRPr="006152D6">
        <w:rPr>
          <w:rFonts w:ascii="TH SarabunPSK" w:eastAsia="Calibri" w:hAnsi="TH SarabunPSK" w:cs="TH SarabunPSK"/>
          <w:sz w:val="24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เพื่อปูพื้นฐานแก่นักศึกษาให้เข้าใจในที่มาของรากฐานทางความคิดสู่การนำไปใช้ในกระบวนการวิจัย</w:t>
      </w:r>
      <w:r w:rsidRPr="006152D6">
        <w:rPr>
          <w:rFonts w:ascii="TH SarabunPSK" w:eastAsia="Calibri" w:hAnsi="TH SarabunPSK" w:cs="TH SarabunPSK"/>
          <w:sz w:val="24"/>
          <w:szCs w:val="32"/>
        </w:rPr>
        <w:t xml:space="preserve"> </w:t>
      </w:r>
    </w:p>
    <w:p w:rsidR="00A06C3D" w:rsidRPr="006152D6" w:rsidRDefault="00A06C3D" w:rsidP="00DF2F49">
      <w:pPr>
        <w:tabs>
          <w:tab w:val="left" w:pos="117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4. ควรนำ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HSD 404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เอกเทศ ปรับเป็นรายวิชาในวิชาบังคับ เนื่องจากนักศึกษาในระดับปริญญาตรีควรมีความสามารถในการทำวิจัยเบื้องต้นได้</w:t>
      </w:r>
    </w:p>
    <w:p w:rsidR="00A06C3D" w:rsidRPr="006152D6" w:rsidRDefault="00A06C3D" w:rsidP="00DF2F49">
      <w:pPr>
        <w:tabs>
          <w:tab w:val="left" w:pos="1170"/>
        </w:tabs>
        <w:ind w:left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5. ควรเพิ่มรายวิชาทางด้านกฎหมาย เพื่อเพิ่มโอกาสในการประกอบอาชีพแก่บัณฑิต</w:t>
      </w:r>
    </w:p>
    <w:p w:rsidR="00A06C3D" w:rsidRPr="006152D6" w:rsidRDefault="00A06C3D" w:rsidP="00DF2F49">
      <w:pPr>
        <w:tabs>
          <w:tab w:val="left" w:pos="117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 xml:space="preserve">6. รายวิชาการเมืองกับการกำหนดนโยบายสาธารณะ ปรับชื่อรายวิชาเป็น รายวิชา นโยบายสาธารณะ หรือ วิชานโยบายสาธารณะและการวางแผน </w:t>
      </w:r>
    </w:p>
    <w:p w:rsidR="00A06C3D" w:rsidRPr="006152D6" w:rsidRDefault="00A06C3D" w:rsidP="00DF2F49">
      <w:pPr>
        <w:ind w:left="720"/>
        <w:contextualSpacing/>
        <w:jc w:val="thaiDistribute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6152D6">
        <w:rPr>
          <w:rFonts w:ascii="TH SarabunPSK" w:eastAsia="Calibri" w:hAnsi="TH SarabunPSK" w:cs="TH SarabunPSK"/>
          <w:b/>
          <w:bCs/>
          <w:spacing w:val="4"/>
          <w:sz w:val="32"/>
          <w:szCs w:val="32"/>
          <w:cs/>
        </w:rPr>
        <w:lastRenderedPageBreak/>
        <w:t>ข้อเสนอแนะของ</w:t>
      </w:r>
      <w:r w:rsidRPr="006152D6">
        <w:rPr>
          <w:rFonts w:ascii="TH SarabunPSK" w:eastAsia="Calibri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ผู้ช่วยศาสตราจารย์ ดร.ทัศนีย์  ปัทมสนธิ์</w:t>
      </w:r>
      <w:r w:rsidRPr="006152D6">
        <w:rPr>
          <w:rFonts w:ascii="TH SarabunPSK" w:eastAsia="Calibri" w:hAnsi="TH SarabunPSK" w:cs="TH SarabunPSK"/>
          <w:b/>
          <w:bCs/>
          <w:sz w:val="24"/>
          <w:szCs w:val="32"/>
        </w:rPr>
        <w:t xml:space="preserve"> </w:t>
      </w:r>
      <w:r w:rsidRPr="006152D6">
        <w:rPr>
          <w:rFonts w:ascii="TH SarabunPSK" w:eastAsia="Calibri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ในภาพรวมของหลักสูตรควรหาแกนกลางหรือทิศทางชองหลักสูตรเน้นด้านใด  เช่น นักปฏิบัติหรือนักวิชาการ</w:t>
      </w:r>
    </w:p>
    <w:p w:rsidR="00A06C3D" w:rsidRPr="006152D6" w:rsidRDefault="00A06C3D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2. หลักสูตรมีรายวิชาเยอะมากซึ่งมองในแง่ดีก็ดูมีความหลากหลาย  แต่มองในแง่ของการจัดการรายวิชาอาจดูเยอะเกินไป  ผนวกกับมีรายวิชาเปิดใหม่อีกมากหากสามารถพิจารณาปิดรายวิชาที่ไม่ทันสมัยออกไปบ้างจะทำให้หลักสูตรกระชับขึ้น</w:t>
      </w:r>
    </w:p>
    <w:p w:rsidR="00A06C3D" w:rsidRPr="006152D6" w:rsidRDefault="00A06C3D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3. ในการเขียนคำอธิบายรายวิชา  ควรเขียนแบบบูรณาการไม่ควรเน้นทฤษฎีมากเกินไป  ต้องแสดงออกให้เห็นคุณลักษณะของนักศึกษาที่พึงได้รับจากรายวิชานั้นๆ  โดยเฉพาะรายวิชาที่มี การปฏิบัติ</w:t>
      </w:r>
    </w:p>
    <w:p w:rsidR="00A06C3D" w:rsidRPr="006152D6" w:rsidRDefault="00A06C3D" w:rsidP="00DF2F49">
      <w:pPr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4. ในรายวิชา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การพัฒนาคุณภาพชีวิตบุคคลและครอบครัว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อาจปรับคำอธิบายให้กระชับขึ้น</w:t>
      </w:r>
    </w:p>
    <w:p w:rsidR="00A06C3D" w:rsidRPr="006152D6" w:rsidRDefault="00A06C3D" w:rsidP="00B52882">
      <w:pPr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ดังนี้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ศึกษาและวิเคราะห์สภาพการณ์ทางด้านประชากรในสังคมไทย โดยเฉพาะอย่างยิ่งคุณภาพชีวิตของประชากรในครอบครัว ซึ่งถือได้ว่าเป็นสถาบันที่เป็นรากฐานสำคัญของสังคม ศึกษาและทำความเข้าใจกระบวนการพัฒนาคุณภาพชีวิต ทั้งในระดับปัจเจกบุคคลและระดับครอบครัวและชุมชนในด้านต่างๆ อันได้แก่ ด้านเศรษฐกิจ สังคม การศึกษา สุขภาพอนามัย และการประกอบอาชีพ ตลอดจนการศึกษาแนวทางในการพัฒนาครอบครัวที่เข้มแข็งทั้งทางด้านกำลังโดยอาศัยเทคนิควิธีการต่างๆ เข้ามาช่วยในการพัฒนา</w:t>
      </w:r>
    </w:p>
    <w:p w:rsidR="00A06C3D" w:rsidRPr="006152D6" w:rsidRDefault="00A06C3D" w:rsidP="00DF2F49">
      <w:pPr>
        <w:ind w:firstLine="70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Pr="006152D6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ผู้ช่วยศาสตราจารย์จุเลียบ  ชูเสือหึง  </w:t>
      </w: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tabs>
          <w:tab w:val="left" w:pos="360"/>
          <w:tab w:val="left" w:pos="108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1. เพื่อสร้างโอกาสในการประกอบอาชีพแก่บัณฑิตทางสังคมศาสตร์เพื่อการพัฒนา จึงควรเพิ่มรายวิชาทางด้านกฎหมายดังต่อไปนี้</w:t>
      </w:r>
    </w:p>
    <w:p w:rsidR="00A06C3D" w:rsidRPr="006152D6" w:rsidRDefault="00A06C3D" w:rsidP="00DF2F49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1.1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หลักกฎหมายวิธีพิจารณาความอาญา</w:t>
      </w:r>
    </w:p>
    <w:p w:rsidR="00A06C3D" w:rsidRPr="006152D6" w:rsidRDefault="00A06C3D" w:rsidP="00DF2F49">
      <w:pPr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="0074798F"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ศึกษาหลักกฎหมายว่าด้วยการดำเนินคดีอาญาตามประมวลกฎหมายวิธีพิจารณาความอาญา</w:t>
      </w:r>
    </w:p>
    <w:p w:rsidR="00A06C3D" w:rsidRPr="006152D6" w:rsidRDefault="00A06C3D" w:rsidP="00DF2F49">
      <w:pPr>
        <w:ind w:left="720" w:firstLine="45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1.2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หลักกฎหมายลักษณะพยานหลักฐาน</w:t>
      </w:r>
    </w:p>
    <w:p w:rsidR="00A06C3D" w:rsidRPr="006152D6" w:rsidRDefault="00A06C3D" w:rsidP="00DF2F49">
      <w:pPr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="0074798F"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ศึกษาหลักกฎหมายลักษณะพยานหลักฐานทั้งในคดีแพ่งและคดีอาญา</w:t>
      </w:r>
    </w:p>
    <w:p w:rsidR="00A06C3D" w:rsidRPr="006152D6" w:rsidRDefault="00A06C3D" w:rsidP="00DF2F49">
      <w:pPr>
        <w:tabs>
          <w:tab w:val="left" w:pos="1080"/>
        </w:tabs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2. ควรปรับคำอธิบายรายวิชาเพื่อความทันสมัย ดังต่อไปนี้</w:t>
      </w:r>
    </w:p>
    <w:p w:rsidR="00A06C3D" w:rsidRPr="006152D6" w:rsidRDefault="00A06C3D" w:rsidP="00DF2F49">
      <w:pPr>
        <w:ind w:left="720" w:firstLine="45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2.1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HSD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414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หลักกฎหมายเกี่ยวกับเด็กและเยาวชนเพื่อการพัฒนา</w:t>
      </w:r>
    </w:p>
    <w:p w:rsidR="00A06C3D" w:rsidRPr="006152D6" w:rsidRDefault="00A06C3D" w:rsidP="00DF2F49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="0074798F"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ศึกษาหลักกฎหมายที่เกี่ยวกับเด็กและเยาวชนตามอนุสัญญาว่าด้วยสิทธิเด็ก พระราชบัญญัติคุ้มครองเด็ก พ.ศ. 2546 พระราชบัญญัติจัดตั้งศาลเยาวชนและครอบครัวและวิธีพิจารณาคดีเยาวชนและครอบครัว พ.ศ.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2553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พระราชบัญญัติคุ้มครองเด็กที่เกิดโดยอาศัยเทคโนโลยีช่วยการเจริญพันธุ์ทางการแพทย์ พ.ศ.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2558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พระราชบัญญัติป้องกันและปราบปรามการค้ามนุษย์ พ.ศ.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2551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พระราชบัญญัติการป้องกันและการแก้ไขปัญหาการตั้งครรภ์ในวัยรุ่น พ.ศ.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2559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และกฎหมายอื่นที่เกี่ยวข้อง</w:t>
      </w:r>
    </w:p>
    <w:p w:rsidR="00A06C3D" w:rsidRPr="006152D6" w:rsidRDefault="00A06C3D" w:rsidP="00DF2F49">
      <w:pPr>
        <w:ind w:left="720" w:firstLine="45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2.2 </w:t>
      </w:r>
      <w:r w:rsidR="0074798F"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222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หลักกฎหมายอาญาเพื่อการพัฒนา</w:t>
      </w:r>
    </w:p>
    <w:p w:rsidR="00A06C3D" w:rsidRPr="006152D6" w:rsidRDefault="00A06C3D" w:rsidP="00DF2F49">
      <w:pPr>
        <w:tabs>
          <w:tab w:val="left" w:pos="1418"/>
        </w:tabs>
        <w:ind w:left="450"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="0074798F"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ศึกษาหลักกฎหมายอาญาภาคทั่วไปและภาคความผิดตามประมวลกฎหมายอาญา</w:t>
      </w:r>
    </w:p>
    <w:p w:rsidR="00A06C3D" w:rsidRPr="006152D6" w:rsidRDefault="00A06C3D" w:rsidP="00DF2F49">
      <w:pPr>
        <w:ind w:left="720" w:firstLine="45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2.3 </w:t>
      </w:r>
      <w:r w:rsidR="0074798F"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221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หลักกฎหมายแพ่งและพาณิชย์</w:t>
      </w:r>
    </w:p>
    <w:p w:rsidR="00A06C3D" w:rsidRPr="006152D6" w:rsidRDefault="00A06C3D" w:rsidP="00DF2F49">
      <w:pPr>
        <w:tabs>
          <w:tab w:val="left" w:pos="1418"/>
        </w:tabs>
        <w:ind w:left="450" w:firstLine="720"/>
        <w:contextualSpacing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="0074798F"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pacing w:val="-8"/>
          <w:sz w:val="32"/>
          <w:szCs w:val="32"/>
          <w:cs/>
        </w:rPr>
        <w:t>ศึกษาหลักกฎหมายแพ่งและพาณิชย์ตามประมวลกฎหมายแพ่งและพาณิชย์ บรรพ 1-6</w:t>
      </w:r>
    </w:p>
    <w:p w:rsidR="00A06C3D" w:rsidRPr="006152D6" w:rsidRDefault="00A06C3D" w:rsidP="00DF2F49">
      <w:pPr>
        <w:ind w:left="720" w:firstLine="45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2.4 </w:t>
      </w:r>
      <w:r w:rsidR="0074798F"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323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หลักกฎหมายครอบครัวเพื่อการพัฒนา</w:t>
      </w:r>
    </w:p>
    <w:p w:rsidR="00A06C3D" w:rsidRPr="006152D6" w:rsidRDefault="00A06C3D" w:rsidP="00DF2F49">
      <w:pPr>
        <w:tabs>
          <w:tab w:val="left" w:pos="1418"/>
        </w:tabs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="0074798F"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ศึกษาหลักกฎหมายครอบครัวตามประมวลกฎหมายแพ่งและพาณิชย์ บรรพ 5 ครอบครัว พระราชบัญญัติคุ้มครองผู้ถูกกระทำด้วยความรุนแรงในครอบครัว พ.ศ. 2550 และกฎหมายอื่นที่เกี่ยวข้อง</w:t>
      </w:r>
    </w:p>
    <w:p w:rsidR="00A06C3D" w:rsidRPr="006152D6" w:rsidRDefault="00A06C3D" w:rsidP="00B52882">
      <w:pPr>
        <w:tabs>
          <w:tab w:val="left" w:pos="1080"/>
        </w:tabs>
        <w:ind w:firstLine="720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3. การจัดการเรียนการสอนในรายวิชาทางด้านกฎหมายสำหรับนักศึกษาในหลักสูตรสังคมศาสตร์เพื่อการพัฒนา ควรเป็นการจัดการเรียนการสอนในลักษณะการปูพื้นฐานด้านกฎหมาย และสามารถนำเนื้อหาทางกฎหมายไปปรับประยุกต์ในการทำงานด้านการพัฒนา</w:t>
      </w:r>
    </w:p>
    <w:p w:rsidR="00A06C3D" w:rsidRPr="006152D6" w:rsidRDefault="00A06C3D" w:rsidP="00DF2F4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Pr="006152D6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b/>
          <w:bCs/>
          <w:sz w:val="24"/>
          <w:szCs w:val="32"/>
          <w:cs/>
        </w:rPr>
        <w:t>นายทศพล  จันทราภิรมย์</w:t>
      </w:r>
      <w:r w:rsidRPr="006152D6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1. รายวิชาในหลักสูตรมีความเหมาะสม และสอดคล้องกับภาระหน้าที่ของกระทรวงพัฒนาสังคมและความมั่นคงของมนุษย์ ซึ่งในปัจจุบันกระทรวงฯ ได้ยึดการดำเนินงานตาม พระราชบัญญัติ   3 ฉบับ คือ (1) พระราชบัญญัติคุ้มครองผู้ถูกกระทำด้วยความรุนแรงในครอบครัว  (2) พระราชบัญญัติคุ้มครองเด็ก  และ (3) พระราชบัญญัติป้องกันและปราบปรามการค้ามนุษย์  หลักสูตรจึงควรมีเนื้อหาที่เกี่ยวข้องกับพระราชบัญญัติดังกล่าวเพิ่มเติม  เนื่องด้วยประเด็นดังกล่าวมีความเหมาะสมกับสถานการณ์ในปัจจุบันที่จะสามารถนำไปสู่การปฏิบัติงานได้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2. เพิ่มเติมประเด็นการให้คำปรึกษาทางด้านจิตวิทยา ในรายวิชาจิตวิทยาของหลักสูตร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3. ราย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74798F" w:rsidRPr="006152D6">
        <w:rPr>
          <w:rFonts w:ascii="TH SarabunPSK" w:hAnsi="TH SarabunPSK" w:cs="TH SarabunPSK"/>
          <w:sz w:val="32"/>
          <w:szCs w:val="32"/>
        </w:rPr>
        <w:t>HSD</w:t>
      </w:r>
      <w:r w:rsidRPr="006152D6">
        <w:rPr>
          <w:rFonts w:ascii="TH SarabunPSK" w:hAnsi="TH SarabunPSK" w:cs="TH SarabunPSK"/>
          <w:sz w:val="32"/>
          <w:szCs w:val="32"/>
        </w:rPr>
        <w:t xml:space="preserve">323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หลักกฎหมายครอบครัวเพื่อการพัฒนา  ควรมีเนื้อหาที่เกี่ยวข้องกับความรุนแรงในครอบครัว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และกฎหมายอื่นๆ ที่เกี่ยวข้อง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Pr="006152D6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นายชววุฒิ  ลาภมาก  </w:t>
      </w: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tabs>
          <w:tab w:val="left" w:pos="1080"/>
        </w:tabs>
        <w:ind w:firstLine="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1. ในรายวิชาธุรกิจทางเลือก ควรมีการเน้นกรณีศึกษา ในประเด็นดังต่อไปนี้</w:t>
      </w:r>
    </w:p>
    <w:p w:rsidR="00A06C3D" w:rsidRPr="006152D6" w:rsidRDefault="00A06C3D" w:rsidP="00DF2F49">
      <w:pPr>
        <w:ind w:firstLine="113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24"/>
          <w:szCs w:val="32"/>
          <w:cs/>
        </w:rPr>
        <w:t>1.1 ควรเพิ่มประเด็นกรณีศึกษาเรื่อง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การสร้างคุณค่าร่วม หรือ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CSV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6152D6">
        <w:rPr>
          <w:rFonts w:ascii="TH SarabunPSK" w:eastAsia="Calibri" w:hAnsi="TH SarabunPSK" w:cs="TH SarabunPSK"/>
          <w:sz w:val="32"/>
          <w:szCs w:val="32"/>
        </w:rPr>
        <w:t>Creating Shared Value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เพราะในปัจจุบันภาคเอกชนได้มีการปรับเปลี่ยนวิธีคิด และวิธีการดำเนินงานในเรื่องความรับผิดชอบต่อสังคม (</w:t>
      </w:r>
      <w:r w:rsidRPr="006152D6">
        <w:rPr>
          <w:rFonts w:ascii="TH SarabunPSK" w:eastAsia="Calibri" w:hAnsi="TH SarabunPSK" w:cs="TH SarabunPSK"/>
          <w:sz w:val="32"/>
          <w:szCs w:val="32"/>
        </w:rPr>
        <w:t>Corporate  Social  Responsibility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หรือ </w:t>
      </w:r>
      <w:r w:rsidRPr="006152D6">
        <w:rPr>
          <w:rFonts w:ascii="TH SarabunPSK" w:eastAsia="Calibri" w:hAnsi="TH SarabunPSK" w:cs="TH SarabunPSK"/>
          <w:sz w:val="32"/>
          <w:szCs w:val="32"/>
        </w:rPr>
        <w:t>CSR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ที่เป็นผู้ให้เพียงอย่างเดียว แต่ควรมีลักษณะของการมีส่วนร่วมระหว่างผู้ให้และผู้รับในการเรียนรู้ สร้างคุณค่าทางเศรษฐกิจให้กับกิจการและสังคมไปพร้อมกัน</w:t>
      </w:r>
    </w:p>
    <w:p w:rsidR="00A06C3D" w:rsidRPr="006152D6" w:rsidRDefault="0074798F" w:rsidP="00DF2F49">
      <w:pPr>
        <w:ind w:firstLine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1.2 </w:t>
      </w:r>
      <w:r w:rsidR="00A06C3D" w:rsidRPr="006152D6">
        <w:rPr>
          <w:rFonts w:ascii="TH SarabunPSK" w:eastAsia="Calibri" w:hAnsi="TH SarabunPSK" w:cs="TH SarabunPSK" w:hint="cs"/>
          <w:sz w:val="32"/>
          <w:szCs w:val="32"/>
          <w:cs/>
        </w:rPr>
        <w:t>ควรเพิ่มประเด็นกรณีศึกษาเรื่อง ธุรกิจเพื่อสังคม (</w:t>
      </w:r>
      <w:r w:rsidR="00A06C3D" w:rsidRPr="006152D6">
        <w:rPr>
          <w:rFonts w:ascii="TH SarabunPSK" w:eastAsia="Calibri" w:hAnsi="TH SarabunPSK" w:cs="TH SarabunPSK"/>
          <w:sz w:val="32"/>
          <w:szCs w:val="32"/>
        </w:rPr>
        <w:t>Social</w:t>
      </w:r>
      <w:r w:rsidR="00A06C3D"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06C3D" w:rsidRPr="006152D6">
        <w:rPr>
          <w:rFonts w:ascii="TH SarabunPSK" w:eastAsia="Calibri" w:hAnsi="TH SarabunPSK" w:cs="TH SarabunPSK"/>
          <w:sz w:val="32"/>
          <w:szCs w:val="32"/>
        </w:rPr>
        <w:t>Enterprise</w:t>
      </w:r>
      <w:r w:rsidR="00A06C3D" w:rsidRPr="006152D6">
        <w:rPr>
          <w:rFonts w:ascii="TH SarabunPSK" w:eastAsia="Calibri" w:hAnsi="TH SarabunPSK" w:cs="TH SarabunPSK" w:hint="cs"/>
          <w:sz w:val="32"/>
          <w:szCs w:val="32"/>
          <w:cs/>
        </w:rPr>
        <w:t>) ซึ่งเป็นการเรียนรู้ทางด้านการทำธุรกิจทุกๆ ขั้นตอน เพื่อสังคม ตั้งแต่ต้นน้ำ กลางน้ำ และปลายน้ำของการทำธุรกิจเพื่อเกิดความยั่งยืน</w:t>
      </w:r>
    </w:p>
    <w:p w:rsidR="00A06C3D" w:rsidRPr="006152D6" w:rsidRDefault="00A06C3D" w:rsidP="00DF2F49">
      <w:pPr>
        <w:tabs>
          <w:tab w:val="left" w:pos="1080"/>
        </w:tabs>
        <w:ind w:firstLine="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2. รายวิชา เศรษฐกิจพอเพียง </w:t>
      </w:r>
    </w:p>
    <w:p w:rsidR="00A06C3D" w:rsidRPr="006152D6" w:rsidRDefault="00A06C3D" w:rsidP="00DF2F49">
      <w:pPr>
        <w:ind w:firstLine="106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 xml:space="preserve">2.1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ควรมีเนื้อหาที่เน้นพื้นฐานของหลักคิดทางด้านเศรษฐกิจพอเพียง เพื่อให้เกิดความตระหนักรู้ในแนวคิด และนำไปสู่การนำปฏิบัติในทุกภาคส่วนเช่น ภาคเกษตรกรรม ภาคธุรกิจ ภาคการศึกษา สาธารณสุข การเมืองการปกครอง เป็นต้น </w:t>
      </w:r>
    </w:p>
    <w:p w:rsidR="00A06C3D" w:rsidRPr="006152D6" w:rsidRDefault="00A06C3D" w:rsidP="00DF2F49">
      <w:pPr>
        <w:ind w:left="709" w:firstLine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2.2 ควรเพิ่มหน่วยกิตปฏิบัติในราชวิชาเป็น 3(2-2-5)</w:t>
      </w:r>
    </w:p>
    <w:p w:rsidR="00A06C3D" w:rsidRPr="006152D6" w:rsidRDefault="00A06C3D" w:rsidP="00DF2F49">
      <w:pPr>
        <w:tabs>
          <w:tab w:val="left" w:pos="1080"/>
        </w:tabs>
        <w:ind w:firstLine="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3. รายวิชา </w:t>
      </w:r>
      <w:r w:rsidR="0074798F"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307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สถิติและคอมพิวเตอร์สำหรับการวิจัยทางสังคมศาสตร์  ในภาคเอกชนการวิเคราะห์ตัวเลขทางสถิติมีความสำคัญเป็นอย่างยิ่ง โดยเฉพาะการสร้างฐานข้อมูล การอ่านผลการวิเคราะห์ข้อมูล และการนำเสนอข้อมูลเพื่อใช้ในการตัดสินใจของผู้บริหาร</w:t>
      </w:r>
    </w:p>
    <w:p w:rsidR="00A06C3D" w:rsidRPr="006152D6" w:rsidRDefault="00A06C3D" w:rsidP="00DF2F49">
      <w:pPr>
        <w:tabs>
          <w:tab w:val="left" w:pos="1080"/>
        </w:tabs>
        <w:ind w:firstLine="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4. รายวิชา </w:t>
      </w:r>
      <w:r w:rsidR="0074798F"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406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การวางแผนและประเมินแผนกลยุทธ์ ควรเพิ่มเนื้อหาเรื่อง การบริหารความเสี่ยงขององค์กรหรือชุมชน</w:t>
      </w:r>
    </w:p>
    <w:p w:rsidR="00A06C3D" w:rsidRPr="006152D6" w:rsidRDefault="00A06C3D" w:rsidP="00DF2F49">
      <w:pPr>
        <w:ind w:firstLine="72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Pr="006152D6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นางสาวรัตนา  คชาชัย  </w:t>
      </w:r>
      <w:r w:rsidRPr="006152D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A06C3D" w:rsidRPr="006152D6" w:rsidRDefault="00A06C3D" w:rsidP="00DF2F49">
      <w:pPr>
        <w:tabs>
          <w:tab w:val="left" w:pos="709"/>
          <w:tab w:val="left" w:pos="108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1. รายวิชา </w:t>
      </w:r>
      <w:r w:rsidR="0074798F"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213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การสื่อสารเพื่อการพัฒนาท้องถิ่น ควรปรับชื่อเป็นรายวิชา การสื่อสารเพื่อการพัฒนา และปรับเนื้อหารายวิชา ให้มุ่งเน้นผลิตบัณฑิตที่มีความสามารถในการนำเสนอต่อสาธารณะ เช่น การพูดในที่ชุมชน  เป็นต้น การวิเคราะห์ผู้ฟัง และการนำเสนอให้เหมาะสมแก่กลุ่มผู้ฟัง</w:t>
      </w:r>
    </w:p>
    <w:p w:rsidR="00A06C3D" w:rsidRPr="006152D6" w:rsidRDefault="00A06C3D" w:rsidP="00DF2F49">
      <w:pPr>
        <w:tabs>
          <w:tab w:val="left" w:pos="108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2. รายวิชา </w:t>
      </w:r>
      <w:r w:rsidR="0074798F"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302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ปัญหาสังคม (</w:t>
      </w:r>
      <w:r w:rsidRPr="006152D6">
        <w:rPr>
          <w:rFonts w:ascii="TH SarabunPSK" w:eastAsia="Calibri" w:hAnsi="TH SarabunPSK" w:cs="TH SarabunPSK"/>
          <w:sz w:val="32"/>
          <w:szCs w:val="32"/>
        </w:rPr>
        <w:t>Social Problems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) ควรปรับชื่อรายวิชาเป็น วิชาวิกฤตสังคม (</w:t>
      </w:r>
      <w:r w:rsidRPr="006152D6">
        <w:rPr>
          <w:rFonts w:ascii="TH SarabunPSK" w:eastAsia="Calibri" w:hAnsi="TH SarabunPSK" w:cs="TH SarabunPSK"/>
          <w:sz w:val="32"/>
          <w:szCs w:val="32"/>
        </w:rPr>
        <w:t>Social Crisis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) เพื่อให้มีความทันสมัยยิ่งขึ้น</w:t>
      </w:r>
    </w:p>
    <w:p w:rsidR="00A06C3D" w:rsidRPr="006152D6" w:rsidRDefault="00A06C3D" w:rsidP="00DF2F49">
      <w:pPr>
        <w:tabs>
          <w:tab w:val="left" w:pos="108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3. รายวิชา </w:t>
      </w:r>
      <w:r w:rsidR="0074798F" w:rsidRPr="006152D6">
        <w:rPr>
          <w:rFonts w:ascii="TH SarabunPSK" w:eastAsia="Calibri" w:hAnsi="TH SarabunPSK" w:cs="TH SarabunPSK"/>
          <w:sz w:val="32"/>
          <w:szCs w:val="32"/>
        </w:rPr>
        <w:t>HSD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408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การจัดการเพื่อป้องกันความขัดแย้งทางสังคม เปลี่ยนชื่อรายวิชาเป็น </w:t>
      </w:r>
    </w:p>
    <w:p w:rsidR="00A06C3D" w:rsidRPr="006152D6" w:rsidRDefault="00A06C3D" w:rsidP="00DF2F49">
      <w:pPr>
        <w:tabs>
          <w:tab w:val="left" w:pos="108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การจัดการความขัดแย้งทางสังคม</w:t>
      </w:r>
    </w:p>
    <w:p w:rsidR="00A06C3D" w:rsidRPr="006152D6" w:rsidRDefault="00A06C3D" w:rsidP="00DF2F49">
      <w:pPr>
        <w:tabs>
          <w:tab w:val="left" w:pos="108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4. รายวิชา เศรษฐกิจพอเพียง ควรปรับชื่อรายวิชาให้มีความน่าสนใจ และสื่อถึงความสำคัญของรายวิชาเพิ่มขึ้น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ปิดการวิพากษ์หลักสูตร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16.30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52882" w:rsidRPr="006152D6" w:rsidRDefault="00B52882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52882" w:rsidRPr="006152D6" w:rsidRDefault="00B52882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06C3D" w:rsidRPr="006152D6" w:rsidRDefault="00A06C3D" w:rsidP="00DF2F49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6152D6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A06C3D" w:rsidRPr="006152D6" w:rsidRDefault="00A06C3D" w:rsidP="00DF2F49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อาจารย์วรนุช  สิปิยารักษ์</w:t>
      </w:r>
      <w:r w:rsidRPr="006152D6">
        <w:rPr>
          <w:rFonts w:ascii="TH SarabunPSK" w:hAnsi="TH SarabunPSK" w:cs="TH SarabunPSK"/>
          <w:sz w:val="32"/>
          <w:szCs w:val="32"/>
          <w:cs/>
        </w:rPr>
        <w:t>)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B52882" w:rsidRPr="006152D6">
        <w:rPr>
          <w:rFonts w:ascii="TH SarabunPSK" w:hAnsi="TH SarabunPSK" w:cs="TH SarabunPSK" w:hint="cs"/>
          <w:sz w:val="32"/>
          <w:szCs w:val="32"/>
          <w:cs/>
        </w:rPr>
        <w:t xml:space="preserve">    กรรมการและ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เลขานุการ</w:t>
      </w:r>
      <w:r w:rsidR="00B52882" w:rsidRPr="006152D6"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A06C3D" w:rsidRPr="006152D6" w:rsidRDefault="00A06C3D" w:rsidP="00DF2F49">
      <w:pPr>
        <w:ind w:hanging="1620"/>
        <w:jc w:val="thaiDistribute"/>
        <w:rPr>
          <w:rFonts w:ascii="TH SarabunPSK" w:hAnsi="TH SarabunPSK" w:cs="TH SarabunPSK"/>
          <w:sz w:val="48"/>
          <w:szCs w:val="48"/>
        </w:rPr>
      </w:pPr>
    </w:p>
    <w:p w:rsidR="00A06C3D" w:rsidRPr="006152D6" w:rsidRDefault="00A06C3D" w:rsidP="00DF2F49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6152D6">
        <w:rPr>
          <w:rFonts w:ascii="TH SarabunPSK" w:hAnsi="TH SarabunPSK" w:cs="TH SarabunPSK"/>
          <w:sz w:val="32"/>
          <w:szCs w:val="32"/>
        </w:rPr>
        <w:t>...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6152D6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A06C3D" w:rsidRPr="006152D6" w:rsidRDefault="00A06C3D" w:rsidP="00DF2F49">
      <w:pPr>
        <w:ind w:firstLine="25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hAnsi="TH SarabunPSK" w:cs="TH SarabunPSK"/>
          <w:sz w:val="32"/>
          <w:szCs w:val="32"/>
          <w:cs/>
        </w:rPr>
        <w:t>(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อาจารย์วรรณลดา  กันต์โฉม</w:t>
      </w:r>
      <w:r w:rsidRPr="006152D6">
        <w:rPr>
          <w:rFonts w:ascii="TH SarabunPSK" w:hAnsi="TH SarabunPSK" w:cs="TH SarabunPSK"/>
          <w:sz w:val="32"/>
          <w:szCs w:val="32"/>
          <w:cs/>
        </w:rPr>
        <w:t>)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B52882" w:rsidRPr="006152D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ประธานหลักสูตร</w:t>
      </w: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6C3D" w:rsidRPr="006152D6" w:rsidRDefault="00A06C3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13FE" w:rsidRPr="006152D6" w:rsidRDefault="001F13FE" w:rsidP="00DF2F49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</w:p>
    <w:p w:rsidR="001F13FE" w:rsidRPr="006152D6" w:rsidRDefault="00D6767B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30B4CE" wp14:editId="52952777">
                <wp:simplePos x="0" y="0"/>
                <wp:positionH relativeFrom="column">
                  <wp:posOffset>5053054</wp:posOffset>
                </wp:positionH>
                <wp:positionV relativeFrom="paragraph">
                  <wp:posOffset>-640080</wp:posOffset>
                </wp:positionV>
                <wp:extent cx="333955" cy="302150"/>
                <wp:effectExtent l="0" t="0" r="9525" b="31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30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26DEF" id="สี่เหลี่ยมผืนผ้า 19" o:spid="_x0000_s1026" style="position:absolute;margin-left:397.9pt;margin-top:-50.4pt;width:26.3pt;height:23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" fillcolor="white [3212]" stroked="f" strokeweight="1pt"/>
            </w:pict>
          </mc:Fallback>
        </mc:AlternateContent>
      </w: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F13FE" w:rsidRDefault="001F13FE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91930" w:rsidRPr="006152D6" w:rsidRDefault="00C91930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F13FE" w:rsidRPr="006152D6" w:rsidRDefault="001F13FE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F13FE" w:rsidRDefault="001F13FE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236EA" w:rsidRPr="006152D6" w:rsidRDefault="004236EA" w:rsidP="00DF2F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86D86" w:rsidRPr="006152D6" w:rsidRDefault="00086D86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Pr="006152D6" w:rsidRDefault="0024732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Pr="006152D6" w:rsidRDefault="0024732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ind w:firstLine="2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6152D6" w:rsidRDefault="00B35C2D" w:rsidP="00DF2F49">
      <w:pPr>
        <w:ind w:firstLine="2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7D7E6" wp14:editId="10C259F7">
                <wp:simplePos x="0" y="0"/>
                <wp:positionH relativeFrom="column">
                  <wp:posOffset>5008245</wp:posOffset>
                </wp:positionH>
                <wp:positionV relativeFrom="paragraph">
                  <wp:posOffset>-906145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DACEC" id="Rectangle 57" o:spid="_x0000_s1026" style="position:absolute;margin-left:394.35pt;margin-top:-71.35pt;width:50.9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dMpG&#10;L+EAAAAMAQAADwAAAAAAAAAAAAAAAADXBAAAZHJzL2Rvd25yZXYueG1sUEsFBgAAAAAEAAQA8wAA&#10;AOUFAAAAAA==&#10;" stroked="f"/>
            </w:pict>
          </mc:Fallback>
        </mc:AlternateContent>
      </w:r>
    </w:p>
    <w:p w:rsidR="0037092D" w:rsidRPr="006152D6" w:rsidRDefault="0037092D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6152D6" w:rsidRDefault="00F80F01" w:rsidP="00B5288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F80F01" w:rsidRPr="006152D6" w:rsidRDefault="009D391D" w:rsidP="00B5288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</w:t>
      </w:r>
      <w:r w:rsidR="00587BCD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385BC4"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5BC4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F80F01" w:rsidRPr="006152D6" w:rsidRDefault="00F80F01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6152D6" w:rsidRDefault="00F80F01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6152D6" w:rsidRDefault="00F80F01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6152D6" w:rsidRDefault="00BF38D3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2882" w:rsidRDefault="00B52882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Pr="006152D6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2882" w:rsidRPr="006152D6" w:rsidRDefault="00B52882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3934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ผลทางวิชาการของ</w:t>
      </w:r>
      <w:r w:rsidR="00B52882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 และ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อาจารย์ประจำหลักสูตร</w:t>
      </w:r>
    </w:p>
    <w:p w:rsidR="00B52882" w:rsidRPr="006152D6" w:rsidRDefault="00B52882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1. ชื่อ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นางสาววรรณลดา 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กันต์โฉม</w:t>
      </w:r>
    </w:p>
    <w:p w:rsidR="005D3D97" w:rsidRPr="006152D6" w:rsidRDefault="005D3D97" w:rsidP="00DF2F49">
      <w:pPr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</w:p>
    <w:p w:rsidR="005D3D97" w:rsidRPr="006152D6" w:rsidRDefault="005D3D97" w:rsidP="00DF2F49">
      <w:pPr>
        <w:ind w:firstLine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510"/>
        <w:gridCol w:w="2160"/>
        <w:gridCol w:w="1350"/>
      </w:tblGrid>
      <w:tr w:rsidR="006152D6" w:rsidRPr="006152D6" w:rsidTr="00773F71">
        <w:tc>
          <w:tcPr>
            <w:tcW w:w="1350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152D6" w:rsidRPr="006152D6" w:rsidTr="00773F71">
        <w:tc>
          <w:tcPr>
            <w:tcW w:w="1350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ศศ.ม.(พัฒนาสังคม)</w:t>
            </w:r>
          </w:p>
        </w:tc>
        <w:tc>
          <w:tcPr>
            <w:tcW w:w="2160" w:type="dxa"/>
          </w:tcPr>
          <w:p w:rsidR="00B90B92" w:rsidRDefault="005D3D97" w:rsidP="00B90B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สถาบันบัณฑิต</w:t>
            </w:r>
          </w:p>
          <w:p w:rsidR="005D3D97" w:rsidRPr="006152D6" w:rsidRDefault="005D3D97" w:rsidP="00B90B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พัฒนบริหารศาสตร์</w:t>
            </w:r>
          </w:p>
        </w:tc>
        <w:tc>
          <w:tcPr>
            <w:tcW w:w="1350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2553</w:t>
            </w:r>
          </w:p>
        </w:tc>
      </w:tr>
      <w:tr w:rsidR="006152D6" w:rsidRPr="006152D6" w:rsidTr="00773F71">
        <w:tc>
          <w:tcPr>
            <w:tcW w:w="1350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ศศ.บ.(พัฒนาสังคม)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160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มหาวิทยาลัยนเรศวร</w:t>
            </w:r>
          </w:p>
        </w:tc>
        <w:tc>
          <w:tcPr>
            <w:tcW w:w="1350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2550</w:t>
            </w:r>
          </w:p>
        </w:tc>
      </w:tr>
    </w:tbl>
    <w:p w:rsidR="005D3D97" w:rsidRPr="006152D6" w:rsidRDefault="005D3D97" w:rsidP="00DF2F49">
      <w:pPr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1.3.1 หนังสือ ตำรา งานแปล</w:t>
      </w:r>
    </w:p>
    <w:p w:rsidR="00B52882" w:rsidRPr="006152D6" w:rsidRDefault="00B52882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>-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1.3.2  </w:t>
      </w:r>
      <w:r w:rsidR="00516542">
        <w:rPr>
          <w:rFonts w:ascii="TH SarabunPSK" w:hAnsi="TH SarabunPSK" w:cs="TH SarabunPSK" w:hint="cs"/>
          <w:sz w:val="32"/>
          <w:szCs w:val="32"/>
          <w:cs/>
        </w:rPr>
        <w:t>บทความ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วิจัย </w:t>
      </w:r>
    </w:p>
    <w:p w:rsidR="005D3D97" w:rsidRPr="006152D6" w:rsidRDefault="00516542" w:rsidP="0051654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1.3.3 บทความทางวิชาการ </w:t>
      </w:r>
    </w:p>
    <w:p w:rsidR="00BE4529" w:rsidRPr="00BE4529" w:rsidRDefault="00BE4529" w:rsidP="00BE452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60"/>
        </w:tabs>
        <w:ind w:left="709" w:hanging="709"/>
        <w:jc w:val="thaiDistribute"/>
        <w:rPr>
          <w:rFonts w:ascii="TH SarabunPSK" w:eastAsia="Arial Unicode MS" w:hAnsi="TH SarabunPSK" w:cs="Arial Unicode MS" w:hint="cs"/>
          <w:color w:val="FF0000"/>
          <w:sz w:val="32"/>
          <w:szCs w:val="32"/>
          <w:u w:color="000000"/>
          <w:bdr w:val="nil"/>
          <w:cs/>
        </w:rPr>
      </w:pP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ชัชพันธุ์ ยิ้มอ่อน</w:t>
      </w:r>
      <w:r w:rsidRPr="00BE4529">
        <w:rPr>
          <w:rFonts w:ascii="TH SarabunPSK" w:eastAsia="Arial Unicode MS" w:hAnsi="TH SarabunPSK" w:cs="TH SarabunPSK" w:hint="cs"/>
          <w:color w:val="FF0000"/>
          <w:sz w:val="32"/>
          <w:szCs w:val="32"/>
          <w:u w:color="000000"/>
          <w:bdr w:val="nil"/>
          <w:cs/>
        </w:rPr>
        <w:t>, ปิยะ สงวนสิน, วรนุช สิปิยารักษ์, วรรณลดา กันต์โฉม, นริศรา จริยพันธุ์.</w:t>
      </w: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 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(2559). </w:t>
      </w: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ข้อวิพากษ์แนวการพัฒนาเสรีนิยมใหม่ตามกรอบแนวคิดของเจอร์เก็นต์ฮาเบอร์มาส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. 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วารสารวิจัยและพัฒนา วไล</w:t>
      </w:r>
      <w:r w:rsidRPr="00BE452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color="000000"/>
          <w:bdr w:val="nil"/>
          <w:cs/>
        </w:rPr>
        <w:t>ย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อลงกรณ์ ในพระบรมราชูปถัมภ์</w:t>
      </w:r>
      <w:r w:rsidRPr="00BE452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color="000000"/>
          <w:bdr w:val="nil"/>
          <w:cs/>
        </w:rPr>
        <w:t xml:space="preserve"> 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สาขามนุษยศาสตร์และสังคมศาสตร์</w:t>
      </w:r>
      <w:r w:rsidRPr="00BE4529">
        <w:rPr>
          <w:rFonts w:ascii="TH SarabunPSK" w:eastAsia="Arial Unicode MS" w:hAnsi="TH SarabunPSK" w:cs="Arial Unicode MS"/>
          <w:b/>
          <w:bCs/>
          <w:color w:val="FF0000"/>
          <w:sz w:val="32"/>
          <w:szCs w:val="32"/>
          <w:u w:color="000000"/>
          <w:bdr w:val="nil"/>
        </w:rPr>
        <w:t>.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ปีที่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11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ฉบับที่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3.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กันยายน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>–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 ธันวาคม 2559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>: 243-251.</w:t>
      </w:r>
    </w:p>
    <w:p w:rsidR="005D3D97" w:rsidRPr="006152D6" w:rsidRDefault="005D3D97" w:rsidP="00DF2F49">
      <w:pPr>
        <w:ind w:firstLine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5D3D97" w:rsidRPr="006152D6" w:rsidRDefault="005D3D97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5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5D3D97" w:rsidRPr="006152D6" w:rsidRDefault="005D3D97" w:rsidP="00DF2F49">
      <w:pPr>
        <w:ind w:firstLine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1.5.1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จิตวิทยาสังคม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1.5.2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จิตวิทยาบุคลิกภาพและการปรับตัว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1.5.3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การวิเคราะห์ปัญหาชุมชนและแนวทางการพัฒนา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1.5.4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การพัฒนาเมืองและชนบท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1.5.5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ครอบครัวและชุมชนไทย</w:t>
      </w: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2882" w:rsidRDefault="00B52882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2882" w:rsidRPr="006152D6" w:rsidRDefault="00B52882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นางสาววรนุช 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สิปิยารักษ์</w:t>
      </w:r>
    </w:p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</w:p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510"/>
        <w:gridCol w:w="2160"/>
        <w:gridCol w:w="1350"/>
      </w:tblGrid>
      <w:tr w:rsidR="006152D6" w:rsidRPr="006152D6" w:rsidTr="00773F71">
        <w:tc>
          <w:tcPr>
            <w:tcW w:w="1350" w:type="dxa"/>
          </w:tcPr>
          <w:p w:rsidR="005D3D97" w:rsidRPr="006152D6" w:rsidRDefault="005D3D97" w:rsidP="00B5288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5D3D97" w:rsidRPr="006152D6" w:rsidRDefault="005D3D97" w:rsidP="00B5288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5D3D97" w:rsidRPr="006152D6" w:rsidRDefault="005D3D97" w:rsidP="00B5288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5D3D97" w:rsidRPr="006152D6" w:rsidRDefault="005D3D97" w:rsidP="00B5288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152D6" w:rsidRPr="006152D6" w:rsidTr="00773F71">
        <w:tc>
          <w:tcPr>
            <w:tcW w:w="1350" w:type="dxa"/>
          </w:tcPr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ศศ.ม.(พัฒนาสังคม)</w:t>
            </w:r>
          </w:p>
        </w:tc>
        <w:tc>
          <w:tcPr>
            <w:tcW w:w="2160" w:type="dxa"/>
          </w:tcPr>
          <w:p w:rsidR="00B90B92" w:rsidRDefault="005D3D97" w:rsidP="00B5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สถาบันบัณฑิต</w:t>
            </w:r>
            <w:r w:rsidR="00B52882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:rsidR="005D3D97" w:rsidRPr="006152D6" w:rsidRDefault="005D3D97" w:rsidP="00B90B9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พัฒนบริหารศาสตร์</w:t>
            </w:r>
          </w:p>
        </w:tc>
        <w:tc>
          <w:tcPr>
            <w:tcW w:w="1350" w:type="dxa"/>
          </w:tcPr>
          <w:p w:rsidR="005D3D97" w:rsidRPr="006152D6" w:rsidRDefault="005D3D97" w:rsidP="00B90B9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2552</w:t>
            </w:r>
          </w:p>
        </w:tc>
      </w:tr>
      <w:tr w:rsidR="006152D6" w:rsidRPr="006152D6" w:rsidTr="00773F71">
        <w:tc>
          <w:tcPr>
            <w:tcW w:w="1350" w:type="dxa"/>
          </w:tcPr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B52882" w:rsidRPr="006152D6" w:rsidRDefault="005D3D97" w:rsidP="00B5288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ศศ.บ.(พัฒนาสังคม)</w:t>
            </w:r>
            <w:r w:rsidR="00B52882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เกียรตินิยมอันดับ 1</w:t>
            </w:r>
          </w:p>
        </w:tc>
        <w:tc>
          <w:tcPr>
            <w:tcW w:w="2160" w:type="dxa"/>
          </w:tcPr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มหาวิทยาลัยนเรศวร</w:t>
            </w:r>
          </w:p>
        </w:tc>
        <w:tc>
          <w:tcPr>
            <w:tcW w:w="1350" w:type="dxa"/>
          </w:tcPr>
          <w:p w:rsidR="005D3D97" w:rsidRPr="006152D6" w:rsidRDefault="005D3D97" w:rsidP="00B90B9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2549</w:t>
            </w:r>
          </w:p>
        </w:tc>
      </w:tr>
    </w:tbl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</w:p>
    <w:p w:rsidR="005D3D97" w:rsidRPr="006152D6" w:rsidRDefault="005D3D97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2.3.1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หนังสือ ตำรา งานแปล</w:t>
      </w:r>
    </w:p>
    <w:p w:rsidR="00B52882" w:rsidRPr="006152D6" w:rsidRDefault="00B52882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="00516542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>-</w:t>
      </w:r>
    </w:p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2.3.2 </w:t>
      </w:r>
      <w:r w:rsidR="00516542">
        <w:rPr>
          <w:rFonts w:ascii="TH SarabunPSK" w:eastAsia="Calibri" w:hAnsi="TH SarabunPSK" w:cs="TH SarabunPSK" w:hint="cs"/>
          <w:sz w:val="32"/>
          <w:szCs w:val="32"/>
          <w:cs/>
        </w:rPr>
        <w:t>บทความ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วิจัย </w:t>
      </w:r>
    </w:p>
    <w:p w:rsidR="005D3D97" w:rsidRPr="006152D6" w:rsidRDefault="00516542" w:rsidP="00516542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5D3D97" w:rsidRPr="006152D6" w:rsidRDefault="005D3D97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2.3.3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 xml:space="preserve">บทความทางวิชาการ </w:t>
      </w:r>
    </w:p>
    <w:p w:rsidR="004B4087" w:rsidRPr="00BE4529" w:rsidRDefault="004B4087" w:rsidP="004B408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60"/>
        </w:tabs>
        <w:ind w:left="709" w:hanging="709"/>
        <w:jc w:val="thaiDistribute"/>
        <w:rPr>
          <w:rFonts w:ascii="TH SarabunPSK" w:eastAsia="Arial Unicode MS" w:hAnsi="TH SarabunPSK" w:cs="Arial Unicode MS" w:hint="cs"/>
          <w:color w:val="FF0000"/>
          <w:sz w:val="32"/>
          <w:szCs w:val="32"/>
          <w:u w:color="000000"/>
          <w:bdr w:val="nil"/>
          <w:cs/>
        </w:rPr>
      </w:pP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ชัชพันธุ์ ยิ้มอ่อน</w:t>
      </w:r>
      <w:r w:rsidRPr="00BE4529">
        <w:rPr>
          <w:rFonts w:ascii="TH SarabunPSK" w:eastAsia="Arial Unicode MS" w:hAnsi="TH SarabunPSK" w:cs="TH SarabunPSK" w:hint="cs"/>
          <w:color w:val="FF0000"/>
          <w:sz w:val="32"/>
          <w:szCs w:val="32"/>
          <w:u w:color="000000"/>
          <w:bdr w:val="nil"/>
          <w:cs/>
        </w:rPr>
        <w:t>, ปิยะ สงวนสิน, วรนุช สิปิยารักษ์, วรรณลดา กันต์โฉม, นริศรา จริยพันธุ์.</w:t>
      </w: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 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(2559). </w:t>
      </w: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ข้อวิพากษ์แนวการพัฒนาเสรีนิยมใหม่ตามกรอบแนวคิดของเจอร์เก็นต์ฮาเบอร์มาส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. 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วารสารวิจัยและพัฒนา วไล</w:t>
      </w:r>
      <w:r w:rsidRPr="00BE452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color="000000"/>
          <w:bdr w:val="nil"/>
          <w:cs/>
        </w:rPr>
        <w:t>ย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อลงกรณ์ ในพระบรมราชูปถัมภ์</w:t>
      </w:r>
      <w:r w:rsidRPr="00BE452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color="000000"/>
          <w:bdr w:val="nil"/>
          <w:cs/>
        </w:rPr>
        <w:t xml:space="preserve"> 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สาขามนุษยศาสตร์และสังคมศาสตร์</w:t>
      </w:r>
      <w:r w:rsidRPr="00BE4529">
        <w:rPr>
          <w:rFonts w:ascii="TH SarabunPSK" w:eastAsia="Arial Unicode MS" w:hAnsi="TH SarabunPSK" w:cs="Arial Unicode MS"/>
          <w:b/>
          <w:bCs/>
          <w:color w:val="FF0000"/>
          <w:sz w:val="32"/>
          <w:szCs w:val="32"/>
          <w:u w:color="000000"/>
          <w:bdr w:val="nil"/>
        </w:rPr>
        <w:t>.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ปีที่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11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ฉบับที่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3.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กันยายน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>–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 ธันวาคม 2559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>: 243-251.</w:t>
      </w:r>
    </w:p>
    <w:p w:rsidR="005D3D97" w:rsidRPr="006152D6" w:rsidRDefault="005D3D97" w:rsidP="00DF2F49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2.4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4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5D3D97" w:rsidRPr="006152D6" w:rsidRDefault="005D3D97" w:rsidP="00DF2F49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2.5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1.5.1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หลักจิตวิทยาเบื้องต้น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1.5.2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การพัฒนาสังคม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1.5.3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การพัฒนาผู้สูงอายุ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1.5.4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ทฤษฎีและยุทธศาสตร์เพื่อการพัฒนา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1.5.5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ระเบียบวิธีวิจัยทางสังคมศาสตร์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1.5.6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สถิติและการใช้คอมพิวเตอร์สำหรับการวิจัยทางสังคมศาสตร์</w:t>
      </w: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Pr="006152D6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2882" w:rsidRPr="006152D6" w:rsidRDefault="00B52882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6542" w:rsidRDefault="00516542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6542" w:rsidRDefault="00516542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 ชื่อ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นางสาวปิยะ 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สงวนสิน</w:t>
      </w:r>
    </w:p>
    <w:p w:rsidR="005D3D97" w:rsidRPr="006152D6" w:rsidRDefault="005D3D97" w:rsidP="00DF2F49">
      <w:pPr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</w:p>
    <w:p w:rsidR="005D3D97" w:rsidRPr="006152D6" w:rsidRDefault="005D3D97" w:rsidP="00DF2F49">
      <w:pPr>
        <w:ind w:firstLine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3331"/>
        <w:gridCol w:w="2424"/>
        <w:gridCol w:w="1298"/>
      </w:tblGrid>
      <w:tr w:rsidR="006152D6" w:rsidRPr="006152D6" w:rsidTr="00773F71">
        <w:tc>
          <w:tcPr>
            <w:tcW w:w="1317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31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424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98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152D6" w:rsidRPr="006152D6" w:rsidTr="00773F71">
        <w:tc>
          <w:tcPr>
            <w:tcW w:w="1317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31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ศศ.ม</w:t>
            </w:r>
            <w:r w:rsidR="00B52882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(การจัดการการพัฒนาสังคม)</w:t>
            </w:r>
          </w:p>
        </w:tc>
        <w:tc>
          <w:tcPr>
            <w:tcW w:w="2424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สถาบันบัณฑิต</w:t>
            </w:r>
            <w:r w:rsidR="00B52882"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พัฒนบริหารศาสตร์</w:t>
            </w:r>
          </w:p>
        </w:tc>
        <w:tc>
          <w:tcPr>
            <w:tcW w:w="1298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2543</w:t>
            </w:r>
          </w:p>
        </w:tc>
      </w:tr>
      <w:tr w:rsidR="006152D6" w:rsidRPr="006152D6" w:rsidTr="00773F71">
        <w:tc>
          <w:tcPr>
            <w:tcW w:w="1317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31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ศษ.บ.(ธุรกิจศึกษา)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424" w:type="dxa"/>
          </w:tcPr>
          <w:p w:rsidR="005D3D97" w:rsidRPr="006152D6" w:rsidRDefault="005D3D97" w:rsidP="00B5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298" w:type="dxa"/>
          </w:tcPr>
          <w:p w:rsidR="005D3D97" w:rsidRPr="006152D6" w:rsidRDefault="005D3D97" w:rsidP="00B528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2540</w:t>
            </w:r>
          </w:p>
        </w:tc>
      </w:tr>
    </w:tbl>
    <w:p w:rsidR="005D3D97" w:rsidRPr="006152D6" w:rsidRDefault="005D3D97" w:rsidP="00DF2F49">
      <w:pPr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3.3.1 หนังสือ ตำรา งานแปล</w:t>
      </w:r>
    </w:p>
    <w:p w:rsidR="00B52882" w:rsidRPr="006152D6" w:rsidRDefault="00B52882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</w:r>
      <w:r w:rsidRPr="006152D6">
        <w:rPr>
          <w:rFonts w:ascii="TH SarabunPSK" w:hAnsi="TH SarabunPSK" w:cs="TH SarabunPSK"/>
          <w:sz w:val="32"/>
          <w:szCs w:val="32"/>
        </w:rPr>
        <w:tab/>
        <w:t>-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3.3.2  </w:t>
      </w:r>
      <w:r w:rsidR="00516542">
        <w:rPr>
          <w:rFonts w:ascii="TH SarabunPSK" w:hAnsi="TH SarabunPSK" w:cs="TH SarabunPSK" w:hint="cs"/>
          <w:sz w:val="32"/>
          <w:szCs w:val="32"/>
          <w:cs/>
        </w:rPr>
        <w:t>บทความ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วิจัย </w:t>
      </w:r>
    </w:p>
    <w:p w:rsidR="005D3D97" w:rsidRPr="006152D6" w:rsidRDefault="00516542" w:rsidP="0051654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5D3D97" w:rsidRPr="006152D6" w:rsidRDefault="005D3D97" w:rsidP="00DF2F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3.3.3 บทความทางวิชาการ </w:t>
      </w:r>
    </w:p>
    <w:p w:rsidR="004B4087" w:rsidRPr="00BE4529" w:rsidRDefault="004B4087" w:rsidP="004B408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60"/>
        </w:tabs>
        <w:ind w:left="709" w:hanging="709"/>
        <w:jc w:val="thaiDistribute"/>
        <w:rPr>
          <w:rFonts w:ascii="TH SarabunPSK" w:eastAsia="Arial Unicode MS" w:hAnsi="TH SarabunPSK" w:cs="Arial Unicode MS" w:hint="cs"/>
          <w:color w:val="FF0000"/>
          <w:sz w:val="32"/>
          <w:szCs w:val="32"/>
          <w:u w:color="000000"/>
          <w:bdr w:val="nil"/>
          <w:cs/>
        </w:rPr>
      </w:pP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ชัชพันธุ์ ยิ้มอ่อน</w:t>
      </w:r>
      <w:r w:rsidRPr="00BE4529">
        <w:rPr>
          <w:rFonts w:ascii="TH SarabunPSK" w:eastAsia="Arial Unicode MS" w:hAnsi="TH SarabunPSK" w:cs="TH SarabunPSK" w:hint="cs"/>
          <w:color w:val="FF0000"/>
          <w:sz w:val="32"/>
          <w:szCs w:val="32"/>
          <w:u w:color="000000"/>
          <w:bdr w:val="nil"/>
          <w:cs/>
        </w:rPr>
        <w:t>, ปิยะ สงวนสิน, วรนุช สิปิยารักษ์, วรรณลดา กันต์โฉม, นริศรา จริยพันธุ์.</w:t>
      </w: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 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(2559). </w:t>
      </w: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ข้อวิพากษ์แนวการพัฒนาเสรีนิยมใหม่ตามกรอบแนวคิดของเจอร์เก็นต์ฮาเบอร์มาส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. 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วารสารวิจัยและพัฒนา วไล</w:t>
      </w:r>
      <w:r w:rsidRPr="00BE452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color="000000"/>
          <w:bdr w:val="nil"/>
          <w:cs/>
        </w:rPr>
        <w:t>ย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อลงกรณ์ ในพระบรมราชูปถัมภ์</w:t>
      </w:r>
      <w:r w:rsidRPr="00BE452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color="000000"/>
          <w:bdr w:val="nil"/>
          <w:cs/>
        </w:rPr>
        <w:t xml:space="preserve"> 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สาขามนุษยศาสตร์และสังคมศาสตร์</w:t>
      </w:r>
      <w:r w:rsidRPr="00BE4529">
        <w:rPr>
          <w:rFonts w:ascii="TH SarabunPSK" w:eastAsia="Arial Unicode MS" w:hAnsi="TH SarabunPSK" w:cs="Arial Unicode MS"/>
          <w:b/>
          <w:bCs/>
          <w:color w:val="FF0000"/>
          <w:sz w:val="32"/>
          <w:szCs w:val="32"/>
          <w:u w:color="000000"/>
          <w:bdr w:val="nil"/>
        </w:rPr>
        <w:t>.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ปีที่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11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ฉบับที่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3.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กันยายน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>–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 ธันวาคม 2559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>: 243-251.</w:t>
      </w:r>
    </w:p>
    <w:p w:rsidR="005D3D97" w:rsidRPr="006152D6" w:rsidRDefault="00BE4529" w:rsidP="00BE452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D3D97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3.4 </w:t>
      </w:r>
      <w:r w:rsidR="005D3D97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5D3D97" w:rsidRPr="006152D6" w:rsidRDefault="005D3D97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16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5D3D97" w:rsidRPr="006152D6" w:rsidRDefault="005D3D97" w:rsidP="00DF2F49">
      <w:pPr>
        <w:ind w:firstLine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3.5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5D3D97" w:rsidRPr="006152D6" w:rsidRDefault="005D3D97" w:rsidP="00DF2F49">
      <w:pPr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1.5.1 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การศึกษาชุมชนเพื่อการจัดการ</w:t>
      </w:r>
    </w:p>
    <w:p w:rsidR="005D3D97" w:rsidRPr="006152D6" w:rsidRDefault="005D3D97" w:rsidP="00DF2F49">
      <w:p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1.5.2 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ภูมิปัญญาไทย</w:t>
      </w:r>
    </w:p>
    <w:p w:rsidR="005D3D97" w:rsidRPr="006152D6" w:rsidRDefault="005D3D97" w:rsidP="00DF2F49">
      <w:pPr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1.5.3 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หลักสังคมวิทยาเบื้องต้น</w:t>
      </w:r>
    </w:p>
    <w:p w:rsidR="005D3D97" w:rsidRPr="006152D6" w:rsidRDefault="005D3D97" w:rsidP="00DF2F49">
      <w:pPr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1.5.4 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ระบบเศรษฐกิจไทยและวิสาหกิจชุมชน</w:t>
      </w:r>
    </w:p>
    <w:p w:rsidR="005D3D97" w:rsidRPr="006152D6" w:rsidRDefault="005D3D97" w:rsidP="00DF2F49">
      <w:pPr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1.5.5 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การเปลี่ยนแปลงทางสังคมและวัฒนธรรม</w:t>
      </w: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2882" w:rsidRDefault="00B52882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Pr="006152D6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6542" w:rsidRDefault="00516542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นางสาวนริศรา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จริยะพันธุ์</w:t>
      </w:r>
    </w:p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3338"/>
        <w:gridCol w:w="2424"/>
        <w:gridCol w:w="1297"/>
      </w:tblGrid>
      <w:tr w:rsidR="006152D6" w:rsidRPr="006152D6" w:rsidTr="00773F71">
        <w:tc>
          <w:tcPr>
            <w:tcW w:w="1311" w:type="dxa"/>
          </w:tcPr>
          <w:p w:rsidR="005D3D97" w:rsidRPr="006152D6" w:rsidRDefault="005D3D97" w:rsidP="00B5288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38" w:type="dxa"/>
          </w:tcPr>
          <w:p w:rsidR="005D3D97" w:rsidRPr="006152D6" w:rsidRDefault="005D3D97" w:rsidP="00B5288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424" w:type="dxa"/>
          </w:tcPr>
          <w:p w:rsidR="005D3D97" w:rsidRPr="006152D6" w:rsidRDefault="005D3D97" w:rsidP="00B5288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97" w:type="dxa"/>
          </w:tcPr>
          <w:p w:rsidR="005D3D97" w:rsidRPr="006152D6" w:rsidRDefault="005D3D97" w:rsidP="00B5288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152D6" w:rsidRPr="006152D6" w:rsidTr="00773F71">
        <w:tc>
          <w:tcPr>
            <w:tcW w:w="1311" w:type="dxa"/>
          </w:tcPr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38" w:type="dxa"/>
          </w:tcPr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รป.ม.(</w:t>
            </w:r>
            <w:r w:rsidR="0074798F" w:rsidRPr="006152D6">
              <w:rPr>
                <w:rFonts w:ascii="TH SarabunPSK" w:eastAsia="Times New Roman" w:hAnsi="TH SarabunPSK" w:cs="TH SarabunPSK"/>
                <w:cs/>
              </w:rPr>
              <w:t>นโยบายสาธารณะและการจัดการเชิงกลยุทธ์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 w:rsidR="0074798F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เกียรตินิยม</w:t>
            </w:r>
          </w:p>
        </w:tc>
        <w:tc>
          <w:tcPr>
            <w:tcW w:w="2424" w:type="dxa"/>
          </w:tcPr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สถาบันบัณฑิต                     พัฒนบริหารศาสตร์</w:t>
            </w:r>
          </w:p>
        </w:tc>
        <w:tc>
          <w:tcPr>
            <w:tcW w:w="1297" w:type="dxa"/>
          </w:tcPr>
          <w:p w:rsidR="005D3D97" w:rsidRPr="006152D6" w:rsidRDefault="005D3D97" w:rsidP="00B5288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2555</w:t>
            </w:r>
          </w:p>
        </w:tc>
      </w:tr>
      <w:tr w:rsidR="006152D6" w:rsidRPr="006152D6" w:rsidTr="00773F71">
        <w:tc>
          <w:tcPr>
            <w:tcW w:w="1311" w:type="dxa"/>
          </w:tcPr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38" w:type="dxa"/>
          </w:tcPr>
          <w:p w:rsidR="0074798F" w:rsidRPr="006152D6" w:rsidRDefault="0074798F" w:rsidP="00B5288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ศศ.บ.</w:t>
            </w:r>
            <w:r w:rsidR="005D3D97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(รัฐศาสตร์)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เกียรตินิยมอันดับ</w:t>
            </w:r>
            <w:r w:rsidR="0074798F"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2424" w:type="dxa"/>
          </w:tcPr>
          <w:p w:rsidR="005D3D97" w:rsidRPr="006152D6" w:rsidRDefault="005D3D97" w:rsidP="00B5288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297" w:type="dxa"/>
          </w:tcPr>
          <w:p w:rsidR="005D3D97" w:rsidRPr="006152D6" w:rsidRDefault="005D3D97" w:rsidP="00B5288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2551</w:t>
            </w:r>
          </w:p>
        </w:tc>
      </w:tr>
    </w:tbl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</w:p>
    <w:p w:rsidR="00B52882" w:rsidRPr="006152D6" w:rsidRDefault="005D3D97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4.3.1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หนังสือ ตำรา งานแปล</w:t>
      </w:r>
    </w:p>
    <w:p w:rsidR="005D3D97" w:rsidRPr="006152D6" w:rsidRDefault="00B52882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="00516542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-</w:t>
      </w:r>
      <w:r w:rsidR="005D3D97"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D3D97" w:rsidRPr="006152D6" w:rsidRDefault="005D3D97" w:rsidP="00DF2F49">
      <w:pPr>
        <w:ind w:left="1710" w:hanging="1001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4.3.2 </w:t>
      </w:r>
      <w:r w:rsidR="00516542">
        <w:rPr>
          <w:rFonts w:ascii="TH SarabunPSK" w:eastAsia="Calibri" w:hAnsi="TH SarabunPSK" w:cs="TH SarabunPSK" w:hint="cs"/>
          <w:sz w:val="32"/>
          <w:szCs w:val="32"/>
          <w:cs/>
        </w:rPr>
        <w:t>บทความ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วิจัย </w:t>
      </w:r>
    </w:p>
    <w:p w:rsidR="005D3D97" w:rsidRPr="006152D6" w:rsidRDefault="00516542" w:rsidP="00516542">
      <w:pPr>
        <w:ind w:left="720"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-</w:t>
      </w:r>
    </w:p>
    <w:p w:rsidR="005D3D97" w:rsidRPr="006152D6" w:rsidRDefault="005D3D97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4.3.3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 xml:space="preserve">บทความทางวิชาการ </w:t>
      </w:r>
    </w:p>
    <w:p w:rsidR="005D3D97" w:rsidRPr="004B4087" w:rsidRDefault="004B4087" w:rsidP="004B408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60"/>
        </w:tabs>
        <w:ind w:left="709" w:hanging="709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ชัชพันธุ์ ยิ้มอ่อน</w:t>
      </w:r>
      <w:r w:rsidRPr="00BE4529">
        <w:rPr>
          <w:rFonts w:ascii="TH SarabunPSK" w:eastAsia="Arial Unicode MS" w:hAnsi="TH SarabunPSK" w:cs="TH SarabunPSK" w:hint="cs"/>
          <w:color w:val="FF0000"/>
          <w:sz w:val="32"/>
          <w:szCs w:val="32"/>
          <w:u w:color="000000"/>
          <w:bdr w:val="nil"/>
          <w:cs/>
        </w:rPr>
        <w:t>, ปิยะ สงวนสิน, วรนุช สิปิยารักษ์, วรรณลดา กันต์โฉม, นริศรา จริยพันธุ์.</w:t>
      </w: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 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(2559). </w:t>
      </w: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ข้อวิพากษ์แนวการพัฒนาเสรีนิยมใหม่ตามกรอบแนวคิดของเจอร์เก็นต์ฮาเบอร์มาส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. 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วารสารวิจัยและพัฒนา วไล</w:t>
      </w:r>
      <w:r w:rsidRPr="00BE452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color="000000"/>
          <w:bdr w:val="nil"/>
          <w:cs/>
        </w:rPr>
        <w:t>ย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อลงกรณ์ ในพระบรมราชูปถัมภ์</w:t>
      </w:r>
      <w:r w:rsidRPr="00BE452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color="000000"/>
          <w:bdr w:val="nil"/>
          <w:cs/>
        </w:rPr>
        <w:t xml:space="preserve"> 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สาขามนุษยศาสตร์และสังคมศาสตร์</w:t>
      </w:r>
      <w:r w:rsidRPr="00BE4529">
        <w:rPr>
          <w:rFonts w:ascii="TH SarabunPSK" w:eastAsia="Arial Unicode MS" w:hAnsi="TH SarabunPSK" w:cs="Arial Unicode MS"/>
          <w:b/>
          <w:bCs/>
          <w:color w:val="FF0000"/>
          <w:sz w:val="32"/>
          <w:szCs w:val="32"/>
          <w:u w:color="000000"/>
          <w:bdr w:val="nil"/>
        </w:rPr>
        <w:t>.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ปีที่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11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ฉบับที่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3. 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กันยายน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>–</w:t>
      </w:r>
      <w:r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 ธันวาคม 2559 </w:t>
      </w:r>
      <w:r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>: 243-251.</w:t>
      </w:r>
    </w:p>
    <w:p w:rsidR="005D3D97" w:rsidRPr="006152D6" w:rsidRDefault="005D3D97" w:rsidP="00DF2F49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4.4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3 ปี</w:t>
      </w:r>
    </w:p>
    <w:p w:rsidR="005D3D97" w:rsidRPr="006152D6" w:rsidRDefault="005D3D97" w:rsidP="00DF2F49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4.5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4.5.1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การวางแผนและประเมินแผนกลยุทธ์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4.5.2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ระบบสารสนเทศเพื่อการจัดการสำหรับงานพัฒนา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4.5.3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นโยบายสาธารณะและการวางแผน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4.5.4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หลักการบริหารงานคลังสาธารณะ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4.5.5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การบริหารทรัพยากรมนุษย์ภาครัฐ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4.5.6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ทฤษฎีและพฤติกรรมองค์การ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4.5.7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ความรู้เบื้องต้นเกี่ยวกับรัฐประศาสนศาสตร์</w:t>
      </w: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6542" w:rsidRDefault="00516542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5.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="00B52882" w:rsidRPr="006152D6"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ดรุณศักดิ์  </w:t>
      </w:r>
      <w:r w:rsidR="00B52882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B50D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ตติยะลาภะ</w:t>
      </w:r>
    </w:p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ตำแหน่งทางวิชาการ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5.2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6"/>
        <w:gridCol w:w="3047"/>
        <w:gridCol w:w="2842"/>
        <w:gridCol w:w="1215"/>
      </w:tblGrid>
      <w:tr w:rsidR="006152D6" w:rsidRPr="006152D6" w:rsidTr="00773F71">
        <w:tc>
          <w:tcPr>
            <w:tcW w:w="1350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152D6" w:rsidRPr="006152D6" w:rsidTr="00773F71">
        <w:tc>
          <w:tcPr>
            <w:tcW w:w="135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51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ปร.ด.(การเมือง)</w:t>
            </w:r>
          </w:p>
        </w:tc>
        <w:tc>
          <w:tcPr>
            <w:tcW w:w="216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มหาวิทยาลัยรามคำแหง</w:t>
            </w:r>
          </w:p>
        </w:tc>
        <w:tc>
          <w:tcPr>
            <w:tcW w:w="1350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2559</w:t>
            </w:r>
          </w:p>
        </w:tc>
      </w:tr>
      <w:tr w:rsidR="006152D6" w:rsidRPr="006152D6" w:rsidTr="00773F71">
        <w:tc>
          <w:tcPr>
            <w:tcW w:w="135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ศศ.ม.(รัฐศาสตร์)</w:t>
            </w:r>
          </w:p>
        </w:tc>
        <w:tc>
          <w:tcPr>
            <w:tcW w:w="216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มหาวิทยาลัยรามคำแหง</w:t>
            </w:r>
          </w:p>
        </w:tc>
        <w:tc>
          <w:tcPr>
            <w:tcW w:w="1350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2550</w:t>
            </w:r>
          </w:p>
        </w:tc>
      </w:tr>
      <w:tr w:rsidR="006152D6" w:rsidRPr="006152D6" w:rsidTr="00773F71">
        <w:trPr>
          <w:trHeight w:val="822"/>
        </w:trPr>
        <w:tc>
          <w:tcPr>
            <w:tcW w:w="135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ร.บ.(ทฤษฎีและเทคนิคทางรัฐศาสตร์)</w:t>
            </w:r>
          </w:p>
        </w:tc>
        <w:tc>
          <w:tcPr>
            <w:tcW w:w="216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มหาวิทยาลัยสุโขทัยธรรมาธิราช</w:t>
            </w:r>
          </w:p>
        </w:tc>
        <w:tc>
          <w:tcPr>
            <w:tcW w:w="1350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2548</w:t>
            </w:r>
          </w:p>
        </w:tc>
      </w:tr>
      <w:tr w:rsidR="006152D6" w:rsidRPr="006152D6" w:rsidTr="00773F71">
        <w:trPr>
          <w:trHeight w:val="396"/>
        </w:trPr>
        <w:tc>
          <w:tcPr>
            <w:tcW w:w="1350" w:type="dxa"/>
          </w:tcPr>
          <w:p w:rsidR="005D3D97" w:rsidRPr="006152D6" w:rsidRDefault="005D3D97" w:rsidP="009C331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บธ.บ.(บริหารงานบุคคล)</w:t>
            </w:r>
          </w:p>
        </w:tc>
        <w:tc>
          <w:tcPr>
            <w:tcW w:w="2160" w:type="dxa"/>
          </w:tcPr>
          <w:p w:rsidR="005D3D97" w:rsidRPr="006152D6" w:rsidRDefault="005D3D97" w:rsidP="009C331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มหาวิทยาลัยธุรกิจบัณฑิตย์</w:t>
            </w:r>
          </w:p>
        </w:tc>
        <w:tc>
          <w:tcPr>
            <w:tcW w:w="1350" w:type="dxa"/>
          </w:tcPr>
          <w:p w:rsidR="005D3D97" w:rsidRPr="006152D6" w:rsidRDefault="005D3D97" w:rsidP="00B90B9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</w:t>
            </w:r>
            <w:r w:rsidR="00B90B9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5.3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</w:p>
    <w:p w:rsidR="005D3D97" w:rsidRPr="006152D6" w:rsidRDefault="005D3D97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หนังสือ ตำรา งานแปล</w:t>
      </w:r>
    </w:p>
    <w:p w:rsidR="009C3318" w:rsidRPr="006152D6" w:rsidRDefault="009C3318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ab/>
        <w:t>-</w:t>
      </w:r>
    </w:p>
    <w:p w:rsidR="009C3318" w:rsidRPr="006152D6" w:rsidRDefault="009C3318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5.3.2 </w:t>
      </w:r>
      <w:r w:rsidR="00516542">
        <w:rPr>
          <w:rFonts w:ascii="TH SarabunPSK" w:hAnsi="TH SarabunPSK" w:cs="TH SarabunPSK" w:hint="cs"/>
          <w:sz w:val="32"/>
          <w:szCs w:val="32"/>
          <w:cs/>
        </w:rPr>
        <w:t>บทความ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วิจัย</w:t>
      </w:r>
    </w:p>
    <w:p w:rsidR="009C3318" w:rsidRPr="006152D6" w:rsidRDefault="009C3318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5D3D97" w:rsidRPr="006152D6" w:rsidRDefault="005D3D97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5.3.3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 xml:space="preserve">บทความทางวิชาการ </w:t>
      </w:r>
    </w:p>
    <w:p w:rsidR="005D3D97" w:rsidRPr="00E2330A" w:rsidRDefault="005D3D97" w:rsidP="00DF2F49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>ดรุณศักดิ์ ตติยะลาภะ</w:t>
      </w:r>
      <w:r w:rsidRPr="00E2330A">
        <w:rPr>
          <w:rFonts w:ascii="TH SarabunPSK" w:hAnsi="TH SarabunPSK" w:cs="TH SarabunPSK"/>
          <w:color w:val="FF0000"/>
          <w:sz w:val="32"/>
          <w:szCs w:val="32"/>
        </w:rPr>
        <w:t>. (25</w:t>
      </w:r>
      <w:r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>54</w:t>
      </w:r>
      <w:r w:rsidRPr="00E2330A">
        <w:rPr>
          <w:rFonts w:ascii="TH SarabunPSK" w:hAnsi="TH SarabunPSK" w:cs="TH SarabunPSK"/>
          <w:color w:val="FF0000"/>
          <w:sz w:val="32"/>
          <w:szCs w:val="32"/>
        </w:rPr>
        <w:t xml:space="preserve">). </w:t>
      </w:r>
      <w:r w:rsidRPr="00E2330A">
        <w:rPr>
          <w:rFonts w:ascii="TH SarabunPSK" w:eastAsia="Calibri" w:hAnsi="TH SarabunPSK" w:cs="TH SarabunPSK"/>
          <w:color w:val="FF0000"/>
          <w:sz w:val="32"/>
          <w:szCs w:val="32"/>
          <w:cs/>
        </w:rPr>
        <w:t>มหาวิทยาลัยไทยในยุคทุนนิยม โลกาภิวัตน์</w:t>
      </w:r>
      <w:r w:rsidR="00E2330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Pr="00E2330A">
        <w:rPr>
          <w:rFonts w:ascii="TH SarabunPSK" w:eastAsia="Calibri" w:hAnsi="TH SarabunPSK" w:cs="TH SarabunPSK"/>
          <w:color w:val="FF0000"/>
          <w:sz w:val="32"/>
          <w:szCs w:val="32"/>
          <w:cs/>
        </w:rPr>
        <w:t>:</w:t>
      </w:r>
      <w:r w:rsidR="00E2330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Pr="00E2330A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จุดปรับเปลี่ยนกระบวนทัศน์บนความท้าทาย</w:t>
      </w:r>
      <w:r w:rsidRPr="00E2330A">
        <w:rPr>
          <w:rFonts w:ascii="TH SarabunPSK" w:hAnsi="TH SarabunPSK" w:cs="TH SarabunPSK"/>
          <w:color w:val="FF0000"/>
          <w:sz w:val="32"/>
          <w:szCs w:val="32"/>
        </w:rPr>
        <w:t xml:space="preserve">. </w:t>
      </w:r>
      <w:r w:rsidRPr="00E2330A">
        <w:rPr>
          <w:rFonts w:ascii="TH SarabunPSK" w:eastAsia="AngsanaNew-Bold" w:hAnsi="TH SarabunPSK" w:cs="TH SarabunPSK"/>
          <w:b/>
          <w:bCs/>
          <w:color w:val="FF0000"/>
          <w:sz w:val="32"/>
          <w:szCs w:val="32"/>
          <w:cs/>
        </w:rPr>
        <w:t>วารสาร</w:t>
      </w:r>
      <w:r w:rsidRPr="00E2330A">
        <w:rPr>
          <w:rFonts w:ascii="TH SarabunPSK" w:eastAsia="AngsanaNew-Bold" w:hAnsi="TH SarabunPSK" w:cs="TH SarabunPSK" w:hint="cs"/>
          <w:b/>
          <w:bCs/>
          <w:color w:val="FF0000"/>
          <w:sz w:val="32"/>
          <w:szCs w:val="32"/>
          <w:cs/>
        </w:rPr>
        <w:t>วไลยอลงกรณ์ปริทัศน์</w:t>
      </w:r>
      <w:r w:rsidRPr="00E2330A">
        <w:rPr>
          <w:rFonts w:ascii="TH SarabunPSK" w:hAnsi="TH SarabunPSK" w:cs="TH SarabunPSK"/>
          <w:color w:val="FF0000"/>
          <w:sz w:val="32"/>
          <w:szCs w:val="32"/>
        </w:rPr>
        <w:t xml:space="preserve">. </w:t>
      </w:r>
      <w:r w:rsidR="00E2330A"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ปีที่ </w:t>
      </w:r>
      <w:r w:rsidR="009C3318" w:rsidRPr="00E2330A">
        <w:rPr>
          <w:rFonts w:ascii="TH SarabunPSK" w:hAnsi="TH SarabunPSK" w:cs="TH SarabunPSK"/>
          <w:color w:val="FF0000"/>
          <w:sz w:val="32"/>
          <w:szCs w:val="32"/>
        </w:rPr>
        <w:t>1</w:t>
      </w:r>
      <w:r w:rsidR="00E2330A" w:rsidRPr="00E2330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2330A"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ฉบับที่ </w:t>
      </w:r>
      <w:r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  <w:r w:rsidR="00E2330A"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. กรกฎาคม </w:t>
      </w:r>
      <w:r w:rsidR="00E2330A" w:rsidRPr="00E2330A">
        <w:rPr>
          <w:rFonts w:ascii="TH SarabunPSK" w:hAnsi="TH SarabunPSK" w:cs="TH SarabunPSK"/>
          <w:color w:val="FF0000"/>
          <w:sz w:val="32"/>
          <w:szCs w:val="32"/>
          <w:cs/>
        </w:rPr>
        <w:t>–</w:t>
      </w:r>
      <w:r w:rsidR="00E2330A"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ธันวาคม 2554 </w:t>
      </w:r>
      <w:r w:rsidRPr="00E2330A">
        <w:rPr>
          <w:rFonts w:ascii="TH SarabunPSK" w:hAnsi="TH SarabunPSK" w:cs="TH SarabunPSK"/>
          <w:color w:val="FF0000"/>
          <w:sz w:val="32"/>
          <w:szCs w:val="32"/>
        </w:rPr>
        <w:t>: 17-28.</w:t>
      </w:r>
    </w:p>
    <w:p w:rsidR="005D3D97" w:rsidRPr="006152D6" w:rsidRDefault="005D3D97" w:rsidP="00DF2F49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5.4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5D3D97" w:rsidRPr="006152D6" w:rsidRDefault="005D3D97" w:rsidP="00DF2F49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>8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5D3D97" w:rsidRPr="006152D6" w:rsidRDefault="005D3D97" w:rsidP="00DF2F49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5.5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5.5.1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แนวคิดและทฤษฎีการปกครองท้องถิ่น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5.5.2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การบริหารและจัดการปกครองท้องถิ่นเปรียบเทียบ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5.5.3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หลักรัฐศาสตร์และนิติศาสตร์</w:t>
      </w: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90B92" w:rsidRDefault="00B90B92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90B92" w:rsidRPr="006152D6" w:rsidRDefault="00B90B92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Default="005D3D9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6. ชื่อ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นายสุเทพ  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บุญซ้อน</w:t>
      </w:r>
    </w:p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6152D6">
        <w:rPr>
          <w:rFonts w:ascii="TH SarabunPSK" w:hAnsi="TH SarabunPSK" w:cs="TH SarabunPSK"/>
          <w:sz w:val="32"/>
          <w:szCs w:val="32"/>
        </w:rPr>
        <w:t xml:space="preserve">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5D3D97" w:rsidRPr="006152D6" w:rsidRDefault="005D3D97" w:rsidP="00DF2F49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6.2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073"/>
        <w:gridCol w:w="2694"/>
        <w:gridCol w:w="1253"/>
      </w:tblGrid>
      <w:tr w:rsidR="006152D6" w:rsidRPr="006152D6" w:rsidTr="009C3318">
        <w:tc>
          <w:tcPr>
            <w:tcW w:w="1350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73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94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53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152D6" w:rsidRPr="006152D6" w:rsidTr="009C3318">
        <w:tc>
          <w:tcPr>
            <w:tcW w:w="135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073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ศษ.ด.(ประชากรศึกษา)</w:t>
            </w:r>
          </w:p>
        </w:tc>
        <w:tc>
          <w:tcPr>
            <w:tcW w:w="2694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253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2537</w:t>
            </w:r>
          </w:p>
        </w:tc>
      </w:tr>
      <w:tr w:rsidR="006152D6" w:rsidRPr="006152D6" w:rsidTr="009C3318">
        <w:tc>
          <w:tcPr>
            <w:tcW w:w="135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73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ศษ.ม.(ประชากรศึกษา)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694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253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2529</w:t>
            </w:r>
          </w:p>
        </w:tc>
      </w:tr>
      <w:tr w:rsidR="006152D6" w:rsidRPr="006152D6" w:rsidTr="009C3318">
        <w:tc>
          <w:tcPr>
            <w:tcW w:w="1350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73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ศษ.บ.(คณิตศาสตร์)</w:t>
            </w:r>
          </w:p>
        </w:tc>
        <w:tc>
          <w:tcPr>
            <w:tcW w:w="2694" w:type="dxa"/>
          </w:tcPr>
          <w:p w:rsidR="005D3D97" w:rsidRPr="006152D6" w:rsidRDefault="005D3D97" w:rsidP="009C33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มหาวิทยาลัยศรีนครินทรวิโรฒ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บางเขน</w:t>
            </w:r>
          </w:p>
        </w:tc>
        <w:tc>
          <w:tcPr>
            <w:tcW w:w="1253" w:type="dxa"/>
          </w:tcPr>
          <w:p w:rsidR="005D3D97" w:rsidRPr="006152D6" w:rsidRDefault="005D3D97" w:rsidP="009C331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2522</w:t>
            </w:r>
          </w:p>
        </w:tc>
      </w:tr>
    </w:tbl>
    <w:p w:rsidR="005D3D97" w:rsidRPr="006152D6" w:rsidRDefault="005D3D97" w:rsidP="00DF2F49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6.3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</w:p>
    <w:p w:rsidR="005D3D97" w:rsidRPr="006152D6" w:rsidRDefault="005D3D97" w:rsidP="00DF2F49">
      <w:pPr>
        <w:tabs>
          <w:tab w:val="left" w:pos="1260"/>
        </w:tabs>
        <w:ind w:left="7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6.3.1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>หนังสือ ตำรา งานแปล</w:t>
      </w:r>
    </w:p>
    <w:p w:rsidR="009C3318" w:rsidRPr="006152D6" w:rsidRDefault="009C3318" w:rsidP="00DF2F49">
      <w:pPr>
        <w:tabs>
          <w:tab w:val="left" w:pos="1260"/>
        </w:tabs>
        <w:ind w:left="7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ab/>
        <w:t>-</w:t>
      </w:r>
    </w:p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6.3.2  งานวิจัย </w:t>
      </w:r>
    </w:p>
    <w:p w:rsidR="005D3D97" w:rsidRPr="006152D6" w:rsidRDefault="005D3D97" w:rsidP="00DF2F49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>สุเทพ บุญซ้อน และคณะ</w:t>
      </w:r>
      <w:r w:rsidRPr="006152D6">
        <w:rPr>
          <w:rFonts w:ascii="TH SarabunPSK" w:hAnsi="TH SarabunPSK" w:cs="TH SarabunPSK"/>
          <w:sz w:val="32"/>
          <w:szCs w:val="32"/>
        </w:rPr>
        <w:t xml:space="preserve">. (2555).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โครงการศึกษาทบทวนและประเมินผลงานสร้างเสริมสุขภาพคนพิการในสังคมไทย</w:t>
      </w:r>
      <w:r w:rsidRPr="006152D6">
        <w:rPr>
          <w:rFonts w:ascii="TH SarabunPSK" w:hAnsi="TH SarabunPSK" w:cs="TH SarabunPSK"/>
          <w:sz w:val="32"/>
          <w:szCs w:val="32"/>
        </w:rPr>
        <w:t xml:space="preserve">. </w:t>
      </w:r>
      <w:r w:rsidRPr="006152D6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6152D6">
        <w:rPr>
          <w:rFonts w:ascii="TH SarabunPSK" w:hAnsi="TH SarabunPSK" w:cs="TH SarabunPSK"/>
          <w:sz w:val="32"/>
          <w:szCs w:val="32"/>
        </w:rPr>
        <w:t xml:space="preserve">: </w:t>
      </w:r>
      <w:r w:rsidRPr="006152D6">
        <w:rPr>
          <w:rFonts w:ascii="TH SarabunPSK" w:hAnsi="TH SarabunPSK" w:cs="TH SarabunPSK"/>
          <w:sz w:val="32"/>
          <w:szCs w:val="32"/>
          <w:cs/>
        </w:rPr>
        <w:t>สำนักงานกองทุนสร้างเสริมสุขภาพ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(สสส.)</w:t>
      </w:r>
      <w:r w:rsidRPr="006152D6">
        <w:rPr>
          <w:rFonts w:ascii="TH SarabunPSK" w:hAnsi="TH SarabunPSK" w:cs="TH SarabunPSK"/>
          <w:sz w:val="32"/>
          <w:szCs w:val="32"/>
        </w:rPr>
        <w:t>.</w:t>
      </w:r>
    </w:p>
    <w:p w:rsidR="005D3D97" w:rsidRPr="006152D6" w:rsidRDefault="005D3D97" w:rsidP="00DF2F4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6.3.3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>บทความทางวิชาการ</w:t>
      </w:r>
    </w:p>
    <w:p w:rsidR="005D3D97" w:rsidRPr="00E2330A" w:rsidRDefault="005D3D97" w:rsidP="00DF2F49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2330A">
        <w:rPr>
          <w:rFonts w:ascii="TH SarabunPSK" w:hAnsi="TH SarabunPSK" w:cs="TH SarabunPSK"/>
          <w:color w:val="FF0000"/>
          <w:sz w:val="32"/>
          <w:szCs w:val="32"/>
          <w:cs/>
        </w:rPr>
        <w:t>วรรณี แกมเกตุ และสุเทพ บุญซ้อน</w:t>
      </w:r>
      <w:r w:rsidRPr="00E2330A">
        <w:rPr>
          <w:rFonts w:ascii="TH SarabunPSK" w:hAnsi="TH SarabunPSK" w:cs="TH SarabunPSK"/>
          <w:color w:val="FF0000"/>
          <w:sz w:val="32"/>
          <w:szCs w:val="32"/>
        </w:rPr>
        <w:t xml:space="preserve">. (2555). </w:t>
      </w:r>
      <w:r w:rsidRPr="00E2330A">
        <w:rPr>
          <w:rFonts w:ascii="TH SarabunPSK" w:hAnsi="TH SarabunPSK" w:cs="TH SarabunPSK"/>
          <w:color w:val="FF0000"/>
          <w:sz w:val="32"/>
          <w:szCs w:val="32"/>
          <w:cs/>
        </w:rPr>
        <w:t>การพัฒนาดัชนีการอ่านของไทย</w:t>
      </w:r>
      <w:r w:rsidRPr="00E2330A">
        <w:rPr>
          <w:rFonts w:ascii="TH SarabunPSK" w:hAnsi="TH SarabunPSK" w:cs="TH SarabunPSK"/>
          <w:color w:val="FF0000"/>
          <w:sz w:val="32"/>
          <w:szCs w:val="32"/>
        </w:rPr>
        <w:t>.</w:t>
      </w:r>
      <w:r w:rsidRPr="00E2330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วารสารวิธีวิทยาการวิจัย</w:t>
      </w:r>
      <w:r w:rsidRPr="00E2330A">
        <w:rPr>
          <w:rFonts w:ascii="TH SarabunPSK" w:hAnsi="TH SarabunPSK" w:cs="TH SarabunPSK"/>
          <w:color w:val="FF0000"/>
          <w:sz w:val="32"/>
          <w:szCs w:val="32"/>
          <w:cs/>
        </w:rPr>
        <w:t xml:space="preserve">. </w:t>
      </w:r>
      <w:r w:rsidR="00E2330A"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ปีที่ </w:t>
      </w:r>
      <w:r w:rsidRPr="00E2330A">
        <w:rPr>
          <w:rFonts w:ascii="TH SarabunPSK" w:hAnsi="TH SarabunPSK" w:cs="TH SarabunPSK"/>
          <w:color w:val="FF0000"/>
          <w:sz w:val="32"/>
          <w:szCs w:val="32"/>
          <w:cs/>
        </w:rPr>
        <w:t>25</w:t>
      </w:r>
      <w:r w:rsidR="00E2330A"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ฉบับที่ </w:t>
      </w:r>
      <w:r w:rsidRPr="00E2330A">
        <w:rPr>
          <w:rFonts w:ascii="TH SarabunPSK" w:hAnsi="TH SarabunPSK" w:cs="TH SarabunPSK"/>
          <w:color w:val="FF0000"/>
          <w:sz w:val="32"/>
          <w:szCs w:val="32"/>
          <w:cs/>
        </w:rPr>
        <w:t>1</w:t>
      </w:r>
      <w:r w:rsidR="00E2330A"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. มกราคม </w:t>
      </w:r>
      <w:r w:rsidR="00E2330A" w:rsidRPr="00E2330A">
        <w:rPr>
          <w:rFonts w:ascii="TH SarabunPSK" w:hAnsi="TH SarabunPSK" w:cs="TH SarabunPSK"/>
          <w:color w:val="FF0000"/>
          <w:sz w:val="32"/>
          <w:szCs w:val="32"/>
          <w:cs/>
        </w:rPr>
        <w:t>–</w:t>
      </w:r>
      <w:r w:rsidR="00E2330A" w:rsidRPr="00E2330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เมษายน 2555 </w:t>
      </w:r>
      <w:r w:rsidRPr="00E2330A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E2330A">
        <w:rPr>
          <w:rFonts w:ascii="TH SarabunPSK" w:hAnsi="TH SarabunPSK" w:cs="TH SarabunPSK"/>
          <w:color w:val="FF0000"/>
          <w:sz w:val="32"/>
          <w:szCs w:val="32"/>
          <w:cs/>
        </w:rPr>
        <w:t xml:space="preserve">89-115. </w:t>
      </w:r>
      <w:r w:rsidRPr="00E2330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:rsidR="005D3D97" w:rsidRPr="006152D6" w:rsidRDefault="005D3D97" w:rsidP="00DF2F49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6.4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52D6">
        <w:rPr>
          <w:rFonts w:ascii="TH SarabunPSK" w:hAnsi="TH SarabunPSK" w:cs="TH SarabunPSK"/>
          <w:sz w:val="32"/>
          <w:szCs w:val="32"/>
        </w:rPr>
        <w:t xml:space="preserve">40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5D3D97" w:rsidRPr="006152D6" w:rsidRDefault="005D3D97" w:rsidP="00DF2F49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6.5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6.5.1  </w:t>
      </w:r>
      <w:r w:rsidR="0074798F" w:rsidRPr="006152D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การพัฒนาคุณภาพชีวิตบุคคลและครอบครัว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6.5.2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4798F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การเรียนรู้เพื่อการพัฒนาตามแนวพระราชดำริ</w:t>
      </w:r>
    </w:p>
    <w:p w:rsidR="005D3D97" w:rsidRPr="006152D6" w:rsidRDefault="005D3D97" w:rsidP="00DF2F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6.5.3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4798F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ประชาสังคม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กับการพัฒนา</w:t>
      </w:r>
    </w:p>
    <w:p w:rsidR="005D3D97" w:rsidRPr="006152D6" w:rsidRDefault="005D3D97" w:rsidP="00DF2F49">
      <w:pPr>
        <w:ind w:firstLine="7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6.5.4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4798F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ประชากรกับการพัฒนาคุณภาพชีวิต</w:t>
      </w:r>
    </w:p>
    <w:p w:rsidR="005D3D97" w:rsidRPr="006152D6" w:rsidRDefault="005D3D9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6.5.5  </w:t>
      </w:r>
      <w:r w:rsidR="0074798F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การพัฒนาทรัพยากรมนุษย</w:t>
      </w: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02102E" wp14:editId="69337812">
                <wp:simplePos x="0" y="0"/>
                <wp:positionH relativeFrom="column">
                  <wp:posOffset>4992370</wp:posOffset>
                </wp:positionH>
                <wp:positionV relativeFrom="paragraph">
                  <wp:posOffset>-715645</wp:posOffset>
                </wp:positionV>
                <wp:extent cx="646430" cy="504190"/>
                <wp:effectExtent l="0" t="0" r="1270" b="0"/>
                <wp:wrapNone/>
                <wp:docPr id="1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01356" id="Rectangle 58" o:spid="_x0000_s1026" style="position:absolute;margin-left:393.1pt;margin-top:-56.35pt;width:50.9pt;height:39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" stroked="f"/>
            </w:pict>
          </mc:Fallback>
        </mc:AlternateConten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</w:p>
    <w:p w:rsidR="005D3D97" w:rsidRPr="006152D6" w:rsidRDefault="005D3D9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5D3D97" w:rsidRPr="006152D6" w:rsidRDefault="005D3D9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5D3D97" w:rsidRPr="006152D6" w:rsidRDefault="005D3D9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5D3D97" w:rsidRDefault="005D3D9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D28B7" w:rsidRDefault="00ED28B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D28B7" w:rsidRDefault="00ED28B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D28B7" w:rsidRDefault="00ED28B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D28B7" w:rsidRDefault="00ED28B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D28B7" w:rsidRPr="006152D6" w:rsidRDefault="00ED28B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0"/>
        </w:tabs>
        <w:ind w:firstLine="142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</w:rPr>
      </w:pPr>
      <w:bookmarkStart w:id="0" w:name="_GoBack"/>
      <w:bookmarkEnd w:id="0"/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</w:rPr>
        <w:lastRenderedPageBreak/>
        <w:t xml:space="preserve">7.  </w:t>
      </w: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</w:rPr>
        <w:t>ชื่อ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  <w:t xml:space="preserve"> </w:t>
      </w:r>
      <w:r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 xml:space="preserve">นายชัชพันธุ์ </w:t>
      </w: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</w:rPr>
        <w:t>นามสกุล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  <w:t xml:space="preserve"> </w:t>
      </w:r>
      <w:r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>ยิ้มอ่อน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0"/>
        </w:tabs>
        <w:ind w:firstLine="270"/>
        <w:jc w:val="thaiDistribute"/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</w:rPr>
        <w:t xml:space="preserve">7.1 </w:t>
      </w: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</w:rPr>
        <w:tab/>
      </w: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</w:rPr>
        <w:t>ตำแหน่งทางวิชาการ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  <w:t xml:space="preserve"> 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>อาจารย์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0"/>
        </w:tabs>
        <w:ind w:firstLine="270"/>
        <w:jc w:val="thaiDistribute"/>
        <w:rPr>
          <w:rFonts w:ascii="TH SarabunPSK" w:eastAsia="Arial Unicode MS" w:hAnsi="TH SarabunPSK" w:cs="Arial Unicode MS"/>
          <w:b/>
          <w:bCs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</w:rPr>
        <w:t xml:space="preserve">7.2 </w:t>
      </w: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</w:rPr>
        <w:tab/>
      </w: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</w:rPr>
        <w:t>ประวัติการศึกษา</w:t>
      </w:r>
    </w:p>
    <w:tbl>
      <w:tblPr>
        <w:tblW w:w="837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350"/>
        <w:gridCol w:w="3510"/>
        <w:gridCol w:w="2160"/>
        <w:gridCol w:w="1350"/>
      </w:tblGrid>
      <w:tr w:rsidR="006152D6" w:rsidRPr="006152D6" w:rsidTr="00773F71">
        <w:trPr>
          <w:trHeight w:val="36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u w:color="000000"/>
                <w:bdr w:val="nil"/>
                <w:cs/>
              </w:rPr>
              <w:t>ระดับ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u w:color="000000"/>
                <w:bdr w:val="nil"/>
                <w:cs/>
              </w:rPr>
              <w:t xml:space="preserve">ชื่อปริญญา </w:t>
            </w:r>
            <w:r w:rsidRPr="006152D6">
              <w:rPr>
                <w:rFonts w:ascii="TH SarabunPSK" w:eastAsia="Arial Unicode MS" w:hAnsi="TH SarabunPSK" w:cs="Arial Unicode MS"/>
                <w:b/>
                <w:bCs/>
                <w:sz w:val="32"/>
                <w:szCs w:val="32"/>
                <w:u w:color="000000"/>
                <w:bdr w:val="nil"/>
              </w:rPr>
              <w:t>(</w:t>
            </w:r>
            <w:r w:rsidRPr="006152D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u w:color="000000"/>
                <w:bdr w:val="nil"/>
                <w:cs/>
              </w:rPr>
              <w:t>สาขาวิชา</w:t>
            </w:r>
            <w:r w:rsidRPr="006152D6">
              <w:rPr>
                <w:rFonts w:ascii="TH SarabunPSK" w:eastAsia="Arial Unicode MS" w:hAnsi="TH SarabunPSK" w:cs="Arial Unicode MS"/>
                <w:b/>
                <w:bCs/>
                <w:sz w:val="32"/>
                <w:szCs w:val="32"/>
                <w:u w:color="000000"/>
                <w:bdr w:val="nil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u w:color="000000"/>
                <w:bdr w:val="nil"/>
                <w:cs/>
              </w:rPr>
              <w:t>สถาบันการศึกษา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u w:color="000000"/>
                <w:bdr w:val="nil"/>
                <w:cs/>
              </w:rPr>
              <w:t>ปีที่จบ</w:t>
            </w:r>
          </w:p>
        </w:tc>
      </w:tr>
      <w:tr w:rsidR="006152D6" w:rsidRPr="006152D6" w:rsidTr="00773F71">
        <w:trPr>
          <w:trHeight w:val="36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u w:color="000000"/>
                <w:bdr w:val="nil"/>
                <w:cs/>
              </w:rPr>
              <w:t>ปริญญาโท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eastAsia="Arial Unicode MS" w:hAnsi="TH SarabunPSK" w:cs="TH SarabunPSK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TH SarabunPSK"/>
                <w:sz w:val="32"/>
                <w:szCs w:val="32"/>
                <w:u w:color="000000"/>
                <w:bdr w:val="nil"/>
                <w:cs/>
              </w:rPr>
              <w:t>ร.ม.</w:t>
            </w:r>
            <w:r w:rsidRPr="006152D6">
              <w:rPr>
                <w:rFonts w:ascii="TH SarabunPSK" w:eastAsia="Arial Unicode MS" w:hAnsi="TH SarabunPSK" w:cs="TH SarabunPSK"/>
                <w:sz w:val="32"/>
                <w:szCs w:val="32"/>
                <w:u w:color="000000"/>
                <w:bdr w:val="nil"/>
              </w:rPr>
              <w:t>(</w:t>
            </w:r>
            <w:r w:rsidR="009C3318" w:rsidRPr="006152D6">
              <w:rPr>
                <w:rFonts w:ascii="TH SarabunPSK" w:eastAsia="Arial Unicode MS" w:hAnsi="TH SarabunPSK" w:cs="TH SarabunPSK"/>
                <w:sz w:val="32"/>
                <w:szCs w:val="32"/>
                <w:u w:color="000000"/>
                <w:bdr w:val="nil"/>
                <w:cs/>
              </w:rPr>
              <w:t>การ</w:t>
            </w:r>
            <w:r w:rsidRPr="006152D6">
              <w:rPr>
                <w:rFonts w:ascii="TH SarabunPSK" w:eastAsia="Arial Unicode MS" w:hAnsi="TH SarabunPSK" w:cs="TH SarabunPSK"/>
                <w:sz w:val="32"/>
                <w:szCs w:val="32"/>
                <w:u w:color="000000"/>
                <w:bdr w:val="nil"/>
                <w:cs/>
              </w:rPr>
              <w:t>ปกครอง</w:t>
            </w:r>
            <w:r w:rsidRPr="006152D6">
              <w:rPr>
                <w:rFonts w:ascii="TH SarabunPSK" w:eastAsia="Arial Unicode MS" w:hAnsi="TH SarabunPSK" w:cs="TH SarabunPSK"/>
                <w:sz w:val="32"/>
                <w:szCs w:val="32"/>
                <w:u w:color="000000"/>
                <w:bdr w:val="nil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TH SarabunPSK"/>
                <w:sz w:val="32"/>
                <w:szCs w:val="32"/>
                <w:u w:color="000000"/>
                <w:bdr w:val="nil"/>
                <w:cs/>
              </w:rPr>
              <w:t>จุฬาลงกรณ์หาวิทยาลัย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  <w:t>2553</w:t>
            </w:r>
          </w:p>
        </w:tc>
      </w:tr>
      <w:tr w:rsidR="006152D6" w:rsidRPr="006152D6" w:rsidTr="00773F71">
        <w:trPr>
          <w:trHeight w:val="36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u w:color="000000"/>
                <w:bdr w:val="nil"/>
                <w:cs/>
              </w:rPr>
              <w:t>ปริญญาตรี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TH SarabunPSK"/>
                <w:sz w:val="32"/>
                <w:szCs w:val="32"/>
                <w:u w:color="000000"/>
                <w:bdr w:val="nil"/>
                <w:cs/>
              </w:rPr>
              <w:t>ศศ.บ.</w:t>
            </w:r>
            <w:r w:rsidRPr="006152D6"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  <w:t>(</w:t>
            </w:r>
            <w:r w:rsidRPr="006152D6">
              <w:rPr>
                <w:rFonts w:ascii="TH SarabunPSK" w:eastAsia="Arial Unicode MS" w:hAnsi="TH SarabunPSK" w:cs="TH SarabunPSK"/>
                <w:sz w:val="32"/>
                <w:szCs w:val="32"/>
                <w:u w:color="000000"/>
                <w:bdr w:val="nil"/>
                <w:cs/>
              </w:rPr>
              <w:t>ศาสนาและปรัชญา</w:t>
            </w:r>
            <w:r w:rsidRPr="006152D6"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bidi="ar-SA"/>
              </w:rPr>
            </w:pPr>
            <w:r w:rsidRPr="006152D6">
              <w:rPr>
                <w:rFonts w:ascii="TH SarabunPSK" w:eastAsia="Calibri" w:hAnsi="TH SarabunPSK" w:cs="TH SarabunPSK"/>
                <w:sz w:val="32"/>
                <w:szCs w:val="32"/>
                <w:u w:color="000000"/>
                <w:bdr w:val="nil"/>
                <w:cs/>
              </w:rPr>
              <w:t>มหาวิทยาลัยบูรพา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D97" w:rsidRPr="006152D6" w:rsidRDefault="005D3D97" w:rsidP="009C33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</w:pPr>
            <w:r w:rsidRPr="006152D6">
              <w:rPr>
                <w:rFonts w:ascii="TH SarabunPSK" w:eastAsia="Arial Unicode MS" w:hAnsi="TH SarabunPSK" w:cs="Arial Unicode MS"/>
                <w:sz w:val="32"/>
                <w:szCs w:val="32"/>
                <w:u w:color="000000"/>
                <w:bdr w:val="nil"/>
              </w:rPr>
              <w:t>2549</w:t>
            </w:r>
          </w:p>
        </w:tc>
      </w:tr>
    </w:tbl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0"/>
        </w:tabs>
        <w:ind w:firstLine="270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Arial Unicode MS"/>
          <w:b/>
          <w:bCs/>
          <w:sz w:val="32"/>
          <w:szCs w:val="32"/>
          <w:u w:color="000000"/>
          <w:bdr w:val="nil"/>
        </w:rPr>
        <w:t xml:space="preserve">7.3 </w:t>
      </w:r>
      <w:r w:rsidRPr="006152D6">
        <w:rPr>
          <w:rFonts w:ascii="TH SarabunPSK" w:eastAsia="Arial Unicode MS" w:hAnsi="TH SarabunPSK" w:cs="Arial Unicode MS"/>
          <w:b/>
          <w:bCs/>
          <w:sz w:val="32"/>
          <w:szCs w:val="32"/>
          <w:u w:color="000000"/>
          <w:bdr w:val="nil"/>
        </w:rPr>
        <w:tab/>
      </w: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</w:rPr>
        <w:t>ผลงานทางวิชาการ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60"/>
        </w:tabs>
        <w:ind w:firstLine="700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7.3.1 </w:t>
      </w: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ab/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 xml:space="preserve">หนังสือ ตำรา </w:t>
      </w:r>
      <w:r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>งานแปล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>ชัชพันธุ์ ยิ้มอ่อน</w:t>
      </w: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. (2558). </w:t>
      </w: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</w:rPr>
        <w:t>การพัฒนาที่ถูกต้อง</w:t>
      </w:r>
      <w:r w:rsidRPr="006152D6">
        <w:rPr>
          <w:rFonts w:ascii="TH SarabunPSK" w:eastAsia="Arial Unicode MS" w:hAnsi="TH SarabunPSK" w:cs="Arial Unicode MS"/>
          <w:b/>
          <w:bCs/>
          <w:sz w:val="32"/>
          <w:szCs w:val="32"/>
          <w:u w:color="000000"/>
          <w:bdr w:val="nil"/>
        </w:rPr>
        <w:t>?</w:t>
      </w: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. 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>กรุงเทพฯ</w:t>
      </w: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: 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>มหาวิทยาลัยธรรมศาสตร์</w:t>
      </w: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>.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ind w:left="700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 xml:space="preserve">7.3.2 </w:t>
      </w:r>
      <w:r w:rsidR="00516542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>บทความ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 xml:space="preserve">วิจัย </w:t>
      </w:r>
    </w:p>
    <w:p w:rsidR="005D3D97" w:rsidRPr="006152D6" w:rsidRDefault="00516542" w:rsidP="00516542">
      <w:pPr>
        <w:pBdr>
          <w:top w:val="nil"/>
          <w:left w:val="nil"/>
          <w:bottom w:val="nil"/>
          <w:right w:val="nil"/>
          <w:between w:val="nil"/>
          <w:bar w:val="nil"/>
        </w:pBdr>
        <w:ind w:left="720" w:firstLine="720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  <w:t>-</w:t>
      </w:r>
    </w:p>
    <w:p w:rsidR="005D3D97" w:rsidRPr="006152D6" w:rsidRDefault="00B90B92" w:rsidP="00DF2F4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60"/>
        </w:tabs>
        <w:ind w:firstLine="700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>7</w:t>
      </w:r>
      <w:r w:rsidR="005D3D97"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.3.3 </w:t>
      </w:r>
      <w:r w:rsidR="005D3D97"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ab/>
      </w:r>
      <w:r w:rsidR="005D3D97"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 xml:space="preserve">บทความทางวิชาการ </w:t>
      </w:r>
    </w:p>
    <w:p w:rsidR="005D3D97" w:rsidRPr="00BE4529" w:rsidRDefault="005D3D97" w:rsidP="00BE452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60"/>
        </w:tabs>
        <w:ind w:left="709" w:hanging="709"/>
        <w:jc w:val="thaiDistribute"/>
        <w:rPr>
          <w:rFonts w:ascii="TH SarabunPSK" w:eastAsia="Arial Unicode MS" w:hAnsi="TH SarabunPSK" w:cs="Arial Unicode MS" w:hint="cs"/>
          <w:color w:val="FF0000"/>
          <w:sz w:val="32"/>
          <w:szCs w:val="32"/>
          <w:u w:color="000000"/>
          <w:bdr w:val="nil"/>
          <w:cs/>
        </w:rPr>
      </w:pP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ชัชพันธุ์ ยิ้มอ่อน</w:t>
      </w:r>
      <w:r w:rsidR="00BE4529" w:rsidRPr="00BE4529">
        <w:rPr>
          <w:rFonts w:ascii="TH SarabunPSK" w:eastAsia="Arial Unicode MS" w:hAnsi="TH SarabunPSK" w:cs="TH SarabunPSK" w:hint="cs"/>
          <w:color w:val="FF0000"/>
          <w:sz w:val="32"/>
          <w:szCs w:val="32"/>
          <w:u w:color="000000"/>
          <w:bdr w:val="nil"/>
          <w:cs/>
        </w:rPr>
        <w:t>, ปิยะ สงวนสิน, วรนุช สิปิยารักษ์, วรรณลดา กันต์โฉม, นริศรา จริยพันธุ์</w:t>
      </w:r>
      <w:r w:rsidRPr="00BE4529">
        <w:rPr>
          <w:rFonts w:ascii="TH SarabunPSK" w:eastAsia="Arial Unicode MS" w:hAnsi="TH SarabunPSK" w:cs="TH SarabunPSK" w:hint="cs"/>
          <w:color w:val="FF0000"/>
          <w:sz w:val="32"/>
          <w:szCs w:val="32"/>
          <w:u w:color="000000"/>
          <w:bdr w:val="nil"/>
          <w:cs/>
        </w:rPr>
        <w:t>.</w:t>
      </w: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 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(2559). </w:t>
      </w:r>
      <w:r w:rsidRPr="00BE4529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ข้อวิพากษ์แนวการพัฒนาเสรีนิยมใหม่ตามกรอบแนวคิดของเจอร์เก็นต์ฮาเบอร์มาส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. 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วารสารวิจัยและพัฒนา วไล</w:t>
      </w:r>
      <w:r w:rsidR="009C3318" w:rsidRPr="00BE452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color="000000"/>
          <w:bdr w:val="nil"/>
          <w:cs/>
        </w:rPr>
        <w:t>ย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อลงกรณ์ ในพระบรมราชูปถัมภ์</w:t>
      </w:r>
      <w:r w:rsidR="00BE4529" w:rsidRPr="00BE452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color="000000"/>
          <w:bdr w:val="nil"/>
          <w:cs/>
        </w:rPr>
        <w:t xml:space="preserve"> </w:t>
      </w:r>
      <w:r w:rsidRPr="00BE452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สาขามนุษยศาสตร์และสังคมศาสตร์</w:t>
      </w:r>
      <w:r w:rsidRPr="00BE4529">
        <w:rPr>
          <w:rFonts w:ascii="TH SarabunPSK" w:eastAsia="Arial Unicode MS" w:hAnsi="TH SarabunPSK" w:cs="Arial Unicode MS"/>
          <w:b/>
          <w:bCs/>
          <w:color w:val="FF0000"/>
          <w:sz w:val="32"/>
          <w:szCs w:val="32"/>
          <w:u w:color="000000"/>
          <w:bdr w:val="nil"/>
        </w:rPr>
        <w:t>.</w:t>
      </w:r>
      <w:r w:rsidRPr="00BE4529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 </w:t>
      </w:r>
      <w:r w:rsidR="00BE4529"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ปีที่ </w:t>
      </w:r>
      <w:r w:rsidR="00BE4529"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11 </w:t>
      </w:r>
      <w:r w:rsidR="00BE4529"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ฉบับที่ </w:t>
      </w:r>
      <w:r w:rsidR="00BE4529"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3. </w:t>
      </w:r>
      <w:r w:rsidR="00BE4529"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กันยายน </w:t>
      </w:r>
      <w:r w:rsidR="00BE4529" w:rsidRPr="00BE4529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>–</w:t>
      </w:r>
      <w:r w:rsidR="00BE4529" w:rsidRPr="00BE4529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 ธันวาคม 2559 </w:t>
      </w:r>
      <w:r w:rsidR="00BE4529" w:rsidRPr="00BE4529">
        <w:rPr>
          <w:rFonts w:ascii="TH SarabunPSK" w:hAnsi="TH SarabunPSK" w:cs="TH SarabunPSK"/>
          <w:color w:val="FF0000"/>
          <w:spacing w:val="-8"/>
          <w:sz w:val="32"/>
          <w:szCs w:val="32"/>
        </w:rPr>
        <w:t>: 243-251.</w:t>
      </w:r>
    </w:p>
    <w:p w:rsidR="005D3D97" w:rsidRPr="00E2330A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60"/>
        </w:tabs>
        <w:jc w:val="thaiDistribute"/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</w:pP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ชัชพันธุ์ ยิ้มอ่อน</w:t>
      </w:r>
      <w:r w:rsidRPr="00E2330A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 xml:space="preserve">. (2556). 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การเปลี่ยนแปลงทางเศรษฐกิจ การเมืองและสังคมในยุคหลังสมัยใหม่</w:t>
      </w:r>
      <w:r w:rsidRPr="00E2330A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>.</w:t>
      </w:r>
    </w:p>
    <w:p w:rsidR="005D3D97" w:rsidRPr="00E2330A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jc w:val="thaiDistribute"/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</w:pPr>
      <w:r w:rsidRPr="00E2330A">
        <w:rPr>
          <w:rFonts w:ascii="TH SarabunPSK" w:eastAsia="Arial Unicode MS" w:hAnsi="TH SarabunPSK" w:cs="Arial Unicode MS"/>
          <w:color w:val="FF0000"/>
          <w:sz w:val="32"/>
          <w:szCs w:val="32"/>
          <w:u w:color="000000"/>
          <w:bdr w:val="nil"/>
        </w:rPr>
        <w:tab/>
      </w:r>
      <w:r w:rsidRPr="00E2330A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วารสารวไลยอลงกรณ์ปริทัศน์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 xml:space="preserve">. 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ปีที่ 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>3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 xml:space="preserve"> 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ฉบับที่ 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>2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 xml:space="preserve">. 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กรกฎาคม – ธันวาคม 2556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 xml:space="preserve"> 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 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>: 145–158.</w:t>
      </w:r>
    </w:p>
    <w:p w:rsidR="005D3D97" w:rsidRPr="00E2330A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60"/>
        </w:tabs>
        <w:jc w:val="thaiDistribute"/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</w:pP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ชัชพันธุ์ ยิ้มอ่อน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 xml:space="preserve">. (2556). 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จากการทำให้ทันสมัยจนถึงระเบียบโลกใหม่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 xml:space="preserve">: 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>วิภาษวิธีในพื้นที่สาธารณะ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>.</w:t>
      </w:r>
    </w:p>
    <w:p w:rsidR="005D3D97" w:rsidRPr="00E2330A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jc w:val="thaiDistribute"/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</w:pP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ab/>
      </w:r>
      <w:r w:rsidRPr="00E2330A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color="000000"/>
          <w:bdr w:val="nil"/>
          <w:cs/>
        </w:rPr>
        <w:t>วารสารวไลยอลงกรณ์ปริทัศน์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 xml:space="preserve">. 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ปีที่ 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>3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 xml:space="preserve"> 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ฉบับที่ 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>1.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 xml:space="preserve"> 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  <w:cs/>
        </w:rPr>
        <w:t xml:space="preserve">มกราคม – มิถุนายน 2556 </w:t>
      </w:r>
      <w:r w:rsidR="00E2330A"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>:</w:t>
      </w:r>
      <w:r w:rsidRPr="00E2330A">
        <w:rPr>
          <w:rFonts w:ascii="TH SarabunPSK" w:eastAsia="Arial Unicode MS" w:hAnsi="TH SarabunPSK" w:cs="TH SarabunPSK"/>
          <w:color w:val="FF0000"/>
          <w:sz w:val="32"/>
          <w:szCs w:val="32"/>
          <w:u w:color="000000"/>
          <w:bdr w:val="nil"/>
        </w:rPr>
        <w:t xml:space="preserve"> 155–166.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0"/>
        </w:tabs>
        <w:ind w:firstLine="288"/>
        <w:jc w:val="thaiDistribute"/>
        <w:rPr>
          <w:rFonts w:ascii="TH SarabunPSK" w:eastAsia="Arial Unicode MS" w:hAnsi="TH SarabunPSK" w:cs="Arial Unicode MS"/>
          <w:b/>
          <w:bCs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Arial Unicode MS"/>
          <w:b/>
          <w:bCs/>
          <w:sz w:val="32"/>
          <w:szCs w:val="32"/>
          <w:u w:color="000000"/>
          <w:bdr w:val="nil"/>
        </w:rPr>
        <w:t xml:space="preserve">1.4 </w:t>
      </w:r>
      <w:r w:rsidRPr="006152D6">
        <w:rPr>
          <w:rFonts w:ascii="TH SarabunPSK" w:eastAsia="Arial Unicode MS" w:hAnsi="TH SarabunPSK" w:cs="Arial Unicode MS"/>
          <w:b/>
          <w:bCs/>
          <w:sz w:val="32"/>
          <w:szCs w:val="32"/>
          <w:u w:color="000000"/>
          <w:bdr w:val="nil"/>
        </w:rPr>
        <w:tab/>
      </w: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</w:rPr>
        <w:t>ประสบการณ์ในการสอน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ind w:firstLine="700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4 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>ปี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0"/>
        </w:tabs>
        <w:ind w:firstLine="315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Arial Unicode MS"/>
          <w:b/>
          <w:bCs/>
          <w:sz w:val="32"/>
          <w:szCs w:val="32"/>
          <w:u w:color="000000"/>
          <w:bdr w:val="nil"/>
        </w:rPr>
        <w:t xml:space="preserve">1.5 </w:t>
      </w:r>
      <w:r w:rsidRPr="006152D6">
        <w:rPr>
          <w:rFonts w:ascii="TH SarabunPSK" w:eastAsia="Arial Unicode MS" w:hAnsi="TH SarabunPSK" w:cs="Arial Unicode MS"/>
          <w:b/>
          <w:bCs/>
          <w:sz w:val="32"/>
          <w:szCs w:val="32"/>
          <w:u w:color="000000"/>
          <w:bdr w:val="nil"/>
        </w:rPr>
        <w:tab/>
      </w:r>
      <w:r w:rsidRPr="006152D6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</w:rPr>
        <w:t>ภาระงานสอน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ind w:firstLine="700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1.5.1  </w:t>
      </w:r>
      <w:r w:rsidR="0074798F"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>วิชา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>หลักมานุษยวิทยาเบื้องต้น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ind w:firstLine="700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1.5.2 </w:t>
      </w:r>
      <w:r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 xml:space="preserve"> </w:t>
      </w:r>
      <w:r w:rsidR="0074798F"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>วิชา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>สังคมศาสตร์กับการพัฒนา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ind w:firstLine="700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1.5.3 </w:t>
      </w:r>
      <w:r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 xml:space="preserve"> </w:t>
      </w:r>
      <w:r w:rsidR="0074798F"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>วิชา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>การเรียนรู้เพื่อพัฒนาตามแนวพระราชดำริ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ind w:firstLine="700"/>
        <w:jc w:val="thaiDistribute"/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</w:pP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1.5.4 </w:t>
      </w:r>
      <w:r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 xml:space="preserve"> </w:t>
      </w:r>
      <w:r w:rsidR="0074798F"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>วิชา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>แนวคิดและทฤษฎีการปกครองส่วนท้องถิ่น</w:t>
      </w:r>
    </w:p>
    <w:p w:rsidR="005D3D97" w:rsidRPr="006152D6" w:rsidRDefault="005D3D97" w:rsidP="00DF2F49">
      <w:pPr>
        <w:pBdr>
          <w:top w:val="nil"/>
          <w:left w:val="nil"/>
          <w:bottom w:val="nil"/>
          <w:right w:val="nil"/>
          <w:between w:val="nil"/>
          <w:bar w:val="nil"/>
        </w:pBd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eastAsia="Arial Unicode MS" w:hAnsi="TH SarabunPSK" w:cs="Arial Unicode MS"/>
          <w:sz w:val="32"/>
          <w:szCs w:val="32"/>
          <w:u w:color="000000"/>
          <w:bdr w:val="nil"/>
        </w:rPr>
        <w:t xml:space="preserve">1.5.5 </w:t>
      </w:r>
      <w:r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 xml:space="preserve"> </w:t>
      </w:r>
      <w:r w:rsidR="0074798F" w:rsidRPr="006152D6">
        <w:rPr>
          <w:rFonts w:ascii="TH SarabunPSK" w:eastAsia="Arial Unicode MS" w:hAnsi="TH SarabunPSK" w:cs="TH SarabunPSK" w:hint="cs"/>
          <w:sz w:val="32"/>
          <w:szCs w:val="32"/>
          <w:u w:color="000000"/>
          <w:bdr w:val="nil"/>
          <w:cs/>
        </w:rPr>
        <w:t>วิชา</w:t>
      </w:r>
      <w:r w:rsidRPr="006152D6">
        <w:rPr>
          <w:rFonts w:ascii="TH SarabunPSK" w:eastAsia="Arial Unicode MS" w:hAnsi="TH SarabunPSK" w:cs="TH SarabunPSK"/>
          <w:sz w:val="32"/>
          <w:szCs w:val="32"/>
          <w:u w:color="000000"/>
          <w:bdr w:val="nil"/>
          <w:cs/>
        </w:rPr>
        <w:t>นโยบายสาธารณะและการวางแผน</w:t>
      </w:r>
    </w:p>
    <w:p w:rsidR="009C3318" w:rsidRPr="006152D6" w:rsidRDefault="009C3318" w:rsidP="00DF2F49">
      <w:pPr>
        <w:tabs>
          <w:tab w:val="center" w:pos="468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3318" w:rsidRPr="006152D6" w:rsidRDefault="009C3318" w:rsidP="00DF2F49">
      <w:pPr>
        <w:tabs>
          <w:tab w:val="center" w:pos="468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3318" w:rsidRPr="006152D6" w:rsidRDefault="009C3318" w:rsidP="00DF2F49">
      <w:pPr>
        <w:tabs>
          <w:tab w:val="center" w:pos="468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3318" w:rsidRPr="006152D6" w:rsidRDefault="009C3318" w:rsidP="00DF2F49">
      <w:pPr>
        <w:tabs>
          <w:tab w:val="center" w:pos="468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D3D97" w:rsidRPr="006152D6" w:rsidRDefault="00D6767B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8562F99" wp14:editId="4D6CE7FC">
                <wp:simplePos x="0" y="0"/>
                <wp:positionH relativeFrom="column">
                  <wp:posOffset>4981492</wp:posOffset>
                </wp:positionH>
                <wp:positionV relativeFrom="paragraph">
                  <wp:posOffset>-632129</wp:posOffset>
                </wp:positionV>
                <wp:extent cx="397565" cy="262393"/>
                <wp:effectExtent l="0" t="0" r="2540" b="444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62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DF14A" id="สี่เหลี่ยมผืนผ้า 27" o:spid="_x0000_s1026" style="position:absolute;margin-left:392.25pt;margin-top:-49.75pt;width:31.3pt;height:20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" fillcolor="white [3212]" stroked="f" strokeweight="1pt"/>
            </w:pict>
          </mc:Fallback>
        </mc:AlternateContent>
      </w:r>
    </w:p>
    <w:p w:rsidR="009C3318" w:rsidRDefault="009C3318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D28B7" w:rsidRDefault="00101D94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-809625</wp:posOffset>
                </wp:positionV>
                <wp:extent cx="1200150" cy="43815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E323E" id="Rectangle 58" o:spid="_x0000_s1026" style="position:absolute;margin-left:363.75pt;margin-top:-63.75pt;width:94.5pt;height:34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" fillcolor="white [3212]" stroked="f" strokeweight="1pt"/>
            </w:pict>
          </mc:Fallback>
        </mc:AlternateContent>
      </w:r>
    </w:p>
    <w:p w:rsidR="00ED28B7" w:rsidRDefault="00ED28B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D28B7" w:rsidRDefault="00ED28B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516542" w:rsidRPr="006152D6" w:rsidRDefault="00516542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9C3318" w:rsidRPr="006152D6" w:rsidRDefault="009C3318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9C3318" w:rsidRDefault="009C3318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516542" w:rsidRDefault="00516542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516542" w:rsidRPr="006152D6" w:rsidRDefault="00516542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9C3318" w:rsidRPr="006152D6" w:rsidRDefault="009C3318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D28B7" w:rsidRPr="006152D6" w:rsidRDefault="00ED28B7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9C3318" w:rsidRPr="006152D6" w:rsidRDefault="009C3318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9C3318" w:rsidRPr="006152D6" w:rsidRDefault="009C3318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B73CE4" w:rsidRPr="006152D6" w:rsidRDefault="00B73CE4" w:rsidP="00DF2F49">
      <w:pPr>
        <w:tabs>
          <w:tab w:val="center" w:pos="4684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5D3D97" w:rsidRPr="006152D6" w:rsidRDefault="005D3D97" w:rsidP="009C331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0C7B7F" wp14:editId="07EAA5E2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2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32B78" id="Rectangle 28" o:spid="_x0000_s1026" style="position:absolute;margin-left:376.5pt;margin-top:-54.75pt;width:61.5pt;height:3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" strokecolor="white"/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</w:t>
      </w:r>
    </w:p>
    <w:p w:rsidR="005D3D97" w:rsidRPr="006152D6" w:rsidRDefault="005D3D97" w:rsidP="009C33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รายงานสรุปคุณลักษณะบัณฑิตที่พึงประสงค์ตามความต้องการของผู้ใช้บัณฑิต</w:t>
      </w:r>
    </w:p>
    <w:p w:rsidR="005D3D97" w:rsidRPr="006152D6" w:rsidRDefault="005D3D97" w:rsidP="009C33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5D3D97" w:rsidRPr="006152D6" w:rsidRDefault="005D3D97" w:rsidP="009C33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5D3D97" w:rsidRPr="006152D6" w:rsidRDefault="005D3D97" w:rsidP="009C3318">
      <w:pPr>
        <w:jc w:val="center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ความต้องการและปัจจัยที่มีผลต่อการเลือกศึกษาต่อในหลักสูตรศิลปศาสตรบัณฑิต</w:t>
      </w:r>
    </w:p>
    <w:p w:rsidR="005D3D97" w:rsidRPr="006152D6" w:rsidRDefault="005D3D97" w:rsidP="009C33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สาขาวิชาสังคมศาสตร์เพื่อการพัฒนา คณะมนุษยศาสตร์และสังคมศาสตร์</w:t>
      </w:r>
    </w:p>
    <w:p w:rsidR="005D3D97" w:rsidRPr="006152D6" w:rsidRDefault="005D3D97" w:rsidP="009C33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36EA" w:rsidRPr="006152D6" w:rsidRDefault="004236E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38EF" w:rsidRDefault="007238EF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38EF" w:rsidRPr="006152D6" w:rsidRDefault="007238EF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934BA" w:rsidRPr="006152D6" w:rsidRDefault="003934BA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9C33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สรุปผลการสำรวจคุณลักษณะบัณฑิตที่พึงประสงค์ตามความต้องการของผู้ใช้บัณฑิต</w:t>
      </w:r>
    </w:p>
    <w:p w:rsidR="005D3D97" w:rsidRPr="006152D6" w:rsidRDefault="005D3D97" w:rsidP="009C33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ศิลปศาสตรบัณฑิต สาขา</w:t>
      </w:r>
      <w:r w:rsidR="00D14564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สังคมศาสตร์เพื่อการพัฒนา</w:t>
      </w:r>
    </w:p>
    <w:p w:rsidR="005D3D97" w:rsidRPr="006152D6" w:rsidRDefault="005D3D97" w:rsidP="009C33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คณะมนุษยศาสตร์และสังคมศาสตร์</w:t>
      </w:r>
    </w:p>
    <w:p w:rsidR="005D3D97" w:rsidRPr="006152D6" w:rsidRDefault="005D3D97" w:rsidP="009C331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ข้อมูลหลักสูตร หรือสาขาที่รัฐบาลสนับสนุนส่งเสริมให้จัดการศึกษา เพื่อตอบสนองต่อความต้องการพัฒนาประเทศ</w:t>
      </w:r>
    </w:p>
    <w:p w:rsidR="005D3D97" w:rsidRPr="006152D6" w:rsidRDefault="005D3D97" w:rsidP="00DF2F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>มหาวิทยาลัยราชภัฏทั้ง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38</w:t>
      </w:r>
      <w:r w:rsidRPr="006152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แห่งทั่วประเทศไทยมีศักยภาพทางวิชาการระดับสูงแลหลากหลายมีภูมิปัญญาท้องถิ่น เป็นผู้นำท้องถิ่นที่รอบรู้ทุกมิติของท้องถิ่น  และได้ร่วมพัฒนาท้องถิ่น ดังนั้นมหาวิทยาลัยราชภัฏวไลยอลงกรณ์ ในพระบรมราชูปถัมภ์</w:t>
      </w:r>
      <w:r w:rsidR="00D14564" w:rsidRPr="006152D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ในฐานะเป็นส่วนหนึ่งของมหาวิทยาลัยราชภัฏจากทั่วประเทศ </w:t>
      </w:r>
      <w:r w:rsidRPr="006152D6">
        <w:rPr>
          <w:rFonts w:ascii="TH SarabunPSK" w:hAnsi="TH SarabunPSK" w:cs="TH SarabunPSK" w:hint="cs"/>
          <w:sz w:val="32"/>
          <w:szCs w:val="32"/>
          <w:cs/>
        </w:rPr>
        <w:t>เล็ง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เห็นถึงความสำคัญของภารกิจในการผลิตบัณฑิตเพื่อการพัฒนาสังคมให้แก่ท้องถิ่นและให้แก่องค์กรพัฒนาสังคมทั้งภาครัฐและภาคเอกชน ที่จำเป็นต้องใช้บุคลากรสาขาวิชานี้เพิ่มขึ้น 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หลักสูตรสังคมศาสตร์เพื่อการพัฒนาเป็นหลักสูตรที่เริ่มจัดการเรียนการสอนในปี พ.ศ.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2549 และหลักสูตรได้ปรับปรุงในปี พ.ศ.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2555 ซึ่งเป็นหลักสูตรปัจจุบันที่ใช้จัดการเรียนการสอน หลักสูตรสังคมศาสตร์เพื่อการพัฒนาปี พ.ศ.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2555 ครบกำหนดระยะเวลาที่ต้องปรับปรุงหลักสูตรตาม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เกณฑ์ที่สำนักงานคณะกรรมการอุดมศึกษา กำหนดไว้ 5 ปี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ในปี พ.ศ.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2559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>โดยหลักสูตรมุ่งฟื้นฟูและพัฒนาสังคมไทย มีการจัดการศึกษาเพื่อยกระดับคุณวุฒิ คุณภาพ และคุณธรรมของคนในท้องถิ่น เพื่อไปสู่การพัฒนาแบบพอเพียงและยั่งยืนตามพระราชปรารภและพระประสงค์ของพระบาทสมเด็จพระเจ้าอยู่หัว ซึ่ง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สอดคล้องกับวิสัยทัศน์ของมหาวิทยาลัยที่</w:t>
      </w:r>
      <w:r w:rsidRPr="006152D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เป็นสถาบันอุดมศึกษาชั้นนำเพื่อพัฒนาท้องถิ่นในอุษาคเนย์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ที่มุ่งการผลิตบุคลากรด้านการพัฒนาท้องถิ่นและสังคมมาโดยตลอด หลักสูตรได้สำรวจความต้องการศึกษาต่อระดับปริญญาตรี สาขา</w:t>
      </w:r>
      <w:r w:rsidR="00D14564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สังคมศาสตร์เพื่อการพัฒนา ผลการสำรวจระบุว่ามีความต้องการศึกษาในสาขาวิชาสังคมศาสตร์เพื่อการพัฒนา จึงได้พิจารณาถึงความจำเป็นต้องปรับปรุงหลักสูตรในเชิงรุกที่สามารถสร้างนักวิจัยสังคม นักพัฒนาสังคม ผู้ประกอบการทางสังคมที่มีความรู้ ความเชี่ยวชาญ และประสบการณ์เพื่อพร้อมที่จะพัฒนาสังคมของประเทศได้อีกทางหนึ่ง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ดังนั้นหลักสูตรจึงมีการสำรวจ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คุณลักษณะที่พึงประสงค์ตามความต้องการของผู้ใช้บัณฑิต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ต่อนักศึกษา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หลักสูตรศิลปศาสตรบัณฑิต สาขา</w:t>
      </w:r>
      <w:r w:rsidR="00B73CE4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สังคมศาสตร์เพื่อการพัฒนา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เพื่อผลจากการศึกษา</w:t>
      </w:r>
      <w:r w:rsidR="009C3318"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สู่ข้อเสนอแนะในการปรับปรุงหลักสูตรให้ทันสมัยตรงตามความต้องการของตลาดแรงงานต่อไป</w:t>
      </w:r>
    </w:p>
    <w:p w:rsidR="003934BA" w:rsidRPr="006152D6" w:rsidRDefault="003934BA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ข้อมูลผลการดำเนินงานของหลักสูตรที่ผ่านมา</w:t>
      </w:r>
    </w:p>
    <w:p w:rsidR="009C3318" w:rsidRPr="00ED28B7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จาการประเมินคุณภาพการศึกษาระดับหลักสูตรในปีการศึกษา 255</w:t>
      </w:r>
      <w:r w:rsidRPr="006152D6">
        <w:rPr>
          <w:rFonts w:ascii="TH SarabunPSK" w:eastAsia="Times New Roman" w:hAnsi="TH SarabunPSK" w:cs="TH SarabunPSK"/>
          <w:sz w:val="32"/>
          <w:szCs w:val="32"/>
        </w:rPr>
        <w:t>7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สาขาวิชา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สังคมศาสตร์เพื่อการพัฒนา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ดำเนินงานผ่านตามเกณฑ์มาตรฐานในองค์ประกอบที่ 1 และได้คะแนนการประเมินคุณภาพที่ 1.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61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คะแนน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ระดับคุณภาพ น้อย และ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ประเมินคุณภาพการศึกษาระดับหลักสูตรในปีการศึกษา 255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8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ได้คะแนนการประเมินคุณภาพที่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3.25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คะแนน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ระดับคุณภาพ ดี</w:t>
      </w: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3.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ข้อมูลพื้นฐานของหลักสูตร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หลักสูตรศิลปศาสตรบัณฑิต สาขาวิชา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สังคมศาสตร์เพื่อการพัฒนา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ได้ดำเนินการปรับปรุงครั้งแรกเพื่อเข้าสู่มาตรฐานคุณวุฒิระดับอุดมศึกษาใน ปี พ.ศ.</w:t>
      </w:r>
      <w:r w:rsidR="00B73CE4"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255</w:t>
      </w:r>
      <w:r w:rsidRPr="006152D6">
        <w:rPr>
          <w:rFonts w:ascii="TH SarabunPSK" w:eastAsia="Times New Roman" w:hAnsi="TH SarabunPSK" w:cs="TH SarabunPSK"/>
          <w:sz w:val="32"/>
          <w:szCs w:val="32"/>
        </w:rPr>
        <w:t>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และรับนักศึกษารุ่นแรกในปี </w:t>
      </w:r>
      <w:r w:rsidR="00B73CE4"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พ.ศ.</w:t>
      </w:r>
      <w:r w:rsidR="00B73CE4"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2555 โดยมีรายละเอียดพื้นฐานที่เกี่ยวข้องดังนี้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3.1 อาจารย์ประจำหลักสูตร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7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ท่าน คือ</w:t>
      </w:r>
    </w:p>
    <w:p w:rsidR="005D3D97" w:rsidRPr="006152D6" w:rsidRDefault="005D3D97" w:rsidP="00DF2F49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  <w:t xml:space="preserve">1)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อาจารย์วรรณลดา กันต์โฉม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ประธา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หลักสูตร</w:t>
      </w:r>
    </w:p>
    <w:p w:rsidR="005D3D97" w:rsidRPr="006152D6" w:rsidRDefault="005D3D97" w:rsidP="00DF2F49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2) อาจารย์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ปิยะ สงวนสิน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5D3D97" w:rsidRPr="006152D6" w:rsidRDefault="005D3D97" w:rsidP="00DF2F49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3) อาจารย์</w:t>
      </w:r>
      <w:r w:rsidR="009C3318"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ดร.ดรุณศักดิ์ ตติยะลาภะ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5D3D97" w:rsidRPr="006152D6" w:rsidRDefault="005D3D97" w:rsidP="00DF2F49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4) อาจารย์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ชัชพันธุ์ ยิ้มอ่อน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กรรรมการ</w:t>
      </w:r>
    </w:p>
    <w:p w:rsidR="005D3D97" w:rsidRPr="006152D6" w:rsidRDefault="005D3D97" w:rsidP="00DF2F49">
      <w:pPr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5) อาจารย์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นริศรา จริยะพันธุ์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กรรรมการ</w:t>
      </w:r>
    </w:p>
    <w:p w:rsidR="005D3D97" w:rsidRPr="006152D6" w:rsidRDefault="005D3D97" w:rsidP="00DF2F49">
      <w:pPr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6)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อาจารย์</w:t>
      </w:r>
      <w:r w:rsidR="009C3318"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ดร.สุเทพ บุญซ้อน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กรรรมการ</w:t>
      </w:r>
    </w:p>
    <w:p w:rsidR="005D3D97" w:rsidRPr="006152D6" w:rsidRDefault="005D3D97" w:rsidP="00DF2F49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7)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อาจารย์วรนุช สิปิยารักษ์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กรรมการและเลขานุการ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3.2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นักศึกษา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จากข้อมูลจำนวนนักศึกษา หลักสูตรศิลปศาสตรบัณฑิต สาขาวิชา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สังคมศาสตร์เพื่อการพัฒนา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นับแต่ได้ดำเนินการปรับปรุงหลักสูตร เพื่อเข้าสู่มาตรฐานคุณวุฒิระดับอุดมศึกษาใน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ปี พ.ศ.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2555 และรับนักศึกษารุ่นแรกในภาคเรียนที่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1 ปี พ.ศ.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2555 จนถึงปัจจุบัน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 1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อัตราคงอยู่ของนักศึกษาภาคปกติ สาขาวิชา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สังคมศาสตร์เพื่อการพัฒนา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ตั้งแต่ปี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พ.ศ.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255</w:t>
      </w:r>
      <w:r w:rsidRPr="006152D6">
        <w:rPr>
          <w:rFonts w:ascii="TH SarabunPSK" w:eastAsia="Times New Roman" w:hAnsi="TH SarabunPSK" w:cs="TH SarabunPSK"/>
          <w:sz w:val="32"/>
          <w:szCs w:val="32"/>
        </w:rPr>
        <w:t>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-25</w:t>
      </w:r>
      <w:r w:rsidRPr="006152D6">
        <w:rPr>
          <w:rFonts w:ascii="TH SarabunPSK" w:eastAsia="Times New Roman" w:hAnsi="TH SarabunPSK" w:cs="TH SarabunPSK"/>
          <w:sz w:val="32"/>
          <w:szCs w:val="32"/>
        </w:rPr>
        <w:t>58</w:t>
      </w:r>
    </w:p>
    <w:tbl>
      <w:tblPr>
        <w:tblStyle w:val="TableGrid32"/>
        <w:tblW w:w="0" w:type="auto"/>
        <w:tblLook w:val="04A0" w:firstRow="1" w:lastRow="0" w:firstColumn="1" w:lastColumn="0" w:noHBand="0" w:noVBand="1"/>
      </w:tblPr>
      <w:tblGrid>
        <w:gridCol w:w="2186"/>
        <w:gridCol w:w="1149"/>
        <w:gridCol w:w="800"/>
        <w:gridCol w:w="800"/>
        <w:gridCol w:w="800"/>
        <w:gridCol w:w="800"/>
        <w:gridCol w:w="728"/>
        <w:gridCol w:w="1036"/>
      </w:tblGrid>
      <w:tr w:rsidR="006152D6" w:rsidRPr="006152D6" w:rsidTr="00773F71">
        <w:trPr>
          <w:trHeight w:val="782"/>
          <w:tblHeader/>
        </w:trPr>
        <w:tc>
          <w:tcPr>
            <w:tcW w:w="2543" w:type="dxa"/>
          </w:tcPr>
          <w:p w:rsidR="005D3D97" w:rsidRPr="006152D6" w:rsidRDefault="005D3D97" w:rsidP="009C33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ปีการศึกษาที่รับเข้า(เริ่มใช้หลักสูตร</w:t>
            </w:r>
          </w:p>
        </w:tc>
        <w:tc>
          <w:tcPr>
            <w:tcW w:w="1245" w:type="dxa"/>
          </w:tcPr>
          <w:p w:rsidR="005D3D97" w:rsidRPr="006152D6" w:rsidRDefault="005D3D97" w:rsidP="009C33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จำนวนที่รับเข้า</w:t>
            </w:r>
          </w:p>
        </w:tc>
        <w:tc>
          <w:tcPr>
            <w:tcW w:w="838" w:type="dxa"/>
          </w:tcPr>
          <w:p w:rsidR="005D3D97" w:rsidRPr="006152D6" w:rsidRDefault="005D3D97" w:rsidP="009C33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38" w:type="dxa"/>
          </w:tcPr>
          <w:p w:rsidR="005D3D97" w:rsidRPr="006152D6" w:rsidRDefault="005D3D97" w:rsidP="009C33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38" w:type="dxa"/>
          </w:tcPr>
          <w:p w:rsidR="005D3D97" w:rsidRPr="006152D6" w:rsidRDefault="005D3D97" w:rsidP="009C33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38" w:type="dxa"/>
          </w:tcPr>
          <w:p w:rsidR="005D3D97" w:rsidRPr="006152D6" w:rsidRDefault="005D3D97" w:rsidP="009C33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43" w:type="dxa"/>
          </w:tcPr>
          <w:p w:rsidR="005D3D97" w:rsidRPr="006152D6" w:rsidRDefault="005D3D97" w:rsidP="009C33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33" w:type="dxa"/>
          </w:tcPr>
          <w:p w:rsidR="005D3D97" w:rsidRPr="006152D6" w:rsidRDefault="005D3D97" w:rsidP="009C33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ร้อยละการคงอยู่</w:t>
            </w:r>
          </w:p>
        </w:tc>
      </w:tr>
      <w:tr w:rsidR="006152D6" w:rsidRPr="006152D6" w:rsidTr="00773F71">
        <w:tc>
          <w:tcPr>
            <w:tcW w:w="254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255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1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2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3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นักศึกษาชั้นปีที่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45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74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61.43</w:t>
            </w:r>
          </w:p>
        </w:tc>
      </w:tr>
      <w:tr w:rsidR="006152D6" w:rsidRPr="006152D6" w:rsidTr="00773F71">
        <w:tc>
          <w:tcPr>
            <w:tcW w:w="254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255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1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2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3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นักศึกษาชั้นปีที่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45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76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76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74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13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69.74</w:t>
            </w:r>
          </w:p>
        </w:tc>
      </w:tr>
      <w:tr w:rsidR="006152D6" w:rsidRPr="006152D6" w:rsidTr="00773F71">
        <w:tc>
          <w:tcPr>
            <w:tcW w:w="254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255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1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2</w:t>
            </w:r>
          </w:p>
          <w:p w:rsidR="009C3318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นักศึกษาชั้นปีที่ 3</w:t>
            </w:r>
          </w:p>
        </w:tc>
        <w:tc>
          <w:tcPr>
            <w:tcW w:w="1245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74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45</w:t>
            </w:r>
          </w:p>
        </w:tc>
        <w:tc>
          <w:tcPr>
            <w:tcW w:w="113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93.75</w:t>
            </w:r>
          </w:p>
        </w:tc>
      </w:tr>
      <w:tr w:rsidR="006152D6" w:rsidRPr="006152D6" w:rsidTr="00773F71">
        <w:tc>
          <w:tcPr>
            <w:tcW w:w="254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ปีการศึกษา 255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1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2</w:t>
            </w:r>
          </w:p>
        </w:tc>
        <w:tc>
          <w:tcPr>
            <w:tcW w:w="1245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79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74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113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86.00</w:t>
            </w:r>
          </w:p>
        </w:tc>
      </w:tr>
      <w:tr w:rsidR="005D3D97" w:rsidRPr="006152D6" w:rsidTr="00773F71">
        <w:tc>
          <w:tcPr>
            <w:tcW w:w="254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45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305</w:t>
            </w: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8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232</w:t>
            </w:r>
          </w:p>
        </w:tc>
        <w:tc>
          <w:tcPr>
            <w:tcW w:w="1133" w:type="dxa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91930" w:rsidRDefault="00C91930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หมายเหตุ จำนวนนักศึกษาตกค้างเนื่องจาก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นักศึกษายังเรียนไม่ครบตามโครงสร้างของหลักสูตร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การสำรวจความคิดเห็นของผู้มีส่วนได้เสียสำหรับการปรับปรุงหลักสูตร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หลักสูตรศิลปศาสตรบัณฑิต สาขาวิชา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สังคมศาสตร์เพื่อการพัฒนา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ได้ออกแบบเครื่องมือการสำรวจความคิดเห็นของผู้มีส่วนได้เสีย ประกอบด้วย 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4.1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การสำรวจคุณลักษณะของบัณฑิตที่พึงประสงค์ตามความต้องการผู้ใช้บัณฑิต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โดยกำหนดกลุ่มเป้าหมายผู้ใช้บัณฑิต ประกอบด้วย หน่วยงานภาครัฐ หน่วยงานปกครองท้องถิ่น สถานประกอบการภาคเอกชน องค์การพัฒนาเอกชน จำนวน 100 ชุด 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4.2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การสำรวจความต้องการศึกษาต่อของนักเรียนระดับมัธยมศึกษาตอนปลาย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โดยกำหนดกลุ่มเป้าหมายนักเรียนระดับมัธยมศึกษาตอนปลายในพื้นที่บริการการศึกษาของมหาวิทยาลัย จำนวน 200 ชุด 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4.3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การสำรวจความคิดเห็นของผู้มีส่วนได้เสียต่อหลักสูตรศิลปศาสตรบัณฑิต สาขาวิชา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สังคมศาสตร์เพื่อการพัฒนา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ในรูปแบบการ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ประชุมสนทนากลุ่ม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ในกลุ่มดังนี้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ศิษย์เก่า นักศึกษาปัจจุบัน เพื่อนำข้อมูลที่ได้สู่การประกอบการปรับปรุงหลักสูตรในครั้ง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ดังนั้นหลักสูตรศิลปศาสตรบัณฑิต สาขาวิชา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สังคมศาสตร์เพื่อการพัฒนา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จึงของนำเสนอผลการสำรวจคุณลักษณะของบัณฑิตที่พึงประสงค์ตามความต้องการผู้ใช้บัณฑิต และจัดทำการประชุมการสนทนากลุ่มกับศิษย์เก่าและนักศึกษาปัจจุบัน เพื่อนำข้อมูลที่ได้จากการสำรวจและการจัดประชุม มาใช้ประกอบการปรับปรุงหลักสูตร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C02E6" w:rsidRDefault="006C02E6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C02E6" w:rsidRDefault="006C02E6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C02E6" w:rsidRDefault="006C02E6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C02E6" w:rsidRDefault="006C02E6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C02E6" w:rsidRDefault="006C02E6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C02E6" w:rsidRDefault="006C02E6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C02E6" w:rsidRDefault="006C02E6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A7881" w:rsidRDefault="008A7881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16892" w:rsidRDefault="00D16892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C02E6" w:rsidRDefault="006C02E6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C02E6" w:rsidRDefault="006C02E6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สรุปผลการวิเคราะห์การสำรวจคุณลักษณะที่พึงประสงค์ตามความต้องการของผู้ใช้บัณฑิต</w:t>
      </w:r>
    </w:p>
    <w:p w:rsidR="005D3D97" w:rsidRPr="006152D6" w:rsidRDefault="005D3D97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หลักสูตรศิลปศาสตรบัณฑิต สาขา</w:t>
      </w:r>
      <w:r w:rsidR="00B73CE4"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สังคมศาสตร์เพื่อการพัฒนา</w:t>
      </w:r>
    </w:p>
    <w:p w:rsidR="005D3D97" w:rsidRPr="006152D6" w:rsidRDefault="005D3D97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คณะมนุษยศาสตร์และสังคมศาสตร์</w:t>
      </w:r>
    </w:p>
    <w:p w:rsidR="005D3D97" w:rsidRPr="006152D6" w:rsidRDefault="005D3D97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มหาวิทยาลัยราชภัฏวไลยอลงกรณ์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ในพระบรมราชูปถั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ภ์ จังหวัดปทุมธานี</w:t>
      </w:r>
    </w:p>
    <w:p w:rsidR="005D3D97" w:rsidRPr="006152D6" w:rsidRDefault="005D3D97" w:rsidP="00B73CE4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----------------------------------------------------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วิธีการเก็บข้อมูล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การเก็บรวบรวมข้อมูล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สาขา</w:t>
      </w:r>
      <w:r w:rsidR="00B73CE4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สังคมศาสตร์เพื่อการพัฒนา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ใช้วิธีการส่งแบบสำรวจคุณลักษณะที่พึงประสงค์ ตามความต้องการของผู้ใช้บัณฑิต ให้กับหน่วยงานราชการ รัฐวิสาหกิจ 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องค์กรปกครองส่วนท้องถิ่น ในพื้นที่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4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จังหวัด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ได้แก่ ปทุมธานี พระนครศรีอยุธยา สระบุร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ี และกรุงเทพมหานคร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จากจำนวนแบบสำรวจคุณลักษณะที่พึงประสงค์ ตามความต้องการของผู้ใช้บัณฑิตหลักสูตร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สังคมศาสตร์เพื่อการพัฒนา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ที่ส่งไปทั้งหมด 125 ชุด ได้รับแบบสอบถามกลับคืนมาจำนวน 100 ชุด คิดเป็นร้อยละ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80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14"/>
          <w:szCs w:val="14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วิธีการวิเคราะห์ข้อมูล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ในการวิเคราะห์ข้อมูล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ความต้องการของผู้ใช้บัณฑิต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ได้ใช้โปรแกรม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สำเร็จรูปทางสถิติ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ช่วยในการวิเคราะห์ข้อมูลและแปลความหมาย ในการประมวลผลวิเคราะห์ข้อมูลรวมถึงข้อเสนอแนะที่ได้มาเป็นข้อมูลในการสรุปผลการวิจัยตามขั้นตอนดังนี้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1) ข้อมูลส่วนที่ 1 วิเคราะห์ข้อมูลทั่วไป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ของผู้กรอบแบบสอบถาม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โดยการใช้แจกแจงความถี่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(Frequency Distribution)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และร้อยละ </w:t>
      </w:r>
      <w:r w:rsidRPr="006152D6">
        <w:rPr>
          <w:rFonts w:ascii="TH SarabunPSK" w:eastAsia="Calibri" w:hAnsi="TH SarabunPSK" w:cs="TH SarabunPSK"/>
          <w:sz w:val="32"/>
          <w:szCs w:val="32"/>
        </w:rPr>
        <w:t>(Percentage)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>2)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ข้อมูลส่วนที่ 2 วิเคราะห์ระดับ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ความต้องการของผู้ใช้บัณฑิต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โดยให้เลือกตอบคำถามตามระดับ (</w:t>
      </w:r>
      <w:r w:rsidRPr="006152D6">
        <w:rPr>
          <w:rFonts w:ascii="TH SarabunPSK" w:eastAsia="Times New Roman" w:hAnsi="TH SarabunPSK" w:cs="TH SarabunPSK"/>
          <w:sz w:val="32"/>
          <w:szCs w:val="32"/>
        </w:rPr>
        <w:t>Likert Scale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)  โดยเกณฑ์การประเมินผลในแต่ละระดับ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ดังนี้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มากที่สุด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กำหนดให้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5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คะแนน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มาก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กำหนดให้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4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คะแนน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ปานกลาง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กำหนดให้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3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คะแนน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น้อย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กำหนดให้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2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คะแนน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น้อย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ที่สุด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กำหนดให้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1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คะแนน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และได้กำหนดเกณฑ์ค่าเฉลี่ยการให้คะแนนระดับต่างๆ ดังนี้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คะแนนเฉลี่ย  4.21</w:t>
      </w:r>
      <w:r w:rsidRPr="006152D6">
        <w:rPr>
          <w:rFonts w:ascii="TH SarabunPSK" w:eastAsia="Times New Roman" w:hAnsi="TH SarabunPSK" w:cs="TH SarabunPSK"/>
          <w:sz w:val="32"/>
          <w:szCs w:val="32"/>
        </w:rPr>
        <w:t>-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5.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00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หมายถึง    ระดับความต้องการมากที่สุด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คะแนนเฉลี่ย  3.41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4.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20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ระดับความต้องการมาก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คะแนนเฉลี่ย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61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3.40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หมายถึง    ระดับความต้องการปานกลาง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คะแนนเฉลี่ย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1.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81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-2.60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หมายถึง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ระดับความต้องการน้อย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คะแนนเฉลี่ย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4798F"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1.00 -1.80</w:t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หมายถึง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ระดับความต้องการน้อย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ที่สุด 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สรุปผลการวิเคราะห์การสำรวจคุณลักษณะที่พึงประสงค์ตามความต้องการของผู้ใช้บัณฑิต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>ตอนที่ 1</w:t>
      </w:r>
      <w:r w:rsidRPr="006152D6">
        <w:rPr>
          <w:rFonts w:ascii="TH SarabunPSK" w:eastAsia="Angsana New" w:hAnsi="TH SarabunPSK" w:cs="TH SarabunPSK"/>
          <w:sz w:val="32"/>
          <w:szCs w:val="32"/>
          <w:cs/>
        </w:rPr>
        <w:t xml:space="preserve"> ผลการศึกษาข้อมูลส่วนบุคคลของผู้ตอบแบบสอบถามซึ่งประกอบด้วย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เพศ อายุ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ตำแหน่งปัจจุบัน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ระดับการศึกษา 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ประเภทหน่วยงาน</w:t>
      </w:r>
      <w:r w:rsidRPr="006152D6">
        <w:rPr>
          <w:rFonts w:ascii="TH SarabunPSK" w:eastAsia="Angsana New" w:hAnsi="TH SarabunPSK" w:cs="TH SarabunPSK"/>
          <w:sz w:val="32"/>
          <w:szCs w:val="32"/>
          <w:cs/>
        </w:rPr>
        <w:t>วิเคราะห์ข้อมูลโดยหาค่าเฉลี่ย (</w:t>
      </w:r>
      <w:r w:rsidRPr="006152D6">
        <w:rPr>
          <w:rFonts w:ascii="TH SarabunPSK" w:eastAsia="Angsana New" w:hAnsi="TH SarabunPSK" w:cs="TH SarabunPSK"/>
          <w:sz w:val="32"/>
          <w:szCs w:val="32"/>
        </w:rPr>
        <w:t xml:space="preserve">Frepuency) </w:t>
      </w:r>
      <w:r w:rsidRPr="006152D6">
        <w:rPr>
          <w:rFonts w:ascii="TH SarabunPSK" w:eastAsia="Angsana New" w:hAnsi="TH SarabunPSK" w:cs="TH SarabunPSK"/>
          <w:sz w:val="32"/>
          <w:szCs w:val="32"/>
          <w:cs/>
        </w:rPr>
        <w:t>และค่าร้อยละ (</w:t>
      </w:r>
      <w:r w:rsidRPr="006152D6">
        <w:rPr>
          <w:rFonts w:ascii="TH SarabunPSK" w:eastAsia="Angsana New" w:hAnsi="TH SarabunPSK" w:cs="TH SarabunPSK"/>
          <w:sz w:val="32"/>
          <w:szCs w:val="32"/>
        </w:rPr>
        <w:t xml:space="preserve">Percent) </w:t>
      </w:r>
      <w:r w:rsidRPr="006152D6">
        <w:rPr>
          <w:rFonts w:ascii="TH SarabunPSK" w:eastAsia="Angsana New" w:hAnsi="TH SarabunPSK" w:cs="TH SarabunPSK"/>
          <w:sz w:val="32"/>
          <w:szCs w:val="32"/>
          <w:cs/>
        </w:rPr>
        <w:t>โดยมีรายละเอียดดังในตาราง</w:t>
      </w:r>
      <w:r w:rsidRPr="006152D6">
        <w:rPr>
          <w:rFonts w:ascii="TH SarabunPSK" w:eastAsia="Angsana New" w:hAnsi="TH SarabunPSK" w:cs="TH SarabunPSK" w:hint="cs"/>
          <w:sz w:val="32"/>
          <w:szCs w:val="32"/>
          <w:cs/>
        </w:rPr>
        <w:t>ที่</w:t>
      </w:r>
      <w:r w:rsidRPr="006152D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</w:rPr>
        <w:t>1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แสดงจำนวนร้อยละและข้อมูลทั่วไปของผู้ตอบแบบสอบถาม</w:t>
      </w:r>
    </w:p>
    <w:tbl>
      <w:tblPr>
        <w:tblStyle w:val="LightShading12"/>
        <w:tblW w:w="0" w:type="auto"/>
        <w:tblLook w:val="04A0" w:firstRow="1" w:lastRow="0" w:firstColumn="1" w:lastColumn="0" w:noHBand="0" w:noVBand="1"/>
      </w:tblPr>
      <w:tblGrid>
        <w:gridCol w:w="8309"/>
      </w:tblGrid>
      <w:tr w:rsidR="006152D6" w:rsidRPr="006152D6" w:rsidTr="00773F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ข้อมูลส่วนบุคคล                      </w:t>
            </w:r>
            <w:r w:rsidRPr="006152D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       </w:t>
            </w:r>
            <w:r w:rsidRPr="006152D6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จำนวน(คน)                            ร้อยละ</w:t>
            </w:r>
          </w:p>
        </w:tc>
      </w:tr>
    </w:tbl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เพศ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ชาย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>55</w:t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  <w:t>55.0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หญิง</w:t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  <w:t>45</w:t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  <w:t>45.0</w:t>
      </w:r>
    </w:p>
    <w:p w:rsidR="005D3D97" w:rsidRPr="006152D6" w:rsidRDefault="005D3D97" w:rsidP="00DF2F49">
      <w:pPr>
        <w:tabs>
          <w:tab w:val="center" w:pos="3326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อายุ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ต่ำกว่า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30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ปี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14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14.0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 xml:space="preserve">30 – 39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ปี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40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40.0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>40 -49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ปี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34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34.0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50 – 59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ปี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12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12.0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ตั้งแต่ 60 ปีขึ้นไป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0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>3.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ตำแหน่งปัจจุบัน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ผู้อำนวยการ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 xml:space="preserve"> 2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2.0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หัวหน้าฝ่าย/หัวหน้าแผนก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23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23.0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หัวหน้างาน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>45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45.0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พนักงานทั่วไป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30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30.0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ระดับการศึกษา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ต่ำกว่าปริญญาตรี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0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0.0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ปริญญาตรี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 xml:space="preserve">          65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65.0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ปริญญาโท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33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33.0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ปริญญาเอก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2.0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ประเภทหน่วยงาน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หน่วยงานราชการ/องค์กรปกครองท้องถิ่น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75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75.0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รัฐวิสาหกิจ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25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>25.0</w:t>
      </w:r>
    </w:p>
    <w:tbl>
      <w:tblPr>
        <w:tblStyle w:val="LightShading12"/>
        <w:tblW w:w="0" w:type="auto"/>
        <w:tblLook w:val="04A0" w:firstRow="1" w:lastRow="0" w:firstColumn="1" w:lastColumn="0" w:noHBand="0" w:noVBand="1"/>
      </w:tblPr>
      <w:tblGrid>
        <w:gridCol w:w="8309"/>
      </w:tblGrid>
      <w:tr w:rsidR="006152D6" w:rsidRPr="006152D6" w:rsidTr="007479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vAlign w:val="center"/>
          </w:tcPr>
          <w:p w:rsidR="005D3D97" w:rsidRPr="006152D6" w:rsidRDefault="009D685B" w:rsidP="00DF2F49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</w:t>
            </w:r>
            <w:r w:rsidR="005D3D97" w:rsidRPr="006152D6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รวม </w:t>
            </w:r>
            <w:r w:rsidR="005D3D97" w:rsidRPr="006152D6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                               </w:t>
            </w:r>
            <w:r w:rsidRPr="006152D6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   </w:t>
            </w:r>
            <w:r w:rsidR="005D3D97" w:rsidRPr="006152D6">
              <w:rPr>
                <w:rFonts w:ascii="TH SarabunPSK" w:hAnsi="TH SarabunPSK" w:cs="TH SarabunPSK"/>
                <w:color w:val="auto"/>
                <w:sz w:val="32"/>
                <w:szCs w:val="32"/>
              </w:rPr>
              <w:t>100                                   100.0</w:t>
            </w:r>
          </w:p>
        </w:tc>
      </w:tr>
    </w:tbl>
    <w:p w:rsidR="00B73CE4" w:rsidRPr="006152D6" w:rsidRDefault="00B73CE4" w:rsidP="00DF2F49">
      <w:pPr>
        <w:ind w:firstLine="720"/>
        <w:jc w:val="thaiDistribute"/>
        <w:textAlignment w:val="baseline"/>
        <w:rPr>
          <w:rFonts w:ascii="TH SarabunPSK" w:eastAsia="Calibri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textAlignment w:val="baselin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4.1 พบว่าผู้ตอบแบบสอบถามจำนวน 100 คนประกอบด้วยชาย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55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คน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55 และ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หญิง </w:t>
      </w:r>
      <w:r w:rsidRPr="006152D6">
        <w:rPr>
          <w:rFonts w:ascii="TH SarabunPSK" w:eastAsia="Calibri" w:hAnsi="TH SarabunPSK" w:cs="TH SarabunPSK"/>
          <w:sz w:val="32"/>
          <w:szCs w:val="32"/>
        </w:rPr>
        <w:t>45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คน คิดเป็นร้อยละ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45 </w:t>
      </w:r>
    </w:p>
    <w:p w:rsidR="005D3D97" w:rsidRPr="006152D6" w:rsidRDefault="005D3D97" w:rsidP="00DF2F49">
      <w:pPr>
        <w:ind w:firstLine="720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อายุของผู้ตอบแบบสอบถาม ส่วนใหญ่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มี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อายุ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30 – 39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ปี 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40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คน คิดเป็นร้อยละ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40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 อายุ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40 – 49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ปี  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34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คน คิดเป็นร้อยละ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34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และอันดับสุดท้าย อายุ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50 – 59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ปี 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12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คน คิดเป็นร้อย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12</w:t>
      </w:r>
    </w:p>
    <w:p w:rsidR="005D3D97" w:rsidRPr="006152D6" w:rsidRDefault="005D3D97" w:rsidP="00DF2F49">
      <w:pPr>
        <w:ind w:firstLine="720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ตำแหน่งปัจจุบัน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ของผู้ตอบแบบสอบถามส่วนใหญ่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ตำแหน่งหัวหน้างาน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</w:t>
      </w:r>
      <w:r w:rsidRPr="006152D6">
        <w:rPr>
          <w:rFonts w:ascii="TH SarabunPSK" w:eastAsia="Times New Roman" w:hAnsi="TH SarabunPSK" w:cs="TH SarabunPSK"/>
          <w:sz w:val="32"/>
          <w:szCs w:val="32"/>
        </w:rPr>
        <w:t>45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   คิดเป็นร้อยละ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45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รองลงมา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ตำแหน่ง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พนักงานทั่วไป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30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คิดเป็นร้อย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30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และอันดับสุดท้าย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ตำแหน่ง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คนคิดเป็นร้อยละ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2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ระดับการศึกษาของผู้ตอบแบบสอบถามส่วนใหญ่มีระดับการศึกษาอยู่ในระดับปริญญาตรี 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65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คน คิดเป็นร้อยละ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65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รองลงมาอยู่ในระดับปริญญาโท 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>33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คน คิดเป็นร้อยละ </w:t>
      </w:r>
      <w:r w:rsidRPr="006152D6">
        <w:rPr>
          <w:rFonts w:ascii="TH SarabunPSK" w:eastAsia="Calibri" w:hAnsi="TH SarabunPSK" w:cs="TH SarabunPSK"/>
          <w:sz w:val="32"/>
          <w:szCs w:val="32"/>
        </w:rPr>
        <w:t>33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และอันดับสุดท้ายระดับ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ปริญญาเอก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>2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คน คิดเป็นร้อยละ </w:t>
      </w:r>
      <w:r w:rsidRPr="006152D6">
        <w:rPr>
          <w:rFonts w:ascii="TH SarabunPSK" w:eastAsia="Calibri" w:hAnsi="TH SarabunPSK" w:cs="TH SarabunPSK"/>
          <w:sz w:val="32"/>
          <w:szCs w:val="32"/>
        </w:rPr>
        <w:t>2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ประเภทของหน่วยงาน ผู้ตอบแบบสอบถามส่วนใหญ่ ทำหน่วยงานราชการ/องค์กรปกครองท้องถิ่น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>75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คน คิดเป็นร้อยละ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75.0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และทำในหน่วยงานรัฐวิสาหกิจ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>25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คน คิดเป็นร้อยละ </w:t>
      </w:r>
      <w:r w:rsidRPr="006152D6">
        <w:rPr>
          <w:rFonts w:ascii="TH SarabunPSK" w:eastAsia="Calibri" w:hAnsi="TH SarabunPSK" w:cs="TH SarabunPSK"/>
          <w:sz w:val="32"/>
          <w:szCs w:val="32"/>
        </w:rPr>
        <w:t>25.0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การสำรวจคุณลักษณะของบัณฑิตที่พึงประสงค์ตามความต้องการของผู้ใช้บัณฑิต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2.1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ด้านคุณธรรมของบัณฑิต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จริยธรรมของบัณฑิต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แสดงค่าเฉลี่ย และค่าเบี่ยงเบนมาตรฐานด้านคุณธรรมของบัณฑิต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จริยธรรมของบัณฑิต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900"/>
        <w:gridCol w:w="913"/>
        <w:gridCol w:w="1388"/>
      </w:tblGrid>
      <w:tr w:rsidR="006152D6" w:rsidRPr="006152D6" w:rsidTr="00773F71">
        <w:trPr>
          <w:tblHeader/>
        </w:trPr>
        <w:tc>
          <w:tcPr>
            <w:tcW w:w="3071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คุณลักษณะบัณฑิต</w:t>
            </w:r>
          </w:p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ด้านคุณธรรม จริยธรรมของบัณฑิต</w:t>
            </w:r>
          </w:p>
        </w:tc>
        <w:tc>
          <w:tcPr>
            <w:tcW w:w="542" w:type="pct"/>
          </w:tcPr>
          <w:p w:rsidR="005D3D97" w:rsidRPr="006152D6" w:rsidRDefault="00CA167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SD.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</w:t>
            </w:r>
            <w:r w:rsidRPr="006152D6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>คุณธรรม จริยธรรมและตระหนักในศิลปวัฒนธรรมของชาติ</w:t>
            </w:r>
          </w:p>
        </w:tc>
        <w:tc>
          <w:tcPr>
            <w:tcW w:w="542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มีความเข้าใจและเห็นคุณค่าตนเอง และผู้อื่น</w:t>
            </w:r>
          </w:p>
        </w:tc>
        <w:tc>
          <w:tcPr>
            <w:tcW w:w="542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4.53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ยอมรับความแตกต่างระหว่างบุคคล</w:t>
            </w:r>
          </w:p>
        </w:tc>
        <w:tc>
          <w:tcPr>
            <w:tcW w:w="542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เคารพศักดิ์ศรีและสิทธิของผู้อื่น</w:t>
            </w:r>
          </w:p>
        </w:tc>
        <w:tc>
          <w:tcPr>
            <w:tcW w:w="542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4.52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ซื่อสัตย์/สุจริต</w:t>
            </w:r>
          </w:p>
        </w:tc>
        <w:tc>
          <w:tcPr>
            <w:tcW w:w="542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4.30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0.64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ปฏิบัติตนตามจรรยาบรรณวิชาชีพ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ของนักพัฒนาหรือนักบริหาร</w:t>
            </w:r>
          </w:p>
        </w:tc>
        <w:tc>
          <w:tcPr>
            <w:tcW w:w="542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4.62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7.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ประยุกต์ความรู้ทางสังคมศาสตร์เพื่อใช้ในการจัดการปัญหา โดยอยู่บนพื้นฐานของคุณธรรมจริยธรรม และจรรยาบรรณวิชาชีพ</w:t>
            </w:r>
          </w:p>
        </w:tc>
        <w:tc>
          <w:tcPr>
            <w:tcW w:w="542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0.51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D3D97" w:rsidRPr="006152D6" w:rsidTr="00773F71">
        <w:tc>
          <w:tcPr>
            <w:tcW w:w="3071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ผลรวม</w:t>
            </w:r>
          </w:p>
        </w:tc>
        <w:tc>
          <w:tcPr>
            <w:tcW w:w="542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0.64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B73CE4" w:rsidRPr="006152D6" w:rsidRDefault="00B73CE4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ผลการสำรวจคุณลักษณะบัณฑิตที่พึงประสงค์ ด้านคุณธรรม จริยธรรม พบว่า  ผู้ใช้บัณฑิตมีความต้องการใน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ลำดับที่มากที่สุด คือ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การประยุกต์ความรู้ทางสังคมศาสตร์เพื่อใช้ในการจัดการปัญหาโดยอยู่บนพื้นฐานของคุณธรรมจริยธรรม และจรรยาบรรณวิชาชีพ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ในระดับมากที่สุด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4.65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0.51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รองลงมา คือ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ปฏิบัติตนตามจรรยาบรรณวิชาชีพ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ของนักพัฒนาหรือนักบริหาร   ในระดับมากที่สุด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4.62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S.D.= 0.63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และลำดับที่น้อยที่สุด คือ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ซื่อสัตย์/สุจริต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ในระดับมากที่สุด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4.30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0.64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 ในภาพรวม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ผู้ใช้บัณฑิตมีความต้องการให้บัณฑิตมีคุณธรรม จริยธรรมอยู่ในระดับมากที่สุด 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4.50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S.D.= 0.64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B73CE4" w:rsidRDefault="00B73CE4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91930" w:rsidRDefault="00C91930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91930" w:rsidRDefault="00C91930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91930" w:rsidRPr="006152D6" w:rsidRDefault="00C91930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2.2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ด้านความรู้ของบัณฑิต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แสดงค่าเฉลี่ย และค่าเบี่ยงเบนมาตรฐานด้านความรู้ของบัณฑิต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5"/>
        <w:gridCol w:w="1303"/>
        <w:gridCol w:w="913"/>
        <w:gridCol w:w="1388"/>
      </w:tblGrid>
      <w:tr w:rsidR="006152D6" w:rsidRPr="006152D6" w:rsidTr="00773F71">
        <w:trPr>
          <w:tblHeader/>
        </w:trPr>
        <w:tc>
          <w:tcPr>
            <w:tcW w:w="2829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คุณลักษณะบัณฑิตด้านความรู้ของบัณฑิต</w:t>
            </w:r>
          </w:p>
        </w:tc>
        <w:tc>
          <w:tcPr>
            <w:tcW w:w="785" w:type="pct"/>
          </w:tcPr>
          <w:p w:rsidR="005D3D97" w:rsidRPr="006152D6" w:rsidRDefault="00CA167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SD.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มีความสามารถในการแก้ปัญหาและข้อโต้แย้ง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สามารถแสดงความคิดเห็นอย่างเหมาะสม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0.42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มีความละเอียดรอบคอบในการทำงาน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มีความรู้และความเข้าใจเกี่ยวกับหลักการและทฤษฎีทาง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สังคมศาสตร์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ประยุกต์ใช้ความรู้ทางสังคมศาสตร์เพื่อการพัฒนาในการประกอบอาชีพหรือสร้างสรรค์สังคม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4.68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มีความสามารถในการค้นคว้า วิจัยทางสังคมศาสตร์และใช้ประโยชน์จากการวิจัย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4.57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7.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สามารถบูรณาการความรู้ทางสังคมศาสตร์กับความรู้ในศาสตร์อื่นๆ ที่เกี่ยวข้อง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สามารถใช้เครื่องมือและอุปกรณ์ในการปฏิบัติงานทางสังคมศาสตร์ได้อย่างถูกวิธี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5D3D97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ผลรวม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0.71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ผลการสำรวจคุณลักษณะบัณฑิตที่พึงประสงค์ ด้านความรู้ของบัณฑิตใน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ลำดับที่มากที่สุด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พบว่า ผู้ใช้บัณฑิตมีความต้องการให้บัณฑิตเป็นผู้ที่มีประยุกต์ใช้ความรู้ทางสังคมศาสตร์เพื่อการพัฒนาในการประกอบอาชีพหรือสร้างสรรค์สังคม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อยู่ในระดับมากที่สุด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= 4.68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S.D.= 0.61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รองลงมา คือ เป็นผู้ที่มีสามารถบูรณาการความรู้ทางสังคมศาสตร์กับความรู้ในศาสตร์อื่นๆ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ที่เกี่ยวข้อง(ค่าเฉลี่ย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4.65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0.50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และลำดับที่น้อยที่สุด คือ เป็นผู้ที่มีความ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สามารถแสดงความคิดเห็นอย่างเหมาะสม(ค่าเฉลี่ย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4.50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0.42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 ในภาพรวม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ผู้ใช้บัณฑิตมีความต้องการให้บัณฑิต เป็นผู้ที่มีความรู้อยู่ในระดับมาก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ที่สุด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= 4.59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0.71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2.3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ด้านทักษะทางปัญญาของบัณฑิต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แสดงค่าเฉลี่ย และค่าเบี่ยงเบนมาตรฐานด้านทักษะทางปัญญาของบัณฑิต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5"/>
        <w:gridCol w:w="1303"/>
        <w:gridCol w:w="913"/>
        <w:gridCol w:w="1388"/>
      </w:tblGrid>
      <w:tr w:rsidR="006152D6" w:rsidRPr="006152D6" w:rsidTr="00ED28B7">
        <w:trPr>
          <w:tblHeader/>
        </w:trPr>
        <w:tc>
          <w:tcPr>
            <w:tcW w:w="2829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คุณลักษณะบัณฑิต</w:t>
            </w:r>
          </w:p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ด้านทักษะทางปัญญาของบัณฑิต</w:t>
            </w:r>
          </w:p>
        </w:tc>
        <w:tc>
          <w:tcPr>
            <w:tcW w:w="785" w:type="pct"/>
          </w:tcPr>
          <w:p w:rsidR="005D3D97" w:rsidRPr="006152D6" w:rsidRDefault="00CA167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SD.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มีความคิดริเริ่มสร้างสรรค์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2.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สามารถคิดอย่างมีวิจารณญาณ มีทักษะในการคิดวิเคราะห์อย่างมีเหตุผล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C91930">
        <w:tc>
          <w:tcPr>
            <w:tcW w:w="2829" w:type="pct"/>
            <w:tcBorders>
              <w:bottom w:val="single" w:sz="4" w:space="0" w:color="auto"/>
            </w:tcBorders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มีความสามารถในการตัดสินใจ</w:t>
            </w:r>
          </w:p>
        </w:tc>
        <w:tc>
          <w:tcPr>
            <w:tcW w:w="785" w:type="pct"/>
            <w:tcBorders>
              <w:bottom w:val="single" w:sz="4" w:space="0" w:color="auto"/>
            </w:tcBorders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550" w:type="pct"/>
            <w:tcBorders>
              <w:bottom w:val="single" w:sz="4" w:space="0" w:color="auto"/>
            </w:tcBorders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C91930">
        <w:tc>
          <w:tcPr>
            <w:tcW w:w="2829" w:type="pct"/>
            <w:tcBorders>
              <w:top w:val="single" w:sz="4" w:space="0" w:color="auto"/>
            </w:tcBorders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ใช้กระบวนการทางวิทยาศาสตร์ ระเบียบวิจัย และนวัตกรรมทางสังคมศาสตร์ในการแก้ปัญหา</w:t>
            </w:r>
          </w:p>
        </w:tc>
        <w:tc>
          <w:tcPr>
            <w:tcW w:w="785" w:type="pct"/>
            <w:tcBorders>
              <w:top w:val="single" w:sz="4" w:space="0" w:color="auto"/>
            </w:tcBorders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550" w:type="pct"/>
            <w:tcBorders>
              <w:top w:val="single" w:sz="4" w:space="0" w:color="auto"/>
            </w:tcBorders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พิจารณาแสวงหาและเสนอแนะแนวทางในการแก้ปัญหาทางวิชาการหรือวิชาชีพโดยยอมรับข้อจำกัดทางธรรมชาติของความรู้ในสาขาวิชาของตนเอง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ใฝ่หาความรู้ใหม่ๆ เพื่อพัฒนางาน/ตนเอง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4.67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0.42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อยู่ร่วมกับผู้อื่นในสังคมได้อย่างมีความสมดุล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D3D97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ผลรวม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0.55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ผลการสำรวจคุณลักษณะบัณฑิตที่พึงประสงค์ ด้านทักษะทางปัญญาของบัณฑิตใน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ลำดับที่มากที่สุด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พบว่า ผู้ใช้บัณฑิตมีความต้องการให้บัณฑิตใช้กระบวนการทางวิทยาศาสตร์ ระเบียบวิจัย และนวัตกรรมทางสังคมศาสตร์ในการแก้ปัญหา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อยู่ในระดับมากที่สุด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4.72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0.55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 รองลงมา คือ เป็นผู้ที่มี</w:t>
      </w:r>
      <w:r w:rsidRPr="006152D6">
        <w:rPr>
          <w:rFonts w:ascii="TH SarabunIT๙" w:eastAsia="Times New Roman" w:hAnsi="TH SarabunIT๙" w:cs="TH SarabunIT๙" w:hint="cs"/>
          <w:sz w:val="32"/>
          <w:szCs w:val="32"/>
          <w:cs/>
        </w:rPr>
        <w:t>ความสามารถ</w:t>
      </w:r>
      <w:r w:rsidRPr="006152D6">
        <w:rPr>
          <w:rFonts w:ascii="TH SarabunIT๙" w:eastAsia="Times New Roman" w:hAnsi="TH SarabunIT๙" w:cs="TH SarabunIT๙"/>
          <w:sz w:val="32"/>
          <w:szCs w:val="32"/>
          <w:cs/>
        </w:rPr>
        <w:t>อยู่ร่วมกับผู้อื่นในสังคมได้อย่างมีความสมดุล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= 4.70          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0.44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และลำดับที่น้อยที่สุด คือ เป็นผู้ที่มีความ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สามารถสามารถพิจารณาแสวงหาและเสนอแนะแนวทางในการแก้ปัญหาทางวิชาการหรือวิชาชีพโดยยอมรับข้อจำกัดทางธรรมชาติของความรู้ในสาขาวิชาของตนเอง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= 4.50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0.60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 ในภาพรวม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ผู้ใช้บัณฑิตมีความต้องการให้บัณฑิต เป็นผู้ที่มีความรู้อยู่ในระดับมาก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ที่สุด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4.62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0.55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2.4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ด้านทักษะสัมพันธ์ระหว่างบุคคล และความรับผิดชอบของบัณฑิต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แสดงค่าเฉลี่ย และค่าเบี่ยงเบนมาตรฐานด้านทักษะสัมพันธ์ระหว่างบุคคล และความรับผิดชอบของบัณฑิต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9"/>
        <w:gridCol w:w="759"/>
        <w:gridCol w:w="913"/>
        <w:gridCol w:w="1388"/>
      </w:tblGrid>
      <w:tr w:rsidR="006152D6" w:rsidRPr="006152D6" w:rsidTr="00773F71">
        <w:tc>
          <w:tcPr>
            <w:tcW w:w="3157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คุณลักษณะบัณฑิตด้านทักษะสัมพันธ์ระหว่างบุคคล</w:t>
            </w:r>
          </w:p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และความรับผิดชอบของบัณฑิต</w:t>
            </w:r>
          </w:p>
        </w:tc>
        <w:tc>
          <w:tcPr>
            <w:tcW w:w="457" w:type="pct"/>
          </w:tcPr>
          <w:p w:rsidR="005D3D97" w:rsidRPr="006152D6" w:rsidRDefault="00CA167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SD.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</w:tr>
      <w:tr w:rsidR="006152D6" w:rsidRPr="006152D6" w:rsidTr="00773F71">
        <w:tc>
          <w:tcPr>
            <w:tcW w:w="3157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สามารถสร้างและรักษาสัมพันธภาพที่ดีกับผู้อื่น</w:t>
            </w:r>
          </w:p>
        </w:tc>
        <w:tc>
          <w:tcPr>
            <w:tcW w:w="457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157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มีความสามารถในการทำงานร่วมกับผู้อื่น</w:t>
            </w:r>
          </w:p>
        </w:tc>
        <w:tc>
          <w:tcPr>
            <w:tcW w:w="457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0.62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157" w:type="pct"/>
          </w:tcPr>
          <w:p w:rsidR="005D3D97" w:rsidRPr="006152D6" w:rsidRDefault="005D3D97" w:rsidP="004D70E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มีส่วนร่วมในการทำกิจกรรมต่างๆ</w:t>
            </w:r>
          </w:p>
        </w:tc>
        <w:tc>
          <w:tcPr>
            <w:tcW w:w="457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4.62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157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ยอมรับฟังความคิดเห็นของผู้อื่น</w:t>
            </w:r>
          </w:p>
        </w:tc>
        <w:tc>
          <w:tcPr>
            <w:tcW w:w="457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157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pacing w:val="-18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18"/>
                <w:sz w:val="32"/>
                <w:szCs w:val="32"/>
                <w:cs/>
              </w:rPr>
              <w:t>5.</w:t>
            </w:r>
            <w:r w:rsidRPr="006152D6">
              <w:rPr>
                <w:rFonts w:ascii="TH SarabunPSK" w:eastAsia="Times New Roman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pacing w:val="-18"/>
                <w:sz w:val="32"/>
                <w:szCs w:val="32"/>
                <w:cs/>
              </w:rPr>
              <w:t>มีน้ำใจและเสียสละ พร้อมอุทิศตนในการทำงานเพื่อส่วนรวม</w:t>
            </w:r>
          </w:p>
        </w:tc>
        <w:tc>
          <w:tcPr>
            <w:tcW w:w="457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4.75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0.42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157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6.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มีความรับผิดชอบ มีระเบียบวินัยเคารพกฎกติกาของสังคม</w:t>
            </w:r>
          </w:p>
        </w:tc>
        <w:tc>
          <w:tcPr>
            <w:tcW w:w="457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4.67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157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มีภาวะผู้นำในการทำงานเป็นทีม</w:t>
            </w:r>
          </w:p>
        </w:tc>
        <w:tc>
          <w:tcPr>
            <w:tcW w:w="457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4.70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157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เป็นผู้ตามที่ดี</w:t>
            </w:r>
          </w:p>
        </w:tc>
        <w:tc>
          <w:tcPr>
            <w:tcW w:w="457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0.62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157" w:type="pct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ผลรวม</w:t>
            </w:r>
          </w:p>
        </w:tc>
        <w:tc>
          <w:tcPr>
            <w:tcW w:w="457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0.55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ผลการสำรวจคุณลักษณะบัณฑิตที่พึงประสงค์ ด้านทักษะสัมพันธ์ระหว่างบุคคล และความรับผิดชอบของบัณฑิตใน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ลำดับที่มากที่สุด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พบว่า ผู้ใช้บัณฑิตมีความต้องการให้บัณฑิตมีน้ำใจและเสียสละ พร้อมอุทิศตนในการทำงานเพื่อส่วนรวม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4.75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0.42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 รองลงมา คือ เป็นผู้ที่</w:t>
      </w:r>
      <w:r w:rsidRPr="006152D6">
        <w:rPr>
          <w:rFonts w:ascii="TH SarabunIT๙" w:eastAsia="Times New Roman" w:hAnsi="TH SarabunIT๙" w:cs="TH SarabunIT๙"/>
          <w:sz w:val="32"/>
          <w:szCs w:val="32"/>
          <w:cs/>
        </w:rPr>
        <w:t>มีภาวะผู้นำในการทำงานเป็นทีม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และในข้อมีความ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สามารถสร้างและรักษาสัมพันธภาพที่ดีกับผู้อื่น(ค่าเฉลี่ย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4.70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S.D.=0.72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และลำดับที่น้อยที่สุด คือ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เป็นผู้ตามที่ดี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= 4.50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0.62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 ในภาพรวม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ผู้ใช้บัณฑิตมีความต้องการให้บัณฑิต เป็นผู้ที่มีความรู้อยู่ในระดับมาก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ที่สุด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4.64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0.55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3934BA" w:rsidRPr="006152D6" w:rsidRDefault="003934BA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b/>
          <w:bCs/>
          <w:spacing w:val="-14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pacing w:val="-14"/>
          <w:sz w:val="32"/>
          <w:szCs w:val="32"/>
        </w:rPr>
        <w:t>2.5</w:t>
      </w:r>
      <w:r w:rsidRPr="006152D6">
        <w:rPr>
          <w:rFonts w:ascii="TH SarabunPSK" w:eastAsia="Times New Roman" w:hAnsi="TH SarabunPSK" w:cs="TH SarabunPSK"/>
          <w:b/>
          <w:bCs/>
          <w:spacing w:val="-14"/>
          <w:sz w:val="32"/>
          <w:szCs w:val="32"/>
          <w:cs/>
        </w:rPr>
        <w:t xml:space="preserve"> ด้านทักษะในการวิเคราะห์เชิงตัวเลข การสื่อสารและการใช้เทคโนโลยีสารสนเทศของบัณฑิต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แสดงค่าเฉลี่ย และค่าเบี่ยงเบนมาตรฐานด้านทักษะในการวิเคราะห์เชิงตัวเลข การสื่อสารและการใช้เทคโนโลยีสารสนเทศของบัณฑิต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5"/>
        <w:gridCol w:w="1303"/>
        <w:gridCol w:w="913"/>
        <w:gridCol w:w="1388"/>
      </w:tblGrid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คุณลักษณะบัณฑิต</w:t>
            </w:r>
          </w:p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ด้านทักษะในการวิเคราะห์เชิงตัวเลข การสื่อสารและการใช้เทคโนโลยีสารสนเทศของบัณฑิต</w:t>
            </w:r>
          </w:p>
        </w:tc>
        <w:tc>
          <w:tcPr>
            <w:tcW w:w="785" w:type="pct"/>
          </w:tcPr>
          <w:p w:rsidR="005D3D97" w:rsidRPr="006152D6" w:rsidRDefault="00CA167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SD.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มีความสามารถในการวิเคราะห์ด้วยกระบวนการทางคณิตศาสตร์หรือ วิทยาศาสตร์อย่างมีวิจารณญาณเพื่อนำไปประยุกต์ใช้ในการทำงานได้อย่างมีคุณภาพ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สามารถนำหลักสถิติไปใช้ในการวิจัยทางสังคมศาสตร์ได้อย่างเหมาะสม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สามารถอ่านและวิเคราะห์สารสนเทศในชีวิตประจำวัน โดยอาศัยความรู้ทางสถิติ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4.62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>สามารถสรุปประเด็น/หัวข้อการประชุมได้ถูกต้องชัดเจน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สามารถสื่อสารภาษาไทยได้อย่างมีประสิทธิภาพ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4.35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0.42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สามารถสื่อสารภาษาต่างประเทศได้อย่างมีประสิทธิภาพ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75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7.</w:t>
            </w:r>
            <w:r w:rsidRPr="006152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สามารถใช้เทคโนโลยีสารสนเทศในการแสวงหาความรู้เพื่อนำไปใช้ได้อย่างมีประสิทธิภาพ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4.70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D3D97" w:rsidRPr="006152D6" w:rsidTr="00773F71">
        <w:tc>
          <w:tcPr>
            <w:tcW w:w="2829" w:type="pct"/>
          </w:tcPr>
          <w:p w:rsidR="005D3D97" w:rsidRPr="006152D6" w:rsidRDefault="005D3D97" w:rsidP="00B73C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ผลรวม</w:t>
            </w:r>
          </w:p>
        </w:tc>
        <w:tc>
          <w:tcPr>
            <w:tcW w:w="785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550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0.65</w:t>
            </w:r>
          </w:p>
        </w:tc>
        <w:tc>
          <w:tcPr>
            <w:tcW w:w="836" w:type="pct"/>
          </w:tcPr>
          <w:p w:rsidR="005D3D97" w:rsidRPr="006152D6" w:rsidRDefault="005D3D97" w:rsidP="00B73C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ผลการสำรวจคุณลักษณะบัณฑิตที่พึงประสงค์ ด้านทักษะในการวิเคราะห์เชิงตัวเลข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การสื่อสารและการใช้เทคโนโลยีสารสนเทศของบัณฑิตใน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ลำดับที่มากที่สุด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พบว่า ผู้ใช้บัณฑิต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มีความสามารถสื่อสารภาษาต่างประเทศได้อย่างมีประสิทธิภาพ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= 4.75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0.60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 รองลงมา คือ เป็นผู้ที่สามารถสรุปประเด็น/หัวข้อการประชุมได้ถูกต้องชัดเจน(ค่าเฉลี่ย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= 4.71       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S.D.=0.45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และลำดับที่น้อยที่สุด คือ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สามารถสื่อสารภาษาไทยได้อย่างมีประสิทธิภาพ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= 4.35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0.42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5D3D97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 ในภาพรวม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ผู้ใช้บัณฑิตมีความต้องการให้บัณฑิต เป็นผู้ที่มีความรู้อยู่ในระดับมาก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ที่สุด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= 4.60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0.65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3934BA" w:rsidRPr="006152D6" w:rsidRDefault="003934BA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2.6.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สรุปผลการสำรวจคุณลักษณะที่พึงประสงค์ ตามความต้องการของผู้ใช้บัณฑิต 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ในภาพรวม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แสดงค่าเฉลี่ย และค่าเบี่ยงเบนมาตรฐานคุณลักษณะที่พึงประสงค์ ตามความต้องการของผู้ใช้บัณฑิต 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ในภาพรวม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900"/>
        <w:gridCol w:w="913"/>
        <w:gridCol w:w="1388"/>
      </w:tblGrid>
      <w:tr w:rsidR="006152D6" w:rsidRPr="006152D6" w:rsidTr="00773F71">
        <w:tc>
          <w:tcPr>
            <w:tcW w:w="3071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คุณลักษณะบัณฑิต</w:t>
            </w:r>
          </w:p>
        </w:tc>
        <w:tc>
          <w:tcPr>
            <w:tcW w:w="542" w:type="pct"/>
          </w:tcPr>
          <w:p w:rsidR="005D3D97" w:rsidRPr="006152D6" w:rsidRDefault="00CA1677" w:rsidP="002C78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50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SD.</w:t>
            </w:r>
          </w:p>
        </w:tc>
        <w:tc>
          <w:tcPr>
            <w:tcW w:w="836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2C78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ด้านคุณธรรม จริยธรรมของบัณฑิต</w:t>
            </w:r>
          </w:p>
        </w:tc>
        <w:tc>
          <w:tcPr>
            <w:tcW w:w="542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550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</w:rPr>
              <w:t>0.64</w:t>
            </w:r>
          </w:p>
        </w:tc>
        <w:tc>
          <w:tcPr>
            <w:tcW w:w="836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2C78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ด้านความรู้ของบัณฑิต</w:t>
            </w:r>
          </w:p>
        </w:tc>
        <w:tc>
          <w:tcPr>
            <w:tcW w:w="542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59</w:t>
            </w:r>
          </w:p>
        </w:tc>
        <w:tc>
          <w:tcPr>
            <w:tcW w:w="550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0.71</w:t>
            </w:r>
          </w:p>
        </w:tc>
        <w:tc>
          <w:tcPr>
            <w:tcW w:w="836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2C78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ด้านทักษะทางปัญญาของบัณฑิต</w:t>
            </w:r>
          </w:p>
        </w:tc>
        <w:tc>
          <w:tcPr>
            <w:tcW w:w="542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550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836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2C78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ด้านทักษะสัมพันธ์ระหว่างบุคคล และความรับผิดชอบของบัณฑิต</w:t>
            </w:r>
          </w:p>
        </w:tc>
        <w:tc>
          <w:tcPr>
            <w:tcW w:w="542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50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836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773F71">
        <w:tc>
          <w:tcPr>
            <w:tcW w:w="3071" w:type="pct"/>
          </w:tcPr>
          <w:p w:rsidR="005D3D97" w:rsidRPr="006152D6" w:rsidRDefault="005D3D97" w:rsidP="002C789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ด้านทักษะในการวิเคราะห์เชิงตัวเลข การสื่อสารและการใช้เทคโนโลยีสารสนเทศของบัณฑิต</w:t>
            </w:r>
          </w:p>
        </w:tc>
        <w:tc>
          <w:tcPr>
            <w:tcW w:w="542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50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0.65</w:t>
            </w:r>
          </w:p>
        </w:tc>
        <w:tc>
          <w:tcPr>
            <w:tcW w:w="836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  <w:r w:rsidRPr="006152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5D3D97" w:rsidRPr="006152D6" w:rsidTr="00773F71">
        <w:tc>
          <w:tcPr>
            <w:tcW w:w="3071" w:type="pct"/>
          </w:tcPr>
          <w:p w:rsidR="005D3D97" w:rsidRPr="006152D6" w:rsidRDefault="005D3D97" w:rsidP="002C789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ผลรวม</w:t>
            </w:r>
          </w:p>
        </w:tc>
        <w:tc>
          <w:tcPr>
            <w:tcW w:w="542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550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0.60</w:t>
            </w:r>
          </w:p>
        </w:tc>
        <w:tc>
          <w:tcPr>
            <w:tcW w:w="836" w:type="pct"/>
          </w:tcPr>
          <w:p w:rsidR="005D3D97" w:rsidRPr="006152D6" w:rsidRDefault="005D3D97" w:rsidP="002C78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ผลการสำรวจคุณลักษณะบัณฑิตที่พึงประสงค์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(แยกตามด้าน)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ผู้ใช้บัณฑิตมีความต้องการให้บัณฑิตด้านทักษะสัมพันธ์ระหว่างบุคคล และความรับผิดชอบของบัณฑิต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อยู่ในระดับมากที่สุด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4.64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0.55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 รองลงมาต้องการให้บัณฑิตมีด้านทักษะทางปัญญาของบัณฑิต(ค่าเฉลี่ย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4.62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0.55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 และ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ลำดับที่น้อยที่สุด คือ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ด้านคุณธรรม จริยธรรมของบัณฑิต(ค่าเฉลี่ย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4.50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0.64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 ในภาพรวม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 คุณลักษณะที่พึงประสงค์ ทั้ง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ด้าน ตามความต้องการของผู้ใช้บัณฑิต หลักสูตรสังคมศาสตร์เพื่อการพัฒนา คณะมนุษยศาสตร์และสังคมศาสตร์ มหาวิทยาลัยราชภัฎ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วไลยอลงกรณ์ในพระบรมราชูปถัมป์ จังหวัดปทุมธานี อยู่ในระดับมากที่สุด (ค่าเฉลี่ย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>= 4.59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S.D.= 0.60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ED28B7" w:rsidRPr="006152D6" w:rsidRDefault="00ED28B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C789E" w:rsidRPr="006152D6" w:rsidRDefault="002C789E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2C789E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สรุปผลการวิเคราะห์การสำรวจความต้องการศึกษาต่อของนักเรียนระดับมัธยมศึกษาตอนปลาย</w:t>
      </w:r>
    </w:p>
    <w:p w:rsidR="005D3D97" w:rsidRPr="006152D6" w:rsidRDefault="005D3D97" w:rsidP="002C789E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สาขา</w:t>
      </w:r>
      <w:r w:rsidR="002C789E"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วิชาสั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งคมศาสตร์เพื่อการพัฒนา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คณะมนุษยศาสตร์และสังคมศาสตร์</w:t>
      </w:r>
    </w:p>
    <w:p w:rsidR="005D3D97" w:rsidRPr="006152D6" w:rsidRDefault="005D3D97" w:rsidP="002C789E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มหาวิทยาลัยราชภัฏวไลยอลงกรณ์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ในพระบรมราชูปถัมภ์ จังหวัดปทุมธานี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วิธีการเก็บข้อมูล</w:t>
      </w:r>
    </w:p>
    <w:p w:rsidR="005D3D97" w:rsidRPr="006152D6" w:rsidRDefault="005D3D97" w:rsidP="00DF2F49">
      <w:pPr>
        <w:tabs>
          <w:tab w:val="left" w:pos="5812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การเก็บรวบรวมข้อมูลนักเรียนระดับมัธยมศึกษาตอนปลาย เกี่ยวกับความต้องการศึกษาต่อสาขา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สังคมศาสตร์เพื่อการพัฒนาครั้งนี้ ใช้วิธีการรวบรวมข้อมูลโดยคณาจารย์ในหลักสูตร และนักศึกษาที่กำลังศึกษาอยู่ในปัจจุบันจากโรงเรียนต่างๆ โดยการติดต่อประสานงานผ่านผู้บริหารสถานศึกษาเป้าหมาย เพื่อขอความอนุเคราะห์ในการแจกแบบสอบถามกับนักเรียนระดับชั้นมัธยมศึกษาตอนปลาย โดยคณาจารย์และนักศึกษาได้ร่วมกันชี้แจงแนะนำหลักสูตรให้กลุ่มเป้าหมายได้รับทราบเกี่ยวกับข้อมูลพื้นฐานของหลักสูตร โดยสำรวจโรงเรียนในเขตพื้นที่ให้บริการของมหาวิทยาลัย ซึ่งเป็นกลุ่มตัวอย่าง 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โรงเรียน ได้แก่</w:t>
      </w:r>
    </w:p>
    <w:p w:rsidR="005D3D97" w:rsidRPr="006152D6" w:rsidRDefault="005D3D97" w:rsidP="00DF2F49">
      <w:pPr>
        <w:ind w:left="720"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โรงเรียนธรรมศาสตร์คลองหลวง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ชุด</w:t>
      </w:r>
    </w:p>
    <w:p w:rsidR="005D3D97" w:rsidRPr="006152D6" w:rsidRDefault="005D3D97" w:rsidP="00DF2F49">
      <w:pPr>
        <w:ind w:left="720"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โรงเรียนทีปังกรวิทยาพัฒน์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จำนวน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  <w:t>50</w:t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ชุด</w:t>
      </w:r>
    </w:p>
    <w:p w:rsidR="005D3D97" w:rsidRPr="006152D6" w:rsidRDefault="005D3D97" w:rsidP="00DF2F49">
      <w:pPr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(มัธยมวัดหัตถสารเกษตร)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ในพระราชูปถัมภ์ฯ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</w:p>
    <w:p w:rsidR="005D3D97" w:rsidRPr="006152D6" w:rsidRDefault="005D3D97" w:rsidP="00DF2F49">
      <w:pPr>
        <w:ind w:left="720"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3.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หนองเสือวิทยาคม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ชุด</w:t>
      </w:r>
    </w:p>
    <w:p w:rsidR="005D3D97" w:rsidRPr="006152D6" w:rsidRDefault="005D3D97" w:rsidP="00DF2F49">
      <w:pPr>
        <w:ind w:left="720"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4.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โรงเรียนบางปะอิน"ราชานุเคราะห์"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ชุด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จากจำนวนแบบสำรวจนักเรียนระดับมัธยมศึกษาตอนปลาย ซึ่งเป็นกลุ่มตัวอย่างที่โรงเรียนเป็นผู้คัดเลือกให้ ที่มีความต้องการศึกษาต่อในหลักสูตรศิลปศาสตรบัณฑิต สาขา</w:t>
      </w:r>
      <w:r w:rsidR="00D14564"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สังคมศาสตร์เพื่อการพัฒนา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200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ชุด โดยแบ่งเก็บโรงเรียนละ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ชุด สามารถเก็บได้ รวมจำนวน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200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ชุด คิดเป็</w:t>
      </w:r>
      <w:r w:rsidRPr="006152D6">
        <w:rPr>
          <w:rFonts w:ascii="TH SarabunPSK" w:eastAsia="Times New Roman" w:hAnsi="TH SarabunPSK" w:cs="TH SarabunPSK"/>
          <w:sz w:val="22"/>
          <w:cs/>
        </w:rPr>
        <w:t>นร้อยละ 100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วิธีการวิเคราะห์ข้อมูล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ได้วิเคราะห์ข้อมูลความต้องการเข้าศึกษาต่อหลักสูตรสังคมศาสตร์เพื่อการพัฒนาของนักเรียนระดับมัธยมศึกษาตอนปลายโดยการตรวจสอบความสมบูรณ์ของแบบสอบถามที่ได้รับกลับคืนมาทั้งหมด จากนั้นทำการวิเคราะห์ข้อมูล โดยใช้โปรแกรมสำเร็จรูปในการวิเคราะห์ข้อมูลและ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แปลความหมาย โดยการเทียบเกณฑ์การแปรความหมายของค่าเฉลี่ย ในแต่ละข้อคำถาม ดังนี้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) ข้อมูลส่วนที่ 1 วิเคราะห์ข้อมูลทั่วไป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ของผู้กรอบแบบสอบถาม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โดยการใช้แจกแจงความถี่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(Frequency Distribution)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และร้อยละ </w:t>
      </w:r>
      <w:r w:rsidRPr="006152D6">
        <w:rPr>
          <w:rFonts w:ascii="TH SarabunPSK" w:eastAsia="Calibri" w:hAnsi="TH SarabunPSK" w:cs="TH SarabunPSK"/>
          <w:sz w:val="32"/>
          <w:szCs w:val="32"/>
        </w:rPr>
        <w:t>(Percentage)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</w:rPr>
        <w:t>2)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ข้อมูลส่วนที่ 2 วิเคราะห์ระดับ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ความต้องการ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เข้าศึกษาต่อ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โดยให้เลือกตอบคำถามตามระดับ (</w:t>
      </w:r>
      <w:r w:rsidRPr="006152D6">
        <w:rPr>
          <w:rFonts w:ascii="TH SarabunPSK" w:eastAsia="Times New Roman" w:hAnsi="TH SarabunPSK" w:cs="TH SarabunPSK"/>
          <w:sz w:val="32"/>
          <w:szCs w:val="32"/>
        </w:rPr>
        <w:t>Likert Scale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)  โดยเกณฑ์การประเมินผลในแต่ละระดับ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ดังนี้</w:t>
      </w:r>
    </w:p>
    <w:p w:rsidR="005D3D97" w:rsidRPr="006152D6" w:rsidRDefault="005D3D97" w:rsidP="00DF2F49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มากที่สุด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กำหนดให้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5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คะแนน</w:t>
      </w:r>
    </w:p>
    <w:p w:rsidR="005D3D97" w:rsidRPr="006152D6" w:rsidRDefault="005D3D97" w:rsidP="00DF2F49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มาก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กำหนดให้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4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คะแนน</w:t>
      </w:r>
    </w:p>
    <w:p w:rsidR="005D3D97" w:rsidRPr="006152D6" w:rsidRDefault="005D3D97" w:rsidP="00DF2F49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ปานกลาง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กำหนดให้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3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คะแนน</w:t>
      </w:r>
    </w:p>
    <w:p w:rsidR="005D3D97" w:rsidRPr="006152D6" w:rsidRDefault="005D3D97" w:rsidP="00DF2F49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น้อย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กำหนดให้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2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คะแนน</w:t>
      </w:r>
    </w:p>
    <w:p w:rsidR="005D3D97" w:rsidRPr="006152D6" w:rsidRDefault="005D3D97" w:rsidP="00DF2F49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>น้อย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ที่สุด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กำหนดให้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 xml:space="preserve">1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  <w:t>คะแนน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และได้กำหนดเกณฑ์ค่าเฉลี่ยการให้คะแนนระดับต่างๆ ดังนี้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คะแนนเฉลี่ย 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4.21</w:t>
      </w:r>
      <w:r w:rsidRPr="006152D6">
        <w:rPr>
          <w:rFonts w:ascii="TH SarabunPSK" w:eastAsia="Times New Roman" w:hAnsi="TH SarabunPSK" w:cs="TH SarabunPSK"/>
          <w:sz w:val="32"/>
          <w:szCs w:val="32"/>
        </w:rPr>
        <w:t>-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5.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หมายถึง     ระดับความต้องการมากที่สุด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คะแนนเฉลี่ย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3.41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4.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20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ระดับความต้องการมาก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คะแนนเฉลี่ย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61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3.40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หมายถึง    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ระดับความต้องการปานกลาง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คะแนนเฉลี่ย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1.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81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-2.60       หมายถึง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ระดับความต้องการน้อย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คะแนนเฉลี่ย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     1.00 - 1.80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หมายถึง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ระดับความต้องการน้อย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ที่สุด 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.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สรุปผลการวิเคราะห์การสำรวจความต้องการศึกษาต่อของนักเรียนระดับมัธยมศึกษา</w:t>
      </w:r>
    </w:p>
    <w:p w:rsidR="005D3D97" w:rsidRPr="006152D6" w:rsidRDefault="005D3D97" w:rsidP="00DF2F49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ตอนปลาย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ตอนที่ 1</w:t>
      </w:r>
      <w:r w:rsidRPr="006152D6">
        <w:rPr>
          <w:rFonts w:ascii="TH SarabunPSK" w:eastAsia="Angsana New" w:hAnsi="TH SarabunPSK" w:cs="TH SarabunPSK"/>
          <w:sz w:val="32"/>
          <w:szCs w:val="32"/>
          <w:cs/>
        </w:rPr>
        <w:t xml:space="preserve"> ผลการศึกษาข้อมูลส่วนบุคคลของผู้ตอบแบบสอบถามซึ่งประกอบด้วย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เพศ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ระดับชั้น ผลการเรียน แผนการเรียน อาชีพของผู้ปกครอง และรายได้ของครอบครัว </w:t>
      </w:r>
      <w:r w:rsidRPr="006152D6">
        <w:rPr>
          <w:rFonts w:ascii="TH SarabunPSK" w:eastAsia="Angsana New" w:hAnsi="TH SarabunPSK" w:cs="TH SarabunPSK"/>
          <w:sz w:val="32"/>
          <w:szCs w:val="32"/>
          <w:cs/>
        </w:rPr>
        <w:t>วิเคราะห์ข้อมูลโดยหาค่าเฉลี่ย (</w:t>
      </w:r>
      <w:r w:rsidRPr="006152D6">
        <w:rPr>
          <w:rFonts w:ascii="TH SarabunPSK" w:eastAsia="Angsana New" w:hAnsi="TH SarabunPSK" w:cs="TH SarabunPSK"/>
          <w:sz w:val="32"/>
          <w:szCs w:val="32"/>
        </w:rPr>
        <w:t xml:space="preserve">Frepuency) </w:t>
      </w:r>
      <w:r w:rsidRPr="006152D6">
        <w:rPr>
          <w:rFonts w:ascii="TH SarabunPSK" w:eastAsia="Angsana New" w:hAnsi="TH SarabunPSK" w:cs="TH SarabunPSK"/>
          <w:sz w:val="32"/>
          <w:szCs w:val="32"/>
          <w:cs/>
        </w:rPr>
        <w:t>และค่าร้อยละ (</w:t>
      </w:r>
      <w:r w:rsidRPr="006152D6">
        <w:rPr>
          <w:rFonts w:ascii="TH SarabunPSK" w:eastAsia="Angsana New" w:hAnsi="TH SarabunPSK" w:cs="TH SarabunPSK"/>
          <w:sz w:val="32"/>
          <w:szCs w:val="32"/>
        </w:rPr>
        <w:t xml:space="preserve">Percent) </w:t>
      </w:r>
      <w:r w:rsidRPr="006152D6">
        <w:rPr>
          <w:rFonts w:ascii="TH SarabunPSK" w:eastAsia="Angsana New" w:hAnsi="TH SarabunPSK" w:cs="TH SarabunPSK"/>
          <w:sz w:val="32"/>
          <w:szCs w:val="32"/>
          <w:cs/>
        </w:rPr>
        <w:t>โดยมีรายละเอียดดังในตาราง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แสดงจำนวนร้อยละและข้อมูลทั่วไปของผู้ตอบแบบสอบถาม</w:t>
      </w:r>
    </w:p>
    <w:tbl>
      <w:tblPr>
        <w:tblStyle w:val="TableGrid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2766"/>
        <w:gridCol w:w="2766"/>
      </w:tblGrid>
      <w:tr w:rsidR="006152D6" w:rsidRPr="006152D6" w:rsidTr="00773F71">
        <w:trPr>
          <w:tblHeader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ข้อมูลส่วนบุคคล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152D6" w:rsidRPr="006152D6" w:rsidTr="00773F71">
        <w:tc>
          <w:tcPr>
            <w:tcW w:w="8299" w:type="dxa"/>
            <w:gridSpan w:val="3"/>
            <w:tcBorders>
              <w:top w:val="single" w:sz="4" w:space="0" w:color="auto"/>
            </w:tcBorders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47.5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52.5</w:t>
            </w:r>
          </w:p>
        </w:tc>
      </w:tr>
      <w:tr w:rsidR="006152D6" w:rsidRPr="006152D6" w:rsidTr="00773F71">
        <w:tc>
          <w:tcPr>
            <w:tcW w:w="8299" w:type="dxa"/>
            <w:gridSpan w:val="3"/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ระดับชั้นที่กำลังศึกษา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16.0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ม.5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21.5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ม.6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125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62.5</w:t>
            </w:r>
          </w:p>
        </w:tc>
      </w:tr>
      <w:tr w:rsidR="006152D6" w:rsidRPr="006152D6" w:rsidTr="00773F71">
        <w:tc>
          <w:tcPr>
            <w:tcW w:w="8299" w:type="dxa"/>
            <w:gridSpan w:val="3"/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ผลการเรียนเฉลี่ยสะสม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ต่ำกว่า 1.50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1.51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2.00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2.01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2.50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41.5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2.51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3.00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32.0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3.01 – 3.50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15.0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3.51 – 4.00                             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4.0</w:t>
            </w:r>
          </w:p>
        </w:tc>
      </w:tr>
      <w:tr w:rsidR="006152D6" w:rsidRPr="006152D6" w:rsidTr="00773F71">
        <w:tc>
          <w:tcPr>
            <w:tcW w:w="8299" w:type="dxa"/>
            <w:gridSpan w:val="3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แผนการเรียน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วิทย์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10.0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ศิลป์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คำนวณ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32.5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ศิลป์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17.5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ศิลป์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40.0</w:t>
            </w:r>
          </w:p>
        </w:tc>
      </w:tr>
      <w:tr w:rsidR="006152D6" w:rsidRPr="006152D6" w:rsidTr="00773F71">
        <w:tc>
          <w:tcPr>
            <w:tcW w:w="8299" w:type="dxa"/>
            <w:gridSpan w:val="3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อาชีพของผู้ปกครองที่รับผิดชอบค่าเรียน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6.5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พนักงานรัฐวิสาหกิจ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13.0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ประกอบธุรกิจส่วนตัว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14.5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พนักงานบริษัทเอกชน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10.0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เกษตรกร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22.5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รับจ้างทั่วไป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23.5</w:t>
            </w:r>
          </w:p>
        </w:tc>
      </w:tr>
      <w:tr w:rsidR="006152D6" w:rsidRPr="006152D6" w:rsidTr="00773F71">
        <w:tc>
          <w:tcPr>
            <w:tcW w:w="8299" w:type="dxa"/>
            <w:gridSpan w:val="3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รายได้ของครอบครัวต่อเดือน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ต่ำกว่า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10,000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บาท                           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11.5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10,000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20,000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39.0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20,001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– 30,000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                         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27.0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30,001 -  40,000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                         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16.5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40,000 – 50,000 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                        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6.0</w:t>
            </w:r>
          </w:p>
        </w:tc>
      </w:tr>
      <w:tr w:rsidR="006152D6" w:rsidRPr="006152D6" w:rsidTr="00773F71">
        <w:tc>
          <w:tcPr>
            <w:tcW w:w="8299" w:type="dxa"/>
            <w:gridSpan w:val="3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สนใจเข้าศึกษาต่อในหลักสูตร</w:t>
            </w:r>
          </w:p>
        </w:tc>
      </w:tr>
      <w:tr w:rsidR="006152D6" w:rsidRPr="006152D6" w:rsidTr="00773F71">
        <w:tc>
          <w:tcPr>
            <w:tcW w:w="2767" w:type="dxa"/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156</w:t>
            </w:r>
          </w:p>
        </w:tc>
        <w:tc>
          <w:tcPr>
            <w:tcW w:w="2766" w:type="dxa"/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78.0</w:t>
            </w:r>
          </w:p>
        </w:tc>
      </w:tr>
      <w:tr w:rsidR="006152D6" w:rsidRPr="006152D6" w:rsidTr="00773F71">
        <w:tc>
          <w:tcPr>
            <w:tcW w:w="2767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ไม่สนใจ                                          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22.0</w:t>
            </w:r>
          </w:p>
        </w:tc>
      </w:tr>
      <w:tr w:rsidR="005D3D97" w:rsidRPr="006152D6" w:rsidTr="00773F71">
        <w:tc>
          <w:tcPr>
            <w:tcW w:w="2767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200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100.0</w:t>
            </w:r>
          </w:p>
        </w:tc>
      </w:tr>
    </w:tbl>
    <w:p w:rsidR="005D3D97" w:rsidRPr="006152D6" w:rsidRDefault="005D3D97" w:rsidP="00DF2F49">
      <w:pPr>
        <w:ind w:firstLine="720"/>
        <w:jc w:val="thaiDistribute"/>
        <w:textAlignment w:val="baseline"/>
        <w:rPr>
          <w:rFonts w:ascii="TH SarabunPSK" w:eastAsia="Calibri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textAlignment w:val="baselin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1 พบว่าผู้ตอบแบบสอบถามจำนวน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>2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00 คนประกอบด้วยชาย </w:t>
      </w:r>
      <w:r w:rsidRPr="006152D6">
        <w:rPr>
          <w:rFonts w:ascii="TH SarabunPSK" w:eastAsia="Calibri" w:hAnsi="TH SarabunPSK" w:cs="TH SarabunPSK"/>
          <w:sz w:val="32"/>
          <w:szCs w:val="32"/>
        </w:rPr>
        <w:t>95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คน คิดเป็นร้อยละ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47.5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หญิง </w:t>
      </w:r>
      <w:r w:rsidRPr="006152D6">
        <w:rPr>
          <w:rFonts w:ascii="TH SarabunPSK" w:eastAsia="Calibri" w:hAnsi="TH SarabunPSK" w:cs="TH SarabunPSK"/>
          <w:sz w:val="32"/>
          <w:szCs w:val="32"/>
        </w:rPr>
        <w:t>105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คน คิดเป็นร้อยละ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52.5 </w:t>
      </w:r>
    </w:p>
    <w:p w:rsidR="005D3D97" w:rsidRPr="006152D6" w:rsidRDefault="005D3D97" w:rsidP="00DF2F49">
      <w:pPr>
        <w:ind w:firstLine="720"/>
        <w:jc w:val="thaiDistribute"/>
        <w:textAlignment w:val="baseline"/>
        <w:rPr>
          <w:rFonts w:ascii="TH SarabunPSK" w:eastAsia="Calibri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ระดับชั้นที่กำลังศึกษา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ของผู้ตอบแบบสอบถาม ส่วนใหญ่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อยู่ในระดับชั้นมัธยมศึกษาปีที่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6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125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คน คิดเป็นร้อยละ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62.5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รองลงมา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อยู่ในระดับชั้นมัธยมศึกษาปีที่ </w:t>
      </w:r>
      <w:r w:rsidRPr="006152D6">
        <w:rPr>
          <w:rFonts w:ascii="TH SarabunPSK" w:eastAsia="Calibri" w:hAnsi="TH SarabunPSK" w:cs="TH SarabunPSK"/>
          <w:sz w:val="32"/>
          <w:szCs w:val="32"/>
        </w:rPr>
        <w:t>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 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43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คน คิดเป็นร้อยละ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21.5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และอันดับสุดท้าย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อยู่ในระดับชั้นมัธยมศึกษาปีที่ </w:t>
      </w:r>
      <w:r w:rsidRPr="006152D6">
        <w:rPr>
          <w:rFonts w:ascii="TH SarabunPSK" w:eastAsia="Calibri" w:hAnsi="TH SarabunPSK" w:cs="TH SarabunPSK"/>
          <w:sz w:val="32"/>
          <w:szCs w:val="32"/>
        </w:rPr>
        <w:t>4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 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32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คน คิดเป็นร้อย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16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ผลการเรียนเฉลี่ยสะสม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ของผู้ตอบแบบสอบถามส่วนใหญ่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ผลการเรียนเฉลี่ยสะสม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2.01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2.50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83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คิดเป็นร้อยละ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41.5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รองลงมา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ผลการเรียนเฉลี่ยสะสม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2.51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3.00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จำนวน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64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คิดเป็นร้อยละ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32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แผนการเรียน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ของผู้ตอบแบบสอบถาม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ส่วนใหญ่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อยู่แผนการเรียนศิลป์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สังคม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Pr="006152D6">
        <w:rPr>
          <w:rFonts w:ascii="TH SarabunPSK" w:eastAsia="Calibri" w:hAnsi="TH SarabunPSK" w:cs="TH SarabunPSK"/>
          <w:sz w:val="32"/>
          <w:szCs w:val="32"/>
        </w:rPr>
        <w:tab/>
        <w:t xml:space="preserve">80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คน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40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รองลงมาอยู่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แผนการเรียนศิลป์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คำนวณ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65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คน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32.5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และอันดับสุด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ท้าย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อยู่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แผนการเรียนวิทย์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คณิต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20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คิดเป็นร้อยล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ะ </w:t>
      </w:r>
      <w:r w:rsidRPr="006152D6">
        <w:rPr>
          <w:rFonts w:ascii="TH SarabunPSK" w:eastAsia="Calibri" w:hAnsi="TH SarabunPSK" w:cs="TH SarabunPSK"/>
          <w:sz w:val="32"/>
          <w:szCs w:val="32"/>
        </w:rPr>
        <w:t>10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อาชีพของผู้ปกครองที่รับผิดชอบค่าเรียน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ผู้ตอบแบบสอบถามส่วนใหญ่ผู้ปกครองมีอาชีพรับจ้างทั่วไป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47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คน คิดเป็นร้อยละ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23.5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รองลงมา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ผู้ปกครองมีอาชีพเกษตรกร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45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คน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22.5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และอันดับสุด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ท้าย ผู้ปกครองมีอาชีพพนักงานบริษัทเอกชน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20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คิดเป็นร้อยล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ะ </w:t>
      </w:r>
      <w:r w:rsidRPr="006152D6">
        <w:rPr>
          <w:rFonts w:ascii="TH SarabunPSK" w:eastAsia="Calibri" w:hAnsi="TH SarabunPSK" w:cs="TH SarabunPSK"/>
          <w:sz w:val="32"/>
          <w:szCs w:val="32"/>
        </w:rPr>
        <w:t>10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รายได้ของครอบครัวต่อเดือน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ผู้ตอบแบบสอบถามส่วนใหญ่รายได้ของครอบครัวต่อเดือน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10,000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20,000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บาท 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78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คน คิดเป็นร้อยละ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39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รองลงมา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รายได้ของครอบครัวต่อเดือน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6152D6">
        <w:rPr>
          <w:rFonts w:ascii="TH SarabunPSK" w:eastAsia="Calibri" w:hAnsi="TH SarabunPSK" w:cs="TH SarabunPSK"/>
          <w:sz w:val="32"/>
          <w:szCs w:val="32"/>
        </w:rPr>
        <w:t>20,001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– 30,000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บาท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54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คน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27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และอันดับสุด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ท้ายรายได้ของครอบครัวต่อเดือน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40,000 – 50,000 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บาท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12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คิดเป็นร้อยล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ะ </w:t>
      </w:r>
      <w:r w:rsidRPr="006152D6">
        <w:rPr>
          <w:rFonts w:ascii="TH SarabunPSK" w:eastAsia="Calibri" w:hAnsi="TH SarabunPSK" w:cs="TH SarabunPSK"/>
          <w:sz w:val="32"/>
          <w:szCs w:val="32"/>
        </w:rPr>
        <w:t>6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ความสนใจเข้าศึกษาต่อในหลักสูตร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ผู้ตอบแบบสอบถามส่วนใหญ่ มีความสนใจเข้าศึกษาต่อในหลักสูตร 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156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คน คิดเป็นร้อยละ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78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และไม่มีความสนใจเข้าศึกษาต่อในหลักสูตร 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44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คน คิดเป็นร้อยละ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22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2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ปัจจัยที่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ส่งผลต่อการตัดสินใจเลือกเข้าศึกษาต่อในหลักสูตรสังคมศาสตร์เพื่อการพัฒนา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tbl>
      <w:tblPr>
        <w:tblStyle w:val="TableGrid3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0"/>
        <w:gridCol w:w="832"/>
        <w:gridCol w:w="831"/>
        <w:gridCol w:w="1096"/>
      </w:tblGrid>
      <w:tr w:rsidR="006152D6" w:rsidRPr="006152D6" w:rsidTr="002C789E">
        <w:trPr>
          <w:tblHeader/>
        </w:trPr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สาเหตุที่เลือกศึกษาต่อในหลักสูตร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:rsidR="005D3D97" w:rsidRPr="006152D6" w:rsidRDefault="00CA167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H SarabunPSK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H SarabunPSK"/>
                      <w:sz w:val="32"/>
                      <w:szCs w:val="32"/>
                    </w:rPr>
                    <m:t>x</m:t>
                  </m:r>
                </m:e>
              </m:acc>
            </m:oMath>
            <w:r w:rsidR="005D3D97" w:rsidRPr="006152D6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="005D3D97" w:rsidRPr="006152D6">
              <w:rPr>
                <w:rFonts w:ascii="TH SarabunPSK" w:hAnsi="TH SarabunPSK" w:cs="TH SarabunPSK"/>
                <w:sz w:val="32"/>
                <w:szCs w:val="32"/>
              </w:rPr>
              <w:instrText xml:space="preserve"> EQ\O</w:instrText>
            </w:r>
            <w:r w:rsidR="005D3D97" w:rsidRPr="006152D6">
              <w:rPr>
                <w:rFonts w:ascii="TH SarabunPSK" w:hAnsi="TH SarabunPSK" w:cs="TH SarabunPSK"/>
                <w:sz w:val="32"/>
                <w:szCs w:val="32"/>
                <w:cs/>
              </w:rPr>
              <w:instrText>(</w:instrText>
            </w:r>
            <w:r w:rsidR="005D3D97" w:rsidRPr="006152D6">
              <w:rPr>
                <w:rFonts w:ascii="TH SarabunPSK" w:hAnsi="TH SarabunPSK" w:cs="TH SarabunPSK"/>
                <w:sz w:val="32"/>
                <w:szCs w:val="32"/>
              </w:rPr>
              <w:instrText>X,</w:instrText>
            </w:r>
            <w:r w:rsidR="005D3D97" w:rsidRPr="006152D6">
              <w:rPr>
                <w:rFonts w:ascii="TH SarabunPSK" w:hAnsi="TH SarabunPSK" w:cs="TH SarabunPSK"/>
                <w:sz w:val="32"/>
                <w:szCs w:val="32"/>
                <w:cs/>
              </w:rPr>
              <w:instrText>¯)</w:instrText>
            </w:r>
            <w:r w:rsidR="005D3D97" w:rsidRPr="006152D6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5D3D97" w:rsidRPr="006152D6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="005D3D97" w:rsidRPr="006152D6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="005D3D97" w:rsidRPr="006152D6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="005D3D97" w:rsidRPr="006152D6">
              <w:rPr>
                <w:rFonts w:ascii="TH SarabunPSK" w:hAnsi="TH SarabunPSK" w:cs="TH SarabunPSK"/>
                <w:sz w:val="32"/>
                <w:szCs w:val="32"/>
              </w:rPr>
              <w:instrText xml:space="preserve"> EQ\X, </w:instrText>
            </w:r>
            <w:r w:rsidR="005D3D97" w:rsidRPr="006152D6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6152D6" w:rsidRPr="006152D6" w:rsidTr="002C789E">
        <w:tc>
          <w:tcPr>
            <w:tcW w:w="8299" w:type="dxa"/>
            <w:gridSpan w:val="4"/>
            <w:tcBorders>
              <w:top w:val="single" w:sz="4" w:space="0" w:color="000000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ปัจจัยด้านผลผลิต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1.1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มีผู้สำเร็จการศึกษาจากมหาวิทยาลัยจำนวนมาก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4.32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1.2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มีโอกาสได้งานทำสูง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4.23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bottom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1.3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ผู้ที่จบจากมหาวิทยาลัยมีรายได้สูง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4.07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152D6" w:rsidRPr="006152D6" w:rsidTr="002C789E">
        <w:tc>
          <w:tcPr>
            <w:tcW w:w="5540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4.20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0.53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6152D6" w:rsidRPr="006152D6" w:rsidTr="002C789E">
        <w:tc>
          <w:tcPr>
            <w:tcW w:w="8299" w:type="dxa"/>
            <w:gridSpan w:val="4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ด้านราคา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2.1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ค่าหน่วยกิตถูก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bottom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2.2.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ค่าใช้จ่ายในชีวิตประจำวัน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4.39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0.60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8299" w:type="dxa"/>
            <w:gridSpan w:val="4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ด้านสถานที่ให้บริการ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3.1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เดินทางสะดวก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0.72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3.2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ใกล้ภูมิลำเนา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0.79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152D6" w:rsidRPr="006152D6" w:rsidTr="002C789E">
        <w:tc>
          <w:tcPr>
            <w:tcW w:w="5540" w:type="dxa"/>
            <w:tcBorders>
              <w:bottom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3.3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มหาวิทยาลัยมีบริเวณกว้างขวาง สวยงาม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152D6" w:rsidRPr="006152D6" w:rsidTr="002C789E">
        <w:tc>
          <w:tcPr>
            <w:tcW w:w="5540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4.09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0.81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6152D6" w:rsidRPr="006152D6" w:rsidTr="002C789E">
        <w:tc>
          <w:tcPr>
            <w:tcW w:w="8299" w:type="dxa"/>
            <w:gridSpan w:val="4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ด้านการส่งเสริมการตลาด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4.1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มีทุนการศึกษา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4.2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bottom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 4.2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มีการประชาสัมพันธ์ที่ดี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4.38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0.66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ปัจจัยอื่นๆ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6" w:type="dxa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เพื่อนแนะนำ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4.52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รุ่นพี่แนะนำ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4.62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DF2F49">
            <w:pPr>
              <w:tabs>
                <w:tab w:val="left" w:pos="267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ผู้ปกครองแนะนำ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4.32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bottom w:val="single" w:sz="4" w:space="0" w:color="auto"/>
            </w:tcBorders>
          </w:tcPr>
          <w:p w:rsidR="005D3D97" w:rsidRPr="006152D6" w:rsidRDefault="005D3D97" w:rsidP="00DF2F49">
            <w:pPr>
              <w:tabs>
                <w:tab w:val="left" w:pos="267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5.4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เลือกด้วยตนเอง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4.51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DF2F49">
            <w:pPr>
              <w:tabs>
                <w:tab w:val="left" w:pos="267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4.49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0.65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tabs>
                <w:tab w:val="left" w:pos="267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6.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ปัจจัยด้านแรงจูงใจและเป้าหมาย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6" w:type="dxa"/>
            <w:tcBorders>
              <w:top w:val="single" w:sz="4" w:space="0" w:color="auto"/>
            </w:tcBorders>
          </w:tcPr>
          <w:p w:rsidR="005D3D97" w:rsidRPr="006152D6" w:rsidRDefault="005D3D97" w:rsidP="00DF2F4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DF2F49">
            <w:pPr>
              <w:tabs>
                <w:tab w:val="left" w:pos="267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6.1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บัณฑิตที่จบจากหลักสูตรสังคมศาสตร์เพื่อการพัฒนา จะมีโอกาสได้งานทำดีกว่าบัณฑิตที่จบจากหลักสูตรอื่น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4.08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2C789E">
            <w:pPr>
              <w:tabs>
                <w:tab w:val="left" w:pos="267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6.2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บัณฑิตที่จบจากหลักสูตรสังคมศาสตร์เพื่อการพัฒนา มีโอกาสก้าวหน้าในอาชีพมากกว่าเพื่อนร่วมงานในสาขาอื่น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4.15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2C789E">
            <w:pPr>
              <w:tabs>
                <w:tab w:val="left" w:pos="267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6.3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การเรียนหลักสูตรสังคมศาสตร์เพื่อการพัฒนา จะช่วยทำให้เกิดการปรับตัวในการดำเนินชีวิต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4.35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2C789E">
            <w:pPr>
              <w:tabs>
                <w:tab w:val="left" w:pos="267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6.4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การเรียนในหลักสูตรสังคมศาสตร์เพื่อการพัฒนา เพื่อใช้ในการประกอบอาชีพในสายงานราชการ เช่น นักวิเคราะห์นโยบายและแผน นักพัฒนาสังคม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4.25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top w:val="single" w:sz="4" w:space="0" w:color="auto"/>
            </w:tcBorders>
          </w:tcPr>
          <w:p w:rsidR="005D3D97" w:rsidRPr="006152D6" w:rsidRDefault="005D3D97" w:rsidP="002C789E">
            <w:pPr>
              <w:tabs>
                <w:tab w:val="left" w:pos="459"/>
                <w:tab w:val="left" w:pos="267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    6.5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การเรียนในหลักสูตรภาษาสังคมศาสตร์เพื่อการพัฒนาเพื่อใช้ในการประกอบอาชีพในสายงานเอกชน เช่น การพัฒนาทรัพยากรมนุษย์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นักวิจัยทางสังคมศาสตร์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4.41</w:t>
            </w: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</w:tcPr>
          <w:p w:rsidR="005D3D97" w:rsidRPr="006152D6" w:rsidRDefault="005D3D97" w:rsidP="002C789E">
            <w:pPr>
              <w:tabs>
                <w:tab w:val="left" w:pos="459"/>
                <w:tab w:val="left" w:pos="267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6.6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การเรียนในหลักสูตรสังคมศาสตร์เพื่อการพัฒนา เพื่อใช้ในการประกอบอาชีพในสายงานการพัฒนากลุ่มบุคคล เช่น เด็ก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ผู้ด้อยโอกาส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832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4.55</w:t>
            </w:r>
          </w:p>
        </w:tc>
        <w:tc>
          <w:tcPr>
            <w:tcW w:w="831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096" w:type="dxa"/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152D6" w:rsidRPr="006152D6" w:rsidTr="002C789E">
        <w:tc>
          <w:tcPr>
            <w:tcW w:w="5540" w:type="dxa"/>
            <w:tcBorders>
              <w:bottom w:val="single" w:sz="4" w:space="0" w:color="000000"/>
            </w:tcBorders>
          </w:tcPr>
          <w:p w:rsidR="005D3D97" w:rsidRPr="006152D6" w:rsidRDefault="005D3D97" w:rsidP="002C789E">
            <w:pPr>
              <w:tabs>
                <w:tab w:val="left" w:pos="41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6.7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การเรียนในหลักสูตรสังคมศาสตร์เพื่อการพัฒนา เพื่อใช้ในการพัฒนาท้องถิ่นของท่าน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4.63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D3D97" w:rsidRPr="006152D6" w:rsidTr="002C789E"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:rsidR="005D3D97" w:rsidRPr="006152D6" w:rsidRDefault="005D3D97" w:rsidP="002C789E">
            <w:pPr>
              <w:tabs>
                <w:tab w:val="left" w:pos="2670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4.35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5D3D97" w:rsidRPr="006152D6" w:rsidRDefault="005D3D97" w:rsidP="002C78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จากตารางที่ 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1.9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ปัจจัยที่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ส่งผลต่อการตัดสินใจเลือกเข้าศึกษาต่อในหลักสูตรสังคมศาสตร์เพื่อการพัฒนา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ดังนี้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ปัจจัยด้านผลผลิต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ผู้ตอบแบบสอบถามส่วนใหญ่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ตัดสินใจเลือกเข้าศึกษาต่อในประเด็นผู้สำเร็จการศึกษาจากมหาวิทยาลัยจำนวนมาก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4.32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อันดับรองลงมา คือ มีโอกาสได้งานทำสูง     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4.23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ผู้ที่จบจากมหาวิทยาลัยมีรายได้สูง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4.07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ปัจจัย</w:t>
      </w:r>
      <w:r w:rsidRPr="006152D6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ด้านราคา</w:t>
      </w:r>
      <w:r w:rsidRPr="006152D6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ผู้ตอบแบบสอบถามส่วนใหญ่</w:t>
      </w:r>
      <w:r w:rsidRPr="006152D6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ตัดสินใจเลือกเข้าศึกษาต่อในประเด็นค่าหน่วยกิตถู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4.45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ปัจจัย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ค่าใช้จ่ายในชีวิตประจำวัน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4.32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ปัจจัยด้านสถานที่ให้บริการ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ผู้ตอบแบบสอบถามส่วนใหญ่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ตัดสินใจเลือกเข้าศึกษาต่อในประเด็นเดินทางสะดวก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4.31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ปัจจัย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ด้านสถานที่ให้บริการใกล้ภูมิลำเนา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4.10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ปัจจัย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ด้านสถานที่ให้บริการมหาวิทยาลัยมีบริเวณกว้างขวาง สวยงาม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3.85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5D3D97" w:rsidRPr="006152D6" w:rsidRDefault="005D3D97" w:rsidP="00DF2F49">
      <w:pPr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</w:rPr>
        <w:tab/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ปัจจัย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ด้านการส่งเสริมการตลาด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ผู้ตอบแบบสอบถามส่วนใหญ่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ตัดสินใจเลือกเข้าศึกษาต่อในประเด็นมีการประชาสัมพันธ์ที่ดี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4.52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ปัจจัย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ด้านการส่งเสริมการตลาดมีทุนการศึกษา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4.23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  <w:t>ปัจจัยอื่นๆ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ผู้ตอบแบบสอบถามส่วนใหญ่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ตัดสินใจเลือกเข้าศึกษาต่อในประเด็นรุ่นพี่แนะนำ            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4.62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ลำดับรองลงมา คือ เพื่อนแนะนำ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4.52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อันดับสุด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ท้าย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เลือกด้วยตนเอง 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4.51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5D3D97" w:rsidRPr="006152D6" w:rsidRDefault="005D3D97" w:rsidP="00DF2F49">
      <w:pPr>
        <w:ind w:firstLine="720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ปัจจัยด้านแรงจูงใจและเป้าหมาย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ผู้ตอบแบบสอบถามส่วนใหญ่มีความสนใจ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เรียนในหลักสูตรสังคมศาสตร์เพื่อการพัฒนา เพื่อใช้ในการพัฒนาท้องถิ่นของท่าน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4.63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ลำดับรองลงมา คือ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การเรียนในหลักสูตรภาษาสังคมศาสตร์เพื่อการพัฒนาเพื่อใช้ในการประกอบอาชีพในสายงานเอกชน เช่น การพัฒนาทรัพยากรมนุษย์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นักวิจัยทางสังคมศาสตร์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4.55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อันดับสุด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ท้าย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บัณฑิตที่จบจากหลักสูตรสังคมศาสตร์เพื่อการพัฒนา จะมีโอกาสได้งานทำดีกว่าบัณฑิตที่จบจากหลักสูตรอื่น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</w:t>
      </w:r>
      <w:r w:rsidRPr="006152D6">
        <w:rPr>
          <w:rFonts w:ascii="TH SarabunPSK" w:eastAsia="Times New Roman" w:hAnsi="TH SarabunPSK" w:cs="TH SarabunPSK"/>
          <w:sz w:val="32"/>
          <w:szCs w:val="32"/>
        </w:rPr>
        <w:t xml:space="preserve"> = 4.08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5D3D97" w:rsidRDefault="005D3D9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D28B7" w:rsidRPr="006152D6" w:rsidRDefault="00ED28B7" w:rsidP="00DF2F4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D3D97" w:rsidRPr="006152D6" w:rsidRDefault="005D3D97" w:rsidP="002C789E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 ข้อมูลการจัดประชุมสนทนากลุ่ม (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</w:rPr>
        <w:t>Focus Group</w:t>
      </w: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5D3D97" w:rsidRPr="006152D6" w:rsidRDefault="005D3D97" w:rsidP="002C789E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การปรับปรุงหลักสูตรศิลปศาสตรบัณฑิต สาขาวิชา</w:t>
      </w:r>
      <w:r w:rsidRPr="00615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สังคมศาสตร์เพื่อการพัฒนา</w:t>
      </w:r>
    </w:p>
    <w:p w:rsidR="005D3D97" w:rsidRPr="006152D6" w:rsidRDefault="005D3D97" w:rsidP="00DF2F4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การจัดประชุมการสนทกลุ่มการปรับปรุงหลักสูตรศิลปศาสตรบัณฑิต สาขาวิชา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สังคมศาตร์เพื่อการพัฒนา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ครั้งนี้ มีวัตถุประสงค์ เพื่อต้องการสำรวจและทบทวนสภาพปัญหาการจัดกระบวนการเรียนการสอนหลักสูตรที่ผ่านมาและการออกแบบหลักสูตรที่สอดคล้องเหมาะสมกับการจัดกระบวนการเรียนการสอนของหลักสูตรระหว่างปี พ</w:t>
      </w:r>
      <w:r w:rsidRPr="006152D6">
        <w:rPr>
          <w:rFonts w:ascii="TH SarabunPSK" w:eastAsia="Times New Roman" w:hAnsi="TH SarabunPSK" w:cs="TH SarabunPSK"/>
          <w:sz w:val="32"/>
          <w:szCs w:val="32"/>
        </w:rPr>
        <w:t>.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6152D6">
        <w:rPr>
          <w:rFonts w:ascii="TH SarabunPSK" w:eastAsia="Times New Roman" w:hAnsi="TH SarabunPSK" w:cs="TH SarabunPSK"/>
          <w:sz w:val="32"/>
          <w:szCs w:val="32"/>
        </w:rPr>
        <w:t>.2560-2565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ช่วงเวลาที่หลักสูตรได้ดำเนินการปรับปรุงเสร็จสิ้นแล้วและสามารถนำมาใช้เป็นกลไกการจัดกระบวนการเรียนการสอนให้เกิดประสิทธิภาพต่อไป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อย่างไรก็ดี การจัดประชุมการสนทนากลุ่มการปรับปรุงหลักสูตรศิลปศาสตรบัณฑิต สาขาวิชา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สังคมศาสตร์เพื่อการพัฒนา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มีตัวแทนนักศึกษาปัจจุบันและศิษย์เก่าเข้าร่วมประชุมสนทนา กลุ่มจำนวน </w:t>
      </w:r>
      <w:r w:rsidRPr="006152D6">
        <w:rPr>
          <w:rFonts w:ascii="TH SarabunPSK" w:eastAsia="Times New Roman" w:hAnsi="TH SarabunPSK" w:cs="TH SarabunPSK"/>
          <w:sz w:val="32"/>
          <w:szCs w:val="32"/>
        </w:rPr>
        <w:t>20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คน ซึ่งการจัดประชุมการสนทนากลุ่ม มีเนื้อหาที่คลอบคลุมสาระสำคัญประกอบด้วยประเด็น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ดังต่อไปนี้</w:t>
      </w:r>
    </w:p>
    <w:p w:rsidR="005D3D97" w:rsidRPr="006152D6" w:rsidRDefault="005D3D97" w:rsidP="00DF2F49">
      <w:pPr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ประเด็นที่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ให้นักศึกษาเล่าถึงบรรยากาศการเรียนการสอนของวิชาสังคมศาสตร์เพื่อการพัฒนาในอดีตที่ผ่านมานั้นเป็นอย่างไร และมีความประทับใจ ปัญหาอุปสรรค ความคิดเห็น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ความสัมพันธ์ระหว่างผู้เรียนกับผู้เรียน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ผู้เรียนเริ่มฝึกปรับตัวตั้งแต่เริ่มเข้าการศึกษาจนกระทั่งจบการศึกษา แม้ว่าในช่วงเริ่มต้นความสัมพันธ์ระหว่างเพื่อนจะยังไม่สนิทสนมกันนัก แต่เมื่อต้องทำรายงาน และกิจกรรมในหลักสูตรร่วมกันส่งผลให้เกิดความเห็นใจ และมีความต้องการช่วยเหลือซึ่งกันและกัน เช่น เวลาต้องทำรายงานจะมีการแบ่งงานกันทำตั้งแต่การเริ่มค้นคว้าหาข้อมูล การเรียบเรียงเขียนรายงานจนไปถึงการนำเสนอรายงาน ส่วนในช่วงเวลาสอบจะมีการช่วยกันทบทวนบทเรียนเพื่อเตรียมตัวสอบด้วยกัน ส่วนในการทำกิจกรรมของหลักสูตรจะมีการนัดประชุมเพื่อปรึกษาหารือเพื่อแบ่งความรับผิดชอบ และที่สำคัญเมื่อถึงเวลาที่ประสบปัญหานอกเหนือจากเรื่องเรียน เพื่อนก็เป็นส่วนสำคัญรองจากพ่อกับแม่ที่สามารถให้คำปรึกษาได้โดยไม่ต้องลังเล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>-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ความสัมพันธ์ระหว่าอาจารย์กับผู้เรียน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อาจารย์มีความเป็นกันเองและคอยให้คำปรึกษาตั้งแต่เริ่มเข้าศึกษาจนกระทั่งจบการศึกษา เวลาที่มีความไม่เข้าใจในบทเรียน อาจารย์ก็เปิดโอกาสให้สอบถามให้เกิดความเข้าใจในบทเรียนทั้งในห้องเรียนและนอกห้องเรียน โดยเฉพาะในชั้นปีที่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ซึ่งเป็นช่วงเวลาที่ผู้เรียนต้องปรับตัวในหลายๆ เรื่องตั้งแต่การใช้ชีวิตในมหาวิทยาลัย อาจารย์จะแนะนำว่าชีวิตในมหาวิทยาลัยแตกต่างจากมัธยม และสอนวิธีการดำเนินชีวิตในมหาวิทยาลัยให้จบการศึกษาภายในระยะเวลา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ปี ส่วนในเรื่องการ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เรียน อาจารย์จะสั่งสอนตั้งแต่วิธีการทำรายงาน การเขียนตอบข้อสอบ และการทำวิจัยก่อนที่จะจบการศึกษา และกิจกรรมในหลักสูตรนั้น อาจารย์จะคอยเป็นที่ปรึกษาในโครงการที่นักศึกษาสนใจจะทำ และคอยไถ่ถามอย่างสม่ำเสมอ และหากมีเรื่องเร่งด่วนก็สามารถติดต่ออาจารย์ได้ทุกเวลาเสมือนเป็นคนในครอบครัวที่ให้คำปรึกษาได้ทุกเรื่อง</w:t>
      </w:r>
    </w:p>
    <w:p w:rsidR="002C789E" w:rsidRPr="006152D6" w:rsidRDefault="002C789E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เทคนิคและวิธีการสอนของอาจารย์ในสาขาวิชา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อาจารย์แต่ละคนในหลักสูตรจะมีเทคนิคและวิธีการสอนในสาขาวิชาแตกต่างกันและมีความหลากหลาย แต่ภาษาที่ใช้ในการสอนเป็นภาษาที่เข้าใจง่าย วิธีการสอนในหลักสูตรมีตั้งแต่การใช้สื่อในรูปแบบต่างๆ ไม่ว่าจะเป็นภาพยนตร์ สารคดี การให้ลงพื้นที่เพื่อเรียนรู้จากประสบการณ์ตรง แต่ทั้งนี้อาจารย์ไม่ลืมที่จะให้ความสำคัญกับการสอนเรื่องหลักวิชาที่นักศึกษาจำเป็นที่จะต้องรู้และเข้าใจก่อนที่จะลงมือปฏิบัติจริง ดังนั้น เทคนิคและวิธีการสอนของอาจารย์ในหลักสูตรจึงเริ่มต้นตั้งแต่การให้มีความรู้ไปสู่การลงมือปฏิบัติและเก็บเกี่ยวผลจากการลงมือปฏิบัตินั้น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การลงปฏิบัติในพื้นที่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เนื่องจากในหลักสูตรยังไม่มีการลงพื้นที่ทุกชั้นปี ดังนั้นจึงเห็นว่าควรให้ทางหลักสูตรมีการลงพื้นที่ให้มากขึ้น จัดเป็นโครงการของแต่ละชั้นปีตั้งแต่ปี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ถึงปี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เพื่อให้แต่ละชั้นปีนั้นมีโอกาสในการพัฒนาตนเองตั้งแต่ยังอยู่ในชั้นปีที่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เพื่อประโยชน์ในการทำงานในอนาคต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ประเด็นที่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รายวิชาการที่เรียนของสาขาวิชามีความเหมาะสมกับองค์ความรู้ที่สามารถนำไปประยุกต์ใช้จริงในการทำงานนั้นเป็นอย่างไร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>หลักสูตรมีการบูรณาการรายวิชากับการฝึกปฏิบัติจริง เช่น การวางแผนและประเมินแผน   กลยุทธ์ที่นักศึกษาสามารถนำไปใช้ในการวางแผนของหน่วยงาน และการประเมินแผนงานในช่วง    การฝึกงาน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ประเด็นที่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3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หากจะปรับปรุงรายวิชาเพื่อกำหนดไว้ในสาขานั้น ควรมีรายวิชาที่เกี่ยวข้องและสามารถนำไปใช้จริงได้ ควรเป็นรายวิชาเรื่องใดบ้าง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ทักษะการเขียนวิเคราะห์ และทักษะภาษาอังกฤษที่ใช้ในการทำงานในหน่วยงานภาครัฐ ทักษะการเขียนหนังสือราชการ การเขียนโครงการ 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ประเด็นที่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รายวิชาใดที่หมดความสำคัญและไม่น่ากำหนดไว้ในสาขาวิชา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>การจัดการความรู้ การพัฒนาคุณภาพชีวิตบุคคลและครอบครัว และการบริหารการปกครองท้องถิ่นเปรียบเทียบ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ประเด็นที่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การจัดกระบวนการเรียนการสอนที่สอดคล้องกับสถานการณ์ปัจจุบันควรมีรูปแบบอย่างไร (มุ่งเน้นให้เกิดทักษะ คุณธรรม จริยธรรม ความรู้ ปัญญา ความรับผิดชอบ ความสัมพันธ์ การวิเคราะห์เชิงตัวเลข เหตุผล เทคโนโลยี ภาวะผู้นำ)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การบรรยาย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  <w:t xml:space="preserve">  มีความทันสมัย เพราะผู้สอนมีการจัดการเรียนการสอนตั้งแต่การสอนด้วย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Power Point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ซึ่งทำ</w:t>
      </w:r>
      <w:r w:rsidRPr="006152D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ให้เกิดความรู้ และปัญญาการทำรายงานกลุ่ม ซึ่งทำให้เกิดความรับผิดชอบและความสัมพันธ์กับเพื่อ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น 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การสาธิต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มีการพานักศึกษาไปเรียนรู้นอกสถานที่เพื่อให้เห็นตัวอย่างจริงๆ 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-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การลงปฏิบัติการในพื้นที่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มีการให้ลงพื้นที่ทำโครงการของหลักสูตร ซึ่งมีงานที่จะต้องทำตั้งแต่การตั้งงบประมาณในโครงการ การฝึกทักษะการเขียนโครงการ ความรับผิดชอบ การทำงานเป็นหมู่คณะ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การบรรยายพร้องสาธิต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มีการยกตัวอย่างประกอบการสอนจากเรื่องที่เกิดขึ้นจริงในสังคมไทยและต่างประเทศ</w:t>
      </w:r>
    </w:p>
    <w:p w:rsidR="005D3D97" w:rsidRPr="006152D6" w:rsidRDefault="005D3D97" w:rsidP="00DF2F4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ค้นคว้าอิสระ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มีการให้ค้นคว้าจาก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Website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เพื่อประกอบการทำรายงาน รวมไปถึงการไปค้นคว้าจากแหล่งข้อมูลอื่นๆ ในห้องสมุดทั้งในมหาวิทยาลัยและนอกมหาวิทยาลัย อีกทั้งยังมีการสอนให้จัดทำแหล่งอ้างอิงประกอบการค้นคว้า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ประเด็นที่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 xml:space="preserve">6 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จำนวน</w:t>
      </w:r>
      <w:r w:rsidRPr="006152D6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หน่วยกิตที่เหมาะสมสำหรับผู้สำเร็จการศึกษาของสาขาวิชาควรมีจำนวนเท่าไ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   6.1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ควรมีจำนวน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143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6.2 ควรมีจำนวน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100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6.3 ควรเป็นไปตามเกณฑ์มาตรฐานหลักสูตรปริญญาตรี พ.ศ.2558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ประเด็นที่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Pr="006152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6152D6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อาชีพที่สามารถทำได้ภายหลังจากสำเร็จการศึกษาสาขาวิชา ควรเป็นอาชีพใดบ้าง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7.1 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นักพัฒนาสังคม</w:t>
      </w:r>
    </w:p>
    <w:p w:rsidR="005D3D97" w:rsidRPr="006152D6" w:rsidRDefault="005D3D97" w:rsidP="00DF2F49">
      <w:pPr>
        <w:tabs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7.2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เจ้าหน้าที่ของหน่วยงานทั้งภาครัฐและเอกชน</w:t>
      </w:r>
    </w:p>
    <w:p w:rsidR="005D3D97" w:rsidRPr="006152D6" w:rsidRDefault="005D3D97" w:rsidP="00DF2F49">
      <w:pPr>
        <w:tabs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7.3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เจ้าหน้าที่หรือบุคลากรในองค์กรปกครองส่วนท้องถิ่น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7.4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ผู้ประกอบการวิสาหกิจชุมชน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eastAsia="Calibri" w:hAnsi="TH SarabunPSK" w:cs="TH SarabunPSK"/>
          <w:sz w:val="32"/>
          <w:szCs w:val="32"/>
        </w:rPr>
        <w:t xml:space="preserve">7.5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เจ้าหน้าที่วิเคราะห์นโยบายและแผน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7.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เจ้าหน้าที่บริหารงานบุคคล</w:t>
      </w:r>
    </w:p>
    <w:p w:rsidR="005D3D97" w:rsidRPr="006152D6" w:rsidRDefault="005D3D97" w:rsidP="00DF2F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52D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7.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 xml:space="preserve"> องค์กรพัฒนาเอกชน</w:t>
      </w:r>
      <w:r w:rsidRPr="006152D6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6152D6">
        <w:rPr>
          <w:rFonts w:ascii="TH SarabunPSK" w:eastAsia="Calibri" w:hAnsi="TH SarabunPSK" w:cs="TH SarabunPSK"/>
          <w:sz w:val="32"/>
          <w:szCs w:val="32"/>
          <w:cs/>
        </w:rPr>
        <w:t>ผู้ประกอบเพื่อสังคม</w:t>
      </w: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789E" w:rsidRDefault="00D6767B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FEA9469" wp14:editId="754C5AA8">
                <wp:simplePos x="0" y="0"/>
                <wp:positionH relativeFrom="column">
                  <wp:posOffset>4901979</wp:posOffset>
                </wp:positionH>
                <wp:positionV relativeFrom="paragraph">
                  <wp:posOffset>-711642</wp:posOffset>
                </wp:positionV>
                <wp:extent cx="532738" cy="341906"/>
                <wp:effectExtent l="0" t="0" r="1270" b="127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8" cy="3419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FFAA9" id="สี่เหลี่ยมผืนผ้า 39" o:spid="_x0000_s1026" style="position:absolute;margin-left:386pt;margin-top:-56.05pt;width:41.95pt;height:26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" fillcolor="white [3212]" stroked="f" strokeweight="1pt"/>
            </w:pict>
          </mc:Fallback>
        </mc:AlternateContent>
      </w:r>
    </w:p>
    <w:p w:rsidR="006C02E6" w:rsidRDefault="006C02E6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C02E6" w:rsidRPr="006152D6" w:rsidRDefault="006C02E6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789E" w:rsidRPr="006152D6" w:rsidRDefault="002C789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789E" w:rsidRDefault="002C789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Pr="006152D6" w:rsidRDefault="00ED28B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789E" w:rsidRPr="006152D6" w:rsidRDefault="002C789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789E" w:rsidRPr="006152D6" w:rsidRDefault="002C789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789E" w:rsidRPr="006152D6" w:rsidRDefault="002C789E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4236EA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4898489</wp:posOffset>
                </wp:positionH>
                <wp:positionV relativeFrom="paragraph">
                  <wp:posOffset>-765810</wp:posOffset>
                </wp:positionV>
                <wp:extent cx="548739" cy="510639"/>
                <wp:effectExtent l="0" t="0" r="3810" b="3810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39" cy="5106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9F02B" id="สี่เหลี่ยมผืนผ้า 52" o:spid="_x0000_s1026" style="position:absolute;margin-left:385.7pt;margin-top:-60.3pt;width:43.2pt;height:40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" fillcolor="white [3201]" stroked="f" strokeweight="1pt"/>
            </w:pict>
          </mc:Fallback>
        </mc:AlternateContent>
      </w: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91930" w:rsidRDefault="00C91930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36EA" w:rsidRDefault="004236EA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8B7" w:rsidRDefault="00ED28B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2C789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3EC90F" wp14:editId="3CB3F8D3">
                <wp:simplePos x="0" y="0"/>
                <wp:positionH relativeFrom="column">
                  <wp:posOffset>4752975</wp:posOffset>
                </wp:positionH>
                <wp:positionV relativeFrom="paragraph">
                  <wp:posOffset>-685800</wp:posOffset>
                </wp:positionV>
                <wp:extent cx="781050" cy="419100"/>
                <wp:effectExtent l="0" t="0" r="19050" b="19050"/>
                <wp:wrapNone/>
                <wp:docPr id="2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17B24" id="Rectangle 29" o:spid="_x0000_s1026" style="position:absolute;margin-left:374.25pt;margin-top:-54pt;width:61.5pt;height: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egQcFx8CAAA9BAAADgAAAAAAAAAAAAAAAAAuAgAAZHJzL2Uyb0RvYy54bWxQ&#10;SwECLQAUAAYACAAAACEA8eX2m98AAAAMAQAADwAAAAAAAAAAAAAAAAB5BAAAZHJzL2Rvd25yZXYu&#10;eG1sUEsFBgAAAAAEAAQA8wAAAIUFAAAAAA==&#10;" strokecolor="white"/>
            </w:pict>
          </mc:Fallback>
        </mc:AlternateConten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ซ</w:t>
      </w:r>
    </w:p>
    <w:p w:rsidR="005D3D97" w:rsidRPr="006152D6" w:rsidRDefault="005D3D9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ตารางเปรียบเทียบข้อแตกต่างระหว่างหลักสูตรเดิมกับหลักสูตรที่ปรับปรุง</w:t>
      </w:r>
    </w:p>
    <w:p w:rsidR="005D3D97" w:rsidRPr="006152D6" w:rsidRDefault="005D3D97" w:rsidP="002C78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5D8F37" wp14:editId="234C25A5">
                <wp:simplePos x="0" y="0"/>
                <wp:positionH relativeFrom="column">
                  <wp:posOffset>-76200</wp:posOffset>
                </wp:positionH>
                <wp:positionV relativeFrom="paragraph">
                  <wp:posOffset>2924175</wp:posOffset>
                </wp:positionV>
                <wp:extent cx="5524500" cy="533400"/>
                <wp:effectExtent l="0" t="0" r="0" b="0"/>
                <wp:wrapNone/>
                <wp:docPr id="2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397E5" id="Rectangle 87" o:spid="_x0000_s1026" style="position:absolute;margin-left:-6pt;margin-top:230.25pt;width:435pt;height:4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" stroked="f"/>
            </w:pict>
          </mc:Fallback>
        </mc:AlternateContent>
      </w: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5D3D97" w:rsidRPr="006152D6" w:rsidSect="004236EA">
          <w:headerReference w:type="default" r:id="rId30"/>
          <w:footerReference w:type="default" r:id="rId31"/>
          <w:headerReference w:type="first" r:id="rId32"/>
          <w:footerReference w:type="first" r:id="rId33"/>
          <w:pgSz w:w="11909" w:h="16834" w:code="9"/>
          <w:pgMar w:top="2160" w:right="1440" w:bottom="1440" w:left="2160" w:header="1134" w:footer="720" w:gutter="0"/>
          <w:pgNumType w:start="94"/>
          <w:cols w:space="708"/>
          <w:docGrid w:linePitch="381"/>
        </w:sectPr>
      </w:pPr>
    </w:p>
    <w:p w:rsidR="005D3D97" w:rsidRPr="006152D6" w:rsidRDefault="00D6767B" w:rsidP="00AC0E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B4CFDAA" wp14:editId="13AC2A9E">
                <wp:simplePos x="0" y="0"/>
                <wp:positionH relativeFrom="column">
                  <wp:posOffset>8158039</wp:posOffset>
                </wp:positionH>
                <wp:positionV relativeFrom="paragraph">
                  <wp:posOffset>-679837</wp:posOffset>
                </wp:positionV>
                <wp:extent cx="357726" cy="413468"/>
                <wp:effectExtent l="0" t="0" r="4445" b="5715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726" cy="4134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4211FD" id="สี่เหลี่ยมผืนผ้า 40" o:spid="_x0000_s1026" style="position:absolute;margin-left:642.35pt;margin-top:-53.55pt;width:28.15pt;height:32.5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" fillcolor="white [3212]" stroked="f" strokeweight="1pt"/>
            </w:pict>
          </mc:Fallback>
        </mc:AlternateContent>
      </w:r>
      <w:r w:rsidR="005D3D97"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ตารางเปรียบเทียบข้อแตกต่างระหว่างหลักสูตรเดิมกับหลักสูตรที่ปรับปรุง</w:t>
      </w:r>
    </w:p>
    <w:p w:rsidR="005D3D97" w:rsidRPr="006152D6" w:rsidRDefault="005D3D97" w:rsidP="00AC0E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เปรียบเทียบชื่อปริญญา</w:t>
      </w:r>
    </w:p>
    <w:tbl>
      <w:tblPr>
        <w:tblW w:w="13169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1"/>
        <w:gridCol w:w="5232"/>
        <w:gridCol w:w="2546"/>
      </w:tblGrid>
      <w:tr w:rsidR="006152D6" w:rsidRPr="006152D6" w:rsidTr="002C789E">
        <w:trPr>
          <w:trHeight w:val="340"/>
        </w:trPr>
        <w:tc>
          <w:tcPr>
            <w:tcW w:w="5391" w:type="dxa"/>
            <w:vAlign w:val="bottom"/>
          </w:tcPr>
          <w:p w:rsidR="005D3D97" w:rsidRPr="006152D6" w:rsidRDefault="005D3D97" w:rsidP="003E406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 w:rsidR="003E406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เดิม</w:t>
            </w:r>
          </w:p>
        </w:tc>
        <w:tc>
          <w:tcPr>
            <w:tcW w:w="5232" w:type="dxa"/>
            <w:vAlign w:val="bottom"/>
          </w:tcPr>
          <w:p w:rsidR="005D3D97" w:rsidRPr="006152D6" w:rsidRDefault="005D3D97" w:rsidP="00ED28B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หลักสูตรปรับปรุง พ.ศ. 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ED28B7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2546" w:type="dxa"/>
            <w:vAlign w:val="bottom"/>
          </w:tcPr>
          <w:p w:rsidR="005D3D97" w:rsidRPr="006152D6" w:rsidRDefault="005D3D9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5D3D97" w:rsidRPr="006152D6" w:rsidTr="002C789E">
        <w:trPr>
          <w:trHeight w:val="340"/>
        </w:trPr>
        <w:tc>
          <w:tcPr>
            <w:tcW w:w="5391" w:type="dxa"/>
            <w:tcBorders>
              <w:top w:val="nil"/>
              <w:bottom w:val="single" w:sz="4" w:space="0" w:color="auto"/>
            </w:tcBorders>
          </w:tcPr>
          <w:p w:rsidR="005D3D97" w:rsidRPr="006152D6" w:rsidRDefault="005D3D97" w:rsidP="00AC0ED2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ชื่อเต็มภาษาไทย</w:t>
            </w:r>
            <w:r w:rsidRPr="006152D6">
              <w:rPr>
                <w:rFonts w:ascii="TH SarabunPSK" w:hAnsi="TH SarabunPSK" w:cs="TH SarabunPSK"/>
                <w:cs/>
              </w:rPr>
              <w:t xml:space="preserve">  : ศิลปศาสตรบัณฑิต</w:t>
            </w:r>
            <w:r w:rsidR="002C789E" w:rsidRPr="006152D6">
              <w:rPr>
                <w:rFonts w:ascii="TH SarabunPSK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cs/>
              </w:rPr>
              <w:t>(สังคมศาสตร์เพื่อการพัฒนา)</w:t>
            </w:r>
          </w:p>
          <w:p w:rsidR="005D3D97" w:rsidRPr="006152D6" w:rsidRDefault="005D3D97" w:rsidP="00AC0ED2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ชื่อย่อภาษาไทย</w:t>
            </w: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6152D6">
              <w:rPr>
                <w:rFonts w:ascii="TH SarabunPSK" w:hAnsi="TH SarabunPSK" w:cs="TH SarabunPSK" w:hint="cs"/>
                <w:cs/>
              </w:rPr>
              <w:t xml:space="preserve"> </w:t>
            </w:r>
            <w:r w:rsidR="00F96AF1" w:rsidRPr="006152D6">
              <w:rPr>
                <w:rFonts w:ascii="TH SarabunPSK" w:hAnsi="TH SarabunPSK" w:cs="TH SarabunPSK"/>
                <w:cs/>
              </w:rPr>
              <w:t>: ศศ.บ.</w:t>
            </w:r>
            <w:r w:rsidRPr="006152D6">
              <w:rPr>
                <w:rFonts w:ascii="TH SarabunPSK" w:hAnsi="TH SarabunPSK" w:cs="TH SarabunPSK"/>
                <w:cs/>
              </w:rPr>
              <w:t>(สังคมศาสตร์เพื่อการพัฒนา)</w:t>
            </w:r>
          </w:p>
          <w:p w:rsidR="005D3D97" w:rsidRPr="006152D6" w:rsidRDefault="005D3D97" w:rsidP="00AC0ED2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ชื่อเต็มภาษาอังกฤษ</w:t>
            </w:r>
            <w:r w:rsidRPr="006152D6">
              <w:rPr>
                <w:rFonts w:ascii="TH SarabunPSK" w:hAnsi="TH SarabunPSK" w:cs="TH SarabunPSK"/>
                <w:cs/>
              </w:rPr>
              <w:t xml:space="preserve"> :</w:t>
            </w:r>
            <w:r w:rsidRPr="006152D6">
              <w:rPr>
                <w:rFonts w:ascii="TH SarabunPSK" w:hAnsi="TH SarabunPSK" w:cs="TH SarabunPSK"/>
              </w:rPr>
              <w:t xml:space="preserve"> Bachelor of Arts (Social Sciences for </w:t>
            </w:r>
          </w:p>
          <w:p w:rsidR="005D3D97" w:rsidRPr="006152D6" w:rsidRDefault="005D3D97" w:rsidP="00AC0ED2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 xml:space="preserve">                            Development)</w:t>
            </w:r>
          </w:p>
          <w:p w:rsidR="005D3D97" w:rsidRPr="006152D6" w:rsidRDefault="005D3D97" w:rsidP="00AC0ED2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ชื่อย่อภาษาอังกฤษ</w:t>
            </w:r>
            <w:r w:rsidRPr="006152D6">
              <w:rPr>
                <w:rFonts w:ascii="TH SarabunPSK" w:hAnsi="TH SarabunPSK" w:cs="TH SarabunPSK"/>
                <w:cs/>
              </w:rPr>
              <w:t xml:space="preserve">  :</w:t>
            </w:r>
            <w:r w:rsidR="002C789E" w:rsidRPr="006152D6">
              <w:rPr>
                <w:rFonts w:ascii="TH SarabunPSK" w:hAnsi="TH SarabunPSK" w:cs="TH SarabunPSK"/>
              </w:rPr>
              <w:t xml:space="preserve"> B.A.</w:t>
            </w:r>
            <w:r w:rsidRPr="006152D6">
              <w:rPr>
                <w:rFonts w:ascii="TH SarabunPSK" w:hAnsi="TH SarabunPSK" w:cs="TH SarabunPSK"/>
              </w:rPr>
              <w:t>(Social Sciences for Development)</w:t>
            </w:r>
          </w:p>
          <w:p w:rsidR="005D3D97" w:rsidRPr="006152D6" w:rsidRDefault="005D3D97" w:rsidP="00AC0ED2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hAnsi="TH SarabunPSK" w:cs="TH SarabunPSK"/>
              </w:rPr>
              <w:t xml:space="preserve">         </w:t>
            </w:r>
          </w:p>
        </w:tc>
        <w:tc>
          <w:tcPr>
            <w:tcW w:w="5232" w:type="dxa"/>
            <w:tcBorders>
              <w:top w:val="nil"/>
              <w:bottom w:val="single" w:sz="4" w:space="0" w:color="auto"/>
            </w:tcBorders>
            <w:vAlign w:val="bottom"/>
          </w:tcPr>
          <w:p w:rsidR="005D3D97" w:rsidRPr="006152D6" w:rsidRDefault="005D3D97" w:rsidP="00AC0ED2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ชื่อเต็มภาษาไทย</w:t>
            </w:r>
            <w:r w:rsidRPr="006152D6">
              <w:rPr>
                <w:rFonts w:ascii="TH SarabunPSK" w:hAnsi="TH SarabunPSK" w:cs="TH SarabunPSK"/>
                <w:cs/>
              </w:rPr>
              <w:t xml:space="preserve">  : ศิลปศาสตรบัณฑิต</w:t>
            </w:r>
            <w:r w:rsidR="002C789E" w:rsidRPr="006152D6">
              <w:rPr>
                <w:rFonts w:ascii="TH SarabunPSK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cs/>
              </w:rPr>
              <w:t>(สังคมศาสตร์เพื่อการพัฒนา)</w:t>
            </w:r>
          </w:p>
          <w:p w:rsidR="005D3D97" w:rsidRPr="006152D6" w:rsidRDefault="005D3D97" w:rsidP="00AC0ED2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ชื่อย่อภาษาไทย</w:t>
            </w:r>
            <w:r w:rsidR="00F96AF1" w:rsidRPr="006152D6">
              <w:rPr>
                <w:rFonts w:ascii="TH SarabunPSK" w:hAnsi="TH SarabunPSK" w:cs="TH SarabunPSK"/>
                <w:cs/>
              </w:rPr>
              <w:t xml:space="preserve">   : ศศ.บ.</w:t>
            </w:r>
            <w:r w:rsidRPr="006152D6">
              <w:rPr>
                <w:rFonts w:ascii="TH SarabunPSK" w:hAnsi="TH SarabunPSK" w:cs="TH SarabunPSK"/>
                <w:cs/>
              </w:rPr>
              <w:t>(สังคมศาสตร์เพื่อการพัฒนา)</w:t>
            </w:r>
          </w:p>
          <w:p w:rsidR="005D3D97" w:rsidRPr="006152D6" w:rsidRDefault="005D3D97" w:rsidP="00AC0ED2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ชื่อเต็มภาษาอังกฤษ</w:t>
            </w:r>
            <w:r w:rsidRPr="006152D6">
              <w:rPr>
                <w:rFonts w:ascii="TH SarabunPSK" w:hAnsi="TH SarabunPSK" w:cs="TH SarabunPSK"/>
                <w:cs/>
              </w:rPr>
              <w:t xml:space="preserve"> : </w:t>
            </w:r>
            <w:r w:rsidRPr="006152D6">
              <w:rPr>
                <w:rFonts w:ascii="TH SarabunPSK" w:hAnsi="TH SarabunPSK" w:cs="TH SarabunPSK"/>
              </w:rPr>
              <w:t xml:space="preserve">Bachelor of Arts (Social Sciences for    </w:t>
            </w:r>
          </w:p>
          <w:p w:rsidR="005D3D97" w:rsidRPr="006152D6" w:rsidRDefault="005D3D97" w:rsidP="00AC0ED2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 xml:space="preserve">                            Development)</w:t>
            </w:r>
          </w:p>
          <w:p w:rsidR="005D3D97" w:rsidRPr="006152D6" w:rsidRDefault="005D3D97" w:rsidP="00AC0ED2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ชื่อย่อภาษาอังกฤษ</w:t>
            </w:r>
            <w:r w:rsidRPr="006152D6">
              <w:rPr>
                <w:rFonts w:ascii="TH SarabunPSK" w:hAnsi="TH SarabunPSK" w:cs="TH SarabunPSK"/>
                <w:cs/>
              </w:rPr>
              <w:t xml:space="preserve">  :</w:t>
            </w:r>
            <w:r w:rsidRPr="006152D6">
              <w:rPr>
                <w:rFonts w:ascii="TH SarabunPSK" w:hAnsi="TH SarabunPSK" w:cs="TH SarabunPSK"/>
              </w:rPr>
              <w:t xml:space="preserve"> B.A.(Social Sciences for Development)</w:t>
            </w:r>
          </w:p>
          <w:p w:rsidR="005D3D97" w:rsidRPr="006152D6" w:rsidRDefault="005D3D97" w:rsidP="00AC0ED2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546" w:type="dxa"/>
            <w:tcBorders>
              <w:top w:val="nil"/>
              <w:bottom w:val="single" w:sz="4" w:space="0" w:color="auto"/>
            </w:tcBorders>
          </w:tcPr>
          <w:p w:rsidR="005D3D97" w:rsidRPr="006152D6" w:rsidRDefault="002C789E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คงเดิม</w:t>
            </w:r>
          </w:p>
        </w:tc>
      </w:tr>
    </w:tbl>
    <w:p w:rsidR="00AC0ED2" w:rsidRPr="006152D6" w:rsidRDefault="00AC0ED2" w:rsidP="00AC0ED2">
      <w:pPr>
        <w:jc w:val="thaiDistribute"/>
        <w:rPr>
          <w:rFonts w:ascii="TH SarabunPSK" w:hAnsi="TH SarabunPSK" w:cs="TH SarabunPSK"/>
          <w:b/>
          <w:bCs/>
          <w:sz w:val="22"/>
          <w:szCs w:val="22"/>
        </w:rPr>
      </w:pPr>
    </w:p>
    <w:p w:rsidR="005D3D97" w:rsidRPr="006152D6" w:rsidRDefault="005D3D97" w:rsidP="00AC0E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2. เปรียบเทียบโครงสร้าง</w:t>
      </w:r>
      <w:r w:rsidRPr="006152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13172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4"/>
        <w:gridCol w:w="567"/>
        <w:gridCol w:w="1009"/>
        <w:gridCol w:w="3668"/>
        <w:gridCol w:w="545"/>
        <w:gridCol w:w="1008"/>
        <w:gridCol w:w="2561"/>
      </w:tblGrid>
      <w:tr w:rsidR="006152D6" w:rsidRPr="006152D6" w:rsidTr="00031EA7">
        <w:trPr>
          <w:trHeight w:val="340"/>
        </w:trPr>
        <w:tc>
          <w:tcPr>
            <w:tcW w:w="5390" w:type="dxa"/>
            <w:gridSpan w:val="3"/>
            <w:tcBorders>
              <w:bottom w:val="single" w:sz="4" w:space="0" w:color="auto"/>
            </w:tcBorders>
            <w:vAlign w:val="bottom"/>
          </w:tcPr>
          <w:p w:rsidR="005D3D97" w:rsidRPr="006152D6" w:rsidRDefault="002C789E" w:rsidP="003E406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</w:t>
            </w:r>
            <w:r w:rsidR="003E406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เดิม</w:t>
            </w:r>
          </w:p>
        </w:tc>
        <w:tc>
          <w:tcPr>
            <w:tcW w:w="5221" w:type="dxa"/>
            <w:gridSpan w:val="3"/>
            <w:tcBorders>
              <w:bottom w:val="single" w:sz="4" w:space="0" w:color="auto"/>
            </w:tcBorders>
            <w:vAlign w:val="bottom"/>
          </w:tcPr>
          <w:p w:rsidR="005D3D97" w:rsidRPr="006152D6" w:rsidRDefault="005D3D97" w:rsidP="00ED28B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พ.ศ.25</w:t>
            </w:r>
            <w:r w:rsidR="00ED28B7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2561" w:type="dxa"/>
            <w:tcBorders>
              <w:bottom w:val="single" w:sz="4" w:space="0" w:color="auto"/>
            </w:tcBorders>
            <w:vAlign w:val="bottom"/>
          </w:tcPr>
          <w:p w:rsidR="005D3D97" w:rsidRPr="006152D6" w:rsidRDefault="005D3D9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6152D6" w:rsidRPr="006152D6" w:rsidTr="00031EA7">
        <w:trPr>
          <w:trHeight w:val="340"/>
        </w:trPr>
        <w:tc>
          <w:tcPr>
            <w:tcW w:w="53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หน่วยกิตรวมไม่น้อยกว่า 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132  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52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หน่วยกิตรวมไม่น้อยกว่า  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126  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2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1EA7" w:rsidRPr="006152D6" w:rsidRDefault="00031EA7" w:rsidP="00AC0ED2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มีการปรับลดจำนวนหน่วยกิต  และจัดรายวิชาที่เน้นการปฏิบัติมากขึ้น  </w:t>
            </w:r>
          </w:p>
        </w:tc>
      </w:tr>
      <w:tr w:rsidR="006152D6" w:rsidRPr="006152D6" w:rsidTr="007C0EAF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1) หมวดวิชาศึกษาทั่วไป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30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1.1 </w:t>
            </w:r>
            <w:r w:rsidRPr="006152D6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715192" w:rsidP="00715192">
            <w:pPr>
              <w:ind w:right="-95" w:firstLine="100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031EA7"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1.1 </w:t>
            </w:r>
            <w:r w:rsidRPr="006152D6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715192" w:rsidP="00715192">
            <w:pPr>
              <w:ind w:right="-103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1</w:t>
            </w:r>
            <w:r w:rsidR="00031EA7" w:rsidRPr="006152D6">
              <w:rPr>
                <w:rFonts w:ascii="TH SarabunPSK" w:eastAsia="Times New Roman" w:hAnsi="TH SarabunPSK" w:cs="TH SarabunPSK"/>
                <w:cs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715192">
            <w:pPr>
              <w:ind w:right="-95" w:firstLine="100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firstLine="246"/>
              <w:rPr>
                <w:rFonts w:ascii="TH SarabunPSK" w:eastAsia="Times New Roman" w:hAnsi="TH SarabunPSK" w:cs="TH SarabunPSK"/>
                <w:spacing w:val="-18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18"/>
                <w:cs/>
              </w:rPr>
              <w:t>1.2 กลุ่มวิชามนุษยศาสตร์และสังคมศาสตร์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121"/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firstLine="202"/>
              <w:rPr>
                <w:rFonts w:ascii="TH SarabunPSK" w:eastAsia="Times New Roman" w:hAnsi="TH SarabunPSK" w:cs="TH SarabunPSK"/>
                <w:spacing w:val="-18"/>
              </w:rPr>
            </w:pPr>
            <w:r w:rsidRPr="006152D6">
              <w:rPr>
                <w:rFonts w:ascii="TH SarabunPSK" w:eastAsia="Times New Roman" w:hAnsi="TH SarabunPSK" w:cs="TH SarabunPSK"/>
                <w:spacing w:val="-18"/>
                <w:cs/>
              </w:rPr>
              <w:t>1.2 กลุ่มวิชามนุษยศาสตร์และสังคมศาสตร์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11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715192" w:rsidP="00AC0ED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031EA7"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tabs>
                <w:tab w:val="left" w:pos="420"/>
              </w:tabs>
              <w:ind w:firstLine="232"/>
              <w:rPr>
                <w:rFonts w:ascii="TH SarabunPSK" w:eastAsia="Times New Roman" w:hAnsi="TH SarabunPSK" w:cs="TH SarabunPSK"/>
                <w:spacing w:val="-18"/>
              </w:rPr>
            </w:pPr>
            <w:r w:rsidRPr="006152D6">
              <w:rPr>
                <w:rFonts w:ascii="TH SarabunPSK" w:eastAsia="Times New Roman" w:hAnsi="TH SarabunPSK" w:cs="TH SarabunPSK"/>
                <w:spacing w:val="-18"/>
              </w:rPr>
              <w:t xml:space="preserve">1.3) </w:t>
            </w:r>
            <w:r w:rsidRPr="006152D6">
              <w:rPr>
                <w:rFonts w:ascii="TH SarabunPSK" w:eastAsia="Times New Roman" w:hAnsi="TH SarabunPSK" w:cs="TH SarabunPSK"/>
                <w:spacing w:val="-18"/>
                <w:cs/>
              </w:rPr>
              <w:t>กลุ่มวิชาวิทยาศาสตร์คณิตศาสตร์และเทคโนโลยี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715192" w:rsidP="00AC0ED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031EA7"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tabs>
                <w:tab w:val="left" w:pos="420"/>
              </w:tabs>
              <w:ind w:firstLine="232"/>
              <w:rPr>
                <w:rFonts w:ascii="TH SarabunPSK" w:eastAsia="Times New Roman" w:hAnsi="TH SarabunPSK" w:cs="TH SarabunPSK"/>
                <w:spacing w:val="-20"/>
              </w:rPr>
            </w:pPr>
            <w:r w:rsidRPr="006152D6">
              <w:rPr>
                <w:rFonts w:ascii="TH SarabunPSK" w:eastAsia="Times New Roman" w:hAnsi="TH SarabunPSK" w:cs="TH SarabunPSK"/>
                <w:spacing w:val="-20"/>
              </w:rPr>
              <w:t xml:space="preserve">1.3) </w:t>
            </w:r>
            <w:r w:rsidRPr="006152D6">
              <w:rPr>
                <w:rFonts w:ascii="TH SarabunPSK" w:eastAsia="Times New Roman" w:hAnsi="TH SarabunPSK" w:cs="TH SarabunPSK"/>
                <w:spacing w:val="-20"/>
                <w:cs/>
              </w:rPr>
              <w:t>กลุ่มวิชาวิทยาศาสตร์คณิตศาสตร์และ</w:t>
            </w:r>
            <w:r w:rsidRPr="006152D6">
              <w:rPr>
                <w:rFonts w:ascii="TH SarabunPSK" w:eastAsia="Times New Roman" w:hAnsi="TH SarabunPSK" w:cs="TH SarabunPSK" w:hint="cs"/>
                <w:spacing w:val="-20"/>
                <w:cs/>
              </w:rPr>
              <w:t>เ</w:t>
            </w:r>
            <w:r w:rsidRPr="006152D6">
              <w:rPr>
                <w:rFonts w:ascii="TH SarabunPSK" w:eastAsia="Times New Roman" w:hAnsi="TH SarabunPSK" w:cs="TH SarabunPSK"/>
                <w:spacing w:val="-20"/>
                <w:cs/>
              </w:rPr>
              <w:t>ทคโนโลยี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715192" w:rsidP="00AC0ED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031EA7"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2) หมวดวิชาเฉพาะ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96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2) หมวดวิชาเฉพาะ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90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2.1) กลุ่มวิชาเนื้อหา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90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2.1) กลุ่มวิชาเนื้อหา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84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2.1.1) กลุ่มวิชาบังคับ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39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2.1.1) กลุ่มวิชาบังคับ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48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2.1.2) กลุ่มวิชาเลือก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2.1.2) กลุ่มวิชาเลือก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AC0ED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36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ind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AC0ED2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031EA7">
            <w:pPr>
              <w:ind w:firstLine="232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20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20"/>
                <w:cs/>
              </w:rPr>
              <w:t>2.2) กลุ่มวิชาปฏิบัติการและฝึกประสบการณ์วิชาชีพ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031EA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031EA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031EA7">
            <w:pPr>
              <w:ind w:firstLine="232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20"/>
                <w:cs/>
              </w:rPr>
            </w:pPr>
            <w:r w:rsidRPr="006152D6">
              <w:rPr>
                <w:rFonts w:ascii="TH SarabunPSK" w:eastAsia="Times New Roman" w:hAnsi="TH SarabunPSK" w:cs="TH SarabunPSK"/>
                <w:spacing w:val="-20"/>
                <w:cs/>
              </w:rPr>
              <w:t>2.2) กลุ่มวิชาปฏิบัติการและฝึกประสบการณ์วิชาชีพ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EA7" w:rsidRPr="006152D6" w:rsidRDefault="00031EA7" w:rsidP="00031EA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031EA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256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31EA7" w:rsidRPr="006152D6" w:rsidRDefault="00031EA7" w:rsidP="002C789E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ED28B7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C789E" w:rsidRPr="006152D6" w:rsidRDefault="002C789E" w:rsidP="002C789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789E" w:rsidRPr="006152D6" w:rsidRDefault="002C789E" w:rsidP="00031EA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C789E" w:rsidRPr="006152D6" w:rsidRDefault="002C789E" w:rsidP="00031EA7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C789E" w:rsidRPr="006152D6" w:rsidRDefault="002C789E" w:rsidP="002C789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789E" w:rsidRPr="006152D6" w:rsidRDefault="002C789E" w:rsidP="00031EA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C789E" w:rsidRPr="006152D6" w:rsidRDefault="002C789E" w:rsidP="00031EA7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2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C789E" w:rsidRPr="006152D6" w:rsidRDefault="002C789E" w:rsidP="002C789E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ED28B7" w:rsidRPr="006152D6" w:rsidTr="00031EA7">
        <w:trPr>
          <w:trHeight w:val="340"/>
        </w:trPr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D28B7" w:rsidRPr="006152D6" w:rsidRDefault="00ED28B7" w:rsidP="002C789E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28B7" w:rsidRPr="006152D6" w:rsidRDefault="00ED28B7" w:rsidP="00031EA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D28B7" w:rsidRPr="006152D6" w:rsidRDefault="00ED28B7" w:rsidP="00031EA7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D28B7" w:rsidRPr="006152D6" w:rsidRDefault="00ED28B7" w:rsidP="002C789E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28B7" w:rsidRPr="006152D6" w:rsidRDefault="00ED28B7" w:rsidP="00031EA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D28B7" w:rsidRPr="006152D6" w:rsidRDefault="00ED28B7" w:rsidP="00031EA7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8B7" w:rsidRPr="006152D6" w:rsidRDefault="00ED28B7" w:rsidP="002C789E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tbl>
      <w:tblPr>
        <w:tblW w:w="13172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3297"/>
        <w:gridCol w:w="962"/>
        <w:gridCol w:w="1157"/>
        <w:gridCol w:w="3155"/>
        <w:gridCol w:w="849"/>
        <w:gridCol w:w="2491"/>
      </w:tblGrid>
      <w:tr w:rsidR="006152D6" w:rsidRPr="006152D6" w:rsidTr="00031EA7">
        <w:trPr>
          <w:trHeight w:val="340"/>
          <w:tblHeader/>
        </w:trPr>
        <w:tc>
          <w:tcPr>
            <w:tcW w:w="5520" w:type="dxa"/>
            <w:gridSpan w:val="3"/>
            <w:tcBorders>
              <w:bottom w:val="single" w:sz="4" w:space="0" w:color="auto"/>
            </w:tcBorders>
            <w:vAlign w:val="bottom"/>
          </w:tcPr>
          <w:p w:rsidR="005D3D97" w:rsidRPr="006152D6" w:rsidRDefault="00031EA7" w:rsidP="003E406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</w:t>
            </w:r>
            <w:r w:rsidR="003E406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เดิม</w:t>
            </w:r>
          </w:p>
        </w:tc>
        <w:tc>
          <w:tcPr>
            <w:tcW w:w="5161" w:type="dxa"/>
            <w:gridSpan w:val="3"/>
            <w:tcBorders>
              <w:bottom w:val="single" w:sz="4" w:space="0" w:color="auto"/>
            </w:tcBorders>
            <w:vAlign w:val="bottom"/>
          </w:tcPr>
          <w:p w:rsidR="005D3D97" w:rsidRPr="006152D6" w:rsidRDefault="005D3D97" w:rsidP="00ED28B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หลักสูตรปรับปรุง พ.ศ. 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ED28B7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2491" w:type="dxa"/>
            <w:tcBorders>
              <w:bottom w:val="single" w:sz="4" w:space="0" w:color="auto"/>
            </w:tcBorders>
            <w:vAlign w:val="bottom"/>
          </w:tcPr>
          <w:p w:rsidR="005D3D97" w:rsidRPr="006152D6" w:rsidRDefault="005D3D97" w:rsidP="00031EA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6152D6" w:rsidRPr="006152D6" w:rsidTr="00031EA7">
        <w:trPr>
          <w:trHeight w:val="340"/>
        </w:trPr>
        <w:tc>
          <w:tcPr>
            <w:tcW w:w="13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 บังคับ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1.</w:t>
            </w:r>
            <w:r w:rsidRPr="006152D6">
              <w:rPr>
                <w:rFonts w:ascii="TH SarabunPSK" w:eastAsia="Times New Roman" w:hAnsi="TH SarabunPSK" w:cs="TH SarabunPSK"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</w:rPr>
              <w:t>HSD10</w:t>
            </w: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หลักสังคมวิทยาเบื้องต้น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1. </w:t>
            </w:r>
            <w:r w:rsidRPr="006152D6">
              <w:rPr>
                <w:rFonts w:ascii="TH SarabunPSK" w:hAnsi="TH SarabunPSK" w:cs="TH SarabunPSK"/>
                <w:b/>
                <w:bCs/>
              </w:rPr>
              <w:t>HSD10</w:t>
            </w: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หลักสังคมวิทยาเบื้องต้น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3E4065" w:rsidP="003E4065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ปรับคำอธิบายรายวิชา </w:t>
            </w:r>
            <w:r w:rsidR="005D3D97" w:rsidRPr="006152D6">
              <w:rPr>
                <w:rFonts w:ascii="TH SarabunPSK" w:eastAsia="Times New Roman" w:hAnsi="TH SarabunPSK" w:cs="TH SarabunPSK" w:hint="cs"/>
                <w:cs/>
              </w:rPr>
              <w:t>เพื่อให้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Basic Principle of Sociology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Basic Principle of Sociology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3E4065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เนื้อหามีความทันสมัย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ศึกษาขอบเขตและวิธีการของสังคมวิทยา ประวัติความเป็นมาของสังคมวิทยา ทฤษฎีหลักของสังคมวิทยา แนวความคิดทางสังคมวิทยาที่อธิบายพฤติกรรมทางสังคมของมนุษย์ ลักษณะของกลุ่ม ชุมชนและสถาบันทางสังคม  การเสียระเบียบทางสังคม</w:t>
            </w:r>
          </w:p>
          <w:p w:rsidR="00ED28B7" w:rsidRPr="006152D6" w:rsidRDefault="00ED28B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right="-110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ขอบเขตและวิธีการของสังคมวิทยา ลักษณะของสังคมและวัฒนธรรม แนวความคิดทางสังคมวิทยาที่อธิบายพฤติกรรมทางสังคมของมนุษย์ ลักษณะของกลุ่ม ชุมชนและสถาบันทางสังคม การเปลียนแปลงของสังคม</w:t>
            </w:r>
            <w:r w:rsidRPr="006152D6">
              <w:rPr>
                <w:rFonts w:ascii="TH SarabunPSK" w:eastAsia="Times New Roman" w:hAnsi="TH SarabunPSK" w:cs="TH SarabunPSK"/>
              </w:rPr>
              <w:t> 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การเสียระเบียบทางสังคม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31EA7" w:rsidRPr="006152D6" w:rsidRDefault="00031EA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2.</w:t>
            </w:r>
            <w:r w:rsidRPr="006152D6">
              <w:rPr>
                <w:rFonts w:ascii="TH SarabunPSK" w:hAnsi="TH SarabunPSK" w:cs="TH SarabunPSK"/>
                <w:b/>
                <w:bCs/>
              </w:rPr>
              <w:t xml:space="preserve"> HSD103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สังคมศาสตร์กับการพัฒนา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31EA7" w:rsidRPr="006152D6" w:rsidRDefault="00031EA7" w:rsidP="003E4065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2.</w:t>
            </w:r>
            <w:r w:rsidRPr="006152D6">
              <w:rPr>
                <w:rFonts w:ascii="TH SarabunPSK" w:hAnsi="TH SarabunPSK" w:cs="TH SarabunPSK"/>
                <w:b/>
                <w:bCs/>
              </w:rPr>
              <w:t xml:space="preserve"> HSD1</w:t>
            </w:r>
            <w:r w:rsidR="003E4065">
              <w:rPr>
                <w:rFonts w:ascii="TH SarabunPSK" w:hAnsi="TH SarabunPSK" w:cs="TH SarabunPSK" w:hint="cs"/>
                <w:b/>
                <w:bCs/>
                <w:cs/>
              </w:rPr>
              <w:t>12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Arial Unicode MS" w:hAnsi="TH SarabunPSK" w:cs="TH SarabunPSK"/>
                <w:b/>
                <w:bCs/>
                <w:bdr w:val="nil"/>
                <w:cs/>
              </w:rPr>
              <w:t>ทฤษฎีสังคมศาสตร์กับการพัฒนา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1EA7" w:rsidRPr="006152D6" w:rsidRDefault="00031EA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ปรับคำอธิบาย</w:t>
            </w:r>
            <w:r w:rsidR="004236EA">
              <w:rPr>
                <w:rFonts w:ascii="TH SarabunPSK" w:eastAsia="Times New Roman" w:hAnsi="TH SarabunPSK" w:cs="TH SarabunPSK" w:hint="cs"/>
                <w:cs/>
              </w:rPr>
              <w:t>และชื่อวิชา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ตามคำแนะนำของผู้ทรงคุณวุฒิ</w:t>
            </w:r>
          </w:p>
        </w:tc>
      </w:tr>
      <w:tr w:rsidR="006152D6" w:rsidRPr="006152D6" w:rsidTr="007C0EAF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31EA7" w:rsidRPr="006152D6" w:rsidRDefault="00031EA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Social Sciences and 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31EA7" w:rsidRPr="006152D6" w:rsidRDefault="00031EA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Social Sciences Theory and Development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4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1EA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31EA7" w:rsidRPr="006152D6" w:rsidRDefault="00031EA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1EA7" w:rsidRPr="006152D6" w:rsidRDefault="00031EA7" w:rsidP="00C53473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ศึกษาความหมาย ขอบข่าย บทบาทและกลยุทธ์ทางสังคมศาสตร์ การใช้ความรู้ทางด้านสังคมศาสตร์ในการวางแผนวิเคราะห์และประเมินแนวทางการพัฒนาเศรษฐกิจและสังคมของไทย โดยเน้นแผนพัฒนาเศรษฐกิจและสังคมแห่งชาติฉบับปัจจุบันเป็นกรณีศึกษา</w:t>
            </w:r>
          </w:p>
          <w:p w:rsidR="00C53473" w:rsidRPr="006152D6" w:rsidRDefault="00C53473" w:rsidP="00C53473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C53473" w:rsidRPr="006152D6" w:rsidRDefault="00C53473" w:rsidP="00C53473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1EA7" w:rsidRPr="006152D6" w:rsidRDefault="00031EA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31EA7" w:rsidRPr="006152D6" w:rsidRDefault="00031EA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1EA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H SarabunPSK" w:hAnsi="TH SarabunPSK" w:cs="TH SarabunPSK"/>
                <w:bdr w:val="nil"/>
                <w:cs/>
              </w:rPr>
              <w:t>ศึกษาแนวความคิดและทฤษฎีทางสังคมศาสตร์สำนักต่างๆ ที่เกี่ยวข้องกับการพัฒนาตั้งแต่ยุคสงครามเย็นจนถึงปัจจุบัน รวมถึงผลของการพัฒนา</w:t>
            </w:r>
            <w:r w:rsidRPr="006152D6">
              <w:rPr>
                <w:rFonts w:ascii="TH SarabunPSK" w:eastAsia="TH SarabunPSK" w:hAnsi="TH SarabunPSK" w:cs="TH SarabunPSK" w:hint="cs"/>
                <w:bdr w:val="nil"/>
                <w:cs/>
              </w:rPr>
              <w:t xml:space="preserve"> โดย</w:t>
            </w:r>
            <w:r w:rsidRPr="006152D6">
              <w:rPr>
                <w:rFonts w:ascii="TH SarabunPSK" w:eastAsia="TH SarabunPSK" w:hAnsi="TH SarabunPSK" w:cs="TH SarabunPSK"/>
                <w:bdr w:val="nil"/>
                <w:cs/>
              </w:rPr>
              <w:t>มีแนวทางการพัฒนาของประเทศไทยเป็นกรณีศึกษา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31EA7" w:rsidRPr="006152D6" w:rsidRDefault="00031EA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lastRenderedPageBreak/>
              <w:t>3.</w:t>
            </w:r>
            <w:r w:rsidRPr="006152D6">
              <w:rPr>
                <w:rFonts w:ascii="TH SarabunPSK" w:eastAsia="Times New Roman" w:hAnsi="TH SarabunPSK" w:cs="TH SarabunPSK"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HSD205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การเรียนรู้เพื่อการพัฒนาตามแนวพระราชดำร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ิ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31EA7" w:rsidRPr="006152D6" w:rsidRDefault="00031EA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3. HSD205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การเรียนรู้เพื่อการพัฒนาตามแนวพระราชดำร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ิ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1EA7" w:rsidRPr="006152D6" w:rsidRDefault="004236EA" w:rsidP="00031EA7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ปรับคำอธิบายรายวิชา</w:t>
            </w:r>
            <w:r w:rsidR="00031EA7" w:rsidRPr="006152D6">
              <w:rPr>
                <w:rFonts w:ascii="TH SarabunPSK" w:eastAsia="Times New Roman" w:hAnsi="TH SarabunPSK" w:cs="TH SarabunPSK" w:hint="cs"/>
                <w:cs/>
              </w:rPr>
              <w:t>เพื่อให้เกิดความชัดเจนและเน้นผลการเรียนรู้เชิงผลิตภาพในรายรายวิชา</w:t>
            </w:r>
          </w:p>
        </w:tc>
      </w:tr>
      <w:tr w:rsidR="006152D6" w:rsidRPr="006152D6" w:rsidTr="007C0EAF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31EA7" w:rsidRPr="006152D6" w:rsidRDefault="00031EA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Study for Development According to Royal Initiative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31EA7" w:rsidRPr="006152D6" w:rsidRDefault="00031EA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Study for Development According to Royal Initiative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1EA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31EA7" w:rsidRPr="006152D6" w:rsidRDefault="00031EA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1EA7" w:rsidRPr="006152D6" w:rsidRDefault="00031EA7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</w:rPr>
              <w:t xml:space="preserve">         </w:t>
            </w:r>
            <w:r w:rsidRPr="006152D6">
              <w:rPr>
                <w:rFonts w:ascii="TH SarabunPSK" w:hAnsi="TH SarabunPSK" w:cs="TH SarabunPSK"/>
                <w:cs/>
              </w:rPr>
              <w:t>ศึกษาความเป็นมา แนวคิด และรูปแบบของการพัฒนาตามแนวทางกระแสพระราชดำรัสในด้านต่างๆ</w:t>
            </w:r>
            <w:r w:rsidRPr="006152D6">
              <w:rPr>
                <w:rFonts w:ascii="TH SarabunPSK" w:hAnsi="TH SarabunPSK" w:cs="TH SarabunPSK"/>
              </w:rPr>
              <w:t> </w:t>
            </w:r>
            <w:r w:rsidRPr="006152D6">
              <w:rPr>
                <w:rFonts w:ascii="TH SarabunPSK" w:hAnsi="TH SarabunPSK" w:cs="TH SarabunPSK"/>
                <w:cs/>
              </w:rPr>
              <w:t xml:space="preserve">สามารถนำแนวทางดังกล่าวมาพัฒนาคุณภาพชีวิต พร้อมทั้งศึกษารูปแบบการพัฒนาที่ยั่งยืน ทั้งนี้เพื่อให้เกิดความเหมาะสมกับการดำรงชีวิตของชุมชนหรือท้องถิ่น ให้สามารถพึ่งตนเองได้อย่างยั่งยืนภายใต้สถานการณ์ปัจจุบัน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1EA7" w:rsidRPr="006152D6" w:rsidRDefault="00031EA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31EA7" w:rsidRPr="006152D6" w:rsidRDefault="00031EA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1EA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Arial Unicode MS" w:hAnsi="TH SarabunPSK" w:cs="TH SarabunPSK"/>
                <w:bdr w:val="nil"/>
                <w:cs/>
              </w:rPr>
              <w:t xml:space="preserve">ศึกษาความเป็นมา แนวคิด วัตถุประสงค์ และรูปแบบของการพัฒนาตามแนวพระราชดำริในพระบาทสมเด็จพระเจ้าอยู่หัว </w:t>
            </w:r>
            <w:r w:rsidRPr="006152D6">
              <w:rPr>
                <w:rFonts w:ascii="TH SarabunPSK" w:eastAsia="Arial Unicode MS" w:hAnsi="TH SarabunPSK" w:cs="Times New Roman"/>
                <w:bdr w:val="nil"/>
                <w:lang w:bidi="ar-SA"/>
              </w:rPr>
              <w:t>(</w:t>
            </w:r>
            <w:r w:rsidRPr="006152D6">
              <w:rPr>
                <w:rFonts w:ascii="TH SarabunPSK" w:eastAsia="Arial Unicode MS" w:hAnsi="TH SarabunPSK" w:cs="TH SarabunPSK"/>
                <w:bdr w:val="nil"/>
                <w:cs/>
              </w:rPr>
              <w:t xml:space="preserve">รัชกาลที่ </w:t>
            </w:r>
            <w:r w:rsidRPr="006152D6">
              <w:rPr>
                <w:rFonts w:ascii="TH SarabunPSK" w:eastAsia="Arial Unicode MS" w:hAnsi="TH SarabunPSK" w:cs="Times New Roman"/>
                <w:bdr w:val="nil"/>
                <w:lang w:bidi="ar-SA"/>
              </w:rPr>
              <w:t xml:space="preserve">9) </w:t>
            </w:r>
            <w:r w:rsidRPr="006152D6">
              <w:rPr>
                <w:rFonts w:ascii="TH SarabunPSK" w:eastAsia="Arial Unicode MS" w:hAnsi="TH SarabunPSK" w:cs="TH SarabunPSK"/>
                <w:bdr w:val="nil"/>
                <w:cs/>
              </w:rPr>
              <w:t>ศึกษาโครงการพัฒนาตามแนวพระราชดำริต่างๆ ที่มีอยู่ทั่วทุ</w:t>
            </w:r>
            <w:r w:rsidRPr="006152D6">
              <w:rPr>
                <w:rFonts w:ascii="TH SarabunPSK" w:eastAsia="Arial Unicode MS" w:hAnsi="TH SarabunPSK" w:cs="TH SarabunPSK" w:hint="cs"/>
                <w:bdr w:val="nil"/>
                <w:cs/>
              </w:rPr>
              <w:t>ก</w:t>
            </w:r>
            <w:r w:rsidRPr="006152D6">
              <w:rPr>
                <w:rFonts w:ascii="TH SarabunPSK" w:eastAsia="Arial Unicode MS" w:hAnsi="TH SarabunPSK" w:cs="TH SarabunPSK"/>
                <w:bdr w:val="nil"/>
                <w:cs/>
              </w:rPr>
              <w:t xml:space="preserve">ภูมิภาค ตลอดจนศึกษาหลักการและกลยุทธ์ในด้านการพัฒนาประเทศชาติ และให้นักศึกษาทำการศึกษาโครงการพัฒนาแนวพระราชดำริในพื้นที่ของตนอย่างน้อย </w:t>
            </w:r>
            <w:r w:rsidRPr="006152D6">
              <w:rPr>
                <w:rFonts w:ascii="TH SarabunPSK" w:eastAsia="Arial Unicode MS" w:hAnsi="TH SarabunPSK" w:cs="Times New Roman"/>
                <w:bdr w:val="nil"/>
                <w:lang w:bidi="ar-SA"/>
              </w:rPr>
              <w:t xml:space="preserve">1 </w:t>
            </w:r>
            <w:r w:rsidRPr="006152D6">
              <w:rPr>
                <w:rFonts w:ascii="TH SarabunPSK" w:eastAsia="Arial Unicode MS" w:hAnsi="TH SarabunPSK" w:cs="TH SarabunPSK"/>
                <w:bdr w:val="nil"/>
                <w:cs/>
              </w:rPr>
              <w:t>โครงการ โดยใช้วิธีการศึกษาแบบมีส่วนร่วม และนำผลที่ได้จากการศึกษามานำเสนอและจัดทำเป็นบทความ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1EA7" w:rsidRPr="006152D6" w:rsidRDefault="00031EA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4. </w:t>
            </w:r>
            <w:r w:rsidRPr="006152D6">
              <w:rPr>
                <w:rFonts w:ascii="TH SarabunPSK" w:hAnsi="TH SarabunPSK" w:cs="TH SarabunPSK"/>
                <w:b/>
                <w:bCs/>
              </w:rPr>
              <w:t>HSD305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ทฤษฏีและยุทธศาสตร์เพื่อการพัฒนา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4. </w:t>
            </w:r>
            <w:r w:rsidRPr="006152D6">
              <w:rPr>
                <w:rFonts w:ascii="TH SarabunPSK" w:hAnsi="TH SarabunPSK" w:cs="TH SarabunPSK"/>
                <w:b/>
                <w:bCs/>
              </w:rPr>
              <w:t>HSD305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ทฤษฏีและยุทธศาสตร์เพื่อการพัฒนา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ปรับเนื้อหาใหท้มีความทันสมัย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Theory and Strategy for 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Theory and Strategy for Development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BEC" w:rsidRPr="006152D6" w:rsidRDefault="005D3D97" w:rsidP="00031EA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ศึกษาแนวคิด ทฤษฏี และยุทธศาสตร์การพัฒนาที่เกิดจากศาสตร์ทางสังคมและศาสตร์อื่น นับแต่ยุคปฏิบัติอุตสาหกรรมจนถึงปัจจุบัน เน้นแนวคิดการพัฒนาอย่าง</w:t>
            </w:r>
            <w:r w:rsidRPr="006152D6">
              <w:rPr>
                <w:rFonts w:ascii="TH SarabunPSK" w:hAnsi="TH SarabunPSK" w:cs="TH SarabunPSK"/>
                <w:cs/>
              </w:rPr>
              <w:lastRenderedPageBreak/>
              <w:t>ยั่งยืน การพัฒนาเชิงระบบ และแนวคิดที่นิยมในปัจจุบัน การใช้แนวคิดการพัฒนามาดำเนินการพัฒนาอย่างเป็นกระบวนการ วิธีการ กรรมวิธี และโครงการเพื่อการเปลี่ยนแปลงด้านทรัพยากรมนุษย์ สิ่งแวดล้อม และการบริหารองค์กร ฯลฯ วิเคราะห์แนวคิด นโยบาย และยุทธศาสตร์การพัฒนาในแผนพัฒนาเศรษฐกิจและสังคมแห่งชาติ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 xml:space="preserve">ศึกษาแนวคิด ทฤษฎี </w:t>
            </w:r>
            <w:r w:rsidRPr="006152D6">
              <w:rPr>
                <w:rFonts w:ascii="TH SarabunPSK" w:hAnsi="TH SarabunPSK" w:cs="TH SarabunPSK" w:hint="cs"/>
                <w:cs/>
              </w:rPr>
              <w:t>หลักการของยุทธศาสตร์ รากฐานแนวคิด</w:t>
            </w:r>
            <w:r w:rsidRPr="006152D6">
              <w:rPr>
                <w:rFonts w:ascii="TH SarabunPSK" w:hAnsi="TH SarabunPSK" w:cs="TH SarabunPSK"/>
                <w:cs/>
              </w:rPr>
              <w:t>ยุทธศาสตร์การพัฒนา</w:t>
            </w:r>
            <w:r w:rsidRPr="006152D6">
              <w:rPr>
                <w:rFonts w:ascii="TH SarabunPSK" w:hAnsi="TH SarabunPSK" w:cs="TH SarabunPSK" w:hint="cs"/>
                <w:cs/>
              </w:rPr>
              <w:t>ตั้งแต่อดีต</w:t>
            </w:r>
            <w:r w:rsidRPr="006152D6">
              <w:rPr>
                <w:rFonts w:ascii="TH SarabunPSK" w:hAnsi="TH SarabunPSK" w:cs="TH SarabunPSK"/>
                <w:cs/>
              </w:rPr>
              <w:t xml:space="preserve">จนถึงปัจจุบัน </w:t>
            </w:r>
            <w:r w:rsidRPr="006152D6">
              <w:rPr>
                <w:rFonts w:ascii="TH SarabunPSK" w:hAnsi="TH SarabunPSK" w:cs="TH SarabunPSK" w:hint="cs"/>
                <w:cs/>
              </w:rPr>
              <w:t xml:space="preserve">ทฤษฎีการพัฒนาทางเศรษฐกิจและสังคม </w:t>
            </w:r>
            <w:r w:rsidRPr="006152D6">
              <w:rPr>
                <w:rFonts w:ascii="TH SarabunPSK" w:hAnsi="TH SarabunPSK" w:cs="TH SarabunPSK" w:hint="cs"/>
                <w:cs/>
              </w:rPr>
              <w:lastRenderedPageBreak/>
              <w:t>รวมทั้งการ</w:t>
            </w:r>
            <w:r w:rsidRPr="006152D6">
              <w:rPr>
                <w:rFonts w:ascii="TH SarabunPSK" w:hAnsi="TH SarabunPSK" w:cs="TH SarabunPSK"/>
                <w:cs/>
              </w:rPr>
              <w:t>วิเคราะห์แนวคิด นโยบาย และยุทธศาสตร์การพัฒนาในแผนพัฒนาเศรษฐกิจและสังคมแห่งชาติ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5. HSD306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ระเบียบวิธีวิจัยทางสังคมศาสตร์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        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5. HSD306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ระเบียบวิธีวิจัยทางสังคมศาสตร์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      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right="-137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ปรับเนื้อหาใหท้มีความทันสมัย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Research Methodology in Social Sciences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Research Methodology in Social Sciences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14564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ศึ</w:t>
            </w:r>
            <w:r w:rsidRPr="006152D6">
              <w:rPr>
                <w:rFonts w:ascii="TH SarabunPSK" w:hAnsi="TH SarabunPSK" w:cs="TH SarabunPSK" w:hint="cs"/>
                <w:cs/>
              </w:rPr>
              <w:t>ก</w:t>
            </w:r>
            <w:r w:rsidRPr="006152D6">
              <w:rPr>
                <w:rFonts w:ascii="TH SarabunPSK" w:hAnsi="TH SarabunPSK" w:cs="TH SarabunPSK"/>
                <w:cs/>
              </w:rPr>
              <w:t>ษาประเภทของการวิจัยทางสังคมศาสตร์   ที่สามารถนำไปใช้เป็นพื้นฐานของการพัฒนาด้านต่างๆ เพื่อให้นักศึกษาเข้าใจหลักการ กระบวนการ ตลอดจนการประมวลเอกสาร เทคนิค การวิจัยเชิงปริมาณและเชิงคุณภาพ รวมทั้งการวิจัยแบบมีส่วนร่วม การวิจัยประเมินผล จรรยาบรรณและจริยธรรมนักวิจัย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BEC" w:rsidRPr="006152D6" w:rsidRDefault="005D3D97" w:rsidP="00D14564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ศึกษาความหมาย ประเภทของการวิจัยทางสังคมศาสตร์ ที่สามารถนำไปใช้เป็นพื้นฐานของการพัฒนาด้านต่างๆ มีความรู้ในองค์ประกอบของกระบวนการวิจัย เช่น การประมวลเอกสาร กรอบแนวคิด ตัวแปร การเก็บรวบรวมข้อมูล การเขียนรายงานการวิจัย เป็นต้น  ศึกษาเทคนิคการวิจัยเชิงปริมาณและคุณภาพ สามารถเขียนโครงร่างการวิจัยเพื่อการพัฒนา และเรียนรู้จรรยาบรรณ จริยธรรมของนักวิจัย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6.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405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การสัมมนาทางสังคมศาสตร์เพื่อการพัฒนา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6.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F96AF1" w:rsidRPr="006152D6">
              <w:rPr>
                <w:rFonts w:ascii="TH SarabunPSK" w:eastAsia="Times New Roman" w:hAnsi="TH SarabunPSK" w:cs="TH SarabunPSK"/>
                <w:b/>
                <w:bCs/>
              </w:rPr>
              <w:t>H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405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การสัมมนาทางสังคมศาสตร์เพื่อการพัฒนา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ปรับเนื้อหาให้มีความทันสมัย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Seminar of Social Sciences for 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Seminar of Social Sciences for Development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715192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14564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สัมมนาเกี่ยวกับการพัฒนาองค์กรพัฒนาหรือโครงการต่างๆ ทั้งในระดับ มหภาคและจุลภาค เพื่อวิเคราะห์สถานการณ์ ปัจจัยแห่งความสำเร็จ ปัญหาและอุปสรรค แนวทางแก้ไขและพัฒนาการบริหารงานในลักษณะสหวิทยาการวิเคราะห์กรณีศึกษาจากงานองค์กรพัฒนาหรือโครงการพัฒนานำเสนอด้วยวิธีการจัดสัมมนาเต็มรูปแบบ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1456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การศึกษาค้นคว้าประเด็นการพัฒนาจากกรณีศึกษาที่สนใจ เพื่อบูรณาการความรู้แบบสหวิทยาการด้านสังคมศาสตร์ โดยประยุกต์ใช้ความรู้ในสาขาต่างๆ เพื่อพัฒนาการบริหารงานด้านการพัฒนาโดยนำเสนอผ่านการจัดสัมมนาเต็มรูปแบบ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15192" w:rsidRPr="006152D6" w:rsidTr="00715192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5192" w:rsidRPr="006152D6" w:rsidRDefault="00715192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7.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406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5192" w:rsidRPr="006152D6" w:rsidRDefault="00715192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การวางแผนและการประเมินแผนกลยุทธ์</w:t>
            </w:r>
            <w:r w:rsidRPr="006152D6">
              <w:rPr>
                <w:rFonts w:ascii="TH SarabunPSK" w:hAnsi="TH SarabunPSK" w:cs="TH SarabunPSK"/>
                <w:b/>
                <w:bCs/>
              </w:rPr>
              <w:t xml:space="preserve">                         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5192" w:rsidRPr="006152D6" w:rsidRDefault="00715192" w:rsidP="00031EA7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5192" w:rsidRPr="006152D6" w:rsidRDefault="00715192" w:rsidP="003E4065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7.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24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5192" w:rsidRPr="006152D6" w:rsidRDefault="00715192" w:rsidP="003E4065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การ</w:t>
            </w: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>จัดการเชิง</w:t>
            </w:r>
            <w:r w:rsidRPr="006152D6">
              <w:rPr>
                <w:rFonts w:ascii="TH SarabunPSK" w:hAnsi="TH SarabunPSK" w:cs="TH SarabunPSK"/>
                <w:b/>
                <w:bCs/>
                <w:cs/>
              </w:rPr>
              <w:t>กลยุทธ์</w:t>
            </w: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>เพื่อ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สังคม</w:t>
            </w:r>
            <w:r w:rsidRPr="006152D6">
              <w:rPr>
                <w:rFonts w:ascii="TH SarabunPSK" w:hAnsi="TH SarabunPSK" w:cs="TH SarabunPSK"/>
                <w:b/>
                <w:bCs/>
              </w:rPr>
              <w:t xml:space="preserve">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5192" w:rsidRPr="006152D6" w:rsidRDefault="00715192" w:rsidP="00031EA7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5192" w:rsidRPr="006152D6" w:rsidRDefault="00715192" w:rsidP="0071519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</w:t>
            </w:r>
            <w:r>
              <w:rPr>
                <w:rFonts w:ascii="TH SarabunPSK" w:eastAsia="Times New Roman" w:hAnsi="TH SarabunPSK" w:cs="TH SarabunPSK" w:hint="cs"/>
                <w:cs/>
              </w:rPr>
              <w:t>ชื่อวิชาและ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เนื้อหาให้มีความทันสมัย</w:t>
            </w:r>
          </w:p>
        </w:tc>
      </w:tr>
      <w:tr w:rsidR="00715192" w:rsidRPr="006152D6" w:rsidTr="00715192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5192" w:rsidRPr="006152D6" w:rsidRDefault="00715192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715192" w:rsidRPr="006152D6" w:rsidRDefault="00715192" w:rsidP="00031EA7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Strategic Planning and Evaluation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5192" w:rsidRPr="006152D6" w:rsidRDefault="00715192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5192" w:rsidRPr="006152D6" w:rsidRDefault="00715192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715192" w:rsidRPr="006152D6" w:rsidRDefault="00715192" w:rsidP="003E406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 xml:space="preserve">Strategic Management </w:t>
            </w:r>
            <w:r>
              <w:rPr>
                <w:rFonts w:ascii="TH SarabunPSK" w:hAnsi="TH SarabunPSK" w:cs="TH SarabunPSK"/>
                <w:b/>
                <w:bCs/>
              </w:rPr>
              <w:t>for Society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5192" w:rsidRPr="006152D6" w:rsidRDefault="00715192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15192" w:rsidRPr="006152D6" w:rsidRDefault="00715192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715192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ศึกษาแนวคิด หลักการ กระบวนการ และเทคนิควิธี ซึ่งนำมาใช้ในการวิเคราะห์ปัญหาและความต้องการพัฒนาขององค์กร เพื่อการเขียนแผนกลยุทธ์ การสร้างเครื่องมือวัดและประเมินผล อันจะให้งานพัฒนาบรรลุผลตรงตามวัตถุประสงค์ ฝึกปฏิบัติการเขียนแผนกลยุทธ์และการประเมินผลกลยุทธ์ร่วมกับองค์กรในท้องถิ่น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ศึกษาความหมายและความสำคัญของแผนกลยุทธ์ ตัวแบบในการวางแผนกลยุทธ์ แนวคิดและขั้นตอนการวางแผนกลยุทธ์  กระบวนการและเทคนิควิธีการวิเคราะห์ปัญหา การควบคุมเชิงกลยุทธ์ การสร้างเครื่องมือวัดและประเมินแผนกลยุทธ์ รวมทั้งการฝึกปฏิบัติเขียนแผนกลยุทธ์และประเมินแผนกลยุทธ์โดยอาศัยข้อมูลจากท้องถิ่น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3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กลุ่มวิชา การพัฒนาของภาครัฐและท้องถิ่น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8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6152D6">
              <w:rPr>
                <w:rFonts w:ascii="TH SarabunPSK" w:hAnsi="TH SarabunPSK" w:cs="TH SarabunPSK"/>
                <w:b/>
                <w:bCs/>
              </w:rPr>
              <w:t>HSD106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ทฤษฎีและพฤติกรรมองค์การ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8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6152D6">
              <w:rPr>
                <w:rFonts w:ascii="TH SarabunPSK" w:hAnsi="TH SarabunPSK" w:cs="TH SarabunPSK"/>
                <w:b/>
                <w:bCs/>
              </w:rPr>
              <w:t>HSD106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ทฤษฎีและพฤติกรรมองค์การ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ปรับเนื้อหาให้มีความทันสมัย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Theory and Behavior Organization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spacing w:val="-8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pacing w:val="-8"/>
              </w:rPr>
              <w:t>Theory and Behavior</w:t>
            </w:r>
            <w:r w:rsidR="00031EA7" w:rsidRPr="006152D6">
              <w:rPr>
                <w:rFonts w:ascii="TH SarabunPSK" w:eastAsia="Calibri" w:hAnsi="TH SarabunPSK" w:cs="TH SarabunPSK"/>
                <w:b/>
                <w:bCs/>
                <w:spacing w:val="-8"/>
              </w:rPr>
              <w:t xml:space="preserve"> </w:t>
            </w:r>
            <w:r w:rsidRPr="006152D6">
              <w:rPr>
                <w:rFonts w:ascii="TH SarabunPSK" w:eastAsia="Calibri" w:hAnsi="TH SarabunPSK" w:cs="TH SarabunPSK"/>
                <w:b/>
                <w:bCs/>
                <w:spacing w:val="-8"/>
              </w:rPr>
              <w:t>Organization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ศึกษาความสัมพันธ์ของทฤษฎีองค์การและพฤติกรรมองค์การ โครงสร้างขององค์การ ปัจจัยที่มีอิทธิพลต่อโครงสร้างองค์การ การออกแบบองค์การ พฤติกรรมขององค์การ พฤติกรรมการเมืองในองค์การ ปัจจัยที่มีอิทธิพลต่อพฤติกรรมองค์การ กลยุทธ์ในการสร้างความอยู่รอดให้แก่องค์การ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ศึกษา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หลักการ แนวคิดของการศึกษาพฤติกรรมองค์การ 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ความสัมพันธ์ของทฤษฎีองค์การและพฤติกรรมองค์การ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 องค์ประกอบการศึกษาพฤติกรรมองค์การ ทั้งในระดับบุคคล ระดับกลุ่ม และระดับองค์การ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9.</w:t>
            </w:r>
            <w:r w:rsidRPr="006152D6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HSD211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หลักการบริหารงานคลังสาธารณะ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DA3301" w:rsidP="00031EA7">
            <w:pPr>
              <w:ind w:right="-80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9</w:t>
            </w:r>
            <w:r w:rsidR="005D3D97"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.</w:t>
            </w:r>
            <w:r w:rsidR="00125557"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5D3D97" w:rsidRPr="006152D6">
              <w:rPr>
                <w:rFonts w:ascii="TH SarabunPSK" w:eastAsia="Times New Roman" w:hAnsi="TH SarabunPSK" w:cs="TH SarabunPSK"/>
                <w:b/>
                <w:bCs/>
              </w:rPr>
              <w:t>HSD211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หลักการบริหารงานคลังสาธารณะ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ปรับเนื้อหาให้มีความทันสมัย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Public Finance Administration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Public Finance Administration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ศึกษาทฤษฎีแนวความคิดหลักการบริหารงานคลังของรัฐบาล รวมทั้งการคลังของรัฐวิสาหกิจและการคลังท้องถิ่น การวิเคราะห์ความสัมพันธ์ระหว่างระบบเศรษฐกิจและสังคม และระบบการคลังทั้งด้านรายรับรายจ่าย งบประมาณและหนี้สาธารณะ ตลอดจนการใช้นโยบายการคลัง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และภาษี</w:t>
            </w:r>
            <w:r w:rsidRPr="006152D6">
              <w:rPr>
                <w:rFonts w:ascii="TH SarabunPSK" w:eastAsia="Calibri" w:hAnsi="TH SarabunPSK" w:cs="TH SarabunPSK"/>
                <w:cs/>
              </w:rPr>
              <w:t xml:space="preserve"> เพื่อเป็นกลไกการพัฒนาเศรษฐกิจและสังคมอย่างมีประสิทธิภาพ</w:t>
            </w:r>
          </w:p>
          <w:p w:rsidR="00C53473" w:rsidRPr="006152D6" w:rsidRDefault="00C53473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</w:p>
          <w:p w:rsidR="00C53473" w:rsidRPr="006152D6" w:rsidRDefault="00C53473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ศึกษาแนวคิด และหลักการพื้นฐานของการคลังภาครัฐ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 บทบาทและหน้าที่ของรัฐในระบบเศรษฐกิจ รวมทั้งการคลังท้องถิ่น 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โครงสร้าง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ระบบการคลัง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ภาครัฐ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ทั้งด้านรายรับรายจ่าย ตลอดจนการใช้นโยบายการ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เงินการ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คลังและภาษีเพื่อเป็นกลไกการพัฒนาเศรษฐกิจและสังคมอย่างมีประสิทธิภาพ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10.</w:t>
            </w:r>
            <w:r w:rsidR="00125557"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HSD212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นโยบายสาธารณะและการวางแผน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right="-80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10.</w:t>
            </w:r>
            <w:r w:rsidR="00125557"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HSD212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นโยบายสาธารณะและการวางแผน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ปรับเนื้อหาให้มีความทันสมัย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Public Policy and Planning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Public Policy and Planning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ศึกษาแนวคิด และวิธีการในการกำหนดนโยบายสาธารณะและการวางแผน ทฤษฏีต่างๆ ที่เกี่ยวกับการตัดสินใจ กำหนดนโยบายสาธารณะและแผนงาน ปัจจัยที่เกี่ยวข้องในการนำนโยบายไปปฏิบัติ การวิเคราะห์นโยบายและแผน ระดับของแผนขั้นตอนของการวางแผน การนำแผนไปปฏิบัติ ปัญหาและอุปสรรคในการกำหนดนโยบายและการวางแผนการศึกษาดังกล่าวเน้นถึงนโยบาย และแผนงานของรัฐบาลที่เกี่ยวข้องกับท้องถิ่น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แนวคิดที่เป็นรากฐานทางความคิดที่สำคัญในการกำหนดนโยบาย  กระบวนการนโยบายสาธารณะ และเทคนิคในการกำหนดนโยบาย การนำนโยบายไปปฏิบัติ และการประเมินผลนโยบาย  การเปรียบเทียบนโยบายสาธารณะและการถ่ายโอนนโยบายที่ประสบผลสำเร็จในสังคมหนึ่งมาใช้ในอีกสังคมหนึ่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031EA7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11.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13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การสื่อสารเพื่อการพัฒนาท้องถิ่น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               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31EA7" w:rsidRPr="006152D6" w:rsidRDefault="00031EA7" w:rsidP="00031EA7">
            <w:pPr>
              <w:ind w:right="-80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11.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31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การสื่อสารเพื่อการพัฒนา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             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1EA7" w:rsidRPr="006152D6" w:rsidRDefault="00031EA7" w:rsidP="00031EA7">
            <w:pPr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ปรับชื่อ รหัสวิชา และคำอธิบายรายวิชาตามคำแนะนำของผู้ทรงคุณวุฒิ</w:t>
            </w:r>
          </w:p>
        </w:tc>
      </w:tr>
      <w:tr w:rsidR="006152D6" w:rsidRPr="006152D6" w:rsidTr="007C0EAF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rPr>
                <w:rFonts w:ascii="TH SarabunPSK" w:eastAsia="Calibri" w:hAnsi="TH SarabunPSK" w:cs="TH SarabunPSK"/>
                <w:spacing w:val="-18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pacing w:val="-18"/>
              </w:rPr>
              <w:t>Communication for Local 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31EA7" w:rsidRPr="006152D6" w:rsidRDefault="00031EA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031EA7" w:rsidRPr="006152D6" w:rsidRDefault="00031EA7" w:rsidP="00031EA7">
            <w:pPr>
              <w:rPr>
                <w:rFonts w:ascii="TH SarabunPSK" w:eastAsia="Calibri" w:hAnsi="TH SarabunPSK" w:cs="TH SarabunPSK"/>
                <w:spacing w:val="-14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spacing w:val="-14"/>
              </w:rPr>
              <w:t>Communication for Development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1EA7" w:rsidRPr="006152D6" w:rsidRDefault="00031EA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1EA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31EA7" w:rsidRPr="006152D6" w:rsidRDefault="00031EA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1EA7" w:rsidRPr="006152D6" w:rsidRDefault="00031EA7" w:rsidP="00D14564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 xml:space="preserve">         </w:t>
            </w:r>
            <w:r w:rsidRPr="006152D6">
              <w:rPr>
                <w:rFonts w:ascii="TH SarabunPSK" w:eastAsia="Calibri" w:hAnsi="TH SarabunPSK" w:cs="TH SarabunPSK"/>
                <w:cs/>
              </w:rPr>
              <w:t>ศึกษากระบวนการ บทบาท ความรับผิดชอบและปัญหาของการสื่อสารเพื่อพัฒนาท้องถิ่น วิเคราะห์บทบาทของสื่อมวลชนในการพัฒนาท้องถิ่น การนำเอาการสื่อสารหลายรูปแบบ ทางด้านวารสารศาสตร์ และการประชาสัมพันธ์มาใช้ให้เป็นประโยชน์ต่อท้องถิ่นและสังคมส่วนรวมในด้านต่างๆ ที่สอดคล้องกับความต้องการของท้องถิ่น ฝึกปฏิบัติในท้องถิ่น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1EA7" w:rsidRPr="006152D6" w:rsidRDefault="00031EA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031EA7" w:rsidRPr="006152D6" w:rsidRDefault="00031EA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31EA7" w:rsidRPr="006152D6" w:rsidRDefault="00031EA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1EA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ศึกษากระบวนการ บทบาท ความรับผิดชอบและปัญหาของการสื่อสาร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 วิเคราะห์บทบาทของสื่อ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ในปัจจุบัน การเลือกใช้</w:t>
            </w:r>
            <w:r w:rsidRPr="006152D6">
              <w:rPr>
                <w:rFonts w:ascii="TH SarabunPSK" w:eastAsia="Times New Roman" w:hAnsi="TH SarabunPSK" w:cs="TH SarabunPSK"/>
                <w:cs/>
              </w:rPr>
              <w:t xml:space="preserve">สื่อด้านวารสารศาสตร์ 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ด้านก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ารประชาสัมพันธ์ให้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 xml:space="preserve">เหมาะสมกับกลุ่มผู้รับสาร และการเลือกใช้สื่อให้เป็นประโยชน์การพัฒนา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1EA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12.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14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การบริหารเพื่อการพัฒนา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>ท้องถิ่น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12.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="006318FE"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32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การบริหารการพัฒนา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                     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031EA7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318FE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</w:t>
            </w:r>
            <w:r w:rsidR="006318FE" w:rsidRPr="006152D6">
              <w:rPr>
                <w:rFonts w:ascii="TH SarabunPSK" w:eastAsia="Times New Roman" w:hAnsi="TH SarabunPSK" w:cs="TH SarabunPSK" w:hint="cs"/>
                <w:cs/>
              </w:rPr>
              <w:t>ชื่อ รหัสวิชา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และคำอธิบาย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318FE" w:rsidRPr="006152D6" w:rsidRDefault="006318FE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6318FE" w:rsidRPr="006152D6" w:rsidRDefault="006318FE" w:rsidP="00031EA7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Administration for Local 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18FE" w:rsidRPr="006152D6" w:rsidRDefault="006318FE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18FE" w:rsidRPr="006152D6" w:rsidRDefault="006318FE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6318FE" w:rsidRPr="006152D6" w:rsidRDefault="0007000F" w:rsidP="0007000F">
            <w:pPr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Development </w:t>
            </w:r>
            <w:r w:rsidR="006318FE"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Administration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318FE" w:rsidRPr="006152D6" w:rsidRDefault="006318FE" w:rsidP="00031EA7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318FE" w:rsidRPr="006152D6" w:rsidRDefault="006318FE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รายวิชา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318FE" w:rsidRPr="006152D6" w:rsidRDefault="006318FE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18FE" w:rsidRPr="006152D6" w:rsidRDefault="006318FE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6152D6">
              <w:rPr>
                <w:rFonts w:ascii="TH SarabunPSK" w:eastAsia="Calibri" w:hAnsi="TH SarabunPSK" w:cs="TH SarabunPSK" w:hint="cs"/>
                <w:cs/>
              </w:rPr>
              <w:t>ศึ</w:t>
            </w:r>
            <w:r w:rsidRPr="006152D6">
              <w:rPr>
                <w:rFonts w:ascii="TH SarabunPSK" w:eastAsia="Calibri" w:hAnsi="TH SarabunPSK" w:cs="TH SarabunPSK"/>
                <w:cs/>
              </w:rPr>
              <w:t>กษาแนวคิดการบริหารการพัฒนาองค์กรส่วนท้องถิ่น ระบบความสัมพันธ์ระหว่างการบริหารปกครองระดับต่างๆ</w:t>
            </w:r>
            <w:r w:rsidR="00D14564" w:rsidRPr="006152D6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eastAsia="Calibri" w:hAnsi="TH SarabunPSK" w:cs="TH SarabunPSK"/>
                <w:cs/>
              </w:rPr>
              <w:t>ที่เน้นการพัฒนา ตัวแบบแนวคิดการบริหารการพัฒนาการจัดองค์กรพัฒนายุทธศาสตร์และกระบวนการการบริหารที่เน้นผลสัมฤทธิ์ เงื่อนไขของการบริหารการพัฒนาท้องถิ่น วิเคราะห์สถานการณ์ปัจจุบัน ปัญหา และแนวทางที่เหมาะสมในการบริหารพัฒนาท้องถิ่นโดยกรณีศึกษา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18FE" w:rsidRPr="006152D6" w:rsidRDefault="006318FE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8FE" w:rsidRPr="006152D6" w:rsidRDefault="006318FE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18FE" w:rsidRPr="006152D6" w:rsidRDefault="006318FE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ศึกษากระบวนการบริหารการพัฒนาของไทย และศึกษาถึงหลักการและทฤษฎีการบริหารการพัฒนา โดยเน้นการพัฒนาระบบบริหาร บทบาทของระบบบริหารในการพัฒนาประเทศ รวมตลอดถึงความสัมพันธ์ระหว่างปัจจัยแวดล้อมต่างๆ ที่มีอิทธิพลต่อการพัฒนาท้องถิ่นและประเทศ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8FE" w:rsidRPr="006152D6" w:rsidRDefault="006318FE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8FE" w:rsidRPr="006152D6" w:rsidRDefault="006318FE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13.HSD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21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หลักกฎหมายแพ่งและพาณิชย์เพื่อการพัฒนา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13.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="006318FE"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33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หลักกฎหมายแพ่งและพาณิชย์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    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</w:t>
            </w:r>
            <w:r w:rsidR="006318FE" w:rsidRPr="006152D6">
              <w:rPr>
                <w:rFonts w:ascii="TH SarabunPSK" w:eastAsia="Times New Roman" w:hAnsi="TH SarabunPSK" w:cs="TH SarabunPSK" w:hint="cs"/>
                <w:cs/>
              </w:rPr>
              <w:t>ชื่อ รหัสวิชา และ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เนื้อหาให้มีความทันสมัย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Principle of Civil and Commercial Law for</w:t>
            </w:r>
            <w:r w:rsidR="00031EA7" w:rsidRPr="006152D6">
              <w:rPr>
                <w:rFonts w:ascii="TH SarabunPSK" w:eastAsia="Calibri" w:hAnsi="TH SarabunPSK" w:cs="TH SarabunPSK"/>
                <w:b/>
                <w:bCs/>
              </w:rPr>
              <w:t xml:space="preserve"> </w:t>
            </w:r>
            <w:r w:rsidRPr="006152D6">
              <w:rPr>
                <w:rFonts w:ascii="TH SarabunPSK" w:eastAsia="Calibri" w:hAnsi="TH SarabunPSK" w:cs="TH SarabunPSK"/>
                <w:b/>
                <w:bCs/>
              </w:rPr>
              <w:t>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Principle of Civil and Commercial Law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031EA7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BEC" w:rsidRPr="006152D6" w:rsidRDefault="005D3D97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ศึกษาหลักกฎหมายแพ่งและพาณิชย์ เรื่องบุคคล ความสามารถของบุคคล บ่อเกิดแห่งหนี้ ผลและความระงับแห่งหนี้ เอกเทศสัญญา กรรมสิทธิ์ การครอบครอง ภาระจำยอม ครอบครัวและมรดก</w:t>
            </w:r>
          </w:p>
          <w:p w:rsidR="00C53473" w:rsidRPr="006152D6" w:rsidRDefault="00C53473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</w:p>
          <w:p w:rsidR="00C53473" w:rsidRPr="006152D6" w:rsidRDefault="00C53473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 xml:space="preserve">ศึกษาหลักกฎหมายแพ่งและพาณิชย์ตามประมวลกฎหมายแพ่งและพาณิชย์ บรรพ </w:t>
            </w:r>
            <w:r w:rsidRPr="006152D6">
              <w:rPr>
                <w:rFonts w:ascii="TH SarabunPSK" w:eastAsia="Times New Roman" w:hAnsi="TH SarabunPSK" w:cs="TH SarabunPSK"/>
              </w:rPr>
              <w:t>1-6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lastRenderedPageBreak/>
              <w:t>14.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22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หลักกฎหมายอาญาเพื่อการพัฒนา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14.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="006318FE"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34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หลักกฎหมายอาญา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6318FE" w:rsidP="00031EA7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ปรับชื่อ รหัสวิชาและ</w:t>
            </w:r>
            <w:r w:rsidR="005D3D97" w:rsidRPr="006152D6">
              <w:rPr>
                <w:rFonts w:ascii="TH SarabunPSK" w:eastAsia="Times New Roman" w:hAnsi="TH SarabunPSK" w:cs="TH SarabunPSK" w:hint="cs"/>
                <w:cs/>
              </w:rPr>
              <w:t>ปรับ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Principle of Criminal Law for 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Principle of Criminal Law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031EA7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เนื้อหา</w:t>
            </w:r>
            <w:r w:rsidR="006318FE" w:rsidRPr="006152D6">
              <w:rPr>
                <w:rFonts w:ascii="TH SarabunPSK" w:eastAsia="Times New Roman" w:hAnsi="TH SarabunPSK" w:cs="TH SarabunPSK" w:hint="cs"/>
                <w:cs/>
              </w:rPr>
              <w:t>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ศึกษาหลักกฎหมายอาญาทั่วไปของกฎหมายอาญาเกี่ยวกับการใช้กฎหมายอาญา โดยทางอาญา วิธีเพิ่มโทษ ลดโทษ และการการรอการลงโทษ ความรับผิดทางอาญา การพยายามกระทำผิด ตัวการผู้ใช้ ผู้สนับสนุน อายุความ ความผิดลหุโทษ รวมทั้งความผิดทางอาญาที่สำคัญตามประมวลกฎหมายอาญา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cs/>
              </w:rPr>
              <w:t>ศึกษาหลักกฎหมายอาญาภาคทั่วไป และภาคความผิดตามประมวลกฎหมายอาญา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17. HSD317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การบริหารทรัพยากรมนุษย์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>ภาครัฐ</w:t>
            </w:r>
            <w:r w:rsidRPr="006152D6">
              <w:rPr>
                <w:rFonts w:ascii="TH SarabunPSK" w:eastAsia="Calibri" w:hAnsi="TH SarabunPSK" w:cs="TH SarabunPSK"/>
                <w:b/>
                <w:bCs/>
              </w:rPr>
              <w:t xml:space="preserve">              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right="-80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17. HSD317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การบริหารทรัพยากรมนุษย์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>ภาครัฐ</w:t>
            </w:r>
            <w:r w:rsidRPr="006152D6">
              <w:rPr>
                <w:rFonts w:ascii="TH SarabunPSK" w:eastAsia="Calibri" w:hAnsi="TH SarabunPSK" w:cs="TH SarabunPSK"/>
                <w:b/>
                <w:bCs/>
              </w:rPr>
              <w:t xml:space="preserve">            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ปรับเนื้อหาให้มีความทันสมัย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Public Human Resource Administration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Public Human Resource Administration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ศึกษาปรัชญา ความเป็นมา แนวคิด และนโยบายการบริหารทรัพยากรมนุษย์ ตั้งแต่การวางแผน กำลังคน การกำหนดงานและตำแหน่ง การกำหนดเงินเดือน และค่าตอบแทน การสรรหา การพัฒนาบุคคล การประเมินผลการปฏิบัติงาน การเลื่อนตำแหน่ง การปรับเปลี่ยน หมุนเวียน โยกย้าย การเสริมสร้างขวัญกำลังใจ การออกจากราชการ ศึกษาผลของการบริหาร</w:t>
            </w:r>
            <w:r w:rsidRPr="006152D6">
              <w:rPr>
                <w:rFonts w:ascii="TH SarabunPSK" w:eastAsia="Calibri" w:hAnsi="TH SarabunPSK" w:cs="TH SarabunPSK"/>
                <w:cs/>
              </w:rPr>
              <w:lastRenderedPageBreak/>
              <w:t>ทรัพยากรมนุษย์ที่มีต่อสภาพแวดล้อมการเมือง เศรษฐกิจ และสังคม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 xml:space="preserve">ศึกษาปรัชญา ความเป็นมา </w:t>
            </w:r>
            <w:r w:rsidRPr="006152D6">
              <w:rPr>
                <w:rFonts w:ascii="TH SarabunPSK" w:hAnsi="TH SarabunPSK" w:cs="TH SarabunPSK" w:hint="cs"/>
                <w:cs/>
              </w:rPr>
              <w:t>และ</w:t>
            </w:r>
            <w:r w:rsidRPr="006152D6">
              <w:rPr>
                <w:rFonts w:ascii="TH SarabunPSK" w:hAnsi="TH SarabunPSK" w:cs="TH SarabunPSK"/>
                <w:cs/>
              </w:rPr>
              <w:t>แนวคิด</w:t>
            </w:r>
            <w:r w:rsidRPr="006152D6">
              <w:rPr>
                <w:rFonts w:ascii="TH SarabunPSK" w:hAnsi="TH SarabunPSK" w:cs="TH SarabunPSK" w:hint="cs"/>
                <w:cs/>
              </w:rPr>
              <w:t>การบริหารทรัพยากรมนุษย์ การกำหนด</w:t>
            </w:r>
            <w:r w:rsidRPr="006152D6">
              <w:rPr>
                <w:rFonts w:ascii="TH SarabunPSK" w:hAnsi="TH SarabunPSK" w:cs="TH SarabunPSK"/>
                <w:cs/>
              </w:rPr>
              <w:t xml:space="preserve">นโยบายการบริหารทรัพยากรมนุษย์ </w:t>
            </w:r>
            <w:r w:rsidRPr="006152D6">
              <w:rPr>
                <w:rFonts w:ascii="TH SarabunPSK" w:hAnsi="TH SarabunPSK" w:cs="TH SarabunPSK" w:hint="cs"/>
                <w:cs/>
              </w:rPr>
              <w:t xml:space="preserve"> กฎหมายแรงงาน ความแตกต่างระหว่างการบริหารทรัพยากรมนุษย์ภาครัฐและภาคเอกชน และกระบวนการบริหารทรัพย์มนุษย์ภาครัฐของไทย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18. HSD318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การบริหารและการปกครองท้องถิ่นเปรียบเทียบ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7C0EAF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18. HSD3</w:t>
            </w:r>
            <w:r w:rsidR="006318FE"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3</w:t>
            </w:r>
            <w:r w:rsidR="007C0EAF"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การบริหารและการปกครองท้องถิ่น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</w:t>
            </w:r>
            <w:r w:rsidR="006318FE" w:rsidRPr="006152D6">
              <w:rPr>
                <w:rFonts w:ascii="TH SarabunPSK" w:eastAsia="Times New Roman" w:hAnsi="TH SarabunPSK" w:cs="TH SarabunPSK" w:hint="cs"/>
                <w:cs/>
              </w:rPr>
              <w:t>ชื่อ รหัสวิชา และ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เนื้อหาให้มีความทันสมัย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Comparative Local Government and Administration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Local Government and Administration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031EA7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ศึกษาความสัมพันธ์ระหว่างระบอบประชาธิปไตยกับการปกครองท้องถิ่น การกระจายอำนาจทางการเมืองและการบริหาร ศึกษาเปรียบเทียบรูปแบบ โครงสร้างและการบริหารองค์กรปกครองท้องถิ่น รูปแบบต่างๆ ของต่างประเทศกับประเทศไทย แนวนโยบายของรัฐที่มีต่อการปกครองท้องถิ่น ความสัมพันธ์ระหว่างรัฐบาลกับองค์กรปกครองท้องถิ่น ความสัมพันธ์ระหว่างองค์กรปกครองท้องถิ่นกับประชาชน ปัญหาและแนวทางแก้ไขปรับปรุง ตลอดจน แนวโน้มของการปกครองท้องถิ่นไทยในอนาคต</w:t>
            </w:r>
          </w:p>
          <w:p w:rsidR="00031EA7" w:rsidRPr="006152D6" w:rsidRDefault="00031EA7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</w:p>
          <w:p w:rsidR="00C53473" w:rsidRPr="006152D6" w:rsidRDefault="00C53473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</w:p>
          <w:p w:rsidR="00C53473" w:rsidRPr="006152D6" w:rsidRDefault="00C53473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</w:p>
          <w:p w:rsidR="00C53473" w:rsidRPr="006152D6" w:rsidRDefault="00C53473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</w:p>
          <w:p w:rsidR="006318FE" w:rsidRPr="006152D6" w:rsidRDefault="006318FE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ศึกษาความสัมพันธ์ระหว่างระบอบประชาธิปไตยกับการปกครองท้องถิ่น การกระจายอำนาจทางการเมืองและการบริหาร แนวนโยบายของรัฐที่มีต่อการปกครองท้องถิ่น ความสัมพันธ์ระหว่างรัฐบาลกับองค์กรปกครองท้องถิ่น ความสัมพันธ์ระหว่างองค์กรปกครองท้องถิ่นกับประชาชน ปัญหาและแนวทางแก้ไขปรับปรุง ตลอดจน แนวโน้มของการปกครองท้องถิ่นไทยในอนาคต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lastRenderedPageBreak/>
              <w:t>19. HSD323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หลักกฎหมายครอบครัวเพื่อการพัฒนา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80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19. HSD323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หลักกฎหมายครอบครัวเพื่อการพัฒนา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ปรับเนื้อหาให้มีความทันสมัย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Principle of Family Laws for 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Principle of Family Laws for Development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กฎหมายครอบครัว ว่าด้วยการหมั้น การสมรส ความสัมพันธ์ระหว่างสามีภริยา ทรัพย์สินระหว่างสามี ภริยา ความสมบูรณ์ของการสมรส การสิ้นสุดแห่งการสมรส สิทธิและหน้าที่ของบิดามารดาและบุตร ความปกครอง การรับบุตรบุญธรรม ตลอดจนค่าอุปการะเลี้ยงดู ตามหลักกฎหมาย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 xml:space="preserve">ศึกษาหลักกฎหมายครอบครัวตามประมวลกฎหมายแพ่งและพาณิชย์ บรรพ </w:t>
            </w:r>
            <w:r w:rsidRPr="006152D6">
              <w:rPr>
                <w:rFonts w:ascii="TH SarabunPSK" w:hAnsi="TH SarabunPSK" w:cs="TH SarabunPSK" w:hint="cs"/>
                <w:cs/>
              </w:rPr>
              <w:t>5</w:t>
            </w:r>
            <w:r w:rsidRPr="006152D6">
              <w:rPr>
                <w:rFonts w:ascii="TH SarabunPSK" w:hAnsi="TH SarabunPSK" w:cs="TH SarabunPSK"/>
                <w:cs/>
              </w:rPr>
              <w:t xml:space="preserve"> ครอบครัว พระราชบัญญัติคุ้มครองผู้ถูกกระทำด้วยความรุนแรงในครอบครัว พ.ศ. </w:t>
            </w:r>
            <w:r w:rsidRPr="006152D6">
              <w:rPr>
                <w:rFonts w:ascii="TH SarabunPSK" w:hAnsi="TH SarabunPSK" w:cs="TH SarabunPSK" w:hint="cs"/>
                <w:cs/>
              </w:rPr>
              <w:t>2550</w:t>
            </w:r>
            <w:r w:rsidRPr="006152D6">
              <w:rPr>
                <w:rFonts w:ascii="TH SarabunPSK" w:hAnsi="TH SarabunPSK" w:cs="TH SarabunPSK"/>
                <w:cs/>
              </w:rPr>
              <w:t xml:space="preserve"> และกฎหมายอื่นที่เกี่ยวข้อง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23.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414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>ห</w:t>
            </w: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ลักกฎหมายเกี่ยวกับเด็กและเยาวชนเพื่องานพัฒนา</w:t>
            </w:r>
            <w:r w:rsidRPr="006152D6">
              <w:rPr>
                <w:rFonts w:ascii="TH SarabunPSK" w:eastAsia="Calibri" w:hAnsi="TH SarabunPSK" w:cs="TH SarabunPSK"/>
                <w:b/>
                <w:bCs/>
              </w:rPr>
              <w:t xml:space="preserve">  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80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23.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414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>ห</w:t>
            </w: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ลักกฎหมายเกี่ยวกับเด็กและเยาวชนเพื่องานพัฒนา</w:t>
            </w:r>
            <w:r w:rsidRPr="006152D6">
              <w:rPr>
                <w:rFonts w:ascii="TH SarabunPSK" w:eastAsia="Calibri" w:hAnsi="TH SarabunPSK" w:cs="TH SarabunPSK"/>
                <w:b/>
                <w:bCs/>
              </w:rPr>
              <w:t xml:space="preserve">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ปรับเนื้อหาให้มีความทันสมัย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Principle Law of Juvenile for Development Work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Principle Law of Juvenile for Development Work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ศึกษากฎหมายที่เกี่ยวกับการคุ้มครองเด็ก วัตถุประสงค์ มาตรการและวิธีการทางกฎหมายในการคุ้มครองเด็ก ตามพระราชบัญญัติคุ้มครองเด็ก พ.ศ. 2546 กฎหมายที่เกี่ยวกับการกระทำผิดของเด็กและเยาวชน สาเหตุแห่งการกระทำผิด การดำเนินการ กระบวนการพิจารณาการกระทำผิดของเด็กและเยาวชน รวมทั้งการควบคุม และการแก้ไขพฤติกรรมของเด็ก</w:t>
            </w:r>
            <w:r w:rsidRPr="006152D6">
              <w:rPr>
                <w:rFonts w:ascii="TH SarabunPSK" w:eastAsia="Calibri" w:hAnsi="TH SarabunPSK" w:cs="TH SarabunPSK"/>
                <w:cs/>
              </w:rPr>
              <w:lastRenderedPageBreak/>
              <w:t>และเยาวชนที่กระทำความผิด ตามหลักกฎหมายจัดตั้งศาลเยาวชนและครอบครัว กฎหมายวิธีพิจารณาคดีเด็กและเยาวชน และกฎหมายอื่นที่เกี่ยวข้อง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 xml:space="preserve">ศึกษาหลักกฎหมายที่เกี่ยวกับเด็กและเยาวชนตามอนุสัญญาว่าด้วยสิทธิเด็ก พระราชบัญญัติคุ้มครองเด็ก พ.ศ.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2546</w:t>
            </w:r>
            <w:r w:rsidRPr="006152D6">
              <w:rPr>
                <w:rFonts w:ascii="TH SarabunPSK" w:eastAsia="Calibri" w:hAnsi="TH SarabunPSK" w:cs="TH SarabunPSK"/>
                <w:cs/>
              </w:rPr>
              <w:t xml:space="preserve"> พระราชบัญญัติจัดตั้งศาลเยาวชนและครอบครัวและวิธีพิจารณาคดีเยาวชนและครอบครัว พ.ศ.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2553</w:t>
            </w:r>
            <w:r w:rsidRPr="006152D6">
              <w:rPr>
                <w:rFonts w:ascii="TH SarabunPSK" w:eastAsia="Calibri" w:hAnsi="TH SarabunPSK" w:cs="TH SarabunPSK"/>
                <w:cs/>
              </w:rPr>
              <w:t xml:space="preserve"> พระราชบัญญัติคุ้มครองเด็กที่เกิดโดยอาศัยเทคโนโลยีช่วยการเจริญพันธุ์ทางการแพทย์ พ.ศ.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2558</w:t>
            </w:r>
            <w:r w:rsidRPr="006152D6">
              <w:rPr>
                <w:rFonts w:ascii="TH SarabunPSK" w:eastAsia="Calibri" w:hAnsi="TH SarabunPSK" w:cs="TH SarabunPSK"/>
                <w:cs/>
              </w:rPr>
              <w:t xml:space="preserve"> พระราชบัญญัติ</w:t>
            </w:r>
            <w:r w:rsidRPr="006152D6">
              <w:rPr>
                <w:rFonts w:ascii="TH SarabunPSK" w:eastAsia="Calibri" w:hAnsi="TH SarabunPSK" w:cs="TH SarabunPSK"/>
                <w:cs/>
              </w:rPr>
              <w:lastRenderedPageBreak/>
              <w:t xml:space="preserve">ป้องกันและปราบปรามการค้ามนุษย์ พ.ศ.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2551</w:t>
            </w:r>
            <w:r w:rsidRPr="006152D6">
              <w:rPr>
                <w:rFonts w:ascii="TH SarabunPSK" w:eastAsia="Calibri" w:hAnsi="TH SarabunPSK" w:cs="TH SarabunPSK"/>
                <w:cs/>
              </w:rPr>
              <w:t xml:space="preserve"> พระราชบัญญัติการป้องกันและการแก้ไขปัญหาการตั้งครรภ์ในวัยรุ่น พ.ศ. </w:t>
            </w:r>
            <w:r w:rsidRPr="006152D6">
              <w:rPr>
                <w:rFonts w:ascii="TH SarabunPSK" w:eastAsia="Calibri" w:hAnsi="TH SarabunPSK" w:cs="TH SarabunPSK" w:hint="cs"/>
                <w:cs/>
              </w:rPr>
              <w:t>2559</w:t>
            </w:r>
            <w:r w:rsidRPr="006152D6">
              <w:rPr>
                <w:rFonts w:ascii="TH SarabunPSK" w:eastAsia="Calibri" w:hAnsi="TH SarabunPSK" w:cs="TH SarabunPSK"/>
                <w:cs/>
              </w:rPr>
              <w:t xml:space="preserve"> และกฎหมายอื่นที่เกี่ยวข้อง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317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 การพัฒนาสังคมและความมั่นคงของมนุษย์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9.</w:t>
            </w:r>
            <w:r w:rsidRPr="006152D6">
              <w:rPr>
                <w:rFonts w:ascii="TH SarabunPSK" w:hAnsi="TH SarabunPSK" w:cs="TH SarabunPSK"/>
                <w:b/>
                <w:bCs/>
              </w:rPr>
              <w:t xml:space="preserve"> HSD</w:t>
            </w: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>20</w:t>
            </w:r>
            <w:r w:rsidRPr="006152D6"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cs/>
              </w:rPr>
              <w:t>ครอบครัวและชุมชนไทย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9. HSD2</w:t>
            </w:r>
            <w:r w:rsidR="006318FE"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สถาบัน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ครอบครัว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และความมั่นคง</w:t>
            </w: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 xml:space="preserve">           </w:t>
            </w:r>
          </w:p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ของมนุษย์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3(3-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ปรับชื่อ</w:t>
            </w:r>
            <w:r w:rsidR="006318FE" w:rsidRPr="006152D6">
              <w:rPr>
                <w:rFonts w:ascii="TH SarabunPSK" w:eastAsia="Times New Roman" w:hAnsi="TH SarabunPSK" w:cs="TH SarabunPSK" w:hint="cs"/>
                <w:cs/>
              </w:rPr>
              <w:t xml:space="preserve"> รหัสวิชา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และคำอธิบายตามคำแนะนำของผู้ทรงคุณวุฒิ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Thai Family and Community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Family Institution and Human Security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031EA7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14564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ศึกษาแนวคิด ความหมาย หลักการของครอบครัวและชุมชนไทย วิวัฒนาการของครอบครัวและชุมชนไทย ปัจจัยที่ส่งเสริมให้ครอบครัว อบอุ่น และชุมชนไทยเข้มเข็ง เพื่อพัฒนาชีวิตและคุณภาพคนในชุมชน บทบาทของภูมิปัญญาไทยกับการพัฒนาชุมชน การพิทักษ์  การส่งเสริม การแก้ไขปัญหา และการคุ้มครองสิทธิต่างๆ ของบุคคล ครอบครัว และชุมชน</w:t>
            </w:r>
          </w:p>
          <w:p w:rsidR="00C53473" w:rsidRPr="006152D6" w:rsidRDefault="00C53473" w:rsidP="00D14564">
            <w:pPr>
              <w:jc w:val="thaiDistribute"/>
              <w:rPr>
                <w:rFonts w:ascii="TH SarabunPSK" w:eastAsia="Calibri" w:hAnsi="TH SarabunPSK" w:cs="TH SarabunPSK"/>
              </w:rPr>
            </w:pPr>
          </w:p>
          <w:p w:rsidR="00C53473" w:rsidRPr="006152D6" w:rsidRDefault="00C53473" w:rsidP="00D14564">
            <w:pPr>
              <w:jc w:val="thaiDistribute"/>
              <w:rPr>
                <w:rFonts w:ascii="TH SarabunPSK" w:eastAsia="Calibri" w:hAnsi="TH SarabunPSK" w:cs="TH SarabunPSK"/>
              </w:rPr>
            </w:pPr>
          </w:p>
          <w:p w:rsidR="00C53473" w:rsidRPr="006152D6" w:rsidRDefault="00C53473" w:rsidP="00D14564">
            <w:pPr>
              <w:jc w:val="thaiDistribute"/>
              <w:rPr>
                <w:rFonts w:ascii="TH SarabunPSK" w:eastAsia="Calibri" w:hAnsi="TH SarabunPSK" w:cs="TH SarabunPSK"/>
              </w:rPr>
            </w:pPr>
          </w:p>
          <w:p w:rsidR="00C53473" w:rsidRPr="006152D6" w:rsidRDefault="00C53473" w:rsidP="00D14564">
            <w:pPr>
              <w:jc w:val="thaiDistribute"/>
              <w:rPr>
                <w:rFonts w:ascii="TH SarabunPSK" w:eastAsia="Calibri" w:hAnsi="TH SarabunPSK" w:cs="TH SarabunPSK"/>
              </w:rPr>
            </w:pPr>
          </w:p>
          <w:p w:rsidR="00C53473" w:rsidRPr="006152D6" w:rsidRDefault="00C53473" w:rsidP="00D14564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ค</w:t>
            </w:r>
            <w:r w:rsidRPr="006152D6">
              <w:rPr>
                <w:rFonts w:ascii="TH SarabunPSK" w:eastAsia="Times New Roman" w:hAnsi="TH SarabunPSK" w:cs="TH SarabunPSK"/>
                <w:cs/>
              </w:rPr>
              <w:t>วามหมาย ประเภท และหน้าที่ของครอบครัวในฐานะสถาบันทางสังคมที่เสริมสร้างความมั่นคงของมนุษย์และสังคม ศึกษาผลของกระบวนการขัดเกลาทางสังคมและความสัมพันธ์ภายในครอบครัวที่มีต่อความเป็นอยู่และพัฒนาการทางบุคลิกภาพของเด็ก ความขัดแย้งและปัญหาที่เกิดขึ้นในบริบทของสถาบันครอบครัว รวมทั้งบทบาทที่เปลี่ยนแปลงไปของครอบครัวชนบทและครอบครัวเมืองในยุคหลังสมัยใหม่</w:t>
            </w:r>
          </w:p>
          <w:p w:rsidR="00031EA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lastRenderedPageBreak/>
              <w:t>15. HSD301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ภูมิปัญญาไทย</w:t>
            </w:r>
            <w:r w:rsidRPr="006152D6">
              <w:rPr>
                <w:rFonts w:ascii="TH SarabunPSK" w:eastAsia="Calibri" w:hAnsi="TH SarabunPSK" w:cs="TH SarabunPSK"/>
                <w:b/>
                <w:bCs/>
              </w:rPr>
              <w:t xml:space="preserve">                                      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031EA7">
            <w:pPr>
              <w:ind w:right="-80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15. HSD301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ภูมิปัญญาไทย</w:t>
            </w:r>
            <w:r w:rsidRPr="006152D6">
              <w:rPr>
                <w:rFonts w:ascii="TH SarabunPSK" w:eastAsia="Calibri" w:hAnsi="TH SarabunPSK" w:cs="TH SarabunPSK"/>
                <w:b/>
                <w:bCs/>
              </w:rPr>
              <w:t xml:space="preserve">                                    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ปรับคำอธิบายตามคำแนะนำ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Thai Wisdom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031EA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031EA7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Thai Wisdom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031EA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031EA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ของผู้ทรงคุณวุฒิ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ศึกษาความหมาย แนวคิด หลักการ ความสำคัญของภูมิปัญญาไทย วิวัฒนาการ และกระบวนการเรียนรู้ของภูมิปัญญาไทย ความสัมพันธ์ของภูมิปัญญาไทย กับการพัฒนาคุณภาพชีวิตของคนและสังคม กระบวนการถ่ายทอดภูมิปัญญาไทยให้เข้ากับการเปลี่ยนแปลงวิถีชีวิตในยุคโลกาภิวัตน์ การสร้างเสริมคุณค่าทางศิลปวัฒนธรรมและมูลค่าเพิ่มทางเศรษฐกิจ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ศึกษาความหมาย แนวคิด ความสำคัญของภูมิปัญญาไทย ความสัมพันธ์ของภูมิปัญญาไทยกับการพัฒนาคุณภาพชีวิต กระบวนการถ่ายทอดภูมิปัญญาไทยองค์ความรู้เกี่ยวกับเศรษฐกิจสร้างสรรค์ ตลอดจนสามารถนำความรู้ด้านภูมิปัญญาไทยมาสร้างมูลค่าเพิ่มทางเศรษฐกิจ</w:t>
            </w:r>
          </w:p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D26D1C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26D1C" w:rsidRPr="006152D6" w:rsidRDefault="00D26D1C" w:rsidP="00DF2F49">
            <w:pPr>
              <w:ind w:right="-109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16.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HSD302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6D1C" w:rsidRPr="006152D6" w:rsidRDefault="00D26D1C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ปัญหาสังคม</w:t>
            </w:r>
            <w:r w:rsidRPr="006152D6">
              <w:rPr>
                <w:rFonts w:ascii="TH SarabunPSK" w:eastAsia="Calibri" w:hAnsi="TH SarabunPSK" w:cs="TH SarabunPSK"/>
                <w:b/>
                <w:bCs/>
              </w:rPr>
              <w:t xml:space="preserve">                                        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26D1C" w:rsidRPr="006152D6" w:rsidRDefault="00D26D1C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26D1C" w:rsidRPr="006152D6" w:rsidRDefault="00D26D1C" w:rsidP="003E4065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16. HSD3</w:t>
            </w:r>
            <w:r w:rsidR="003E4065">
              <w:rPr>
                <w:rFonts w:ascii="TH SarabunPSK" w:eastAsia="Times New Roman" w:hAnsi="TH SarabunPSK" w:cs="TH SarabunPSK"/>
                <w:b/>
                <w:bCs/>
              </w:rPr>
              <w:t>27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6D1C" w:rsidRPr="006152D6" w:rsidRDefault="00D26D1C" w:rsidP="00DF2F4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 w:hint="cs"/>
                <w:b/>
                <w:bCs/>
                <w:cs/>
              </w:rPr>
              <w:t>วิกฤตทางสังคม</w:t>
            </w:r>
            <w:r w:rsidRPr="006152D6">
              <w:rPr>
                <w:rFonts w:ascii="TH SarabunPSK" w:hAnsi="TH SarabunPSK" w:cs="TH SarabunPSK"/>
                <w:b/>
                <w:bCs/>
              </w:rPr>
              <w:t xml:space="preserve">                             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26D1C" w:rsidRPr="006152D6" w:rsidRDefault="00D26D1C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1C" w:rsidRPr="006152D6" w:rsidRDefault="00D26D1C" w:rsidP="00D26D1C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ปรับชื่อ รหัสวิชา และปรับ</w:t>
            </w:r>
          </w:p>
          <w:p w:rsidR="00D26D1C" w:rsidRPr="006152D6" w:rsidRDefault="00D26D1C" w:rsidP="00D26D1C">
            <w:pPr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คำอธิบายรายวิชาตามคำแนะนำของผู้ทรงคุณวุฒิ</w:t>
            </w:r>
          </w:p>
        </w:tc>
      </w:tr>
      <w:tr w:rsidR="006152D6" w:rsidRPr="006152D6" w:rsidTr="007C0EAF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26D1C" w:rsidRPr="006152D6" w:rsidRDefault="00D26D1C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D26D1C" w:rsidRPr="006152D6" w:rsidRDefault="00D26D1C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Social Problems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6D1C" w:rsidRPr="006152D6" w:rsidRDefault="00D26D1C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26D1C" w:rsidRPr="006152D6" w:rsidRDefault="00D26D1C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D26D1C" w:rsidRPr="006152D6" w:rsidRDefault="00D26D1C" w:rsidP="00DF2F4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Social Crisis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26D1C" w:rsidRPr="006152D6" w:rsidRDefault="00D26D1C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6D1C" w:rsidRPr="006152D6" w:rsidRDefault="00D26D1C" w:rsidP="00D26D1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152D6" w:rsidRPr="006152D6" w:rsidTr="007C0EAF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26D1C" w:rsidRPr="006152D6" w:rsidRDefault="00D26D1C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6D1C" w:rsidRPr="006152D6" w:rsidRDefault="00D26D1C" w:rsidP="00DF2F49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 ความหมาย ขอบเขตและพัฒนาการของปัญหาสังคม หลักการ ทฤษฎี และวิธีวิเคราะห์ปัญหาสังคม สาเหตุของปัญหาสังคม ปัญหาสังคมที่เกิดขึ้นในสังคมทั่วไป สังคมชนบท สังคมเมือง ผลกระทบของปัญหาสังคมที่มีต่อบุคคล กลุ่มคน และสังคมวิธีดำเนินการป้องกันและแก้ไขปัญหาสังคม</w:t>
            </w:r>
          </w:p>
          <w:p w:rsidR="00D26D1C" w:rsidRPr="006152D6" w:rsidRDefault="00D26D1C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26D1C" w:rsidRPr="006152D6" w:rsidRDefault="00D26D1C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26D1C" w:rsidRPr="006152D6" w:rsidRDefault="00D26D1C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6D1C" w:rsidRPr="006152D6" w:rsidRDefault="00D26D1C" w:rsidP="00DF2F4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 w:hint="cs"/>
                <w:cs/>
              </w:rPr>
              <w:t>แ</w:t>
            </w:r>
            <w:r w:rsidRPr="006152D6">
              <w:rPr>
                <w:rFonts w:ascii="TH SarabunPSK" w:hAnsi="TH SarabunPSK" w:cs="TH SarabunPSK"/>
                <w:cs/>
              </w:rPr>
              <w:t>นวคิดและทฤษฎีที่ว่าด้วยปัญหาสังคมการวิเคราะห์พฤติกรรมเบี่ยงเบนต่างๆ</w:t>
            </w:r>
            <w:r w:rsidRPr="006152D6">
              <w:rPr>
                <w:rFonts w:ascii="TH SarabunPSK" w:hAnsi="TH SarabunPSK" w:cs="TH SarabunPSK" w:hint="cs"/>
                <w:cs/>
              </w:rPr>
              <w:t xml:space="preserve">ศึกษาสถานการณ์ทางสังคมที่รุนแรงวิเคราะห์ปัญหาสังคม   </w:t>
            </w:r>
            <w:r w:rsidRPr="006152D6">
              <w:rPr>
                <w:rFonts w:ascii="TH SarabunPSK" w:hAnsi="TH SarabunPSK" w:cs="TH SarabunPSK"/>
                <w:cs/>
              </w:rPr>
              <w:t>ผลกระทบ</w:t>
            </w:r>
            <w:r w:rsidRPr="006152D6">
              <w:rPr>
                <w:rFonts w:ascii="TH SarabunPSK" w:hAnsi="TH SarabunPSK" w:cs="TH SarabunPSK" w:hint="cs"/>
                <w:cs/>
              </w:rPr>
              <w:t>ของปัญหาสังคม</w:t>
            </w:r>
            <w:r w:rsidRPr="006152D6">
              <w:rPr>
                <w:rFonts w:ascii="TH SarabunPSK" w:hAnsi="TH SarabunPSK" w:cs="TH SarabunPSK"/>
                <w:cs/>
              </w:rPr>
              <w:t>ที่มีต่อความสัมพันธ์ทางสังคม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26D1C" w:rsidRPr="006152D6" w:rsidRDefault="00D26D1C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1C" w:rsidRPr="006152D6" w:rsidRDefault="00D26D1C" w:rsidP="00D26D1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D26D1C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lastRenderedPageBreak/>
              <w:t>20.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401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การพัฒนาคุณภาพชีวิตบุคคลและครอบครัว</w:t>
            </w:r>
            <w:r w:rsidRPr="006152D6">
              <w:rPr>
                <w:rFonts w:ascii="TH SarabunPSK" w:eastAsia="Calibri" w:hAnsi="TH SarabunPSK" w:cs="TH SarabunPSK"/>
                <w:b/>
                <w:bCs/>
              </w:rPr>
              <w:t xml:space="preserve">   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D26D1C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D26D1C">
            <w:pPr>
              <w:ind w:right="-80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20.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401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การพัฒนาคุณภาพชีวิตบุคคลและครอบครัว</w:t>
            </w:r>
            <w:r w:rsidRPr="006152D6">
              <w:rPr>
                <w:rFonts w:ascii="TH SarabunPSK" w:eastAsia="Calibri" w:hAnsi="TH SarabunPSK" w:cs="TH SarabunPSK"/>
                <w:b/>
                <w:bCs/>
              </w:rPr>
              <w:t xml:space="preserve"> 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D26D1C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ปรับคำอธิบายรายวิชาตามคำแนะนำผู้ทรงคุณวุมิ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D26D1C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Quality of Life and Family for 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D26D1C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D26D1C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Quality of Life and Family for Development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D26D1C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14564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ศึกษาและวิเคราะห์สภาพการณ์ทางด้านประชากรในสังคมไทย โดยเฉพาะอย่างยิ่งคุณภาพชีวิตของประชากรในครอบครัว ซึ่งถือได้ว่าเป็นสถาบันที่เป็นรากฐานสำคัญของสังคม ศึกษาและทำความเข้าใจกระบวนการพัฒนาคุณภาพชีวิต ทั้งในระดับปัจเจกบุคคลและระดับครอบครัวและชุมชนในด้านต่างๆ อันได้แก่ ด้านเศรษฐกิจ สังคม การศึกษา สุขภาพอนามัย และการประกอบอาชีพ ตลอดจนการศึกษาแนวทางในการพัฒนาครอบครัวที่เข้มแข็งทั้งทางด้านกำลังโดยอาศัยเทคนิควิธีการต่างๆ เข้ามาช่วยในการพัฒนา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14564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ศึกษาและวิเคราะห์</w:t>
            </w:r>
            <w:r w:rsidRPr="006152D6">
              <w:rPr>
                <w:rFonts w:ascii="TH SarabunPSK" w:hAnsi="TH SarabunPSK" w:cs="TH SarabunPSK" w:hint="cs"/>
                <w:cs/>
              </w:rPr>
              <w:t>ภาวะ</w:t>
            </w:r>
            <w:r w:rsidRPr="006152D6">
              <w:rPr>
                <w:rFonts w:ascii="TH SarabunPSK" w:hAnsi="TH SarabunPSK" w:cs="TH SarabunPSK"/>
                <w:cs/>
              </w:rPr>
              <w:t>ประชากรในสังคมไทย ศึกษาและทำความเข้าใจกระบวนการพัฒนาคุณภาพชีวิต ทั้งในระดับบุคคลระดับครอบครัวและชุมชนในด้านต่างๆ</w:t>
            </w:r>
            <w:r w:rsidRPr="006152D6">
              <w:rPr>
                <w:rFonts w:ascii="TH SarabunPSK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cs/>
              </w:rPr>
              <w:t>แก่ ด้านเศรษฐกิจ สังคม การศึกษา สุขภาพอนามัย และการประกอบอาชีพ ศึกษาแนวทางการพัฒนาครอบครัวที่เข้มแข็งโดยอาศัยเทคนิควิธีการในการพัฒนา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D26D1C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21.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402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การพัฒนาผู้สูงอายุ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                              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D26D1C">
            <w:pPr>
              <w:ind w:left="-163" w:right="-110" w:firstLine="42"/>
              <w:rPr>
                <w:rFonts w:ascii="TH SarabunPSK" w:hAnsi="TH SarabunPSK" w:cs="TH SarabunPSK"/>
                <w:b/>
                <w:b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ED28B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21.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</w:t>
            </w:r>
            <w:r w:rsidR="00ED28B7">
              <w:rPr>
                <w:rFonts w:ascii="TH SarabunPSK" w:eastAsia="Times New Roman" w:hAnsi="TH SarabunPSK" w:cs="TH SarabunPSK" w:hint="cs"/>
                <w:b/>
                <w:bCs/>
                <w:cs/>
              </w:rPr>
              <w:t>26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ผู้สูงอายุกับ</w:t>
            </w:r>
            <w:r w:rsidRPr="006152D6">
              <w:rPr>
                <w:rFonts w:ascii="TH SarabunPSK" w:eastAsia="Times New Roman" w:hAnsi="TH SarabunPSK" w:cs="TH SarabunPSK"/>
                <w:b/>
                <w:bCs/>
                <w:cs/>
              </w:rPr>
              <w:t>การพัฒนา</w:t>
            </w:r>
            <w:r w:rsidRPr="006152D6">
              <w:rPr>
                <w:rFonts w:ascii="TH SarabunPSK" w:eastAsia="Times New Roman" w:hAnsi="TH SarabunPSK" w:cs="TH SarabunPSK"/>
                <w:b/>
                <w:bCs/>
              </w:rPr>
              <w:t xml:space="preserve">                  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26D1C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ปรับชื่อ</w:t>
            </w:r>
            <w:r w:rsidR="00470B71" w:rsidRPr="006152D6">
              <w:rPr>
                <w:rFonts w:ascii="TH SarabunPSK" w:eastAsia="Times New Roman" w:hAnsi="TH SarabunPSK" w:cs="TH SarabunPSK" w:hint="cs"/>
                <w:cs/>
              </w:rPr>
              <w:t xml:space="preserve"> รหัสวิชา</w:t>
            </w:r>
            <w:r w:rsidRPr="006152D6">
              <w:rPr>
                <w:rFonts w:ascii="TH SarabunPSK" w:eastAsia="Times New Roman" w:hAnsi="TH SarabunPSK" w:cs="TH SarabunPSK" w:hint="cs"/>
                <w:cs/>
              </w:rPr>
              <w:t>และคำอธิบาย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D26D1C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Aging 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D26D1C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D26D1C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</w:rPr>
              <w:t>Aging and Development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26D1C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470B71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รายวิชาตาม</w:t>
            </w:r>
            <w:r w:rsidR="005D3D97" w:rsidRPr="006152D6">
              <w:rPr>
                <w:rFonts w:ascii="TH SarabunPSK" w:eastAsia="Times New Roman" w:hAnsi="TH SarabunPSK" w:cs="TH SarabunPSK" w:hint="cs"/>
                <w:cs/>
              </w:rPr>
              <w:t>คำแนะนำของ</w:t>
            </w:r>
            <w:r w:rsidRPr="006152D6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14564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 xml:space="preserve">ศึกษาแนวคิดและความสำคัญของการพัฒนาผู้สูงอายุ ทัศนะใหม่และทฤษฎีที่เกี่ยวข้องกับผู้สูงอายุ เพื่อให้เข้าใจเกี่ยวกับการเปลี่ยนแปลงด้านต่างๆ ของผู้สูงอายุ </w:t>
            </w:r>
            <w:r w:rsidRPr="006152D6">
              <w:rPr>
                <w:rFonts w:ascii="TH SarabunPSK" w:eastAsia="Calibri" w:hAnsi="TH SarabunPSK" w:cs="TH SarabunPSK"/>
                <w:cs/>
              </w:rPr>
              <w:lastRenderedPageBreak/>
              <w:t>ปัญหาผู้สูงอายุ และการเตรียมความพร้อมของผู้สูงอายุในระดับครอบครัว ชุมชน และสังคม สวัสดิการและการสงเคราะห์ผู้สูงอายุในแผนพัฒนาเศรษฐกิจและสังคมแห่งชาติ บทบาทขององค์กรภาครัฐและภาคเอกชนที่เกี่ยวข้องกับผู้สูงอายุ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</w:rPr>
            </w:pPr>
            <w:r w:rsidRPr="006152D6">
              <w:rPr>
                <w:rFonts w:ascii="TH SarabunPSK" w:hAnsi="TH SarabunPSK" w:cs="TH SarabunPSK"/>
                <w:cs/>
              </w:rPr>
              <w:t>ศึกษาแนวคิด</w:t>
            </w:r>
            <w:r w:rsidRPr="006152D6">
              <w:rPr>
                <w:rFonts w:ascii="TH SarabunPSK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cs/>
              </w:rPr>
              <w:t>ทฤษฎี</w:t>
            </w:r>
            <w:r w:rsidRPr="006152D6">
              <w:rPr>
                <w:rFonts w:ascii="TH SarabunPSK" w:hAnsi="TH SarabunPSK" w:cs="TH SarabunPSK" w:hint="cs"/>
                <w:cs/>
              </w:rPr>
              <w:t xml:space="preserve"> </w:t>
            </w:r>
            <w:r w:rsidRPr="006152D6">
              <w:rPr>
                <w:rFonts w:ascii="TH SarabunPSK" w:hAnsi="TH SarabunPSK" w:cs="TH SarabunPSK"/>
                <w:cs/>
              </w:rPr>
              <w:t>และความสำคัญ</w:t>
            </w:r>
            <w:r w:rsidRPr="006152D6">
              <w:rPr>
                <w:rFonts w:ascii="TH SarabunPSK" w:hAnsi="TH SarabunPSK" w:cs="TH SarabunPSK" w:hint="cs"/>
                <w:cs/>
              </w:rPr>
              <w:t>ที่เกี่ยวข้องกับ</w:t>
            </w:r>
            <w:r w:rsidRPr="006152D6">
              <w:rPr>
                <w:rFonts w:ascii="TH SarabunPSK" w:hAnsi="TH SarabunPSK" w:cs="TH SarabunPSK"/>
                <w:cs/>
              </w:rPr>
              <w:t xml:space="preserve">ผู้สูงอายุ การเปลี่ยนแปลงด้านต่างๆ ของผู้สูงอายุ ปัญหาผู้สูงอายุ </w:t>
            </w:r>
            <w:r w:rsidRPr="006152D6">
              <w:rPr>
                <w:rFonts w:ascii="TH SarabunPSK" w:hAnsi="TH SarabunPSK" w:cs="TH SarabunPSK" w:hint="cs"/>
                <w:cs/>
              </w:rPr>
              <w:t xml:space="preserve">การปรับตัว ศักยภาพของผู้สูงอายุ </w:t>
            </w:r>
            <w:r w:rsidRPr="006152D6">
              <w:rPr>
                <w:rFonts w:ascii="TH SarabunPSK" w:hAnsi="TH SarabunPSK" w:cs="TH SarabunPSK"/>
                <w:cs/>
              </w:rPr>
              <w:t>และ</w:t>
            </w:r>
            <w:r w:rsidRPr="006152D6">
              <w:rPr>
                <w:rFonts w:ascii="TH SarabunPSK" w:hAnsi="TH SarabunPSK" w:cs="TH SarabunPSK"/>
                <w:cs/>
              </w:rPr>
              <w:lastRenderedPageBreak/>
              <w:t>การเตรียมความพร้อมของผู้สูงอายุในระดับครอบครัว ชุมชน และสังคม สวัสดิการและการสงเคราะห์ผู้สูงอายุในแผนพัฒนาเศรษฐกิจและสังคมแห่งชาติ บทบาทขององค์กรภาครัฐและภาคเอกชนที่เกี่ยวข้องกับผู้สูงอายุ</w:t>
            </w:r>
          </w:p>
          <w:p w:rsidR="00470B71" w:rsidRPr="006152D6" w:rsidRDefault="00470B71" w:rsidP="00DF2F49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70B71" w:rsidRPr="006152D6" w:rsidRDefault="00470B71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70B71" w:rsidRPr="006152D6" w:rsidRDefault="00470B71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70B71" w:rsidRPr="006152D6" w:rsidRDefault="00470B71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97" w:rsidRPr="006152D6" w:rsidRDefault="00470B71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ผู้ทรงคุณวุฒิ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D97" w:rsidRPr="006152D6" w:rsidRDefault="005D3D97" w:rsidP="00D26D1C">
            <w:pPr>
              <w:ind w:right="-109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22.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403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การพัฒนากลุ่มผู้ด้อยโอกาส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                    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D26D1C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D26D1C">
            <w:pPr>
              <w:ind w:right="-80"/>
              <w:rPr>
                <w:rFonts w:ascii="TH SarabunPSK" w:eastAsia="Times New Roman" w:hAnsi="TH SarabunPSK" w:cs="TH SarabunPSK"/>
                <w:b/>
                <w:bCs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22. HSD</w:t>
            </w:r>
            <w:r w:rsidRPr="006152D6">
              <w:rPr>
                <w:rFonts w:ascii="TH SarabunPSK" w:eastAsia="Times New Roman" w:hAnsi="TH SarabunPSK" w:cs="TH SarabunPSK" w:hint="cs"/>
                <w:b/>
                <w:bCs/>
                <w:cs/>
              </w:rPr>
              <w:t>403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  <w:cs/>
              </w:rPr>
              <w:t>การพัฒนากลุ่มผู้ด้อยโอกาส</w:t>
            </w:r>
            <w:r w:rsidRPr="006152D6"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                    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D26D1C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152D6">
              <w:rPr>
                <w:rFonts w:ascii="TH SarabunPSK" w:eastAsia="Times New Roman" w:hAnsi="TH SarabunPSK" w:cs="TH SarabunPSK" w:hint="cs"/>
                <w:cs/>
              </w:rPr>
              <w:t>ปรับเนื้อหาให้มีความทันสมัย</w:t>
            </w: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D26D1C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The Disadvantaged Group Development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D26D1C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3D97" w:rsidRPr="006152D6" w:rsidRDefault="005D3D97" w:rsidP="00D26D1C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5D3D97" w:rsidRPr="006152D6" w:rsidRDefault="005D3D97" w:rsidP="00D26D1C">
            <w:pPr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b/>
                <w:bCs/>
              </w:rPr>
              <w:t>The Disadvantaged Group Development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D26D1C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52D6" w:rsidRPr="006152D6" w:rsidTr="00031EA7">
        <w:trPr>
          <w:trHeight w:val="340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3D97" w:rsidRPr="006152D6" w:rsidRDefault="005D3D97" w:rsidP="00DF2F49">
            <w:pPr>
              <w:ind w:firstLine="24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6152D6">
              <w:rPr>
                <w:rFonts w:ascii="TH SarabunPSK" w:eastAsia="Calibri" w:hAnsi="TH SarabunPSK" w:cs="TH SarabunPSK"/>
                <w:cs/>
              </w:rPr>
              <w:t>ศึกษาแนวคิด และความสำคัญในการพัฒนากลุ่มผู้ด้อยโอกาส ที่กำหนดไว้ในปฏิญญาสากลว่าด้วยสิทธิมนุษยชน รัฐธรรมนูญแห่งราชอาณาจักรไทย และแผนพัฒนาเศรษฐกิจและสังคมแห่งชาติ เพื่อกำหนดกลุ่มเป้าหมาย หลักการและกระบวนการในการป้องกัน แก้ไข ฟื้นฟู และพัฒนาแก่ผู้ด้อยโอกาส จากองค์กรภาครัฐ ภาคเอกชน และภาคประชาชน ฝึกปฏิบัติกับองค์กรพัฒนา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DF2F49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152D6">
              <w:rPr>
                <w:rFonts w:ascii="TH SarabunPSK" w:hAnsi="TH SarabunPSK" w:cs="TH SarabunPSK"/>
                <w:cs/>
              </w:rPr>
              <w:t>ศึกษาแนวคิด และความสำคัญในการพัฒนากลุ่มผู้ด้อยโอกาสการท</w:t>
            </w:r>
            <w:r w:rsidRPr="006152D6">
              <w:rPr>
                <w:rFonts w:ascii="TH SarabunPSK" w:hAnsi="TH SarabunPSK" w:cs="TH SarabunPSK" w:hint="cs"/>
                <w:cs/>
              </w:rPr>
              <w:t>ำ</w:t>
            </w:r>
            <w:r w:rsidRPr="006152D6">
              <w:rPr>
                <w:rFonts w:ascii="TH SarabunPSK" w:hAnsi="TH SarabunPSK" w:cs="TH SarabunPSK"/>
                <w:cs/>
              </w:rPr>
              <w:t>ความเข้าใจเกี่ยวกับภาวะด้อยโอกาสและการเป็นผู้ด้อยโอกาสทางสังคม กลุ่มเสี่ยงต่อการเป็นผู้ด้อยโอกาส จิตวิทยาในการท</w:t>
            </w:r>
            <w:r w:rsidRPr="006152D6">
              <w:rPr>
                <w:rFonts w:ascii="TH SarabunPSK" w:hAnsi="TH SarabunPSK" w:cs="TH SarabunPSK" w:hint="cs"/>
                <w:cs/>
              </w:rPr>
              <w:t>ำ</w:t>
            </w:r>
            <w:r w:rsidRPr="006152D6">
              <w:rPr>
                <w:rFonts w:ascii="TH SarabunPSK" w:hAnsi="TH SarabunPSK" w:cs="TH SarabunPSK"/>
                <w:cs/>
              </w:rPr>
              <w:t>งานกับกลุ่มผู้ด้อยโอกาส หลักการและกระบวนการในการป้องกัน แก้ไข ฟื้นฟู และพัฒนาแก่ผู้ด้อยโอกาส การพัฒนาคุณภาพชีวิตผู้ด้อยโอกาสทางสังคม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ind w:left="-128" w:right="-9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D97" w:rsidRPr="006152D6" w:rsidRDefault="005D3D97" w:rsidP="00DF2F49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EEBAA4B" wp14:editId="41F0D03E">
                <wp:simplePos x="0" y="0"/>
                <wp:positionH relativeFrom="column">
                  <wp:posOffset>8143875</wp:posOffset>
                </wp:positionH>
                <wp:positionV relativeFrom="paragraph">
                  <wp:posOffset>75565</wp:posOffset>
                </wp:positionV>
                <wp:extent cx="495300" cy="457200"/>
                <wp:effectExtent l="0" t="0" r="0" b="0"/>
                <wp:wrapNone/>
                <wp:docPr id="23" name="สี่เหลี่ยมผืนผ้า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2C0C1" id="สี่เหลี่ยมผืนผ้า 109" o:spid="_x0000_s1026" style="position:absolute;margin-left:641.25pt;margin-top:5.95pt;width:39pt;height:3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" fillcolor="window" stroked="f" strokeweight="2pt">
                <v:path arrowok="t"/>
              </v:rect>
            </w:pict>
          </mc:Fallback>
        </mc:AlternateContent>
      </w:r>
      <w:r w:rsidRPr="006152D6">
        <w:rPr>
          <w:rFonts w:ascii="TH SarabunPSK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E71C1ED" wp14:editId="7D296E0C">
                <wp:simplePos x="0" y="0"/>
                <wp:positionH relativeFrom="column">
                  <wp:posOffset>8858250</wp:posOffset>
                </wp:positionH>
                <wp:positionV relativeFrom="paragraph">
                  <wp:posOffset>4398645</wp:posOffset>
                </wp:positionV>
                <wp:extent cx="514350" cy="561975"/>
                <wp:effectExtent l="0" t="0" r="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1677" w:rsidRPr="00AA5EDC" w:rsidRDefault="00CA1677" w:rsidP="005D3D9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1C1ED" id="Text Box 24" o:spid="_x0000_s1029" type="#_x0000_t202" style="position:absolute;left:0;text-align:left;margin-left:697.5pt;margin-top:346.35pt;width:40.5pt;height:44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" fillcolor="window" stroked="f" strokeweight=".5pt">
                <v:path arrowok="t"/>
                <v:textbox style="layout-flow:vertical">
                  <w:txbxContent>
                    <w:p w:rsidR="00CA1677" w:rsidRPr="00AA5EDC" w:rsidRDefault="00CA1677" w:rsidP="005D3D9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</w:p>
    <w:p w:rsidR="005D3D97" w:rsidRPr="006152D6" w:rsidRDefault="005D3D97" w:rsidP="00DF2F49">
      <w:pPr>
        <w:ind w:left="-163" w:right="-110" w:firstLine="42"/>
        <w:jc w:val="thaiDistribute"/>
        <w:rPr>
          <w:rFonts w:ascii="TH SarabunPSK" w:eastAsia="Times New Roman" w:hAnsi="TH SarabunPSK" w:cs="TH SarabunPSK"/>
          <w:cs/>
        </w:rPr>
        <w:sectPr w:rsidR="005D3D97" w:rsidRPr="006152D6" w:rsidSect="00417A61">
          <w:headerReference w:type="default" r:id="rId34"/>
          <w:footerReference w:type="default" r:id="rId35"/>
          <w:pgSz w:w="16834" w:h="11909" w:orient="landscape" w:code="9"/>
          <w:pgMar w:top="2160" w:right="2160" w:bottom="1440" w:left="1440" w:header="1134" w:footer="720" w:gutter="0"/>
          <w:pgNumType w:start="140"/>
          <w:cols w:space="708"/>
          <w:docGrid w:linePitch="381"/>
        </w:sect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6FB11B" wp14:editId="0CEA1E45">
                <wp:simplePos x="0" y="0"/>
                <wp:positionH relativeFrom="column">
                  <wp:posOffset>5000625</wp:posOffset>
                </wp:positionH>
                <wp:positionV relativeFrom="paragraph">
                  <wp:posOffset>-676275</wp:posOffset>
                </wp:positionV>
                <wp:extent cx="466725" cy="400050"/>
                <wp:effectExtent l="0" t="0" r="9525" b="0"/>
                <wp:wrapNone/>
                <wp:docPr id="28" name="สี่เหลี่ยมผืนผ้า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5ADA5" id="สี่เหลี่ยมผืนผ้า 64" o:spid="_x0000_s1026" style="position:absolute;margin-left:393.75pt;margin-top:-53.25pt;width:36.75pt;height:3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" fillcolor="window" stroked="f" strokeweight="1pt">
                <v:path arrowok="t"/>
              </v:rect>
            </w:pict>
          </mc:Fallback>
        </mc:AlternateContent>
      </w: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1930" w:rsidRPr="006152D6" w:rsidRDefault="00C91930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CC6FB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ฌ</w:t>
      </w:r>
    </w:p>
    <w:p w:rsidR="005D3D97" w:rsidRPr="006152D6" w:rsidRDefault="005D3D97" w:rsidP="00CC6FB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5D3D97" w:rsidRPr="006152D6" w:rsidRDefault="005D3D97" w:rsidP="00CC6FBF">
      <w:pPr>
        <w:jc w:val="center"/>
        <w:rPr>
          <w:rFonts w:ascii="Calibri" w:hAnsi="Calibri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หลักสูตรศิลปศาสตรบัณฑิต สาขาวิชาสังคมศาสตร์เพื่อการพัฒนา</w:t>
      </w:r>
    </w:p>
    <w:p w:rsidR="005D3D97" w:rsidRPr="006152D6" w:rsidRDefault="005D3D97" w:rsidP="00CC6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พ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ศ. </w:t>
      </w: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</w:p>
    <w:p w:rsidR="005D3D97" w:rsidRPr="006152D6" w:rsidRDefault="005D3D97" w:rsidP="00CC6FBF">
      <w:pPr>
        <w:jc w:val="center"/>
        <w:sectPr w:rsidR="005D3D97" w:rsidRPr="006152D6" w:rsidSect="00724395">
          <w:footerReference w:type="default" r:id="rId36"/>
          <w:pgSz w:w="11909" w:h="16834" w:code="9"/>
          <w:pgMar w:top="2160" w:right="1440" w:bottom="1440" w:left="2160" w:header="1134" w:footer="720" w:gutter="0"/>
          <w:pgNumType w:start="105"/>
          <w:cols w:space="708"/>
          <w:docGrid w:linePitch="381"/>
        </w:sectPr>
      </w:pPr>
    </w:p>
    <w:p w:rsidR="005D3D97" w:rsidRPr="006152D6" w:rsidRDefault="005D3D97" w:rsidP="00DF2F49">
      <w:pPr>
        <w:tabs>
          <w:tab w:val="left" w:pos="561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ระบุความเสี่ยง</w:t>
      </w:r>
    </w:p>
    <w:tbl>
      <w:tblPr>
        <w:tblpPr w:leftFromText="180" w:rightFromText="180" w:vertAnchor="text" w:tblpX="355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16"/>
        <w:gridCol w:w="346"/>
        <w:gridCol w:w="6062"/>
      </w:tblGrid>
      <w:tr w:rsidR="006152D6" w:rsidRPr="006152D6" w:rsidTr="00773F71">
        <w:tc>
          <w:tcPr>
            <w:tcW w:w="2708" w:type="pct"/>
            <w:gridSpan w:val="2"/>
            <w:shd w:val="clear" w:color="auto" w:fill="D9D9D9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2292" w:type="pct"/>
            <w:shd w:val="clear" w:color="auto" w:fill="D9D9D9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</w:tr>
      <w:tr w:rsidR="006152D6" w:rsidRPr="006152D6" w:rsidTr="00773F71">
        <w:tc>
          <w:tcPr>
            <w:tcW w:w="2577" w:type="pct"/>
            <w:vMerge w:val="restart"/>
            <w:tcBorders>
              <w:right w:val="nil"/>
            </w:tcBorders>
          </w:tcPr>
          <w:p w:rsidR="005D3D97" w:rsidRPr="006152D6" w:rsidRDefault="005D3D97" w:rsidP="00CC6FBF">
            <w:pPr>
              <w:tabs>
                <w:tab w:val="right" w:pos="440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ความเสี่ยงด้านการเรียนการสอน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CC6FBF">
            <w:pPr>
              <w:tabs>
                <w:tab w:val="right" w:pos="440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2" w:type="pct"/>
            <w:tcBorders>
              <w:left w:val="single" w:sz="4" w:space="0" w:color="auto"/>
            </w:tcBorders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นักศึกษาขาดทักษะด้านภาษาอังกฤษ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6152D6" w:rsidRPr="006152D6" w:rsidTr="00773F71">
        <w:tc>
          <w:tcPr>
            <w:tcW w:w="2577" w:type="pct"/>
            <w:vMerge/>
            <w:tcBorders>
              <w:right w:val="nil"/>
            </w:tcBorders>
          </w:tcPr>
          <w:p w:rsidR="005D3D97" w:rsidRPr="006152D6" w:rsidRDefault="005D3D97" w:rsidP="00CC6FBF">
            <w:pPr>
              <w:tabs>
                <w:tab w:val="right" w:pos="440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3D97" w:rsidRPr="006152D6" w:rsidRDefault="005D3D97" w:rsidP="00CC6FBF">
            <w:pPr>
              <w:tabs>
                <w:tab w:val="right" w:pos="440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2" w:type="pct"/>
            <w:tcBorders>
              <w:left w:val="single" w:sz="4" w:space="0" w:color="auto"/>
            </w:tcBorders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นักศึกษาขาดทักษะภาวะผู้นำ 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6152D6" w:rsidRPr="006152D6" w:rsidTr="00773F71">
        <w:tc>
          <w:tcPr>
            <w:tcW w:w="2577" w:type="pct"/>
            <w:vMerge/>
            <w:tcBorders>
              <w:right w:val="nil"/>
            </w:tcBorders>
          </w:tcPr>
          <w:p w:rsidR="005D3D97" w:rsidRPr="006152D6" w:rsidRDefault="005D3D97" w:rsidP="00CC6FBF">
            <w:pPr>
              <w:tabs>
                <w:tab w:val="right" w:pos="440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CC6FBF">
            <w:pPr>
              <w:tabs>
                <w:tab w:val="right" w:pos="440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2" w:type="pct"/>
            <w:tcBorders>
              <w:left w:val="single" w:sz="4" w:space="0" w:color="auto"/>
            </w:tcBorders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นักศึกษาขาดทักษะการคิดอย่างสร้างสรรค์ 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6152D6" w:rsidRPr="006152D6" w:rsidTr="00773F71">
        <w:tc>
          <w:tcPr>
            <w:tcW w:w="2577" w:type="pct"/>
            <w:tcBorders>
              <w:right w:val="nil"/>
            </w:tcBorders>
          </w:tcPr>
          <w:p w:rsidR="005D3D97" w:rsidRPr="006152D6" w:rsidRDefault="005D3D97" w:rsidP="00CC6FBF">
            <w:pPr>
              <w:tabs>
                <w:tab w:val="right" w:pos="440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การพัฒนาตำแหน่งวิชาการของอาจารย์ประจำหลักสูตรและอาจารย์ผู้สอน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3D97" w:rsidRPr="006152D6" w:rsidRDefault="005D3D97" w:rsidP="00CC6FBF">
            <w:pPr>
              <w:tabs>
                <w:tab w:val="right" w:pos="440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2" w:type="pct"/>
            <w:tcBorders>
              <w:left w:val="single" w:sz="4" w:space="0" w:color="auto"/>
            </w:tcBorders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อาจารย์ประจำหลักสูตรและอาจารย์ผู้สอนไม่มีตำแหน่งทางวิชาการ (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:rsidR="005D3D97" w:rsidRPr="006152D6" w:rsidRDefault="005D3D97" w:rsidP="00DF2F49">
      <w:pPr>
        <w:tabs>
          <w:tab w:val="left" w:pos="561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152D6">
        <w:rPr>
          <w:rFonts w:ascii="TH SarabunPSK" w:hAnsi="TH SarabunPSK" w:cs="TH SarabunPSK"/>
          <w:sz w:val="32"/>
          <w:szCs w:val="32"/>
        </w:rPr>
        <w:t xml:space="preserve"> S1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มีค่าระหว่าง </w:t>
      </w:r>
      <w:r w:rsidRPr="006152D6">
        <w:rPr>
          <w:rFonts w:ascii="TH SarabunPSK" w:hAnsi="TH SarabunPSK" w:cs="TH SarabunPSK"/>
          <w:sz w:val="32"/>
          <w:szCs w:val="32"/>
        </w:rPr>
        <w:t>20-25 (</w:t>
      </w:r>
      <w:r w:rsidRPr="006152D6">
        <w:rPr>
          <w:rFonts w:ascii="TH SarabunPSK" w:hAnsi="TH SarabunPSK" w:cs="TH SarabunPSK"/>
          <w:sz w:val="32"/>
          <w:szCs w:val="32"/>
          <w:cs/>
        </w:rPr>
        <w:t>สูงมาก)</w:t>
      </w:r>
      <w:r w:rsidRPr="006152D6">
        <w:rPr>
          <w:rFonts w:ascii="TH SarabunPSK" w:hAnsi="TH SarabunPSK" w:cs="TH SarabunPSK"/>
          <w:sz w:val="32"/>
          <w:szCs w:val="32"/>
        </w:rPr>
        <w:t xml:space="preserve">, F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Pr="006152D6">
        <w:rPr>
          <w:rFonts w:ascii="TH SarabunPSK" w:hAnsi="TH SarabunPSK" w:cs="TH SarabunPSK"/>
          <w:sz w:val="32"/>
          <w:szCs w:val="32"/>
        </w:rPr>
        <w:t>10-19 (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สูง) และ </w:t>
      </w:r>
      <w:r w:rsidRPr="006152D6">
        <w:rPr>
          <w:rFonts w:ascii="TH SarabunPSK" w:hAnsi="TH SarabunPSK" w:cs="TH SarabunPSK"/>
          <w:sz w:val="32"/>
          <w:szCs w:val="32"/>
        </w:rPr>
        <w:t xml:space="preserve">O,P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Pr="006152D6">
        <w:rPr>
          <w:rFonts w:ascii="TH SarabunPSK" w:hAnsi="TH SarabunPSK" w:cs="TH SarabunPSK"/>
          <w:sz w:val="32"/>
          <w:szCs w:val="32"/>
        </w:rPr>
        <w:t xml:space="preserve">1-9 </w:t>
      </w:r>
    </w:p>
    <w:p w:rsidR="005D3D97" w:rsidRPr="006152D6" w:rsidRDefault="005D3D97" w:rsidP="00DF2F49">
      <w:pPr>
        <w:tabs>
          <w:tab w:val="left" w:pos="561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CC6FBF" w:rsidP="00CC6FBF">
      <w:pPr>
        <w:tabs>
          <w:tab w:val="left" w:pos="350"/>
          <w:tab w:val="left" w:pos="561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D3D97" w:rsidRPr="0061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การประเมินและวิเคราะห์ความเสี่ยง </w:t>
      </w:r>
    </w:p>
    <w:tbl>
      <w:tblPr>
        <w:tblW w:w="5000" w:type="pct"/>
        <w:tblInd w:w="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32"/>
        <w:gridCol w:w="3015"/>
        <w:gridCol w:w="1645"/>
        <w:gridCol w:w="1645"/>
        <w:gridCol w:w="1645"/>
        <w:gridCol w:w="1642"/>
      </w:tblGrid>
      <w:tr w:rsidR="006152D6" w:rsidRPr="006152D6" w:rsidTr="00CC6FBF">
        <w:trPr>
          <w:trHeight w:val="1025"/>
        </w:trPr>
        <w:tc>
          <w:tcPr>
            <w:tcW w:w="1373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(ภารกิจหลัก/กิจกรรมของหลักสูตร)</w:t>
            </w:r>
          </w:p>
        </w:tc>
        <w:tc>
          <w:tcPr>
            <w:tcW w:w="1140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รายละเอียดความสูญเสีย</w:t>
            </w:r>
          </w:p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ปัจจัยเสี่ยง)</w:t>
            </w:r>
          </w:p>
        </w:tc>
        <w:tc>
          <w:tcPr>
            <w:tcW w:w="622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622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ผลกระทบความรุนแรง</w:t>
            </w:r>
          </w:p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622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คะแนนความเสี่ยง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ระดับความเสี่ยง)</w:t>
            </w:r>
          </w:p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(1)×(2)</w:t>
            </w:r>
          </w:p>
        </w:tc>
        <w:tc>
          <w:tcPr>
            <w:tcW w:w="622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6152D6" w:rsidRPr="006152D6" w:rsidTr="00CC6FBF">
        <w:tc>
          <w:tcPr>
            <w:tcW w:w="1373" w:type="pct"/>
            <w:vMerge w:val="restart"/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ความเสี่ยงด้านการเรียนการสอน</w:t>
            </w:r>
          </w:p>
        </w:tc>
        <w:tc>
          <w:tcPr>
            <w:tcW w:w="1140" w:type="pct"/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นักศึกษาขาดทักษะด้านภาษาอังกฤษ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  <w:tr w:rsidR="006152D6" w:rsidRPr="006152D6" w:rsidTr="00CC6FBF">
        <w:tc>
          <w:tcPr>
            <w:tcW w:w="1373" w:type="pct"/>
            <w:vMerge/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40" w:type="pct"/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 นักศึกษาขาดทักษะภาวะผู้นำ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ความเสี่ยงที่ยอมรับได้</w:t>
            </w:r>
          </w:p>
        </w:tc>
      </w:tr>
      <w:tr w:rsidR="006152D6" w:rsidRPr="006152D6" w:rsidTr="00CC6FBF">
        <w:tc>
          <w:tcPr>
            <w:tcW w:w="1373" w:type="pct"/>
            <w:vMerge/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40" w:type="pct"/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 นักศึกษาขาดทักษะการคิดอย่างสร้างสรรค์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  <w:tr w:rsidR="006152D6" w:rsidRPr="006152D6" w:rsidTr="00CC6FBF">
        <w:tc>
          <w:tcPr>
            <w:tcW w:w="1373" w:type="pct"/>
          </w:tcPr>
          <w:p w:rsidR="005D3D97" w:rsidRPr="006152D6" w:rsidRDefault="005D3D97" w:rsidP="00DF2F49">
            <w:pPr>
              <w:tabs>
                <w:tab w:val="left" w:pos="561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ความเสี่ยงการพัฒนาอาจารย์ประจำหลักสูตรและอาจารย์ผู้สอน</w:t>
            </w:r>
          </w:p>
        </w:tc>
        <w:tc>
          <w:tcPr>
            <w:tcW w:w="1140" w:type="pct"/>
          </w:tcPr>
          <w:p w:rsidR="005D3D97" w:rsidRPr="006152D6" w:rsidRDefault="005D3D97" w:rsidP="00DF2F49">
            <w:pPr>
              <w:tabs>
                <w:tab w:val="left" w:pos="561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- อาจารย์ไม่มีตำแหน่งทางวิชาการ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22" w:type="pct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152D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2" w:type="pct"/>
          </w:tcPr>
          <w:p w:rsidR="005D3D97" w:rsidRPr="006152D6" w:rsidRDefault="005D3D97" w:rsidP="00DF2F49">
            <w:pPr>
              <w:tabs>
                <w:tab w:val="left" w:pos="561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</w:tbl>
    <w:p w:rsidR="005D3D97" w:rsidRPr="006152D6" w:rsidRDefault="005D3D97" w:rsidP="00DF2F49">
      <w:pPr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6152D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หมายเหตุ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 ระดับความเสี่ยง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>3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 มีค่าระหว่าง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>20-25 (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ความเสี่ยงที่ยอมรับไม่ได้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softHyphen/>
        <w:t>)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 xml:space="preserve">  2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 มีค่าระหว่าง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>10-19 (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ความเสี่ยงสูง) และ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>1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 xml:space="preserve"> มีค่าระหว่าง </w:t>
      </w:r>
      <w:r w:rsidRPr="006152D6">
        <w:rPr>
          <w:rFonts w:ascii="TH SarabunPSK" w:hAnsi="TH SarabunPSK" w:cs="TH SarabunPSK"/>
          <w:spacing w:val="-10"/>
          <w:sz w:val="32"/>
          <w:szCs w:val="32"/>
        </w:rPr>
        <w:t>1-9 (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t>ความเสี่ยงที่ยอมรับได้</w:t>
      </w:r>
      <w:r w:rsidRPr="006152D6">
        <w:rPr>
          <w:rFonts w:ascii="TH SarabunPSK" w:hAnsi="TH SarabunPSK" w:cs="TH SarabunPSK"/>
          <w:spacing w:val="-10"/>
          <w:sz w:val="32"/>
          <w:szCs w:val="32"/>
          <w:cs/>
        </w:rPr>
        <w:softHyphen/>
        <w:t>)</w:t>
      </w:r>
    </w:p>
    <w:p w:rsidR="005D3D97" w:rsidRPr="006152D6" w:rsidRDefault="00CC6FBF" w:rsidP="00CC6FBF">
      <w:pPr>
        <w:tabs>
          <w:tab w:val="left" w:pos="35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5D3D97" w:rsidRPr="006152D6">
        <w:rPr>
          <w:rFonts w:ascii="TH SarabunPSK" w:hAnsi="TH SarabunPSK" w:cs="TH SarabunPSK" w:hint="cs"/>
          <w:b/>
          <w:bCs/>
          <w:sz w:val="36"/>
          <w:szCs w:val="36"/>
          <w:cs/>
        </w:rPr>
        <w:t>การกำหนดกิจกรรมควบคุมความเสี่ยง</w:t>
      </w:r>
    </w:p>
    <w:tbl>
      <w:tblPr>
        <w:tblW w:w="5000" w:type="pct"/>
        <w:tblInd w:w="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7"/>
        <w:gridCol w:w="2133"/>
        <w:gridCol w:w="3896"/>
        <w:gridCol w:w="1232"/>
        <w:gridCol w:w="1423"/>
        <w:gridCol w:w="1328"/>
        <w:gridCol w:w="1325"/>
      </w:tblGrid>
      <w:tr w:rsidR="006152D6" w:rsidRPr="006152D6" w:rsidTr="00CC6FBF">
        <w:trPr>
          <w:tblHeader/>
        </w:trPr>
        <w:tc>
          <w:tcPr>
            <w:tcW w:w="713" w:type="pct"/>
            <w:shd w:val="clear" w:color="auto" w:fill="BFBFBF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ลำดับ</w:t>
            </w:r>
          </w:p>
        </w:tc>
        <w:tc>
          <w:tcPr>
            <w:tcW w:w="806" w:type="pct"/>
            <w:shd w:val="clear" w:color="auto" w:fill="BFBFBF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  <w:r w:rsidR="00CC6FBF"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1473" w:type="pct"/>
            <w:shd w:val="clear" w:color="auto" w:fill="BFBFBF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</w:p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ที่ควรจะมี</w:t>
            </w:r>
          </w:p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466" w:type="pct"/>
            <w:shd w:val="clear" w:color="auto" w:fill="BFBFBF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</w:t>
            </w:r>
          </w:p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538" w:type="pct"/>
            <w:shd w:val="clear" w:color="auto" w:fill="BFBFBF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</w:t>
            </w:r>
            <w:r w:rsidRPr="0061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อยู่แล้ว</w:t>
            </w:r>
            <w:r w:rsidRPr="006152D6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ได้ผลหรือไม่(4)</w:t>
            </w:r>
          </w:p>
        </w:tc>
        <w:tc>
          <w:tcPr>
            <w:tcW w:w="502" w:type="pct"/>
            <w:shd w:val="clear" w:color="auto" w:fill="BFBFBF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วิธีจัดการความเสี่ยง</w:t>
            </w:r>
          </w:p>
          <w:p w:rsidR="005D3D97" w:rsidRPr="006152D6" w:rsidRDefault="005D3D97" w:rsidP="00CC6FBF">
            <w:pPr>
              <w:tabs>
                <w:tab w:val="left" w:pos="326"/>
                <w:tab w:val="center" w:pos="477"/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501" w:type="pct"/>
            <w:shd w:val="clear" w:color="auto" w:fill="BFBFBF"/>
          </w:tcPr>
          <w:p w:rsidR="005D3D97" w:rsidRPr="006152D6" w:rsidRDefault="005D3D97" w:rsidP="00CC6FBF">
            <w:pPr>
              <w:tabs>
                <w:tab w:val="left" w:pos="56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08" w:right="-7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</w:tr>
      <w:tr w:rsidR="006152D6" w:rsidRPr="006152D6" w:rsidTr="00CC6FBF">
        <w:tc>
          <w:tcPr>
            <w:tcW w:w="713" w:type="pct"/>
            <w:vMerge w:val="restart"/>
          </w:tcPr>
          <w:p w:rsidR="005D3D97" w:rsidRPr="006152D6" w:rsidRDefault="005D3D97" w:rsidP="00CC6FB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ความเสี่ยงด้านการเรียนการสอน</w:t>
            </w:r>
          </w:p>
        </w:tc>
        <w:tc>
          <w:tcPr>
            <w:tcW w:w="806" w:type="pct"/>
          </w:tcPr>
          <w:p w:rsidR="005D3D97" w:rsidRPr="006152D6" w:rsidRDefault="005D3D97" w:rsidP="00CC6FB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 w:rsidRPr="006152D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นักศึกษาขาดทักษะด้านภาษาอังกฤษ</w:t>
            </w:r>
          </w:p>
        </w:tc>
        <w:tc>
          <w:tcPr>
            <w:tcW w:w="1473" w:type="pct"/>
          </w:tcPr>
          <w:p w:rsidR="005D3D97" w:rsidRPr="006152D6" w:rsidRDefault="005D3D97" w:rsidP="00CC6FB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1. </w:t>
            </w: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กำหนดให้นักศึกษาทุกคนต้องสอบผ่านการวัดความรู้ทางภาษาอังกฤษ</w:t>
            </w:r>
          </w:p>
          <w:p w:rsidR="005D3D97" w:rsidRPr="006152D6" w:rsidRDefault="005D3D97" w:rsidP="00CC6FB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2. </w:t>
            </w: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จัดการเรียนการสอนโดยสอดแทรกและส่งเสริมทักษะภาษาอังกฤษให้แก่นักศึกษา</w:t>
            </w:r>
          </w:p>
        </w:tc>
        <w:tc>
          <w:tcPr>
            <w:tcW w:w="466" w:type="pct"/>
            <w:vAlign w:val="center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pct"/>
            <w:vAlign w:val="center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81"/>
            </w:r>
          </w:p>
        </w:tc>
        <w:tc>
          <w:tcPr>
            <w:tcW w:w="502" w:type="pct"/>
            <w:vAlign w:val="center"/>
          </w:tcPr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….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....หลีกเลี่ยง</w:t>
            </w:r>
          </w:p>
        </w:tc>
        <w:tc>
          <w:tcPr>
            <w:tcW w:w="501" w:type="pct"/>
            <w:vAlign w:val="center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6152D6" w:rsidRPr="006152D6" w:rsidTr="00CC6FBF">
        <w:tc>
          <w:tcPr>
            <w:tcW w:w="713" w:type="pct"/>
            <w:vMerge/>
          </w:tcPr>
          <w:p w:rsidR="005D3D97" w:rsidRPr="006152D6" w:rsidRDefault="005D3D97" w:rsidP="00CC6FB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806" w:type="pct"/>
          </w:tcPr>
          <w:p w:rsidR="005D3D97" w:rsidRPr="006152D6" w:rsidRDefault="005D3D97" w:rsidP="00CC6FB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นักศึกษาขาดทักษะภาวะผู้นำ</w:t>
            </w:r>
          </w:p>
        </w:tc>
        <w:tc>
          <w:tcPr>
            <w:tcW w:w="1473" w:type="pct"/>
          </w:tcPr>
          <w:p w:rsidR="005D3D97" w:rsidRPr="006152D6" w:rsidRDefault="005D3D97" w:rsidP="00CC6FBF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1. จัดการเรียนการสอนโดยสอดแทรกและส่งเสริมทักษะภาวะผู้นำ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ในรายวิชาที่เหมาะสม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ให้แก่นักศึ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กษา</w:t>
            </w:r>
          </w:p>
        </w:tc>
        <w:tc>
          <w:tcPr>
            <w:tcW w:w="466" w:type="pct"/>
            <w:vAlign w:val="center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538" w:type="pct"/>
            <w:vAlign w:val="center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81"/>
            </w:r>
          </w:p>
        </w:tc>
        <w:tc>
          <w:tcPr>
            <w:tcW w:w="502" w:type="pct"/>
            <w:vAlign w:val="center"/>
          </w:tcPr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....หลีกเลี่ยง</w:t>
            </w:r>
          </w:p>
        </w:tc>
        <w:tc>
          <w:tcPr>
            <w:tcW w:w="501" w:type="pct"/>
            <w:vAlign w:val="center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6152D6" w:rsidRPr="006152D6" w:rsidTr="00CC6FBF">
        <w:tc>
          <w:tcPr>
            <w:tcW w:w="713" w:type="pct"/>
            <w:vMerge/>
          </w:tcPr>
          <w:p w:rsidR="005D3D97" w:rsidRPr="006152D6" w:rsidRDefault="005D3D97" w:rsidP="00CC6FB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806" w:type="pct"/>
          </w:tcPr>
          <w:p w:rsidR="005D3D97" w:rsidRPr="006152D6" w:rsidRDefault="005D3D97" w:rsidP="00CC6FB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นักศึกษาขาดทักษะการคิดอย่างสร้างสรรค์</w:t>
            </w:r>
          </w:p>
        </w:tc>
        <w:tc>
          <w:tcPr>
            <w:tcW w:w="1473" w:type="pct"/>
          </w:tcPr>
          <w:p w:rsidR="005D3D97" w:rsidRPr="006152D6" w:rsidRDefault="005D3D97" w:rsidP="00CC6FBF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1. จัดการเรียนการสอนโดยสอดแทรกและส่งเสริมทักษะการคิดอย่างสร้างสรรค์ให้แก่นักศึ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กษา</w:t>
            </w:r>
          </w:p>
          <w:p w:rsidR="005D3D97" w:rsidRPr="006152D6" w:rsidRDefault="005D3D97" w:rsidP="00CC6FBF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จัดรายวิชา โครงการเพื่อการพัฒนา เพื่อให้นักศึกษาฝึกการแก้ไขปัญหาอย่างเป็นระบบและสร้างสรรค์</w:t>
            </w:r>
          </w:p>
          <w:p w:rsidR="00CC6FBF" w:rsidRPr="006152D6" w:rsidRDefault="00CC6FBF" w:rsidP="00CC6FBF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6FBF" w:rsidRPr="006152D6" w:rsidRDefault="00CC6FBF" w:rsidP="00CC6FBF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6FBF" w:rsidRPr="006152D6" w:rsidRDefault="00CC6FBF" w:rsidP="00CC6FBF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6" w:type="pct"/>
            <w:vAlign w:val="center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538" w:type="pct"/>
            <w:vAlign w:val="center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81"/>
            </w:r>
          </w:p>
        </w:tc>
        <w:tc>
          <w:tcPr>
            <w:tcW w:w="502" w:type="pct"/>
          </w:tcPr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….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....หลีกเลี่ยง</w:t>
            </w:r>
          </w:p>
        </w:tc>
        <w:tc>
          <w:tcPr>
            <w:tcW w:w="501" w:type="pct"/>
            <w:vAlign w:val="center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6152D6" w:rsidRPr="006152D6" w:rsidTr="00CC6FBF">
        <w:tc>
          <w:tcPr>
            <w:tcW w:w="713" w:type="pct"/>
          </w:tcPr>
          <w:p w:rsidR="005D3D97" w:rsidRPr="006152D6" w:rsidRDefault="005D3D97" w:rsidP="00CC6FB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การพัฒนาอาจารย์ประจำหลักสูตรและอาจารย์ผู้สอน</w:t>
            </w:r>
          </w:p>
        </w:tc>
        <w:tc>
          <w:tcPr>
            <w:tcW w:w="806" w:type="pct"/>
          </w:tcPr>
          <w:p w:rsidR="005D3D97" w:rsidRPr="006152D6" w:rsidRDefault="005D3D97" w:rsidP="00CC6FB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อาจารย์ไม่มีตำแหน่งทางวิชาการ</w:t>
            </w:r>
          </w:p>
        </w:tc>
        <w:tc>
          <w:tcPr>
            <w:tcW w:w="1473" w:type="pct"/>
          </w:tcPr>
          <w:p w:rsidR="005D3D97" w:rsidRPr="006152D6" w:rsidRDefault="005D3D97" w:rsidP="00CC6FBF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1.ส่งเสริมและสนับสนุนให้อาจารย์ขอตำแหน่งทางวิชาการตามกำหนดเวลา</w:t>
            </w:r>
          </w:p>
        </w:tc>
        <w:tc>
          <w:tcPr>
            <w:tcW w:w="466" w:type="pct"/>
            <w:vAlign w:val="center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538" w:type="pct"/>
            <w:vAlign w:val="center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02" w:type="pct"/>
            <w:vAlign w:val="center"/>
          </w:tcPr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>….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5D3D97" w:rsidRPr="006152D6" w:rsidRDefault="005D3D97" w:rsidP="00CC6FBF">
            <w:pPr>
              <w:tabs>
                <w:tab w:val="left" w:pos="5610"/>
              </w:tabs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....หลีกเลี่ยง</w:t>
            </w:r>
          </w:p>
        </w:tc>
        <w:tc>
          <w:tcPr>
            <w:tcW w:w="501" w:type="pct"/>
            <w:vAlign w:val="center"/>
          </w:tcPr>
          <w:p w:rsidR="005D3D97" w:rsidRPr="006152D6" w:rsidRDefault="005D3D97" w:rsidP="00DF2F49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</w:tbl>
    <w:p w:rsidR="005D3D97" w:rsidRPr="006152D6" w:rsidRDefault="005D3D97" w:rsidP="00DF2F4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  ช่อง </w:t>
      </w:r>
      <w:r w:rsidRPr="006152D6">
        <w:rPr>
          <w:rFonts w:ascii="TH SarabunPSK" w:hAnsi="TH SarabunPSK" w:cs="TH SarabunPSK"/>
          <w:sz w:val="32"/>
          <w:szCs w:val="32"/>
        </w:rPr>
        <w:t xml:space="preserve">3 </w:t>
      </w:r>
      <w:r w:rsidRPr="006152D6">
        <w:rPr>
          <w:rFonts w:ascii="TH SarabunPSK" w:hAnsi="TH SarabunPSK" w:cs="TH SarabunPSK"/>
        </w:rPr>
        <w:sym w:font="Wingdings 2" w:char="F098"/>
      </w:r>
      <w:r w:rsidRPr="006152D6">
        <w:rPr>
          <w:rFonts w:ascii="TH SarabunPSK" w:hAnsi="TH SarabunPSK" w:cs="TH SarabunPSK"/>
        </w:rPr>
        <w:t xml:space="preserve">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หมายถึง มี </w:t>
      </w:r>
      <w:r w:rsidRPr="006152D6">
        <w:rPr>
          <w:rFonts w:ascii="TH SarabunPSK" w:hAnsi="TH SarabunPSK" w:cs="TH SarabunPSK"/>
          <w:sz w:val="32"/>
          <w:szCs w:val="32"/>
        </w:rPr>
        <w:sym w:font="Wingdings 2" w:char="F081"/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หมายถึง มีแต่ไม่สมบูรณ์ </w:t>
      </w:r>
      <w:r w:rsidRPr="006152D6">
        <w:rPr>
          <w:rFonts w:ascii="TH SarabunPSK" w:hAnsi="TH SarabunPSK" w:cs="TH SarabunPSK"/>
          <w:sz w:val="32"/>
          <w:szCs w:val="32"/>
        </w:rPr>
        <w:t xml:space="preserve">X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หมายถึง ไม่มี </w:t>
      </w: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52D6">
        <w:rPr>
          <w:rFonts w:ascii="TH SarabunPSK" w:hAnsi="TH SarabunPSK" w:cs="TH SarabunPSK"/>
          <w:sz w:val="32"/>
          <w:szCs w:val="32"/>
          <w:cs/>
        </w:rPr>
        <w:tab/>
      </w:r>
      <w:r w:rsidRPr="006152D6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ช่อง </w:t>
      </w:r>
      <w:r w:rsidRPr="006152D6">
        <w:rPr>
          <w:rFonts w:ascii="TH SarabunPSK" w:hAnsi="TH SarabunPSK" w:cs="TH SarabunPSK"/>
          <w:sz w:val="32"/>
          <w:szCs w:val="32"/>
        </w:rPr>
        <w:t xml:space="preserve">4 </w:t>
      </w:r>
      <w:r w:rsidRPr="006152D6">
        <w:rPr>
          <w:rFonts w:ascii="TH SarabunPSK" w:hAnsi="TH SarabunPSK" w:cs="TH SarabunPSK"/>
        </w:rPr>
        <w:sym w:font="Wingdings 2" w:char="F098"/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หมายถึง ได้</w:t>
      </w:r>
      <w:r w:rsidRPr="006152D6">
        <w:rPr>
          <w:rFonts w:ascii="TH SarabunPSK" w:hAnsi="TH SarabunPSK" w:cs="TH SarabunPSK"/>
          <w:sz w:val="32"/>
          <w:szCs w:val="32"/>
          <w:cs/>
        </w:rPr>
        <w:softHyphen/>
        <w:t xml:space="preserve">ผลตามที่คาดหมาย </w:t>
      </w:r>
      <w:r w:rsidRPr="006152D6">
        <w:rPr>
          <w:rFonts w:ascii="TH SarabunPSK" w:hAnsi="TH SarabunPSK" w:cs="TH SarabunPSK"/>
          <w:sz w:val="32"/>
          <w:szCs w:val="32"/>
        </w:rPr>
        <w:sym w:font="Wingdings 2" w:char="F081"/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หมายถึง ได้ผลบ้</w:t>
      </w:r>
      <w:r w:rsidRPr="006152D6">
        <w:rPr>
          <w:rFonts w:ascii="TH SarabunPSK" w:hAnsi="TH SarabunPSK" w:cs="TH SarabunPSK"/>
          <w:sz w:val="32"/>
          <w:szCs w:val="32"/>
          <w:cs/>
        </w:rPr>
        <w:softHyphen/>
        <w:t>างแต่ไม่สมบูรณ์</w:t>
      </w:r>
      <w:r w:rsidRPr="006152D6">
        <w:rPr>
          <w:rFonts w:ascii="TH SarabunPSK" w:hAnsi="TH SarabunPSK" w:cs="TH SarabunPSK"/>
          <w:sz w:val="32"/>
          <w:szCs w:val="32"/>
        </w:rPr>
        <w:t xml:space="preserve">X </w:t>
      </w:r>
      <w:r w:rsidRPr="006152D6">
        <w:rPr>
          <w:rFonts w:ascii="TH SarabunPSK" w:hAnsi="TH SarabunPSK" w:cs="TH SarabunPSK"/>
          <w:sz w:val="32"/>
          <w:szCs w:val="32"/>
          <w:cs/>
        </w:rPr>
        <w:t xml:space="preserve"> ไม่ได้</w:t>
      </w:r>
      <w:r w:rsidRPr="006152D6">
        <w:rPr>
          <w:rFonts w:ascii="TH SarabunPSK" w:hAnsi="TH SarabunPSK" w:cs="TH SarabunPSK"/>
          <w:sz w:val="32"/>
          <w:szCs w:val="32"/>
          <w:cs/>
        </w:rPr>
        <w:softHyphen/>
        <w:t>ผลตามที่คาดหมาย</w:t>
      </w:r>
    </w:p>
    <w:p w:rsidR="005D3D97" w:rsidRPr="006152D6" w:rsidRDefault="005D3D97" w:rsidP="00DF2F49">
      <w:pPr>
        <w:tabs>
          <w:tab w:val="left" w:pos="900"/>
          <w:tab w:val="left" w:pos="1170"/>
          <w:tab w:val="left" w:pos="1575"/>
          <w:tab w:val="left" w:pos="208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CC6FBF" w:rsidP="00CC6FBF">
      <w:pPr>
        <w:tabs>
          <w:tab w:val="left" w:pos="350"/>
          <w:tab w:val="left" w:pos="900"/>
          <w:tab w:val="left" w:pos="1170"/>
          <w:tab w:val="left" w:pos="1575"/>
          <w:tab w:val="left" w:pos="208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D3D97" w:rsidRPr="006152D6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แผนการดำเนินงานการจัดการความเสี่ยง</w:t>
      </w:r>
    </w:p>
    <w:tbl>
      <w:tblPr>
        <w:tblW w:w="5002" w:type="pct"/>
        <w:tblInd w:w="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6"/>
        <w:gridCol w:w="2823"/>
        <w:gridCol w:w="1590"/>
        <w:gridCol w:w="1590"/>
        <w:gridCol w:w="1590"/>
        <w:gridCol w:w="1590"/>
        <w:gridCol w:w="1590"/>
      </w:tblGrid>
      <w:tr w:rsidR="006152D6" w:rsidRPr="006152D6" w:rsidTr="007A1DDC">
        <w:trPr>
          <w:tblHeader/>
        </w:trPr>
        <w:tc>
          <w:tcPr>
            <w:tcW w:w="928" w:type="pct"/>
            <w:shd w:val="clear" w:color="auto" w:fill="D9D9D9"/>
          </w:tcPr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กระบวนการปฏิบัติงานโครงการ/กิจกรรม/ด้านของเรื่องที่ประเมินและ</w:t>
            </w:r>
            <w:r w:rsidRPr="006152D6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วัตถุประสงค์ของการควบคุม</w:t>
            </w:r>
          </w:p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1067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</w:t>
            </w:r>
          </w:p>
          <w:p w:rsidR="005D3D97" w:rsidRPr="006152D6" w:rsidRDefault="005D3D97" w:rsidP="00CC6F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601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601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การจัดการความเสี่ยง</w:t>
            </w:r>
          </w:p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601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ความเสี่ยงที่ยังมีอยู่</w:t>
            </w:r>
          </w:p>
          <w:p w:rsidR="005D3D97" w:rsidRPr="006152D6" w:rsidRDefault="005D3D97" w:rsidP="00CC6FBF">
            <w:pPr>
              <w:tabs>
                <w:tab w:val="center" w:pos="4513"/>
              </w:tabs>
              <w:ind w:left="-17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ปัจจัยเสี่ยง)</w:t>
            </w:r>
          </w:p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601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กิจกรรมการควบคุม</w:t>
            </w:r>
          </w:p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แผนการปรับปรุงการควบคุม)</w:t>
            </w:r>
          </w:p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601" w:type="pct"/>
            <w:shd w:val="clear" w:color="auto" w:fill="D9D9D9"/>
            <w:vAlign w:val="center"/>
          </w:tcPr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กําหนดเสร็จ/</w:t>
            </w:r>
          </w:p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5D3D97" w:rsidRPr="006152D6" w:rsidRDefault="005D3D97" w:rsidP="00CC6FBF">
            <w:pPr>
              <w:tabs>
                <w:tab w:val="center" w:pos="451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</w:tr>
      <w:tr w:rsidR="006152D6" w:rsidRPr="006152D6" w:rsidTr="007A1DDC">
        <w:trPr>
          <w:trHeight w:val="633"/>
        </w:trPr>
        <w:tc>
          <w:tcPr>
            <w:tcW w:w="928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นักศึกษาขาดทักษะด้านภาษาอังกฤษ</w:t>
            </w:r>
          </w:p>
        </w:tc>
        <w:tc>
          <w:tcPr>
            <w:tcW w:w="1067" w:type="pct"/>
          </w:tcPr>
          <w:p w:rsidR="005D3D97" w:rsidRPr="006152D6" w:rsidRDefault="005D3D97" w:rsidP="007A1DDC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1. </w:t>
            </w: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กำหนดให้นักศึกษาทุกคนต้องสอบผ่านการวัดความรู้ทางภาษาอังกฤษ</w:t>
            </w:r>
          </w:p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</w:rPr>
              <w:lastRenderedPageBreak/>
              <w:t xml:space="preserve">2. </w:t>
            </w: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จัดการเรียนการสอนโดยเพิ่มรายวิชา ภาษาอังกฤษสำหรับสังคมศาสตร์เพื่อการพัฒนา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ความเสี่ยงสูง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นักศึกษาสอบไม่ผ่านการวัดความรู้ภาษาอังกฤษ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จัดกิจกรรมเสริมทักษะภาษาอังกฤษให้กับนักศึกษา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ฯ</w:t>
            </w:r>
          </w:p>
        </w:tc>
      </w:tr>
      <w:tr w:rsidR="006152D6" w:rsidRPr="006152D6" w:rsidTr="007A1DDC">
        <w:trPr>
          <w:trHeight w:val="633"/>
        </w:trPr>
        <w:tc>
          <w:tcPr>
            <w:tcW w:w="928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 w:rsidRPr="006152D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นักศึกษาขาดทักษะภาวะผู้นำ</w:t>
            </w:r>
          </w:p>
        </w:tc>
        <w:tc>
          <w:tcPr>
            <w:tcW w:w="1067" w:type="pct"/>
          </w:tcPr>
          <w:p w:rsidR="005D3D97" w:rsidRPr="006152D6" w:rsidRDefault="005D3D97" w:rsidP="007A1DD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1. จัดการเรียนการสอนโดยสอดแทรกและส่งเสริมทักษะภาวะผู้นำ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ในรายวิชาที่เหมาะสม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ให้แก่นักศึ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กษา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ความเสี่ยงที่ยอมรับได้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ยังมีทักษะภาวะผู้นำจำนวนน้อย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จัดกิจกรรมเสริมทักษะ</w:t>
            </w:r>
            <w:r w:rsidRPr="006152D6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ภาวะผู้นำ</w:t>
            </w:r>
            <w:r w:rsidRPr="006152D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ให้กับนักศึกษา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ฯ</w:t>
            </w:r>
          </w:p>
        </w:tc>
      </w:tr>
      <w:tr w:rsidR="006152D6" w:rsidRPr="006152D6" w:rsidTr="007A1DDC">
        <w:trPr>
          <w:trHeight w:val="633"/>
        </w:trPr>
        <w:tc>
          <w:tcPr>
            <w:tcW w:w="928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นักศึกษาขาดทักษะการคิดอย่างสร้างสรรค์</w:t>
            </w:r>
          </w:p>
        </w:tc>
        <w:tc>
          <w:tcPr>
            <w:tcW w:w="1067" w:type="pct"/>
          </w:tcPr>
          <w:p w:rsidR="005D3D97" w:rsidRPr="006152D6" w:rsidRDefault="005D3D97" w:rsidP="007A1DD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.จัดการเรียนการสอนโดยสอดแทรกและส่งเสริมทักษะการคิดอย่างสร้างสรรค์ให้แก่นักศึ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กษา</w:t>
            </w:r>
          </w:p>
          <w:p w:rsidR="005D3D97" w:rsidRPr="006152D6" w:rsidRDefault="005D3D97" w:rsidP="007A1DD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จัดรายวิชา โครงการเพื่อการพัฒนา เพื่อให้นักศึกษาฝึกการแก้ไขปัญหาอย่างเป็นระบบและสร้างสรรค์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ยังมีทักษะความคิดอย่างสร้างสรรค์จำนวนน้อย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จัดกิจกรรมเสริมทักษะการคิดอย่างสร้างสรรค์ให้กับนักศึกษา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ฯ</w:t>
            </w:r>
          </w:p>
        </w:tc>
      </w:tr>
      <w:tr w:rsidR="005D3D97" w:rsidRPr="006152D6" w:rsidTr="007A1DDC">
        <w:trPr>
          <w:trHeight w:val="633"/>
        </w:trPr>
        <w:tc>
          <w:tcPr>
            <w:tcW w:w="928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อาจารย์ไม่มีตำแหน่งทางวิชาการ</w:t>
            </w:r>
          </w:p>
        </w:tc>
        <w:tc>
          <w:tcPr>
            <w:tcW w:w="1067" w:type="pct"/>
          </w:tcPr>
          <w:p w:rsidR="005D3D97" w:rsidRPr="006152D6" w:rsidRDefault="005D3D97" w:rsidP="007A1DD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1.ส่งเสริมและสนับสนุนให้อาจารย์ขอตำแหน่งทางวิชาการตามกำหนดเวลา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1.อาจารย์ยังไม่ทำผลงานวิชาการ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tabs>
                <w:tab w:val="center" w:pos="4513"/>
              </w:tabs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สนับสนุนให้อาจารย์เข้าสู่ตำแหน่งทางวิชาการ</w:t>
            </w:r>
          </w:p>
        </w:tc>
        <w:tc>
          <w:tcPr>
            <w:tcW w:w="601" w:type="pct"/>
          </w:tcPr>
          <w:p w:rsidR="005D3D97" w:rsidRPr="006152D6" w:rsidRDefault="005D3D97" w:rsidP="007A1D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2D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ฯ</w:t>
            </w:r>
          </w:p>
        </w:tc>
      </w:tr>
    </w:tbl>
    <w:p w:rsidR="005D3D97" w:rsidRPr="006152D6" w:rsidRDefault="005D3D97" w:rsidP="00DF2F49">
      <w:pPr>
        <w:tabs>
          <w:tab w:val="left" w:pos="900"/>
          <w:tab w:val="left" w:pos="157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bidi="ar-SA"/>
        </w:rPr>
      </w:pPr>
    </w:p>
    <w:p w:rsidR="005D3D97" w:rsidRPr="006152D6" w:rsidRDefault="005D3D97" w:rsidP="007A1DDC">
      <w:pPr>
        <w:tabs>
          <w:tab w:val="left" w:pos="900"/>
          <w:tab w:val="left" w:pos="1575"/>
        </w:tabs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ผู้รายงาน 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นางสาววรรณลดา กันต์โฉม</w:t>
      </w:r>
    </w:p>
    <w:p w:rsidR="005D3D97" w:rsidRPr="006152D6" w:rsidRDefault="005D3D97" w:rsidP="007A1DDC">
      <w:pPr>
        <w:tabs>
          <w:tab w:val="left" w:pos="900"/>
          <w:tab w:val="left" w:pos="1575"/>
        </w:tabs>
        <w:jc w:val="right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ประธานกรรมการ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>ปรับปรุงหลักสูตร</w:t>
      </w:r>
    </w:p>
    <w:p w:rsidR="005D3D97" w:rsidRPr="006152D6" w:rsidRDefault="005D3D97" w:rsidP="007A1DDC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  <w:sectPr w:rsidR="005D3D97" w:rsidRPr="006152D6" w:rsidSect="00417A61">
          <w:footerReference w:type="default" r:id="rId37"/>
          <w:pgSz w:w="16834" w:h="11909" w:orient="landscape" w:code="9"/>
          <w:pgMar w:top="2160" w:right="2160" w:bottom="1440" w:left="1440" w:header="1134" w:footer="720" w:gutter="0"/>
          <w:pgNumType w:start="156"/>
          <w:cols w:space="708"/>
          <w:docGrid w:linePitch="381"/>
        </w:sectPr>
      </w:pPr>
      <w:r w:rsidRPr="006152D6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Pr="006152D6">
        <w:rPr>
          <w:rFonts w:ascii="TH SarabunPSK" w:eastAsia="Times New Roman" w:hAnsi="TH SarabunPSK" w:cs="TH SarabunPSK"/>
          <w:sz w:val="32"/>
          <w:szCs w:val="32"/>
          <w:rtl/>
          <w:cs/>
          <w:lang w:bidi="ar-SA"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lang w:bidi="ar-SA"/>
        </w:rPr>
        <w:t>7</w:t>
      </w:r>
      <w:r w:rsidRPr="006152D6">
        <w:rPr>
          <w:rFonts w:ascii="TH SarabunPSK" w:eastAsia="Times New Roman" w:hAnsi="TH SarabunPSK" w:cs="TH SarabunPSK"/>
          <w:sz w:val="32"/>
          <w:szCs w:val="32"/>
          <w:rtl/>
          <w:cs/>
          <w:lang w:bidi="ar-SA"/>
        </w:rPr>
        <w:t xml:space="preserve"> </w:t>
      </w:r>
      <w:r w:rsidRPr="006152D6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 กันยายน  พ</w:t>
      </w:r>
      <w:r w:rsidRPr="006152D6">
        <w:rPr>
          <w:rFonts w:ascii="TH SarabunPSK" w:eastAsia="Times New Roman" w:hAnsi="TH SarabunPSK" w:cs="TH SarabunPSK"/>
          <w:sz w:val="32"/>
          <w:szCs w:val="32"/>
          <w:rtl/>
          <w:cs/>
          <w:lang w:bidi="ar-SA"/>
        </w:rPr>
        <w:t>.</w:t>
      </w:r>
      <w:r w:rsidRPr="006152D6">
        <w:rPr>
          <w:rFonts w:ascii="TH SarabunPSK" w:eastAsia="Times New Roman" w:hAnsi="TH SarabunPSK" w:cs="TH SarabunPSK"/>
          <w:sz w:val="32"/>
          <w:szCs w:val="32"/>
          <w:rtl/>
          <w:cs/>
        </w:rPr>
        <w:t>ศ</w:t>
      </w:r>
      <w:r w:rsidRPr="006152D6">
        <w:rPr>
          <w:rFonts w:ascii="TH SarabunPSK" w:eastAsia="Times New Roman" w:hAnsi="TH SarabunPSK" w:cs="TH SarabunPSK"/>
          <w:sz w:val="32"/>
          <w:szCs w:val="32"/>
          <w:rtl/>
          <w:cs/>
          <w:lang w:bidi="ar-SA"/>
        </w:rPr>
        <w:t>.</w:t>
      </w:r>
      <w:r w:rsidRPr="006152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2559</w:t>
      </w: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52D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97FF28" wp14:editId="3E245CF3">
                <wp:simplePos x="0" y="0"/>
                <wp:positionH relativeFrom="column">
                  <wp:posOffset>4848225</wp:posOffset>
                </wp:positionH>
                <wp:positionV relativeFrom="paragraph">
                  <wp:posOffset>-723900</wp:posOffset>
                </wp:positionV>
                <wp:extent cx="476250" cy="371475"/>
                <wp:effectExtent l="0" t="0" r="0" b="9525"/>
                <wp:wrapNone/>
                <wp:docPr id="30" name="สี่เหลี่ยมผืนผ้า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BB7F9" id="สี่เหลี่ยมผืนผ้า 58" o:spid="_x0000_s1026" style="position:absolute;margin-left:381.75pt;margin-top:-57pt;width:37.5pt;height:2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" fillcolor="window" stroked="f" strokeweight="1pt">
                <v:path arrowok="t"/>
              </v:rect>
            </w:pict>
          </mc:Fallback>
        </mc:AlternateContent>
      </w: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D97" w:rsidRPr="006152D6" w:rsidRDefault="005D3D97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46BB9" w:rsidRPr="006152D6" w:rsidRDefault="00E46BB9" w:rsidP="00DF2F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E46BB9" w:rsidRPr="006152D6" w:rsidSect="00A06C3D">
      <w:footerReference w:type="default" r:id="rId38"/>
      <w:pgSz w:w="11907" w:h="16840" w:code="9"/>
      <w:pgMar w:top="2160" w:right="1440" w:bottom="1440" w:left="2160" w:header="1134" w:footer="720" w:gutter="0"/>
      <w:pgNumType w:start="11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E6E" w:rsidRDefault="00EC3E6E" w:rsidP="00E95C17">
      <w:r>
        <w:separator/>
      </w:r>
    </w:p>
  </w:endnote>
  <w:endnote w:type="continuationSeparator" w:id="0">
    <w:p w:rsidR="00EC3E6E" w:rsidRDefault="00EC3E6E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-Bold">
    <w:altName w:val="Cordia New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+mn-ea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Default="00CA1677" w:rsidP="008A1DF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  <w:cs/>
      </w:rPr>
      <w:t>ข</w:t>
    </w:r>
    <w:r>
      <w:rPr>
        <w:rStyle w:val="a9"/>
      </w:rPr>
      <w:fldChar w:fldCharType="end"/>
    </w:r>
  </w:p>
  <w:p w:rsidR="00CA1677" w:rsidRDefault="00CA1677" w:rsidP="008A1DF0">
    <w:pPr>
      <w:pStyle w:val="a7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E95C17" w:rsidRDefault="00CA1677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0" allowOverlap="1" wp14:anchorId="20362909" wp14:editId="58D0EF1F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55295" cy="358140"/>
              <wp:effectExtent l="0" t="0" r="0" b="3810"/>
              <wp:wrapNone/>
              <wp:docPr id="3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529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F07C1C" w:rsidRDefault="00CA167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8108B4" w:rsidRPr="008108B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120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362909" id="Rectangle 25" o:spid="_x0000_s1038" style="position:absolute;left:0;text-align:left;margin-left:769pt;margin-top:483pt;width:35.85pt;height:28.2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CA1677" w:rsidRPr="00F07C1C" w:rsidRDefault="00CA167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8108B4" w:rsidRPr="008108B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120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719680" behindDoc="1" locked="0" layoutInCell="1" allowOverlap="1" wp14:anchorId="62726295" wp14:editId="593CE4AA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37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67084C" id="Line 24" o:spid="_x0000_s1026" style="position:absolute;flip:y;z-index:-251596800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242E83" w:rsidRDefault="00CA1677" w:rsidP="00242E83">
    <w:pPr>
      <w:pStyle w:val="a7"/>
      <w:rPr>
        <w:szCs w:val="28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16608" behindDoc="0" locked="0" layoutInCell="0" allowOverlap="1" wp14:anchorId="712AE11A" wp14:editId="150A8E7F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4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242E83" w:rsidRDefault="00CA167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D26873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72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2AE11A" id="Rectangle 73" o:spid="_x0000_s1040" style="position:absolute;margin-left:789.5pt;margin-top:493.8pt;width:32.4pt;height:29.6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CA1677" w:rsidRPr="00242E83" w:rsidRDefault="00CA167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D26873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72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452120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CA1677" w:rsidRPr="002138CB" w:rsidRDefault="00CA1677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27872" behindDoc="0" locked="0" layoutInCell="0" allowOverlap="1" wp14:anchorId="51094EEA" wp14:editId="6D254A5C">
                  <wp:simplePos x="0" y="0"/>
                  <wp:positionH relativeFrom="rightMargin">
                    <wp:align>left</wp:align>
                  </wp:positionH>
                  <wp:positionV relativeFrom="margin">
                    <wp:posOffset>5267325</wp:posOffset>
                  </wp:positionV>
                  <wp:extent cx="510540" cy="335280"/>
                  <wp:effectExtent l="0" t="0" r="0" b="7620"/>
                  <wp:wrapNone/>
                  <wp:docPr id="26" name="สี่เหลี่ยมผืนผ้า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677" w:rsidRPr="001B283F" w:rsidRDefault="00CA1677">
                              <w:pPr>
                                <w:pStyle w:val="a7"/>
                                <w:rPr>
                                  <w:rFonts w:ascii="TH SarabunPSK" w:eastAsiaTheme="majorEastAsi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B283F"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1B283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>PAGE    \* MERGEFORMAT</w:instrText>
                              </w:r>
                              <w:r w:rsidRPr="001B283F"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BE4529" w:rsidRPr="00BE4529">
                                <w:rPr>
                                  <w:rFonts w:ascii="TH SarabunPSK" w:eastAsiaTheme="majorEastAsia" w:hAnsi="TH SarabunPSK" w:cs="TH SarabunPSK"/>
                                  <w:noProof/>
                                  <w:sz w:val="32"/>
                                  <w:szCs w:val="32"/>
                                  <w:lang w:val="th-TH"/>
                                </w:rPr>
                                <w:t>154</w:t>
                              </w:r>
                              <w:r w:rsidRPr="001B283F">
                                <w:rPr>
                                  <w:rFonts w:ascii="TH SarabunPSK" w:eastAsiaTheme="majorEastAsia" w:hAnsi="TH SarabunPSK" w:cs="TH SarabunPSK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1094EEA" id="สี่เหลี่ยมผืนผ้า 26" o:spid="_x0000_s1041" style="position:absolute;left:0;text-align:left;margin-left:0;margin-top:414.75pt;width:40.2pt;height:26.4pt;z-index:2517278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" o:allowincell="f" filled="f" stroked="f">
                  <v:textbox style="layout-flow:vertical;mso-fit-shape-to-text:t">
                    <w:txbxContent>
                      <w:p w:rsidR="00CA1677" w:rsidRPr="001B283F" w:rsidRDefault="00CA1677">
                        <w:pPr>
                          <w:pStyle w:val="a7"/>
                          <w:rPr>
                            <w:rFonts w:ascii="TH SarabunPSK" w:eastAsiaTheme="majorEastAsia" w:hAnsi="TH SarabunPSK" w:cs="TH SarabunPSK"/>
                            <w:sz w:val="32"/>
                            <w:szCs w:val="32"/>
                          </w:rPr>
                        </w:pPr>
                        <w:r w:rsidRPr="001B283F">
                          <w:rPr>
                            <w:rFonts w:ascii="TH SarabunPSK" w:eastAsiaTheme="minorEastAsia" w:hAnsi="TH SarabunPSK" w:cs="TH SarabunPSK"/>
                            <w:sz w:val="32"/>
                            <w:szCs w:val="32"/>
                          </w:rPr>
                          <w:fldChar w:fldCharType="begin"/>
                        </w:r>
                        <w:r w:rsidRPr="001B283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>PAGE    \* MERGEFORMAT</w:instrText>
                        </w:r>
                        <w:r w:rsidRPr="001B283F">
                          <w:rPr>
                            <w:rFonts w:ascii="TH SarabunPSK" w:eastAsiaTheme="minorEastAsia" w:hAnsi="TH SarabunPSK" w:cs="TH SarabunPSK"/>
                            <w:sz w:val="32"/>
                            <w:szCs w:val="32"/>
                          </w:rPr>
                          <w:fldChar w:fldCharType="separate"/>
                        </w:r>
                        <w:r w:rsidR="00BE4529" w:rsidRPr="00BE4529">
                          <w:rPr>
                            <w:rFonts w:ascii="TH SarabunPSK" w:eastAsiaTheme="majorEastAsia" w:hAnsi="TH SarabunPSK" w:cs="TH SarabunPSK"/>
                            <w:noProof/>
                            <w:sz w:val="32"/>
                            <w:szCs w:val="32"/>
                            <w:lang w:val="th-TH"/>
                          </w:rPr>
                          <w:t>154</w:t>
                        </w:r>
                        <w:r w:rsidRPr="001B283F">
                          <w:rPr>
                            <w:rFonts w:ascii="TH SarabunPSK" w:eastAsiaTheme="majorEastAsia" w:hAnsi="TH SarabunPSK" w:cs="TH SarabunPSK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:rsidR="00CA1677" w:rsidRPr="00A86A63" w:rsidRDefault="00CA1677" w:rsidP="00A86A63">
    <w:pPr>
      <w:pStyle w:val="a7"/>
      <w:rPr>
        <w:szCs w:val="36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980942" w:rsidRDefault="00CA1677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CA1677" w:rsidRPr="00980942" w:rsidRDefault="00CA1677" w:rsidP="0009261A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CA1677" w:rsidRPr="00A86A63" w:rsidRDefault="00CA1677" w:rsidP="0009261A">
    <w:pPr>
      <w:pStyle w:val="a7"/>
      <w:jc w:val="center"/>
      <w:rPr>
        <w:szCs w:val="36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18656" behindDoc="0" locked="0" layoutInCell="0" allowOverlap="1" wp14:anchorId="4AA2A614" wp14:editId="5CCA3471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46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A86A63" w:rsidRDefault="00CA167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E4529" w:rsidRPr="00BE452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105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A2A614" id="Rectangle 78" o:spid="_x0000_s1042" style="position:absolute;left:0;text-align:left;margin-left:771.5pt;margin-top:488.95pt;width:33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" o:allowincell="f" filled="f" stroked="f">
              <v:textbox style="layout-flow:vertical;mso-fit-shape-to-text:t">
                <w:txbxContent>
                  <w:p w:rsidR="00CA1677" w:rsidRPr="00A86A63" w:rsidRDefault="00CA167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BE4529" w:rsidRPr="00BE452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105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A86A63" w:rsidRDefault="00CA1677" w:rsidP="00A86A63">
    <w:pPr>
      <w:pStyle w:val="a7"/>
      <w:rPr>
        <w:szCs w:val="36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23776" behindDoc="0" locked="0" layoutInCell="0" allowOverlap="1" wp14:anchorId="544AB176" wp14:editId="5086D09C">
              <wp:simplePos x="0" y="0"/>
              <wp:positionH relativeFrom="page">
                <wp:posOffset>9607550</wp:posOffset>
              </wp:positionH>
              <wp:positionV relativeFrom="bottomMargin">
                <wp:align>top</wp:align>
              </wp:positionV>
              <wp:extent cx="455295" cy="438150"/>
              <wp:effectExtent l="0" t="0" r="0" b="0"/>
              <wp:wrapNone/>
              <wp:docPr id="48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529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A86A63" w:rsidRDefault="00CA167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E4529" w:rsidRPr="00BE452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160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4AB176" id="_x0000_s1043" style="position:absolute;margin-left:756.5pt;margin-top:0;width:35.8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" o:allowincell="f" filled="f" stroked="f">
              <v:textbox style="layout-flow:vertical;mso-fit-shape-to-text:t">
                <w:txbxContent>
                  <w:p w:rsidR="00CA1677" w:rsidRPr="00A86A63" w:rsidRDefault="00CA167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BE4529" w:rsidRPr="00BE452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160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EFDDB38" wp14:editId="4BCFD86C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96290" cy="5678805"/>
              <wp:effectExtent l="0" t="0" r="3810" b="0"/>
              <wp:wrapNone/>
              <wp:docPr id="50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29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Default="00CA1677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61694780" wp14:editId="1EE8E95F">
                                <wp:extent cx="40640" cy="5732145"/>
                                <wp:effectExtent l="0" t="0" r="0" b="1905"/>
                                <wp:docPr id="63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A1677" w:rsidRPr="00A86A63" w:rsidRDefault="00CA1677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CA1677" w:rsidRPr="00242E83" w:rsidRDefault="00CA1677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FDDB38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44" type="#_x0000_t202" style="position:absolute;margin-left:-44.7pt;margin-top:-455.15pt;width:62.7pt;height:447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" stroked="f">
              <v:textbox style="layout-flow:vertical;mso-fit-shape-to-text:t">
                <w:txbxContent>
                  <w:p w:rsidR="00CA1677" w:rsidRDefault="00CA1677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61694780" wp14:editId="1EE8E95F">
                          <wp:extent cx="40640" cy="5732145"/>
                          <wp:effectExtent l="0" t="0" r="0" b="1905"/>
                          <wp:docPr id="63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1677" w:rsidRPr="00A86A63" w:rsidRDefault="00CA1677" w:rsidP="00A86A6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CA1677" w:rsidRPr="00242E83" w:rsidRDefault="00CA1677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980942" w:rsidRDefault="00CA1677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CA1677" w:rsidRPr="00980942" w:rsidRDefault="00CA1677" w:rsidP="00D06F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CA1677" w:rsidRPr="00A86A63" w:rsidRDefault="00CA1677" w:rsidP="00D06FC4">
    <w:pPr>
      <w:pStyle w:val="a7"/>
      <w:jc w:val="center"/>
      <w:rPr>
        <w:szCs w:val="36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0" locked="0" layoutInCell="0" allowOverlap="1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A86A63" w:rsidRDefault="00CA167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E4529" w:rsidRPr="00BE452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110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45" style="position:absolute;left:0;text-align:left;margin-left:771.5pt;margin-top:488.95pt;width:33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" o:allowincell="f" filled="f" stroked="f">
              <v:textbox style="layout-flow:vertical;mso-fit-shape-to-text:t">
                <w:txbxContent>
                  <w:p w:rsidR="00CA1677" w:rsidRPr="00A86A63" w:rsidRDefault="00CA167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BE4529" w:rsidRPr="00BE452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110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E95C17" w:rsidRDefault="00CA1677" w:rsidP="005239D8">
    <w:pPr>
      <w:pStyle w:val="a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703296" behindDoc="0" locked="0" layoutInCell="1" allowOverlap="1" wp14:anchorId="58830588" wp14:editId="35780727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10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6ACE51" id="Line 79" o:spid="_x0000_s1026" style="position:absolute;flip:y;z-index:25170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Default="00CA1677" w:rsidP="001B5F45">
    <w:pPr>
      <w:pStyle w:val="a7"/>
      <w:jc w:val="center"/>
      <w:rPr>
        <w:rFonts w:ascii="TH SarabunPSK" w:hAnsi="TH SarabunPSK" w:cs="TH SarabunPSK"/>
        <w:szCs w:val="32"/>
      </w:rPr>
    </w:pPr>
  </w:p>
  <w:p w:rsidR="00CA1677" w:rsidRDefault="00CA1677" w:rsidP="001B5F45">
    <w:pPr>
      <w:pStyle w:val="a7"/>
      <w:jc w:val="center"/>
      <w:rPr>
        <w:rFonts w:ascii="TH SarabunPSK" w:hAnsi="TH SarabunPSK" w:cs="TH SarabunPSK"/>
        <w:szCs w:val="32"/>
      </w:rPr>
    </w:pPr>
  </w:p>
  <w:p w:rsidR="00CA1677" w:rsidRDefault="00CA1677" w:rsidP="001B5F45">
    <w:pPr>
      <w:pStyle w:val="a7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704320" behindDoc="0" locked="0" layoutInCell="1" allowOverlap="1" wp14:anchorId="58B7275A" wp14:editId="056D8CC7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3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321241" id="Line 81" o:spid="_x0000_s1026" style="position:absolute;flip:y;z-index:251704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icJA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E95C17" w:rsidRDefault="00CA1677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1D25C9B1" wp14:editId="4DB75FE5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35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F07C1C" w:rsidRDefault="00CA1677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E4529" w:rsidRPr="00BE452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46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25C9B1" id="Rectangle 16" o:spid="_x0000_s1031" style="position:absolute;left:0;text-align:left;margin-left:757.75pt;margin-top:498pt;width:33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" o:allowincell="f" filled="f" stroked="f">
              <v:textbox style="layout-flow:vertical;mso-fit-shape-to-text:t">
                <w:txbxContent>
                  <w:p w:rsidR="00CA1677" w:rsidRPr="00F07C1C" w:rsidRDefault="00CA1677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BE4529" w:rsidRPr="00BE452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46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7069B2" w:rsidRDefault="00CA1677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14ECBBE3" wp14:editId="58F09DF3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4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F07C1C" w:rsidRDefault="00CA1677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E4529" w:rsidRPr="00BE452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43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ECBBE3" id="Rectangle 15" o:spid="_x0000_s1033" style="position:absolute;left:0;text-align:left;margin-left:753.25pt;margin-top:492pt;width:33pt;height:51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CA1677" w:rsidRPr="00F07C1C" w:rsidRDefault="00CA1677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BE4529" w:rsidRPr="00BE452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43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E95C17" w:rsidRDefault="00CA1677" w:rsidP="006775DA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0" allowOverlap="1" wp14:anchorId="21E84CBE" wp14:editId="67D4EA37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55295" cy="358140"/>
              <wp:effectExtent l="0" t="0" r="0" b="3810"/>
              <wp:wrapNone/>
              <wp:docPr id="4" name="สี่เหลี่ยมผืนผ้า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529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F07C1C" w:rsidRDefault="00CA167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E4529" w:rsidRPr="00BE452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92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E84CBE" id="สี่เหลี่ยมผืนผ้า 152" o:spid="_x0000_s1034" style="position:absolute;left:0;text-align:left;margin-left:769pt;margin-top:483pt;width:35.85pt;height:28.2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" o:allowincell="f" filled="f" stroked="f">
              <v:textbox style="layout-flow:vertical;mso-fit-shape-to-text:t">
                <w:txbxContent>
                  <w:p w:rsidR="00CA1677" w:rsidRPr="00F07C1C" w:rsidRDefault="00CA167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BE4529" w:rsidRPr="00BE452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92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713536" behindDoc="1" locked="0" layoutInCell="1" allowOverlap="1" wp14:anchorId="6E2A2DF9" wp14:editId="63329C2C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7" name="ตัวเชื่อมต่อตรง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9DCF55" id="ตัวเชื่อมต่อตรง 153" o:spid="_x0000_s1026" style="position:absolute;flip:y;z-index:-251602944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ckSUdFYCAABpBAAADgAAAAAAAAAAAAAAAAAuAgAAZHJzL2Uyb0RvYy54bWxQSwECLQAUAAYA&#10;CAAAACEAVw9rT9gAAAAGAQAADwAAAAAAAAAAAAAAAACwBAAAZHJzL2Rvd25yZXYueG1sUEsFBgAA&#10;AAAEAAQA8wAAAL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7069B2" w:rsidRDefault="00CA1677" w:rsidP="006775DA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0" allowOverlap="1" wp14:anchorId="279E216C" wp14:editId="7874F31D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9" name="สี่เหลี่ยมผืนผ้า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F07C1C" w:rsidRDefault="00CA1677" w:rsidP="006775DA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9279C1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9E216C" id="สี่เหลี่ยมผืนผ้า 154" o:spid="_x0000_s1035" style="position:absolute;left:0;text-align:left;margin-left:754.75pt;margin-top:492pt;width:32.95pt;height:51.1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CNkXoH7AIA&#10;AOEFAAAOAAAAAAAAAAAAAAAAAC4CAABkcnMvZTJvRG9jLnhtbFBLAQItABQABgAIAAAAIQBtCGjK&#10;4wAAAA4BAAAPAAAAAAAAAAAAAAAAAEYFAABkcnMvZG93bnJldi54bWxQSwUGAAAAAAQABADzAAAA&#10;VgYAAAAA&#10;" o:allowincell="f" filled="f" stroked="f">
              <v:textbox style="layout-flow:vertical;mso-fit-shape-to-text:t">
                <w:txbxContent>
                  <w:p w:rsidR="00CA1677" w:rsidRPr="00F07C1C" w:rsidRDefault="00CA1677" w:rsidP="006775DA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9279C1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18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711488" behindDoc="0" locked="0" layoutInCell="1" allowOverlap="1" wp14:anchorId="399F994B" wp14:editId="3AC8B288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2" name="ตัวเชื่อมต่อตรง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F0708C" id="ตัวเชื่อมต่อตรง 155" o:spid="_x0000_s1026" style="position:absolute;flip:y;z-index:2517114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lMVwIAAGo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4154478"/>
      <w:docPartObj>
        <w:docPartGallery w:val="Page Numbers (Bottom of Page)"/>
        <w:docPartUnique/>
      </w:docPartObj>
    </w:sdtPr>
    <w:sdtContent>
      <w:p w:rsidR="00CA1677" w:rsidRDefault="00CA1677">
        <w:pPr>
          <w:pStyle w:val="a7"/>
          <w:jc w:val="right"/>
        </w:pPr>
        <w:r w:rsidRPr="00083FAC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25824" behindDoc="0" locked="0" layoutInCell="0" allowOverlap="1" wp14:anchorId="4075CE8B" wp14:editId="02817AC0">
                  <wp:simplePos x="0" y="0"/>
                  <wp:positionH relativeFrom="rightMargin">
                    <wp:align>left</wp:align>
                  </wp:positionH>
                  <wp:positionV relativeFrom="bottomMargin">
                    <wp:align>top</wp:align>
                  </wp:positionV>
                  <wp:extent cx="510540" cy="409575"/>
                  <wp:effectExtent l="0" t="0" r="0" b="9525"/>
                  <wp:wrapNone/>
                  <wp:docPr id="11" name="สี่เหลี่ยมผืนผ้า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105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677" w:rsidRPr="00083FAC" w:rsidRDefault="00CA1677">
                              <w:pPr>
                                <w:pStyle w:val="a7"/>
                                <w:rPr>
                                  <w:rFonts w:ascii="TH SarabunPSK" w:eastAsiaTheme="majorEastAsi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083FAC"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083FAC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>PAGE    \* MERGEFORMAT</w:instrText>
                              </w:r>
                              <w:r w:rsidRPr="00083FAC"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BE4529" w:rsidRPr="00BE4529">
                                <w:rPr>
                                  <w:rFonts w:ascii="TH SarabunPSK" w:eastAsiaTheme="majorEastAsia" w:hAnsi="TH SarabunPSK" w:cs="TH SarabunPSK"/>
                                  <w:noProof/>
                                  <w:sz w:val="32"/>
                                  <w:szCs w:val="32"/>
                                  <w:lang w:val="th-TH"/>
                                </w:rPr>
                                <w:t>93</w:t>
                              </w:r>
                              <w:r w:rsidRPr="00083FAC">
                                <w:rPr>
                                  <w:rFonts w:ascii="TH SarabunPSK" w:eastAsiaTheme="majorEastAsia" w:hAnsi="TH SarabunPSK" w:cs="TH SarabunPSK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075CE8B" id="สี่เหลี่ยมผืนผ้า 11" o:spid="_x0000_s1036" style="position:absolute;left:0;text-align:left;margin-left:0;margin-top:0;width:40.2pt;height:32.25pt;rotation:180;z-index:2517258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" o:allowincell="f" filled="f" stroked="f">
                  <v:textbox style="layout-flow:vertical;mso-fit-shape-to-text:t">
                    <w:txbxContent>
                      <w:p w:rsidR="00CA1677" w:rsidRPr="00083FAC" w:rsidRDefault="00CA1677">
                        <w:pPr>
                          <w:pStyle w:val="a7"/>
                          <w:rPr>
                            <w:rFonts w:ascii="TH SarabunPSK" w:eastAsiaTheme="majorEastAsia" w:hAnsi="TH SarabunPSK" w:cs="TH SarabunPSK"/>
                            <w:sz w:val="32"/>
                            <w:szCs w:val="32"/>
                          </w:rPr>
                        </w:pPr>
                        <w:r w:rsidRPr="00083FAC">
                          <w:rPr>
                            <w:rFonts w:ascii="TH SarabunPSK" w:eastAsiaTheme="minorEastAsia" w:hAnsi="TH SarabunPSK" w:cs="TH SarabunPSK"/>
                            <w:sz w:val="32"/>
                            <w:szCs w:val="32"/>
                          </w:rPr>
                          <w:fldChar w:fldCharType="begin"/>
                        </w:r>
                        <w:r w:rsidRPr="00083FAC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>PAGE    \* MERGEFORMAT</w:instrText>
                        </w:r>
                        <w:r w:rsidRPr="00083FAC">
                          <w:rPr>
                            <w:rFonts w:ascii="TH SarabunPSK" w:eastAsiaTheme="minorEastAsia" w:hAnsi="TH SarabunPSK" w:cs="TH SarabunPSK"/>
                            <w:sz w:val="32"/>
                            <w:szCs w:val="32"/>
                          </w:rPr>
                          <w:fldChar w:fldCharType="separate"/>
                        </w:r>
                        <w:r w:rsidR="00BE4529" w:rsidRPr="00BE4529">
                          <w:rPr>
                            <w:rFonts w:ascii="TH SarabunPSK" w:eastAsiaTheme="majorEastAsia" w:hAnsi="TH SarabunPSK" w:cs="TH SarabunPSK"/>
                            <w:noProof/>
                            <w:sz w:val="32"/>
                            <w:szCs w:val="32"/>
                            <w:lang w:val="th-TH"/>
                          </w:rPr>
                          <w:t>93</w:t>
                        </w:r>
                        <w:r w:rsidRPr="00083FAC">
                          <w:rPr>
                            <w:rFonts w:ascii="TH SarabunPSK" w:eastAsiaTheme="majorEastAsia" w:hAnsi="TH SarabunPSK" w:cs="TH SarabunPSK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:rsidR="00CA1677" w:rsidRPr="00E95C17" w:rsidRDefault="00CA1677" w:rsidP="006775DA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7069B2" w:rsidRDefault="00CA1677" w:rsidP="006775DA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3C4EB978" wp14:editId="332E0065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4" name="สี่เหลี่ยมผืนผ้า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F07C1C" w:rsidRDefault="00CA1677" w:rsidP="006775DA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9279C1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4EB978" id="_x0000_s1037" style="position:absolute;left:0;text-align:left;margin-left:754.75pt;margin-top:492pt;width:32.95pt;height:51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D1Mje57AIA&#10;AOMFAAAOAAAAAAAAAAAAAAAAAC4CAABkcnMvZTJvRG9jLnhtbFBLAQItABQABgAIAAAAIQBtCGjK&#10;4wAAAA4BAAAPAAAAAAAAAAAAAAAAAEYFAABkcnMvZG93bnJldi54bWxQSwUGAAAAAAQABADzAAAA&#10;VgYAAAAA&#10;" o:allowincell="f" filled="f" stroked="f">
              <v:textbox style="layout-flow:vertical;mso-fit-shape-to-text:t">
                <w:txbxContent>
                  <w:p w:rsidR="00CA1677" w:rsidRPr="00F07C1C" w:rsidRDefault="00CA1677" w:rsidP="006775DA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9279C1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18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93056" behindDoc="0" locked="0" layoutInCell="1" allowOverlap="1" wp14:anchorId="06D1FE55" wp14:editId="4116BBF9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55" name="ตัวเชื่อมต่อตรง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0AC273" id="ตัวเชื่อมต่อตรง 155" o:spid="_x0000_s1026" style="position:absolute;flip:y;z-index:2516930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E6E" w:rsidRDefault="00EC3E6E" w:rsidP="00E95C17">
      <w:r>
        <w:separator/>
      </w:r>
    </w:p>
  </w:footnote>
  <w:footnote w:type="continuationSeparator" w:id="0">
    <w:p w:rsidR="00EC3E6E" w:rsidRDefault="00EC3E6E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340CCC" w:rsidRDefault="00CA1677" w:rsidP="00EE55BB">
    <w:pPr>
      <w:pStyle w:val="a5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BE4529">
      <w:rPr>
        <w:rFonts w:ascii="TH SarabunPSK" w:hAnsi="TH SarabunPSK" w:cs="TH SarabunPSK"/>
        <w:noProof/>
        <w:sz w:val="32"/>
        <w:szCs w:val="36"/>
      </w:rPr>
      <w:t>42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CA1677" w:rsidRDefault="00CA1677" w:rsidP="00EE55BB">
    <w:pPr>
      <w:pStyle w:val="a5"/>
      <w:tabs>
        <w:tab w:val="clear" w:pos="4513"/>
        <w:tab w:val="center" w:pos="4200"/>
        <w:tab w:val="left" w:pos="104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Default="00CA1677" w:rsidP="00EE55BB">
    <w:pPr>
      <w:pStyle w:val="a5"/>
      <w:framePr w:wrap="around" w:vAnchor="text" w:hAnchor="margin" w:xAlign="right" w:y="1"/>
      <w:rPr>
        <w:rStyle w:val="a9"/>
      </w:rPr>
    </w:pPr>
  </w:p>
  <w:p w:rsidR="00CA1677" w:rsidRPr="005B4835" w:rsidRDefault="00CA1677" w:rsidP="00EE55BB">
    <w:pPr>
      <w:pStyle w:val="a5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370A78" w:rsidRDefault="00CA1677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6BE630B" wp14:editId="60EA720A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3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B72195" w:rsidRDefault="00CA1677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22CEFBC6" wp14:editId="799DA794">
                                <wp:extent cx="54610" cy="5280660"/>
                                <wp:effectExtent l="0" t="0" r="2540" b="0"/>
                                <wp:docPr id="16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E630B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0" type="#_x0000_t202" style="position:absolute;margin-left:-44.75pt;margin-top:73.5pt;width:37.3pt;height:40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" filled="f" stroked="f">
              <v:textbox style="layout-flow:vertical;mso-fit-shape-to-text:t">
                <w:txbxContent>
                  <w:p w:rsidR="00CA1677" w:rsidRPr="00B72195" w:rsidRDefault="00CA1677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22CEFBC6" wp14:editId="799DA794">
                          <wp:extent cx="54610" cy="5280660"/>
                          <wp:effectExtent l="0" t="0" r="2540" b="0"/>
                          <wp:docPr id="16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Default="00CA1677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EE6B0CE" wp14:editId="431995CB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38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4B60F1" id="Line 13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4794671C" wp14:editId="23447943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4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Pr="00B72195" w:rsidRDefault="00CA1677" w:rsidP="00CD1589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4671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2" type="#_x0000_t202" style="position:absolute;margin-left:-45.5pt;margin-top:84.75pt;width:33pt;height:40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40tQIAAMI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" filled="f" stroked="f">
              <v:textbox style="layout-flow:vertical;mso-fit-shape-to-text:t">
                <w:txbxContent>
                  <w:p w:rsidR="00CA1677" w:rsidRPr="00B72195" w:rsidRDefault="00CA1677" w:rsidP="00CD1589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7908827"/>
      <w:docPartObj>
        <w:docPartGallery w:val="Page Numbers (Top of Page)"/>
        <w:docPartUnique/>
      </w:docPartObj>
    </w:sdtPr>
    <w:sdtContent>
      <w:p w:rsidR="00CA1677" w:rsidRDefault="00CA1677">
        <w:pPr>
          <w:pStyle w:val="a5"/>
          <w:jc w:val="right"/>
        </w:pPr>
        <w:r w:rsidRPr="00D6767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6767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D6767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E4529" w:rsidRPr="00BE4529">
          <w:rPr>
            <w:rFonts w:ascii="TH SarabunPSK" w:hAnsi="TH SarabunPSK" w:cs="TH SarabunPSK"/>
            <w:noProof/>
            <w:sz w:val="32"/>
            <w:szCs w:val="32"/>
            <w:lang w:val="th-TH"/>
          </w:rPr>
          <w:t>92</w:t>
        </w:r>
        <w:r w:rsidRPr="00D6767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A1677" w:rsidRDefault="00CA1677" w:rsidP="006775DA">
    <w:pPr>
      <w:pStyle w:val="a5"/>
      <w:tabs>
        <w:tab w:val="left" w:pos="1049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854072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CA1677" w:rsidRPr="00D675DE" w:rsidRDefault="00CA1677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D675D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675D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D675D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E4529" w:rsidRPr="00BE4529">
          <w:rPr>
            <w:rFonts w:ascii="TH SarabunPSK" w:hAnsi="TH SarabunPSK" w:cs="TH SarabunPSK"/>
            <w:noProof/>
            <w:sz w:val="32"/>
            <w:szCs w:val="32"/>
            <w:lang w:val="th-TH"/>
          </w:rPr>
          <w:t>93</w:t>
        </w:r>
        <w:r w:rsidRPr="00D675DE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A1677" w:rsidRDefault="00CA1677" w:rsidP="006775DA">
    <w:pPr>
      <w:pStyle w:val="a5"/>
      <w:tabs>
        <w:tab w:val="left" w:pos="10499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474985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6"/>
      </w:rPr>
    </w:sdtEndPr>
    <w:sdtContent>
      <w:p w:rsidR="00CA1677" w:rsidRPr="004236EA" w:rsidRDefault="00CA1677">
        <w:pPr>
          <w:pStyle w:val="a5"/>
          <w:jc w:val="right"/>
          <w:rPr>
            <w:rFonts w:ascii="TH SarabunPSK" w:hAnsi="TH SarabunPSK" w:cs="TH SarabunPSK"/>
            <w:sz w:val="32"/>
            <w:szCs w:val="36"/>
          </w:rPr>
        </w:pPr>
        <w:r w:rsidRPr="004236EA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4236EA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4236EA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8108B4">
          <w:rPr>
            <w:rFonts w:ascii="TH SarabunPSK" w:hAnsi="TH SarabunPSK" w:cs="TH SarabunPSK"/>
            <w:noProof/>
            <w:sz w:val="32"/>
            <w:szCs w:val="36"/>
          </w:rPr>
          <w:t>120</w:t>
        </w:r>
        <w:r w:rsidRPr="004236EA">
          <w:rPr>
            <w:rFonts w:ascii="TH SarabunPSK" w:hAnsi="TH SarabunPSK" w:cs="TH SarabunPSK"/>
            <w:noProof/>
            <w:sz w:val="32"/>
            <w:szCs w:val="36"/>
          </w:rPr>
          <w:fldChar w:fldCharType="end"/>
        </w:r>
      </w:p>
    </w:sdtContent>
  </w:sdt>
  <w:p w:rsidR="00CA1677" w:rsidRDefault="00CA1677" w:rsidP="006775DA">
    <w:pPr>
      <w:pStyle w:val="a5"/>
      <w:tabs>
        <w:tab w:val="left" w:pos="10499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DE753F" w:rsidRDefault="00CA1677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>
      <w:rPr>
        <w:noProof/>
        <w:szCs w:val="28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01D353D" wp14:editId="4B9012B7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3810" b="0"/>
              <wp:wrapNone/>
              <wp:docPr id="41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677" w:rsidRDefault="00CA167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3032D200" wp14:editId="28AF1FF2">
                                <wp:extent cx="40640" cy="5732145"/>
                                <wp:effectExtent l="0" t="0" r="0" b="1905"/>
                                <wp:docPr id="59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A1677" w:rsidRPr="00A86A63" w:rsidRDefault="00CA167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CA1677" w:rsidRPr="00242E83" w:rsidRDefault="00CA167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D353D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39" type="#_x0000_t202" style="position:absolute;left:0;text-align:left;margin-left:-74.7pt;margin-top:19.6pt;width:56.4pt;height:44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" stroked="f">
              <v:textbox style="layout-flow:vertical;mso-fit-shape-to-text:t">
                <w:txbxContent>
                  <w:p w:rsidR="00CA1677" w:rsidRDefault="00CA1677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3032D200" wp14:editId="28AF1FF2">
                          <wp:extent cx="40640" cy="5732145"/>
                          <wp:effectExtent l="0" t="0" r="0" b="1905"/>
                          <wp:docPr id="59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1677" w:rsidRPr="00A86A63" w:rsidRDefault="00CA1677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CA1677" w:rsidRPr="00242E83" w:rsidRDefault="00CA1677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77" w:rsidRPr="00D675DE" w:rsidRDefault="00CA1677">
    <w:pPr>
      <w:pStyle w:val="a5"/>
      <w:jc w:val="right"/>
      <w:rPr>
        <w:rFonts w:ascii="TH SarabunPSK" w:hAnsi="TH SarabunPSK" w:cs="TH SarabunPSK"/>
        <w:sz w:val="32"/>
        <w:szCs w:val="32"/>
      </w:rPr>
    </w:pPr>
  </w:p>
  <w:p w:rsidR="00CA1677" w:rsidRDefault="00CA1677" w:rsidP="006775DA">
    <w:pPr>
      <w:pStyle w:val="a5"/>
      <w:tabs>
        <w:tab w:val="left" w:pos="1049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 w15:restartNumberingAfterBreak="0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9" w15:restartNumberingAfterBreak="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1" w15:restartNumberingAfterBreak="0">
    <w:nsid w:val="193545B1"/>
    <w:multiLevelType w:val="hybridMultilevel"/>
    <w:tmpl w:val="E0CCA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26CA403B"/>
    <w:multiLevelType w:val="hybridMultilevel"/>
    <w:tmpl w:val="B04AB424"/>
    <w:lvl w:ilvl="0" w:tplc="366082F8">
      <w:start w:val="1"/>
      <w:numFmt w:val="decimal"/>
      <w:lvlText w:val="%1)"/>
      <w:lvlJc w:val="left"/>
      <w:pPr>
        <w:ind w:left="1985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05" w:hanging="360"/>
      </w:pPr>
    </w:lvl>
    <w:lvl w:ilvl="2" w:tplc="0409001B" w:tentative="1">
      <w:start w:val="1"/>
      <w:numFmt w:val="lowerRoman"/>
      <w:lvlText w:val="%3."/>
      <w:lvlJc w:val="right"/>
      <w:pPr>
        <w:ind w:left="3425" w:hanging="180"/>
      </w:pPr>
    </w:lvl>
    <w:lvl w:ilvl="3" w:tplc="0409000F" w:tentative="1">
      <w:start w:val="1"/>
      <w:numFmt w:val="decimal"/>
      <w:lvlText w:val="%4."/>
      <w:lvlJc w:val="left"/>
      <w:pPr>
        <w:ind w:left="4145" w:hanging="360"/>
      </w:pPr>
    </w:lvl>
    <w:lvl w:ilvl="4" w:tplc="04090019" w:tentative="1">
      <w:start w:val="1"/>
      <w:numFmt w:val="lowerLetter"/>
      <w:lvlText w:val="%5."/>
      <w:lvlJc w:val="left"/>
      <w:pPr>
        <w:ind w:left="4865" w:hanging="360"/>
      </w:pPr>
    </w:lvl>
    <w:lvl w:ilvl="5" w:tplc="0409001B" w:tentative="1">
      <w:start w:val="1"/>
      <w:numFmt w:val="lowerRoman"/>
      <w:lvlText w:val="%6."/>
      <w:lvlJc w:val="right"/>
      <w:pPr>
        <w:ind w:left="5585" w:hanging="180"/>
      </w:pPr>
    </w:lvl>
    <w:lvl w:ilvl="6" w:tplc="0409000F" w:tentative="1">
      <w:start w:val="1"/>
      <w:numFmt w:val="decimal"/>
      <w:lvlText w:val="%7."/>
      <w:lvlJc w:val="left"/>
      <w:pPr>
        <w:ind w:left="6305" w:hanging="360"/>
      </w:pPr>
    </w:lvl>
    <w:lvl w:ilvl="7" w:tplc="04090019" w:tentative="1">
      <w:start w:val="1"/>
      <w:numFmt w:val="lowerLetter"/>
      <w:lvlText w:val="%8."/>
      <w:lvlJc w:val="left"/>
      <w:pPr>
        <w:ind w:left="7025" w:hanging="360"/>
      </w:pPr>
    </w:lvl>
    <w:lvl w:ilvl="8" w:tplc="0409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16" w15:restartNumberingAfterBreak="0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7" w15:restartNumberingAfterBreak="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903796"/>
    <w:multiLevelType w:val="hybridMultilevel"/>
    <w:tmpl w:val="E0CCA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3FCF232C"/>
    <w:multiLevelType w:val="multilevel"/>
    <w:tmpl w:val="F8D6C5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2" w15:restartNumberingAfterBreak="0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3" w15:restartNumberingAfterBreak="0">
    <w:nsid w:val="4D603459"/>
    <w:multiLevelType w:val="hybridMultilevel"/>
    <w:tmpl w:val="28B28926"/>
    <w:lvl w:ilvl="0" w:tplc="04090011">
      <w:start w:val="1"/>
      <w:numFmt w:val="decimal"/>
      <w:lvlText w:val="%1)"/>
      <w:lvlJc w:val="left"/>
      <w:pPr>
        <w:ind w:left="1779" w:hanging="360"/>
      </w:p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4" w15:restartNumberingAfterBreak="0">
    <w:nsid w:val="4ECB7944"/>
    <w:multiLevelType w:val="hybridMultilevel"/>
    <w:tmpl w:val="E0CCA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D20A17"/>
    <w:multiLevelType w:val="hybridMultilevel"/>
    <w:tmpl w:val="57EC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176C6C"/>
    <w:multiLevelType w:val="hybridMultilevel"/>
    <w:tmpl w:val="DDA468FE"/>
    <w:lvl w:ilvl="0" w:tplc="4AEA5F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rowallia New" w:eastAsia="Times New Roman" w:hAnsi="Browall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42D170C"/>
    <w:multiLevelType w:val="multilevel"/>
    <w:tmpl w:val="D0FAB2B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hint="default"/>
      </w:rPr>
    </w:lvl>
  </w:abstractNum>
  <w:abstractNum w:abstractNumId="29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30" w15:restartNumberingAfterBreak="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3CC51AC"/>
    <w:multiLevelType w:val="hybridMultilevel"/>
    <w:tmpl w:val="57944B64"/>
    <w:lvl w:ilvl="0" w:tplc="47B082E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F96BAA"/>
    <w:multiLevelType w:val="hybridMultilevel"/>
    <w:tmpl w:val="E0CCA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6D680DBB"/>
    <w:multiLevelType w:val="multilevel"/>
    <w:tmpl w:val="B816A66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3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39" w15:restartNumberingAfterBreak="0">
    <w:nsid w:val="6E324457"/>
    <w:multiLevelType w:val="multilevel"/>
    <w:tmpl w:val="4926999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0" w15:restartNumberingAfterBreak="0">
    <w:nsid w:val="6E853CD7"/>
    <w:multiLevelType w:val="multilevel"/>
    <w:tmpl w:val="932C6C00"/>
    <w:lvl w:ilvl="0">
      <w:start w:val="2"/>
      <w:numFmt w:val="decimal"/>
      <w:lvlText w:val="%1"/>
      <w:lvlJc w:val="left"/>
      <w:pPr>
        <w:ind w:left="480" w:hanging="480"/>
      </w:pPr>
      <w:rPr>
        <w:rFonts w:eastAsiaTheme="minorEastAsia" w:hint="default"/>
        <w:b/>
      </w:rPr>
    </w:lvl>
    <w:lvl w:ilvl="1">
      <w:start w:val="4"/>
      <w:numFmt w:val="decimal"/>
      <w:lvlText w:val="%1.%2"/>
      <w:lvlJc w:val="left"/>
      <w:pPr>
        <w:ind w:left="840" w:hanging="480"/>
      </w:pPr>
      <w:rPr>
        <w:rFonts w:eastAsiaTheme="minorEastAsia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EastAsia" w:hint="default"/>
        <w:b/>
      </w:rPr>
    </w:lvl>
  </w:abstractNum>
  <w:abstractNum w:abstractNumId="41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43" w15:restartNumberingAfterBreak="0">
    <w:nsid w:val="71FF2380"/>
    <w:multiLevelType w:val="hybridMultilevel"/>
    <w:tmpl w:val="97BED374"/>
    <w:lvl w:ilvl="0" w:tplc="21E0E8AC">
      <w:start w:val="2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4" w15:restartNumberingAfterBreak="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57854C1"/>
    <w:multiLevelType w:val="hybridMultilevel"/>
    <w:tmpl w:val="3C18D66A"/>
    <w:lvl w:ilvl="0" w:tplc="AFE4307A">
      <w:start w:val="3"/>
      <w:numFmt w:val="decimal"/>
      <w:lvlText w:val="%1)"/>
      <w:lvlJc w:val="left"/>
      <w:pPr>
        <w:ind w:left="16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6" w15:restartNumberingAfterBreak="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7" w15:restartNumberingAfterBreak="0">
    <w:nsid w:val="77E30CD5"/>
    <w:multiLevelType w:val="hybridMultilevel"/>
    <w:tmpl w:val="073E28DE"/>
    <w:lvl w:ilvl="0" w:tplc="BF1C2A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2"/>
  </w:num>
  <w:num w:numId="2">
    <w:abstractNumId w:val="26"/>
  </w:num>
  <w:num w:numId="3">
    <w:abstractNumId w:val="0"/>
  </w:num>
  <w:num w:numId="4">
    <w:abstractNumId w:val="9"/>
  </w:num>
  <w:num w:numId="5">
    <w:abstractNumId w:val="20"/>
  </w:num>
  <w:num w:numId="6">
    <w:abstractNumId w:val="30"/>
  </w:num>
  <w:num w:numId="7">
    <w:abstractNumId w:val="46"/>
  </w:num>
  <w:num w:numId="8">
    <w:abstractNumId w:val="37"/>
  </w:num>
  <w:num w:numId="9">
    <w:abstractNumId w:val="13"/>
  </w:num>
  <w:num w:numId="10">
    <w:abstractNumId w:val="29"/>
  </w:num>
  <w:num w:numId="11">
    <w:abstractNumId w:val="22"/>
  </w:num>
  <w:num w:numId="12">
    <w:abstractNumId w:val="39"/>
  </w:num>
  <w:num w:numId="13">
    <w:abstractNumId w:val="38"/>
  </w:num>
  <w:num w:numId="14">
    <w:abstractNumId w:val="41"/>
  </w:num>
  <w:num w:numId="15">
    <w:abstractNumId w:val="48"/>
  </w:num>
  <w:num w:numId="16">
    <w:abstractNumId w:val="10"/>
  </w:num>
  <w:num w:numId="17">
    <w:abstractNumId w:val="33"/>
  </w:num>
  <w:num w:numId="18">
    <w:abstractNumId w:val="42"/>
  </w:num>
  <w:num w:numId="19">
    <w:abstractNumId w:val="8"/>
  </w:num>
  <w:num w:numId="20">
    <w:abstractNumId w:val="21"/>
  </w:num>
  <w:num w:numId="21">
    <w:abstractNumId w:val="14"/>
  </w:num>
  <w:num w:numId="22">
    <w:abstractNumId w:val="25"/>
  </w:num>
  <w:num w:numId="23">
    <w:abstractNumId w:val="47"/>
  </w:num>
  <w:num w:numId="24">
    <w:abstractNumId w:val="11"/>
  </w:num>
  <w:num w:numId="25">
    <w:abstractNumId w:val="23"/>
  </w:num>
  <w:num w:numId="26">
    <w:abstractNumId w:val="15"/>
  </w:num>
  <w:num w:numId="27">
    <w:abstractNumId w:val="34"/>
  </w:num>
  <w:num w:numId="28">
    <w:abstractNumId w:val="28"/>
  </w:num>
  <w:num w:numId="29">
    <w:abstractNumId w:val="40"/>
  </w:num>
  <w:num w:numId="30">
    <w:abstractNumId w:val="43"/>
  </w:num>
  <w:num w:numId="31">
    <w:abstractNumId w:val="45"/>
  </w:num>
  <w:num w:numId="32">
    <w:abstractNumId w:val="5"/>
  </w:num>
  <w:num w:numId="33">
    <w:abstractNumId w:val="24"/>
  </w:num>
  <w:num w:numId="34">
    <w:abstractNumId w:val="36"/>
  </w:num>
  <w:num w:numId="35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31A1"/>
    <w:rsid w:val="0000549A"/>
    <w:rsid w:val="00006D76"/>
    <w:rsid w:val="00012E71"/>
    <w:rsid w:val="00013DC8"/>
    <w:rsid w:val="000143AA"/>
    <w:rsid w:val="00014FC1"/>
    <w:rsid w:val="0001531A"/>
    <w:rsid w:val="000157DD"/>
    <w:rsid w:val="00024C68"/>
    <w:rsid w:val="00025751"/>
    <w:rsid w:val="000302F2"/>
    <w:rsid w:val="00030928"/>
    <w:rsid w:val="00031EA7"/>
    <w:rsid w:val="00032F74"/>
    <w:rsid w:val="00033477"/>
    <w:rsid w:val="00037550"/>
    <w:rsid w:val="00040EAC"/>
    <w:rsid w:val="00045124"/>
    <w:rsid w:val="0005191F"/>
    <w:rsid w:val="000524EF"/>
    <w:rsid w:val="000541CB"/>
    <w:rsid w:val="00055449"/>
    <w:rsid w:val="0007000F"/>
    <w:rsid w:val="000708AB"/>
    <w:rsid w:val="000721DB"/>
    <w:rsid w:val="00072A1C"/>
    <w:rsid w:val="000831C4"/>
    <w:rsid w:val="0008332A"/>
    <w:rsid w:val="000835C8"/>
    <w:rsid w:val="00083A4B"/>
    <w:rsid w:val="00083FAC"/>
    <w:rsid w:val="00086D6C"/>
    <w:rsid w:val="00086D86"/>
    <w:rsid w:val="000902C5"/>
    <w:rsid w:val="00091136"/>
    <w:rsid w:val="00091870"/>
    <w:rsid w:val="0009261A"/>
    <w:rsid w:val="000947D6"/>
    <w:rsid w:val="00095E8A"/>
    <w:rsid w:val="000A19CB"/>
    <w:rsid w:val="000A221F"/>
    <w:rsid w:val="000A2C72"/>
    <w:rsid w:val="000B11EB"/>
    <w:rsid w:val="000B15DC"/>
    <w:rsid w:val="000B1F85"/>
    <w:rsid w:val="000B2267"/>
    <w:rsid w:val="000B2AFC"/>
    <w:rsid w:val="000B2CA4"/>
    <w:rsid w:val="000B31A4"/>
    <w:rsid w:val="000B3E11"/>
    <w:rsid w:val="000B53D4"/>
    <w:rsid w:val="000B71A0"/>
    <w:rsid w:val="000C0158"/>
    <w:rsid w:val="000C0E0A"/>
    <w:rsid w:val="000C344C"/>
    <w:rsid w:val="000C5B84"/>
    <w:rsid w:val="000D10DF"/>
    <w:rsid w:val="000D157A"/>
    <w:rsid w:val="000D187E"/>
    <w:rsid w:val="000D2016"/>
    <w:rsid w:val="000D2149"/>
    <w:rsid w:val="000D429F"/>
    <w:rsid w:val="000D6CDC"/>
    <w:rsid w:val="000E1EAA"/>
    <w:rsid w:val="000E5475"/>
    <w:rsid w:val="000F1729"/>
    <w:rsid w:val="000F1C81"/>
    <w:rsid w:val="000F3050"/>
    <w:rsid w:val="000F3CFD"/>
    <w:rsid w:val="000F557B"/>
    <w:rsid w:val="000F7AFB"/>
    <w:rsid w:val="00101D94"/>
    <w:rsid w:val="00102743"/>
    <w:rsid w:val="00102E5F"/>
    <w:rsid w:val="0010722A"/>
    <w:rsid w:val="0011048C"/>
    <w:rsid w:val="00115609"/>
    <w:rsid w:val="0011763E"/>
    <w:rsid w:val="00120447"/>
    <w:rsid w:val="00121020"/>
    <w:rsid w:val="00125557"/>
    <w:rsid w:val="0012602A"/>
    <w:rsid w:val="00126216"/>
    <w:rsid w:val="001269CD"/>
    <w:rsid w:val="00127412"/>
    <w:rsid w:val="001278D0"/>
    <w:rsid w:val="001301EF"/>
    <w:rsid w:val="001304FD"/>
    <w:rsid w:val="00130B81"/>
    <w:rsid w:val="0013103D"/>
    <w:rsid w:val="001312F8"/>
    <w:rsid w:val="00133FF8"/>
    <w:rsid w:val="001442B1"/>
    <w:rsid w:val="001447EA"/>
    <w:rsid w:val="0014501E"/>
    <w:rsid w:val="00153536"/>
    <w:rsid w:val="001535FA"/>
    <w:rsid w:val="00161CAA"/>
    <w:rsid w:val="00161F6E"/>
    <w:rsid w:val="00162BD1"/>
    <w:rsid w:val="0016443A"/>
    <w:rsid w:val="0016496A"/>
    <w:rsid w:val="001651B6"/>
    <w:rsid w:val="001656E6"/>
    <w:rsid w:val="001663C9"/>
    <w:rsid w:val="001674C7"/>
    <w:rsid w:val="001700C9"/>
    <w:rsid w:val="00174367"/>
    <w:rsid w:val="00174FC6"/>
    <w:rsid w:val="001756FD"/>
    <w:rsid w:val="00180CF0"/>
    <w:rsid w:val="00183B88"/>
    <w:rsid w:val="00185923"/>
    <w:rsid w:val="00190119"/>
    <w:rsid w:val="00193A17"/>
    <w:rsid w:val="00194D00"/>
    <w:rsid w:val="0019780F"/>
    <w:rsid w:val="001A1993"/>
    <w:rsid w:val="001A3233"/>
    <w:rsid w:val="001A3A40"/>
    <w:rsid w:val="001A4BB6"/>
    <w:rsid w:val="001A5EDE"/>
    <w:rsid w:val="001A6C4F"/>
    <w:rsid w:val="001A72D5"/>
    <w:rsid w:val="001A7972"/>
    <w:rsid w:val="001B16A8"/>
    <w:rsid w:val="001B283F"/>
    <w:rsid w:val="001B2DB3"/>
    <w:rsid w:val="001B305A"/>
    <w:rsid w:val="001B486F"/>
    <w:rsid w:val="001B4D95"/>
    <w:rsid w:val="001B5F45"/>
    <w:rsid w:val="001C05AF"/>
    <w:rsid w:val="001C0DFB"/>
    <w:rsid w:val="001C101D"/>
    <w:rsid w:val="001C4C45"/>
    <w:rsid w:val="001C69D0"/>
    <w:rsid w:val="001D0009"/>
    <w:rsid w:val="001D01EA"/>
    <w:rsid w:val="001D2A68"/>
    <w:rsid w:val="001D3F59"/>
    <w:rsid w:val="001D4D7E"/>
    <w:rsid w:val="001D5B7B"/>
    <w:rsid w:val="001D5D66"/>
    <w:rsid w:val="001E11A3"/>
    <w:rsid w:val="001E23F0"/>
    <w:rsid w:val="001E4E2C"/>
    <w:rsid w:val="001E6684"/>
    <w:rsid w:val="001F13FE"/>
    <w:rsid w:val="001F35BB"/>
    <w:rsid w:val="001F3681"/>
    <w:rsid w:val="001F4AD9"/>
    <w:rsid w:val="001F7CB3"/>
    <w:rsid w:val="001F7D6D"/>
    <w:rsid w:val="002021C0"/>
    <w:rsid w:val="002138CB"/>
    <w:rsid w:val="0021667A"/>
    <w:rsid w:val="00216874"/>
    <w:rsid w:val="00220E4E"/>
    <w:rsid w:val="00220E8D"/>
    <w:rsid w:val="002220F4"/>
    <w:rsid w:val="002221F7"/>
    <w:rsid w:val="00222D6F"/>
    <w:rsid w:val="00223393"/>
    <w:rsid w:val="00224BA6"/>
    <w:rsid w:val="00225CA3"/>
    <w:rsid w:val="00230B71"/>
    <w:rsid w:val="00232ADD"/>
    <w:rsid w:val="00234576"/>
    <w:rsid w:val="002355EB"/>
    <w:rsid w:val="00242E83"/>
    <w:rsid w:val="00244EEA"/>
    <w:rsid w:val="00245A75"/>
    <w:rsid w:val="0024732A"/>
    <w:rsid w:val="00247DAF"/>
    <w:rsid w:val="00253736"/>
    <w:rsid w:val="00253C77"/>
    <w:rsid w:val="00253DE7"/>
    <w:rsid w:val="002604BB"/>
    <w:rsid w:val="002604FE"/>
    <w:rsid w:val="00260742"/>
    <w:rsid w:val="00261D73"/>
    <w:rsid w:val="0026263A"/>
    <w:rsid w:val="00266E2E"/>
    <w:rsid w:val="00267500"/>
    <w:rsid w:val="00267FD4"/>
    <w:rsid w:val="00270E14"/>
    <w:rsid w:val="00274B25"/>
    <w:rsid w:val="00276D6C"/>
    <w:rsid w:val="002770C9"/>
    <w:rsid w:val="0028336C"/>
    <w:rsid w:val="00284056"/>
    <w:rsid w:val="00284764"/>
    <w:rsid w:val="002861EF"/>
    <w:rsid w:val="00290F61"/>
    <w:rsid w:val="00291B4B"/>
    <w:rsid w:val="00294BFC"/>
    <w:rsid w:val="00295531"/>
    <w:rsid w:val="0029596B"/>
    <w:rsid w:val="002960B9"/>
    <w:rsid w:val="002960F8"/>
    <w:rsid w:val="00297049"/>
    <w:rsid w:val="002979DC"/>
    <w:rsid w:val="002A2286"/>
    <w:rsid w:val="002A3141"/>
    <w:rsid w:val="002A37EF"/>
    <w:rsid w:val="002A4D9B"/>
    <w:rsid w:val="002A6B70"/>
    <w:rsid w:val="002A74E5"/>
    <w:rsid w:val="002B19AC"/>
    <w:rsid w:val="002B21EC"/>
    <w:rsid w:val="002B3D3F"/>
    <w:rsid w:val="002B4DE0"/>
    <w:rsid w:val="002B4E00"/>
    <w:rsid w:val="002C0A22"/>
    <w:rsid w:val="002C247A"/>
    <w:rsid w:val="002C3326"/>
    <w:rsid w:val="002C789E"/>
    <w:rsid w:val="002D0519"/>
    <w:rsid w:val="002D2A00"/>
    <w:rsid w:val="002D2D40"/>
    <w:rsid w:val="002D3245"/>
    <w:rsid w:val="002D3C58"/>
    <w:rsid w:val="002D407F"/>
    <w:rsid w:val="002D7A3F"/>
    <w:rsid w:val="002E0D81"/>
    <w:rsid w:val="002E13A1"/>
    <w:rsid w:val="002F0454"/>
    <w:rsid w:val="002F1FF4"/>
    <w:rsid w:val="002F2EB9"/>
    <w:rsid w:val="002F438E"/>
    <w:rsid w:val="002F4A42"/>
    <w:rsid w:val="002F5CF6"/>
    <w:rsid w:val="002F5D7D"/>
    <w:rsid w:val="002F6A31"/>
    <w:rsid w:val="003038F6"/>
    <w:rsid w:val="00304948"/>
    <w:rsid w:val="00304BDE"/>
    <w:rsid w:val="00305E24"/>
    <w:rsid w:val="00305F13"/>
    <w:rsid w:val="00306EB1"/>
    <w:rsid w:val="00307490"/>
    <w:rsid w:val="003102F2"/>
    <w:rsid w:val="00310661"/>
    <w:rsid w:val="00315514"/>
    <w:rsid w:val="003171F9"/>
    <w:rsid w:val="0031739E"/>
    <w:rsid w:val="00323CB9"/>
    <w:rsid w:val="003269FE"/>
    <w:rsid w:val="00327998"/>
    <w:rsid w:val="00330081"/>
    <w:rsid w:val="00331550"/>
    <w:rsid w:val="00331887"/>
    <w:rsid w:val="0033387E"/>
    <w:rsid w:val="00333C62"/>
    <w:rsid w:val="00333E35"/>
    <w:rsid w:val="00334B88"/>
    <w:rsid w:val="00335FD5"/>
    <w:rsid w:val="003360FD"/>
    <w:rsid w:val="003363DA"/>
    <w:rsid w:val="00340CCC"/>
    <w:rsid w:val="00341662"/>
    <w:rsid w:val="00342D77"/>
    <w:rsid w:val="003452B9"/>
    <w:rsid w:val="00347E5C"/>
    <w:rsid w:val="00352690"/>
    <w:rsid w:val="00352DF4"/>
    <w:rsid w:val="00352F8F"/>
    <w:rsid w:val="00360465"/>
    <w:rsid w:val="003622EB"/>
    <w:rsid w:val="00363187"/>
    <w:rsid w:val="00363ED9"/>
    <w:rsid w:val="003650CB"/>
    <w:rsid w:val="003652FD"/>
    <w:rsid w:val="0037092D"/>
    <w:rsid w:val="00370A78"/>
    <w:rsid w:val="00373C67"/>
    <w:rsid w:val="0037467F"/>
    <w:rsid w:val="003767CD"/>
    <w:rsid w:val="00377E87"/>
    <w:rsid w:val="00377F70"/>
    <w:rsid w:val="00380B50"/>
    <w:rsid w:val="00381425"/>
    <w:rsid w:val="00381C67"/>
    <w:rsid w:val="00382E18"/>
    <w:rsid w:val="00383F31"/>
    <w:rsid w:val="00385BC4"/>
    <w:rsid w:val="0038716B"/>
    <w:rsid w:val="00387A42"/>
    <w:rsid w:val="00387EC6"/>
    <w:rsid w:val="003908FD"/>
    <w:rsid w:val="003922D1"/>
    <w:rsid w:val="003934BA"/>
    <w:rsid w:val="003955E5"/>
    <w:rsid w:val="00396367"/>
    <w:rsid w:val="003A0398"/>
    <w:rsid w:val="003A1FDD"/>
    <w:rsid w:val="003A426D"/>
    <w:rsid w:val="003A5D4E"/>
    <w:rsid w:val="003A74C0"/>
    <w:rsid w:val="003B4A28"/>
    <w:rsid w:val="003B5361"/>
    <w:rsid w:val="003C279C"/>
    <w:rsid w:val="003C3838"/>
    <w:rsid w:val="003C39B6"/>
    <w:rsid w:val="003C4AF8"/>
    <w:rsid w:val="003C514C"/>
    <w:rsid w:val="003C634F"/>
    <w:rsid w:val="003C6387"/>
    <w:rsid w:val="003C70CB"/>
    <w:rsid w:val="003D0405"/>
    <w:rsid w:val="003D4EAF"/>
    <w:rsid w:val="003E0AA8"/>
    <w:rsid w:val="003E114F"/>
    <w:rsid w:val="003E3DA6"/>
    <w:rsid w:val="003E3FB0"/>
    <w:rsid w:val="003E4065"/>
    <w:rsid w:val="003E5B32"/>
    <w:rsid w:val="003E69D7"/>
    <w:rsid w:val="003E6B9C"/>
    <w:rsid w:val="003F548F"/>
    <w:rsid w:val="003F5FE1"/>
    <w:rsid w:val="003F6E00"/>
    <w:rsid w:val="003F7675"/>
    <w:rsid w:val="004032CB"/>
    <w:rsid w:val="0040375D"/>
    <w:rsid w:val="004037A0"/>
    <w:rsid w:val="00404FC5"/>
    <w:rsid w:val="00405F1E"/>
    <w:rsid w:val="00406B64"/>
    <w:rsid w:val="00407222"/>
    <w:rsid w:val="0041115F"/>
    <w:rsid w:val="0041153F"/>
    <w:rsid w:val="0041467B"/>
    <w:rsid w:val="0041557F"/>
    <w:rsid w:val="004159BF"/>
    <w:rsid w:val="0041650A"/>
    <w:rsid w:val="00417A61"/>
    <w:rsid w:val="004201D6"/>
    <w:rsid w:val="00420301"/>
    <w:rsid w:val="00423261"/>
    <w:rsid w:val="004236EA"/>
    <w:rsid w:val="00426C81"/>
    <w:rsid w:val="00431EDC"/>
    <w:rsid w:val="00435B01"/>
    <w:rsid w:val="00435ECE"/>
    <w:rsid w:val="004360DE"/>
    <w:rsid w:val="004451D1"/>
    <w:rsid w:val="004452A4"/>
    <w:rsid w:val="0044623B"/>
    <w:rsid w:val="00446E43"/>
    <w:rsid w:val="00447037"/>
    <w:rsid w:val="004518A0"/>
    <w:rsid w:val="00454E98"/>
    <w:rsid w:val="004570F0"/>
    <w:rsid w:val="0045737A"/>
    <w:rsid w:val="00460DDD"/>
    <w:rsid w:val="004613B1"/>
    <w:rsid w:val="0046577A"/>
    <w:rsid w:val="00465C9C"/>
    <w:rsid w:val="00466FAA"/>
    <w:rsid w:val="00466FB8"/>
    <w:rsid w:val="00470B71"/>
    <w:rsid w:val="00472B61"/>
    <w:rsid w:val="0047311A"/>
    <w:rsid w:val="004758B3"/>
    <w:rsid w:val="004825FC"/>
    <w:rsid w:val="00487E23"/>
    <w:rsid w:val="00493A00"/>
    <w:rsid w:val="00494DA9"/>
    <w:rsid w:val="004A1159"/>
    <w:rsid w:val="004A1AAD"/>
    <w:rsid w:val="004A1ADD"/>
    <w:rsid w:val="004A2DF1"/>
    <w:rsid w:val="004A3227"/>
    <w:rsid w:val="004A64C5"/>
    <w:rsid w:val="004A7C16"/>
    <w:rsid w:val="004B0973"/>
    <w:rsid w:val="004B1343"/>
    <w:rsid w:val="004B1BF1"/>
    <w:rsid w:val="004B4087"/>
    <w:rsid w:val="004B51A4"/>
    <w:rsid w:val="004B639C"/>
    <w:rsid w:val="004B677E"/>
    <w:rsid w:val="004B6FC5"/>
    <w:rsid w:val="004C0299"/>
    <w:rsid w:val="004C0A8F"/>
    <w:rsid w:val="004C28FB"/>
    <w:rsid w:val="004C49E7"/>
    <w:rsid w:val="004C4AF6"/>
    <w:rsid w:val="004C62A6"/>
    <w:rsid w:val="004C63A2"/>
    <w:rsid w:val="004C675F"/>
    <w:rsid w:val="004C6E35"/>
    <w:rsid w:val="004D17C5"/>
    <w:rsid w:val="004D1B36"/>
    <w:rsid w:val="004D1D40"/>
    <w:rsid w:val="004D240F"/>
    <w:rsid w:val="004D70E3"/>
    <w:rsid w:val="004D7BA9"/>
    <w:rsid w:val="004E2DEA"/>
    <w:rsid w:val="004E32A5"/>
    <w:rsid w:val="004E54A4"/>
    <w:rsid w:val="004E7D8A"/>
    <w:rsid w:val="004F1C66"/>
    <w:rsid w:val="004F28DF"/>
    <w:rsid w:val="004F3478"/>
    <w:rsid w:val="004F3513"/>
    <w:rsid w:val="004F4211"/>
    <w:rsid w:val="004F4ABF"/>
    <w:rsid w:val="004F6AA8"/>
    <w:rsid w:val="0050019E"/>
    <w:rsid w:val="00500348"/>
    <w:rsid w:val="0050449F"/>
    <w:rsid w:val="0050781B"/>
    <w:rsid w:val="00512B36"/>
    <w:rsid w:val="005130C2"/>
    <w:rsid w:val="00513617"/>
    <w:rsid w:val="00514E2D"/>
    <w:rsid w:val="005163EC"/>
    <w:rsid w:val="00516542"/>
    <w:rsid w:val="00520761"/>
    <w:rsid w:val="005239D8"/>
    <w:rsid w:val="00531C0F"/>
    <w:rsid w:val="00531F58"/>
    <w:rsid w:val="00532EF4"/>
    <w:rsid w:val="00533425"/>
    <w:rsid w:val="00542F60"/>
    <w:rsid w:val="00546E94"/>
    <w:rsid w:val="00550D63"/>
    <w:rsid w:val="0055101A"/>
    <w:rsid w:val="0055137B"/>
    <w:rsid w:val="005538B6"/>
    <w:rsid w:val="00554B38"/>
    <w:rsid w:val="005556DB"/>
    <w:rsid w:val="00555879"/>
    <w:rsid w:val="00556C06"/>
    <w:rsid w:val="00560896"/>
    <w:rsid w:val="00560FE9"/>
    <w:rsid w:val="00561646"/>
    <w:rsid w:val="00563FC2"/>
    <w:rsid w:val="00565BC6"/>
    <w:rsid w:val="00567BD4"/>
    <w:rsid w:val="00567FD6"/>
    <w:rsid w:val="00570A40"/>
    <w:rsid w:val="00571866"/>
    <w:rsid w:val="00573B1D"/>
    <w:rsid w:val="005749FF"/>
    <w:rsid w:val="00575764"/>
    <w:rsid w:val="005762F9"/>
    <w:rsid w:val="00577C55"/>
    <w:rsid w:val="00580B2B"/>
    <w:rsid w:val="00582677"/>
    <w:rsid w:val="00583807"/>
    <w:rsid w:val="00585133"/>
    <w:rsid w:val="00585B2C"/>
    <w:rsid w:val="00587BCD"/>
    <w:rsid w:val="005923C3"/>
    <w:rsid w:val="005A2F0B"/>
    <w:rsid w:val="005B4835"/>
    <w:rsid w:val="005B59CB"/>
    <w:rsid w:val="005C07A6"/>
    <w:rsid w:val="005C215D"/>
    <w:rsid w:val="005C6587"/>
    <w:rsid w:val="005C65EB"/>
    <w:rsid w:val="005C78C4"/>
    <w:rsid w:val="005D3D97"/>
    <w:rsid w:val="005D4382"/>
    <w:rsid w:val="005D50DF"/>
    <w:rsid w:val="005D54C6"/>
    <w:rsid w:val="005D5CA1"/>
    <w:rsid w:val="005D65FB"/>
    <w:rsid w:val="005D6B8A"/>
    <w:rsid w:val="005D7539"/>
    <w:rsid w:val="005E12D9"/>
    <w:rsid w:val="005E2165"/>
    <w:rsid w:val="005E3C16"/>
    <w:rsid w:val="005E6461"/>
    <w:rsid w:val="005E6B00"/>
    <w:rsid w:val="005E77A7"/>
    <w:rsid w:val="005F033F"/>
    <w:rsid w:val="005F2BC5"/>
    <w:rsid w:val="005F3DC3"/>
    <w:rsid w:val="005F4F7D"/>
    <w:rsid w:val="005F5CB7"/>
    <w:rsid w:val="005F651F"/>
    <w:rsid w:val="005F655A"/>
    <w:rsid w:val="006003E2"/>
    <w:rsid w:val="00601D1E"/>
    <w:rsid w:val="00603F61"/>
    <w:rsid w:val="006047FD"/>
    <w:rsid w:val="00604D26"/>
    <w:rsid w:val="00605CD9"/>
    <w:rsid w:val="00611D8D"/>
    <w:rsid w:val="00613108"/>
    <w:rsid w:val="006152D6"/>
    <w:rsid w:val="00615582"/>
    <w:rsid w:val="00615E5C"/>
    <w:rsid w:val="00616D99"/>
    <w:rsid w:val="00621195"/>
    <w:rsid w:val="00627C9B"/>
    <w:rsid w:val="00630F3F"/>
    <w:rsid w:val="006318FE"/>
    <w:rsid w:val="006323B0"/>
    <w:rsid w:val="0063397A"/>
    <w:rsid w:val="00633B4E"/>
    <w:rsid w:val="00634BF2"/>
    <w:rsid w:val="00634BF6"/>
    <w:rsid w:val="006424E9"/>
    <w:rsid w:val="006438F4"/>
    <w:rsid w:val="00645009"/>
    <w:rsid w:val="00645716"/>
    <w:rsid w:val="00647977"/>
    <w:rsid w:val="00647C0B"/>
    <w:rsid w:val="006517BC"/>
    <w:rsid w:val="0065360C"/>
    <w:rsid w:val="006542C2"/>
    <w:rsid w:val="006554DC"/>
    <w:rsid w:val="00663FF1"/>
    <w:rsid w:val="00664063"/>
    <w:rsid w:val="00665FE5"/>
    <w:rsid w:val="006664A5"/>
    <w:rsid w:val="0066735A"/>
    <w:rsid w:val="00667488"/>
    <w:rsid w:val="00671C94"/>
    <w:rsid w:val="0067257E"/>
    <w:rsid w:val="00674CE7"/>
    <w:rsid w:val="006753C4"/>
    <w:rsid w:val="00675F0F"/>
    <w:rsid w:val="00675F6F"/>
    <w:rsid w:val="006769E6"/>
    <w:rsid w:val="006775DA"/>
    <w:rsid w:val="00683531"/>
    <w:rsid w:val="006944C5"/>
    <w:rsid w:val="0069510C"/>
    <w:rsid w:val="0069591C"/>
    <w:rsid w:val="006962F3"/>
    <w:rsid w:val="00696E33"/>
    <w:rsid w:val="006A5833"/>
    <w:rsid w:val="006B07E8"/>
    <w:rsid w:val="006B5A0E"/>
    <w:rsid w:val="006B65FB"/>
    <w:rsid w:val="006C02E6"/>
    <w:rsid w:val="006C0D55"/>
    <w:rsid w:val="006C2854"/>
    <w:rsid w:val="006C535D"/>
    <w:rsid w:val="006C561B"/>
    <w:rsid w:val="006C606C"/>
    <w:rsid w:val="006D055D"/>
    <w:rsid w:val="006D0A83"/>
    <w:rsid w:val="006D0D79"/>
    <w:rsid w:val="006D1377"/>
    <w:rsid w:val="006D13C3"/>
    <w:rsid w:val="006D1B39"/>
    <w:rsid w:val="006D264E"/>
    <w:rsid w:val="006D6A5B"/>
    <w:rsid w:val="006D7199"/>
    <w:rsid w:val="006E0D72"/>
    <w:rsid w:val="006E111D"/>
    <w:rsid w:val="006E13A0"/>
    <w:rsid w:val="006E43EF"/>
    <w:rsid w:val="006E4699"/>
    <w:rsid w:val="006E57B1"/>
    <w:rsid w:val="006E7264"/>
    <w:rsid w:val="006E7714"/>
    <w:rsid w:val="006F2033"/>
    <w:rsid w:val="006F27F7"/>
    <w:rsid w:val="006F7E29"/>
    <w:rsid w:val="007014A6"/>
    <w:rsid w:val="007048F5"/>
    <w:rsid w:val="007054D8"/>
    <w:rsid w:val="00706490"/>
    <w:rsid w:val="007064F1"/>
    <w:rsid w:val="007069B2"/>
    <w:rsid w:val="00710FE2"/>
    <w:rsid w:val="007123F3"/>
    <w:rsid w:val="007135A5"/>
    <w:rsid w:val="00715192"/>
    <w:rsid w:val="00715CCA"/>
    <w:rsid w:val="007212CD"/>
    <w:rsid w:val="00722168"/>
    <w:rsid w:val="00722616"/>
    <w:rsid w:val="00722BBE"/>
    <w:rsid w:val="007237A6"/>
    <w:rsid w:val="007238EF"/>
    <w:rsid w:val="00724395"/>
    <w:rsid w:val="007255DC"/>
    <w:rsid w:val="00727CB4"/>
    <w:rsid w:val="007316A4"/>
    <w:rsid w:val="00732392"/>
    <w:rsid w:val="007324E7"/>
    <w:rsid w:val="00734AB4"/>
    <w:rsid w:val="007350D0"/>
    <w:rsid w:val="00737717"/>
    <w:rsid w:val="0074064E"/>
    <w:rsid w:val="007407A7"/>
    <w:rsid w:val="00740C88"/>
    <w:rsid w:val="007418CF"/>
    <w:rsid w:val="007421B8"/>
    <w:rsid w:val="00742C4C"/>
    <w:rsid w:val="00743ECC"/>
    <w:rsid w:val="00745370"/>
    <w:rsid w:val="00746FE9"/>
    <w:rsid w:val="0074798F"/>
    <w:rsid w:val="0075011D"/>
    <w:rsid w:val="00750CB7"/>
    <w:rsid w:val="00750CEF"/>
    <w:rsid w:val="007518C5"/>
    <w:rsid w:val="0075329F"/>
    <w:rsid w:val="0075365F"/>
    <w:rsid w:val="007554AA"/>
    <w:rsid w:val="00755683"/>
    <w:rsid w:val="007607B3"/>
    <w:rsid w:val="00761FCA"/>
    <w:rsid w:val="00763452"/>
    <w:rsid w:val="00766885"/>
    <w:rsid w:val="00771DFE"/>
    <w:rsid w:val="00773326"/>
    <w:rsid w:val="0077394D"/>
    <w:rsid w:val="00773F71"/>
    <w:rsid w:val="00775826"/>
    <w:rsid w:val="007767A0"/>
    <w:rsid w:val="00776D99"/>
    <w:rsid w:val="0078106B"/>
    <w:rsid w:val="007812E0"/>
    <w:rsid w:val="00781455"/>
    <w:rsid w:val="0078162D"/>
    <w:rsid w:val="00786591"/>
    <w:rsid w:val="00787149"/>
    <w:rsid w:val="00790E59"/>
    <w:rsid w:val="00791811"/>
    <w:rsid w:val="007935FF"/>
    <w:rsid w:val="00794AD0"/>
    <w:rsid w:val="00796F50"/>
    <w:rsid w:val="007970DD"/>
    <w:rsid w:val="007972C4"/>
    <w:rsid w:val="00797C1C"/>
    <w:rsid w:val="007A02AD"/>
    <w:rsid w:val="007A1A64"/>
    <w:rsid w:val="007A1DDC"/>
    <w:rsid w:val="007A2931"/>
    <w:rsid w:val="007A300F"/>
    <w:rsid w:val="007A5F2D"/>
    <w:rsid w:val="007A6503"/>
    <w:rsid w:val="007A6DF8"/>
    <w:rsid w:val="007B0FAD"/>
    <w:rsid w:val="007B1391"/>
    <w:rsid w:val="007B1F91"/>
    <w:rsid w:val="007B295E"/>
    <w:rsid w:val="007B2E02"/>
    <w:rsid w:val="007B44C8"/>
    <w:rsid w:val="007B4530"/>
    <w:rsid w:val="007B563B"/>
    <w:rsid w:val="007B58D8"/>
    <w:rsid w:val="007B5EAC"/>
    <w:rsid w:val="007B75F5"/>
    <w:rsid w:val="007C0EAF"/>
    <w:rsid w:val="007C5401"/>
    <w:rsid w:val="007C5B61"/>
    <w:rsid w:val="007C7308"/>
    <w:rsid w:val="007C7502"/>
    <w:rsid w:val="007C780F"/>
    <w:rsid w:val="007D322B"/>
    <w:rsid w:val="007D3A83"/>
    <w:rsid w:val="007D5420"/>
    <w:rsid w:val="007E25B3"/>
    <w:rsid w:val="007E35A0"/>
    <w:rsid w:val="007E3B09"/>
    <w:rsid w:val="007E68AC"/>
    <w:rsid w:val="007E6D7D"/>
    <w:rsid w:val="007E7131"/>
    <w:rsid w:val="007F1232"/>
    <w:rsid w:val="007F4608"/>
    <w:rsid w:val="007F5D80"/>
    <w:rsid w:val="00804105"/>
    <w:rsid w:val="00806501"/>
    <w:rsid w:val="00806690"/>
    <w:rsid w:val="008067AF"/>
    <w:rsid w:val="008108B4"/>
    <w:rsid w:val="0081150C"/>
    <w:rsid w:val="00813125"/>
    <w:rsid w:val="00816440"/>
    <w:rsid w:val="0081684B"/>
    <w:rsid w:val="008175B5"/>
    <w:rsid w:val="00822B4B"/>
    <w:rsid w:val="008240AD"/>
    <w:rsid w:val="00825064"/>
    <w:rsid w:val="00825D3C"/>
    <w:rsid w:val="00826FD1"/>
    <w:rsid w:val="008309B1"/>
    <w:rsid w:val="008362FA"/>
    <w:rsid w:val="00837448"/>
    <w:rsid w:val="00842190"/>
    <w:rsid w:val="00842998"/>
    <w:rsid w:val="00847D15"/>
    <w:rsid w:val="00850959"/>
    <w:rsid w:val="00851836"/>
    <w:rsid w:val="008554B2"/>
    <w:rsid w:val="00855F9F"/>
    <w:rsid w:val="0085693A"/>
    <w:rsid w:val="008577C5"/>
    <w:rsid w:val="0086418B"/>
    <w:rsid w:val="00867A9B"/>
    <w:rsid w:val="008703CB"/>
    <w:rsid w:val="0087167E"/>
    <w:rsid w:val="00873946"/>
    <w:rsid w:val="00874190"/>
    <w:rsid w:val="00876F57"/>
    <w:rsid w:val="00877C93"/>
    <w:rsid w:val="00880964"/>
    <w:rsid w:val="00883441"/>
    <w:rsid w:val="008847FD"/>
    <w:rsid w:val="0088485E"/>
    <w:rsid w:val="00884ED1"/>
    <w:rsid w:val="008856A2"/>
    <w:rsid w:val="00885A31"/>
    <w:rsid w:val="0088698A"/>
    <w:rsid w:val="00891D08"/>
    <w:rsid w:val="00894904"/>
    <w:rsid w:val="008A1DF0"/>
    <w:rsid w:val="008A374F"/>
    <w:rsid w:val="008A3CB0"/>
    <w:rsid w:val="008A731E"/>
    <w:rsid w:val="008A7881"/>
    <w:rsid w:val="008B1B83"/>
    <w:rsid w:val="008B1C5A"/>
    <w:rsid w:val="008B1F29"/>
    <w:rsid w:val="008B4060"/>
    <w:rsid w:val="008B471A"/>
    <w:rsid w:val="008B5C59"/>
    <w:rsid w:val="008B664E"/>
    <w:rsid w:val="008B676A"/>
    <w:rsid w:val="008B682C"/>
    <w:rsid w:val="008B7606"/>
    <w:rsid w:val="008B7AE4"/>
    <w:rsid w:val="008C2DC5"/>
    <w:rsid w:val="008C4ECD"/>
    <w:rsid w:val="008C656B"/>
    <w:rsid w:val="008C6F12"/>
    <w:rsid w:val="008D0434"/>
    <w:rsid w:val="008D17F2"/>
    <w:rsid w:val="008D2433"/>
    <w:rsid w:val="008D33C9"/>
    <w:rsid w:val="008E2B9C"/>
    <w:rsid w:val="008E2E16"/>
    <w:rsid w:val="008E6502"/>
    <w:rsid w:val="008E75B9"/>
    <w:rsid w:val="008F0DD9"/>
    <w:rsid w:val="008F1062"/>
    <w:rsid w:val="008F215C"/>
    <w:rsid w:val="008F5451"/>
    <w:rsid w:val="008F606E"/>
    <w:rsid w:val="008F632B"/>
    <w:rsid w:val="008F6D5B"/>
    <w:rsid w:val="008F6E32"/>
    <w:rsid w:val="008F7B20"/>
    <w:rsid w:val="00903D48"/>
    <w:rsid w:val="00903EE7"/>
    <w:rsid w:val="009047CC"/>
    <w:rsid w:val="00905CA6"/>
    <w:rsid w:val="009116E9"/>
    <w:rsid w:val="009165A2"/>
    <w:rsid w:val="00916D98"/>
    <w:rsid w:val="00917DBD"/>
    <w:rsid w:val="00920AEA"/>
    <w:rsid w:val="00921793"/>
    <w:rsid w:val="00922E0E"/>
    <w:rsid w:val="009252B3"/>
    <w:rsid w:val="009256E5"/>
    <w:rsid w:val="009259CB"/>
    <w:rsid w:val="00930481"/>
    <w:rsid w:val="009308D3"/>
    <w:rsid w:val="00935077"/>
    <w:rsid w:val="0093657C"/>
    <w:rsid w:val="009368D6"/>
    <w:rsid w:val="009379BF"/>
    <w:rsid w:val="0094004A"/>
    <w:rsid w:val="0094013E"/>
    <w:rsid w:val="009432DA"/>
    <w:rsid w:val="00943BC5"/>
    <w:rsid w:val="009451E2"/>
    <w:rsid w:val="00946E91"/>
    <w:rsid w:val="0095012E"/>
    <w:rsid w:val="00951D18"/>
    <w:rsid w:val="00954E37"/>
    <w:rsid w:val="009557B5"/>
    <w:rsid w:val="009566B2"/>
    <w:rsid w:val="00960151"/>
    <w:rsid w:val="009607DA"/>
    <w:rsid w:val="009616A0"/>
    <w:rsid w:val="00961B98"/>
    <w:rsid w:val="00964BB2"/>
    <w:rsid w:val="00965EED"/>
    <w:rsid w:val="00965EEE"/>
    <w:rsid w:val="009707E4"/>
    <w:rsid w:val="00970D8C"/>
    <w:rsid w:val="009739D4"/>
    <w:rsid w:val="00980691"/>
    <w:rsid w:val="00980942"/>
    <w:rsid w:val="009809D2"/>
    <w:rsid w:val="00981096"/>
    <w:rsid w:val="00982539"/>
    <w:rsid w:val="00982FBD"/>
    <w:rsid w:val="00984F70"/>
    <w:rsid w:val="00985FC0"/>
    <w:rsid w:val="00987C3F"/>
    <w:rsid w:val="0099064B"/>
    <w:rsid w:val="009911ED"/>
    <w:rsid w:val="0099290D"/>
    <w:rsid w:val="00994336"/>
    <w:rsid w:val="00995415"/>
    <w:rsid w:val="00996FB7"/>
    <w:rsid w:val="009A06CB"/>
    <w:rsid w:val="009A0F4C"/>
    <w:rsid w:val="009A1824"/>
    <w:rsid w:val="009A3783"/>
    <w:rsid w:val="009B0624"/>
    <w:rsid w:val="009B3285"/>
    <w:rsid w:val="009B4054"/>
    <w:rsid w:val="009B4D90"/>
    <w:rsid w:val="009B4E24"/>
    <w:rsid w:val="009C0F4D"/>
    <w:rsid w:val="009C13A6"/>
    <w:rsid w:val="009C3318"/>
    <w:rsid w:val="009C369C"/>
    <w:rsid w:val="009C6262"/>
    <w:rsid w:val="009C66CF"/>
    <w:rsid w:val="009C6CE9"/>
    <w:rsid w:val="009C77FB"/>
    <w:rsid w:val="009D3126"/>
    <w:rsid w:val="009D391D"/>
    <w:rsid w:val="009D4CB5"/>
    <w:rsid w:val="009D5401"/>
    <w:rsid w:val="009D6386"/>
    <w:rsid w:val="009D640F"/>
    <w:rsid w:val="009D67B0"/>
    <w:rsid w:val="009D685B"/>
    <w:rsid w:val="009E0457"/>
    <w:rsid w:val="009E0882"/>
    <w:rsid w:val="009E3848"/>
    <w:rsid w:val="009F015E"/>
    <w:rsid w:val="009F11F6"/>
    <w:rsid w:val="009F14E4"/>
    <w:rsid w:val="009F1908"/>
    <w:rsid w:val="009F74D9"/>
    <w:rsid w:val="00A00AA6"/>
    <w:rsid w:val="00A022B6"/>
    <w:rsid w:val="00A02FAE"/>
    <w:rsid w:val="00A068FF"/>
    <w:rsid w:val="00A06C3D"/>
    <w:rsid w:val="00A147E1"/>
    <w:rsid w:val="00A15681"/>
    <w:rsid w:val="00A16812"/>
    <w:rsid w:val="00A20506"/>
    <w:rsid w:val="00A20663"/>
    <w:rsid w:val="00A247BB"/>
    <w:rsid w:val="00A2565C"/>
    <w:rsid w:val="00A26372"/>
    <w:rsid w:val="00A264A2"/>
    <w:rsid w:val="00A27C01"/>
    <w:rsid w:val="00A30D18"/>
    <w:rsid w:val="00A311FF"/>
    <w:rsid w:val="00A320EA"/>
    <w:rsid w:val="00A32461"/>
    <w:rsid w:val="00A329C7"/>
    <w:rsid w:val="00A339E5"/>
    <w:rsid w:val="00A34420"/>
    <w:rsid w:val="00A3541C"/>
    <w:rsid w:val="00A36490"/>
    <w:rsid w:val="00A369A6"/>
    <w:rsid w:val="00A40360"/>
    <w:rsid w:val="00A404E2"/>
    <w:rsid w:val="00A41F74"/>
    <w:rsid w:val="00A4214A"/>
    <w:rsid w:val="00A465B3"/>
    <w:rsid w:val="00A46ACC"/>
    <w:rsid w:val="00A51234"/>
    <w:rsid w:val="00A526B0"/>
    <w:rsid w:val="00A52E5C"/>
    <w:rsid w:val="00A535E6"/>
    <w:rsid w:val="00A53946"/>
    <w:rsid w:val="00A558BB"/>
    <w:rsid w:val="00A55CB4"/>
    <w:rsid w:val="00A630CB"/>
    <w:rsid w:val="00A64D6F"/>
    <w:rsid w:val="00A65ACC"/>
    <w:rsid w:val="00A65BEC"/>
    <w:rsid w:val="00A65EEB"/>
    <w:rsid w:val="00A673FE"/>
    <w:rsid w:val="00A67A32"/>
    <w:rsid w:val="00A706CB"/>
    <w:rsid w:val="00A70E2F"/>
    <w:rsid w:val="00A712A2"/>
    <w:rsid w:val="00A72E5E"/>
    <w:rsid w:val="00A75355"/>
    <w:rsid w:val="00A76F73"/>
    <w:rsid w:val="00A77ECB"/>
    <w:rsid w:val="00A812E9"/>
    <w:rsid w:val="00A8358E"/>
    <w:rsid w:val="00A8373B"/>
    <w:rsid w:val="00A842F9"/>
    <w:rsid w:val="00A84EDA"/>
    <w:rsid w:val="00A86A48"/>
    <w:rsid w:val="00A86A63"/>
    <w:rsid w:val="00A90DB8"/>
    <w:rsid w:val="00A91AAA"/>
    <w:rsid w:val="00A93939"/>
    <w:rsid w:val="00AA021A"/>
    <w:rsid w:val="00AA061B"/>
    <w:rsid w:val="00AA0F3B"/>
    <w:rsid w:val="00AA5B0A"/>
    <w:rsid w:val="00AA7A19"/>
    <w:rsid w:val="00AB0D5A"/>
    <w:rsid w:val="00AB15AE"/>
    <w:rsid w:val="00AB1CE2"/>
    <w:rsid w:val="00AB23B2"/>
    <w:rsid w:val="00AB6186"/>
    <w:rsid w:val="00AC0B82"/>
    <w:rsid w:val="00AC0ED2"/>
    <w:rsid w:val="00AC11BF"/>
    <w:rsid w:val="00AC3FAE"/>
    <w:rsid w:val="00AC40EA"/>
    <w:rsid w:val="00AC59FE"/>
    <w:rsid w:val="00AD036B"/>
    <w:rsid w:val="00AD344A"/>
    <w:rsid w:val="00AD3A56"/>
    <w:rsid w:val="00AD66BF"/>
    <w:rsid w:val="00AD6FF9"/>
    <w:rsid w:val="00AE265D"/>
    <w:rsid w:val="00AE4F14"/>
    <w:rsid w:val="00AE6191"/>
    <w:rsid w:val="00AE73EA"/>
    <w:rsid w:val="00AE744F"/>
    <w:rsid w:val="00AF21B7"/>
    <w:rsid w:val="00AF3EC1"/>
    <w:rsid w:val="00AF4267"/>
    <w:rsid w:val="00AF4F99"/>
    <w:rsid w:val="00AF5825"/>
    <w:rsid w:val="00AF712C"/>
    <w:rsid w:val="00B03BFC"/>
    <w:rsid w:val="00B129F8"/>
    <w:rsid w:val="00B12EA4"/>
    <w:rsid w:val="00B13B37"/>
    <w:rsid w:val="00B163EE"/>
    <w:rsid w:val="00B17BA0"/>
    <w:rsid w:val="00B202BC"/>
    <w:rsid w:val="00B206D6"/>
    <w:rsid w:val="00B20A46"/>
    <w:rsid w:val="00B23214"/>
    <w:rsid w:val="00B23752"/>
    <w:rsid w:val="00B26417"/>
    <w:rsid w:val="00B274F4"/>
    <w:rsid w:val="00B30D06"/>
    <w:rsid w:val="00B34627"/>
    <w:rsid w:val="00B35C2D"/>
    <w:rsid w:val="00B3606F"/>
    <w:rsid w:val="00B36B55"/>
    <w:rsid w:val="00B37F58"/>
    <w:rsid w:val="00B42329"/>
    <w:rsid w:val="00B432F8"/>
    <w:rsid w:val="00B43784"/>
    <w:rsid w:val="00B4578C"/>
    <w:rsid w:val="00B45B69"/>
    <w:rsid w:val="00B474E3"/>
    <w:rsid w:val="00B50D10"/>
    <w:rsid w:val="00B52882"/>
    <w:rsid w:val="00B548B2"/>
    <w:rsid w:val="00B54FA9"/>
    <w:rsid w:val="00B5539F"/>
    <w:rsid w:val="00B5600C"/>
    <w:rsid w:val="00B56072"/>
    <w:rsid w:val="00B61588"/>
    <w:rsid w:val="00B652EF"/>
    <w:rsid w:val="00B70E06"/>
    <w:rsid w:val="00B72195"/>
    <w:rsid w:val="00B72508"/>
    <w:rsid w:val="00B73CE4"/>
    <w:rsid w:val="00B746EF"/>
    <w:rsid w:val="00B768E3"/>
    <w:rsid w:val="00B77706"/>
    <w:rsid w:val="00B819DA"/>
    <w:rsid w:val="00B821DE"/>
    <w:rsid w:val="00B82C28"/>
    <w:rsid w:val="00B844DE"/>
    <w:rsid w:val="00B90B2B"/>
    <w:rsid w:val="00B90B92"/>
    <w:rsid w:val="00B91ED1"/>
    <w:rsid w:val="00B9485C"/>
    <w:rsid w:val="00B95429"/>
    <w:rsid w:val="00B95DE8"/>
    <w:rsid w:val="00B971B6"/>
    <w:rsid w:val="00BA095A"/>
    <w:rsid w:val="00BA15D6"/>
    <w:rsid w:val="00BA362D"/>
    <w:rsid w:val="00BA4957"/>
    <w:rsid w:val="00BA4BF7"/>
    <w:rsid w:val="00BA68C7"/>
    <w:rsid w:val="00BB12E6"/>
    <w:rsid w:val="00BB1FE5"/>
    <w:rsid w:val="00BB22A9"/>
    <w:rsid w:val="00BB25A0"/>
    <w:rsid w:val="00BC19E2"/>
    <w:rsid w:val="00BC2A37"/>
    <w:rsid w:val="00BC3594"/>
    <w:rsid w:val="00BC63B4"/>
    <w:rsid w:val="00BC7C6D"/>
    <w:rsid w:val="00BD0347"/>
    <w:rsid w:val="00BD1494"/>
    <w:rsid w:val="00BE28D1"/>
    <w:rsid w:val="00BE2F38"/>
    <w:rsid w:val="00BE3B2E"/>
    <w:rsid w:val="00BE3BA8"/>
    <w:rsid w:val="00BE4270"/>
    <w:rsid w:val="00BE4298"/>
    <w:rsid w:val="00BE4529"/>
    <w:rsid w:val="00BE4CFB"/>
    <w:rsid w:val="00BE56C7"/>
    <w:rsid w:val="00BE7E14"/>
    <w:rsid w:val="00BF2C3D"/>
    <w:rsid w:val="00BF38D3"/>
    <w:rsid w:val="00BF3D0A"/>
    <w:rsid w:val="00BF3F5B"/>
    <w:rsid w:val="00BF4DCC"/>
    <w:rsid w:val="00BF5326"/>
    <w:rsid w:val="00BF7804"/>
    <w:rsid w:val="00BF7816"/>
    <w:rsid w:val="00C01B0D"/>
    <w:rsid w:val="00C04FFC"/>
    <w:rsid w:val="00C07ADD"/>
    <w:rsid w:val="00C104E0"/>
    <w:rsid w:val="00C10C48"/>
    <w:rsid w:val="00C13223"/>
    <w:rsid w:val="00C141F8"/>
    <w:rsid w:val="00C175DD"/>
    <w:rsid w:val="00C17F82"/>
    <w:rsid w:val="00C20DF4"/>
    <w:rsid w:val="00C22285"/>
    <w:rsid w:val="00C25527"/>
    <w:rsid w:val="00C26233"/>
    <w:rsid w:val="00C27118"/>
    <w:rsid w:val="00C27DAD"/>
    <w:rsid w:val="00C30854"/>
    <w:rsid w:val="00C30945"/>
    <w:rsid w:val="00C33245"/>
    <w:rsid w:val="00C372EE"/>
    <w:rsid w:val="00C41361"/>
    <w:rsid w:val="00C41568"/>
    <w:rsid w:val="00C452A8"/>
    <w:rsid w:val="00C46542"/>
    <w:rsid w:val="00C5069F"/>
    <w:rsid w:val="00C53473"/>
    <w:rsid w:val="00C54490"/>
    <w:rsid w:val="00C6366B"/>
    <w:rsid w:val="00C66077"/>
    <w:rsid w:val="00C676F2"/>
    <w:rsid w:val="00C67E5C"/>
    <w:rsid w:val="00C70A3C"/>
    <w:rsid w:val="00C71A30"/>
    <w:rsid w:val="00C72206"/>
    <w:rsid w:val="00C7581A"/>
    <w:rsid w:val="00C76C5E"/>
    <w:rsid w:val="00C839C4"/>
    <w:rsid w:val="00C85B94"/>
    <w:rsid w:val="00C85FDE"/>
    <w:rsid w:val="00C86059"/>
    <w:rsid w:val="00C87D47"/>
    <w:rsid w:val="00C91299"/>
    <w:rsid w:val="00C91930"/>
    <w:rsid w:val="00C91AD6"/>
    <w:rsid w:val="00C91FEC"/>
    <w:rsid w:val="00C9372D"/>
    <w:rsid w:val="00C93A83"/>
    <w:rsid w:val="00C96B39"/>
    <w:rsid w:val="00CA114D"/>
    <w:rsid w:val="00CA1677"/>
    <w:rsid w:val="00CA1A36"/>
    <w:rsid w:val="00CA504B"/>
    <w:rsid w:val="00CA77EB"/>
    <w:rsid w:val="00CA7C6A"/>
    <w:rsid w:val="00CB0313"/>
    <w:rsid w:val="00CB1E10"/>
    <w:rsid w:val="00CB2CA4"/>
    <w:rsid w:val="00CB5902"/>
    <w:rsid w:val="00CB5E37"/>
    <w:rsid w:val="00CC1BFE"/>
    <w:rsid w:val="00CC2914"/>
    <w:rsid w:val="00CC2FA8"/>
    <w:rsid w:val="00CC45B2"/>
    <w:rsid w:val="00CC4E20"/>
    <w:rsid w:val="00CC5A0E"/>
    <w:rsid w:val="00CC6FBF"/>
    <w:rsid w:val="00CC7488"/>
    <w:rsid w:val="00CC753A"/>
    <w:rsid w:val="00CD1589"/>
    <w:rsid w:val="00CD3F67"/>
    <w:rsid w:val="00CD4320"/>
    <w:rsid w:val="00CD575D"/>
    <w:rsid w:val="00CD6D98"/>
    <w:rsid w:val="00CE03D1"/>
    <w:rsid w:val="00CE183E"/>
    <w:rsid w:val="00CE2311"/>
    <w:rsid w:val="00CE35B9"/>
    <w:rsid w:val="00CE3979"/>
    <w:rsid w:val="00CE431A"/>
    <w:rsid w:val="00CE70FC"/>
    <w:rsid w:val="00CF11F9"/>
    <w:rsid w:val="00CF5053"/>
    <w:rsid w:val="00CF55C7"/>
    <w:rsid w:val="00CF5D6C"/>
    <w:rsid w:val="00CF6CCF"/>
    <w:rsid w:val="00D011BC"/>
    <w:rsid w:val="00D0215A"/>
    <w:rsid w:val="00D026D4"/>
    <w:rsid w:val="00D03A84"/>
    <w:rsid w:val="00D0410E"/>
    <w:rsid w:val="00D06FC4"/>
    <w:rsid w:val="00D07756"/>
    <w:rsid w:val="00D07770"/>
    <w:rsid w:val="00D0796A"/>
    <w:rsid w:val="00D1396E"/>
    <w:rsid w:val="00D139A6"/>
    <w:rsid w:val="00D13C89"/>
    <w:rsid w:val="00D14564"/>
    <w:rsid w:val="00D14758"/>
    <w:rsid w:val="00D15259"/>
    <w:rsid w:val="00D16892"/>
    <w:rsid w:val="00D25670"/>
    <w:rsid w:val="00D25836"/>
    <w:rsid w:val="00D25E91"/>
    <w:rsid w:val="00D26873"/>
    <w:rsid w:val="00D26AF4"/>
    <w:rsid w:val="00D26D1C"/>
    <w:rsid w:val="00D27CF0"/>
    <w:rsid w:val="00D311B7"/>
    <w:rsid w:val="00D3260D"/>
    <w:rsid w:val="00D3262F"/>
    <w:rsid w:val="00D34B80"/>
    <w:rsid w:val="00D360F9"/>
    <w:rsid w:val="00D361CD"/>
    <w:rsid w:val="00D40A11"/>
    <w:rsid w:val="00D40BBE"/>
    <w:rsid w:val="00D42AE7"/>
    <w:rsid w:val="00D45F3E"/>
    <w:rsid w:val="00D50775"/>
    <w:rsid w:val="00D5268E"/>
    <w:rsid w:val="00D53A01"/>
    <w:rsid w:val="00D54098"/>
    <w:rsid w:val="00D54F7D"/>
    <w:rsid w:val="00D56802"/>
    <w:rsid w:val="00D57A23"/>
    <w:rsid w:val="00D60ACF"/>
    <w:rsid w:val="00D61160"/>
    <w:rsid w:val="00D6161A"/>
    <w:rsid w:val="00D6448A"/>
    <w:rsid w:val="00D65F6B"/>
    <w:rsid w:val="00D661E2"/>
    <w:rsid w:val="00D66DD3"/>
    <w:rsid w:val="00D66FFE"/>
    <w:rsid w:val="00D675DE"/>
    <w:rsid w:val="00D6767B"/>
    <w:rsid w:val="00D7773B"/>
    <w:rsid w:val="00D779FC"/>
    <w:rsid w:val="00D77B34"/>
    <w:rsid w:val="00D8011B"/>
    <w:rsid w:val="00D817D6"/>
    <w:rsid w:val="00D817F7"/>
    <w:rsid w:val="00D82697"/>
    <w:rsid w:val="00D840B7"/>
    <w:rsid w:val="00D8545E"/>
    <w:rsid w:val="00D85708"/>
    <w:rsid w:val="00D85B94"/>
    <w:rsid w:val="00D87B6F"/>
    <w:rsid w:val="00D87BA3"/>
    <w:rsid w:val="00D90FFB"/>
    <w:rsid w:val="00D91C35"/>
    <w:rsid w:val="00D921F8"/>
    <w:rsid w:val="00D93569"/>
    <w:rsid w:val="00D9451A"/>
    <w:rsid w:val="00DA0223"/>
    <w:rsid w:val="00DA1634"/>
    <w:rsid w:val="00DA322E"/>
    <w:rsid w:val="00DA3301"/>
    <w:rsid w:val="00DA40F0"/>
    <w:rsid w:val="00DA4706"/>
    <w:rsid w:val="00DA7271"/>
    <w:rsid w:val="00DB2C23"/>
    <w:rsid w:val="00DB3FB3"/>
    <w:rsid w:val="00DB5061"/>
    <w:rsid w:val="00DC2D71"/>
    <w:rsid w:val="00DC4AFD"/>
    <w:rsid w:val="00DC5571"/>
    <w:rsid w:val="00DC574F"/>
    <w:rsid w:val="00DC736D"/>
    <w:rsid w:val="00DC73E6"/>
    <w:rsid w:val="00DC7E5D"/>
    <w:rsid w:val="00DD1FF2"/>
    <w:rsid w:val="00DD619D"/>
    <w:rsid w:val="00DE01CC"/>
    <w:rsid w:val="00DE0333"/>
    <w:rsid w:val="00DE0A04"/>
    <w:rsid w:val="00DE3C80"/>
    <w:rsid w:val="00DE52ED"/>
    <w:rsid w:val="00DE60D7"/>
    <w:rsid w:val="00DE6731"/>
    <w:rsid w:val="00DE753F"/>
    <w:rsid w:val="00DF222F"/>
    <w:rsid w:val="00DF2F49"/>
    <w:rsid w:val="00DF5D3E"/>
    <w:rsid w:val="00DF6979"/>
    <w:rsid w:val="00E019D2"/>
    <w:rsid w:val="00E02C2B"/>
    <w:rsid w:val="00E03460"/>
    <w:rsid w:val="00E03B33"/>
    <w:rsid w:val="00E04114"/>
    <w:rsid w:val="00E05317"/>
    <w:rsid w:val="00E05685"/>
    <w:rsid w:val="00E061DB"/>
    <w:rsid w:val="00E11FA4"/>
    <w:rsid w:val="00E13681"/>
    <w:rsid w:val="00E15569"/>
    <w:rsid w:val="00E16ACE"/>
    <w:rsid w:val="00E21DCB"/>
    <w:rsid w:val="00E2330A"/>
    <w:rsid w:val="00E27A15"/>
    <w:rsid w:val="00E34635"/>
    <w:rsid w:val="00E34844"/>
    <w:rsid w:val="00E37F3E"/>
    <w:rsid w:val="00E400F4"/>
    <w:rsid w:val="00E4085D"/>
    <w:rsid w:val="00E42E42"/>
    <w:rsid w:val="00E42FDB"/>
    <w:rsid w:val="00E435CE"/>
    <w:rsid w:val="00E46BB9"/>
    <w:rsid w:val="00E51206"/>
    <w:rsid w:val="00E546E9"/>
    <w:rsid w:val="00E60276"/>
    <w:rsid w:val="00E60D82"/>
    <w:rsid w:val="00E622AD"/>
    <w:rsid w:val="00E631F0"/>
    <w:rsid w:val="00E63645"/>
    <w:rsid w:val="00E63F9C"/>
    <w:rsid w:val="00E65D28"/>
    <w:rsid w:val="00E72404"/>
    <w:rsid w:val="00E73719"/>
    <w:rsid w:val="00E7669E"/>
    <w:rsid w:val="00E80E1B"/>
    <w:rsid w:val="00E83021"/>
    <w:rsid w:val="00E830A9"/>
    <w:rsid w:val="00E834FE"/>
    <w:rsid w:val="00E83FBD"/>
    <w:rsid w:val="00E84A95"/>
    <w:rsid w:val="00E85850"/>
    <w:rsid w:val="00E862D7"/>
    <w:rsid w:val="00E86CA3"/>
    <w:rsid w:val="00E925EE"/>
    <w:rsid w:val="00E95C17"/>
    <w:rsid w:val="00E95F01"/>
    <w:rsid w:val="00E964BC"/>
    <w:rsid w:val="00E978FA"/>
    <w:rsid w:val="00EA111F"/>
    <w:rsid w:val="00EA196D"/>
    <w:rsid w:val="00EA498E"/>
    <w:rsid w:val="00EA5864"/>
    <w:rsid w:val="00EA58D3"/>
    <w:rsid w:val="00EA615B"/>
    <w:rsid w:val="00EA7452"/>
    <w:rsid w:val="00EB0B89"/>
    <w:rsid w:val="00EB1EA7"/>
    <w:rsid w:val="00EB40AE"/>
    <w:rsid w:val="00EB5048"/>
    <w:rsid w:val="00EB5461"/>
    <w:rsid w:val="00EC1F7E"/>
    <w:rsid w:val="00EC3724"/>
    <w:rsid w:val="00EC3E6E"/>
    <w:rsid w:val="00EC5389"/>
    <w:rsid w:val="00EC608C"/>
    <w:rsid w:val="00ED28B7"/>
    <w:rsid w:val="00ED38FB"/>
    <w:rsid w:val="00ED4F5C"/>
    <w:rsid w:val="00ED617A"/>
    <w:rsid w:val="00ED6A80"/>
    <w:rsid w:val="00ED6CA2"/>
    <w:rsid w:val="00ED7C8E"/>
    <w:rsid w:val="00EE131E"/>
    <w:rsid w:val="00EE364E"/>
    <w:rsid w:val="00EE5417"/>
    <w:rsid w:val="00EE55AA"/>
    <w:rsid w:val="00EE55BB"/>
    <w:rsid w:val="00EF13C5"/>
    <w:rsid w:val="00EF255A"/>
    <w:rsid w:val="00EF3BDF"/>
    <w:rsid w:val="00EF3FDA"/>
    <w:rsid w:val="00EF402F"/>
    <w:rsid w:val="00EF5F15"/>
    <w:rsid w:val="00EF6C2D"/>
    <w:rsid w:val="00EF7909"/>
    <w:rsid w:val="00F00486"/>
    <w:rsid w:val="00F02389"/>
    <w:rsid w:val="00F07C1C"/>
    <w:rsid w:val="00F12118"/>
    <w:rsid w:val="00F16624"/>
    <w:rsid w:val="00F223F7"/>
    <w:rsid w:val="00F23796"/>
    <w:rsid w:val="00F259B8"/>
    <w:rsid w:val="00F26386"/>
    <w:rsid w:val="00F31E00"/>
    <w:rsid w:val="00F31FE7"/>
    <w:rsid w:val="00F3377B"/>
    <w:rsid w:val="00F33D66"/>
    <w:rsid w:val="00F379F8"/>
    <w:rsid w:val="00F42CA1"/>
    <w:rsid w:val="00F43A2B"/>
    <w:rsid w:val="00F44405"/>
    <w:rsid w:val="00F47C11"/>
    <w:rsid w:val="00F5027F"/>
    <w:rsid w:val="00F50F8D"/>
    <w:rsid w:val="00F510DA"/>
    <w:rsid w:val="00F51131"/>
    <w:rsid w:val="00F512B2"/>
    <w:rsid w:val="00F55A50"/>
    <w:rsid w:val="00F57AAF"/>
    <w:rsid w:val="00F61D05"/>
    <w:rsid w:val="00F6204D"/>
    <w:rsid w:val="00F66009"/>
    <w:rsid w:val="00F66B62"/>
    <w:rsid w:val="00F719E9"/>
    <w:rsid w:val="00F72A17"/>
    <w:rsid w:val="00F73681"/>
    <w:rsid w:val="00F749C3"/>
    <w:rsid w:val="00F77A30"/>
    <w:rsid w:val="00F80F01"/>
    <w:rsid w:val="00F8592F"/>
    <w:rsid w:val="00F86BDC"/>
    <w:rsid w:val="00F90C23"/>
    <w:rsid w:val="00F918F0"/>
    <w:rsid w:val="00F91E70"/>
    <w:rsid w:val="00F92097"/>
    <w:rsid w:val="00F94B65"/>
    <w:rsid w:val="00F94E8D"/>
    <w:rsid w:val="00F96AF1"/>
    <w:rsid w:val="00F96EB1"/>
    <w:rsid w:val="00F97D2A"/>
    <w:rsid w:val="00FA1EE6"/>
    <w:rsid w:val="00FA4521"/>
    <w:rsid w:val="00FA5A40"/>
    <w:rsid w:val="00FB3FD8"/>
    <w:rsid w:val="00FB4D7D"/>
    <w:rsid w:val="00FB5BDA"/>
    <w:rsid w:val="00FB72CA"/>
    <w:rsid w:val="00FC2106"/>
    <w:rsid w:val="00FC3570"/>
    <w:rsid w:val="00FC4B74"/>
    <w:rsid w:val="00FC6A68"/>
    <w:rsid w:val="00FC7293"/>
    <w:rsid w:val="00FD2799"/>
    <w:rsid w:val="00FD398D"/>
    <w:rsid w:val="00FD3CF8"/>
    <w:rsid w:val="00FD45BF"/>
    <w:rsid w:val="00FE0098"/>
    <w:rsid w:val="00FE17D1"/>
    <w:rsid w:val="00FE1FB3"/>
    <w:rsid w:val="00FE488B"/>
    <w:rsid w:val="00FE5ED2"/>
    <w:rsid w:val="00FE64BC"/>
    <w:rsid w:val="00FE6A78"/>
    <w:rsid w:val="00FF15A9"/>
    <w:rsid w:val="00FF15C0"/>
    <w:rsid w:val="00FF1719"/>
    <w:rsid w:val="00FF5E82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89800D6-9BE7-4D6F-92CA-FD48DE0FB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A40F0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uiPriority w:val="1"/>
    <w:semiHidden/>
    <w:unhideWhenUsed/>
    <w:rsid w:val="00CE3979"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5">
    <w:name w:val="header"/>
    <w:basedOn w:val="a0"/>
    <w:link w:val="a6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4"/>
    <w:link w:val="a5"/>
    <w:uiPriority w:val="99"/>
    <w:rsid w:val="00E95C17"/>
    <w:rPr>
      <w:sz w:val="28"/>
      <w:szCs w:val="35"/>
    </w:rPr>
  </w:style>
  <w:style w:type="paragraph" w:styleId="a7">
    <w:name w:val="footer"/>
    <w:aliases w:val="·éÒÂ¡ÃÐ´ÒÉ"/>
    <w:basedOn w:val="a0"/>
    <w:link w:val="a8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aliases w:val="·éÒÂ¡ÃÐ´ÒÉ อักขระ"/>
    <w:basedOn w:val="a4"/>
    <w:link w:val="a7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4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4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4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4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4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4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4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4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4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9">
    <w:name w:val="page number"/>
    <w:aliases w:val="àÅ¢Ë¹éÒ"/>
    <w:basedOn w:val="a4"/>
    <w:rsid w:val="00EE5417"/>
  </w:style>
  <w:style w:type="table" w:styleId="aa">
    <w:name w:val="Table Grid"/>
    <w:basedOn w:val="a2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c">
    <w:name w:val="ข้อความบอลลูน อักขระ"/>
    <w:basedOn w:val="a4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paragraph" w:styleId="ad">
    <w:name w:val="Body Text"/>
    <w:basedOn w:val="a0"/>
    <w:link w:val="ae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e">
    <w:name w:val="เนื้อความ อักขระ"/>
    <w:basedOn w:val="a4"/>
    <w:link w:val="ad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3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f">
    <w:name w:val="Body Text Indent"/>
    <w:basedOn w:val="a0"/>
    <w:link w:val="af0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0">
    <w:name w:val="การเยื้องเนื้อความ อักขระ"/>
    <w:basedOn w:val="a4"/>
    <w:link w:val="af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1">
    <w:name w:val="Strong"/>
    <w:qFormat/>
    <w:rsid w:val="00EE5417"/>
    <w:rPr>
      <w:b/>
      <w:bCs/>
    </w:rPr>
  </w:style>
  <w:style w:type="character" w:customStyle="1" w:styleId="af2">
    <w:name w:val="การเชื่อมโยงหลายมิติ"/>
    <w:rsid w:val="00EE5417"/>
    <w:rPr>
      <w:color w:val="000080"/>
      <w:u w:val="single"/>
    </w:rPr>
  </w:style>
  <w:style w:type="paragraph" w:styleId="af3">
    <w:name w:val="List"/>
    <w:basedOn w:val="ad"/>
    <w:rsid w:val="00EE5417"/>
    <w:rPr>
      <w:rFonts w:cs="Tahoma"/>
    </w:rPr>
  </w:style>
  <w:style w:type="paragraph" w:styleId="af4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d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4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4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4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5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6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7">
    <w:name w:val="annotation text"/>
    <w:basedOn w:val="a0"/>
    <w:link w:val="af8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8">
    <w:name w:val="ข้อความข้อคิดเห็น อักขระ"/>
    <w:basedOn w:val="a4"/>
    <w:link w:val="af7"/>
    <w:rsid w:val="00EE5417"/>
    <w:rPr>
      <w:rFonts w:cs="Cordia New"/>
      <w:lang w:eastAsia="th-TH"/>
    </w:rPr>
  </w:style>
  <w:style w:type="paragraph" w:customStyle="1" w:styleId="12">
    <w:name w:val="???????1"/>
    <w:basedOn w:val="af7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4"/>
    <w:rsid w:val="00EE5417"/>
  </w:style>
  <w:style w:type="paragraph" w:customStyle="1" w:styleId="Framecontents">
    <w:name w:val="Frame contents"/>
    <w:basedOn w:val="ad"/>
    <w:rsid w:val="00EE5417"/>
  </w:style>
  <w:style w:type="paragraph" w:styleId="af9">
    <w:name w:val="Title"/>
    <w:basedOn w:val="a0"/>
    <w:link w:val="afa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4"/>
    <w:link w:val="af9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b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c">
    <w:name w:val="Emphasis"/>
    <w:basedOn w:val="a4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4"/>
    <w:link w:val="33"/>
    <w:rsid w:val="005D50DF"/>
    <w:rPr>
      <w:rFonts w:ascii="Calibri" w:eastAsia="Times New Roman" w:hAnsi="Calibri"/>
      <w:sz w:val="16"/>
    </w:rPr>
  </w:style>
  <w:style w:type="paragraph" w:styleId="afd">
    <w:name w:val="Subtitle"/>
    <w:basedOn w:val="a0"/>
    <w:link w:val="afe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e">
    <w:name w:val="ชื่อเรื่องรอง อักขระ"/>
    <w:basedOn w:val="a4"/>
    <w:link w:val="afd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f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4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0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4"/>
    <w:uiPriority w:val="99"/>
    <w:rsid w:val="00FE17D1"/>
  </w:style>
  <w:style w:type="character" w:customStyle="1" w:styleId="aff2">
    <w:name w:val="ข้อความตัวยึด"/>
    <w:basedOn w:val="a4"/>
    <w:uiPriority w:val="99"/>
    <w:semiHidden/>
    <w:rsid w:val="00A404E2"/>
    <w:rPr>
      <w:color w:val="808080"/>
    </w:rPr>
  </w:style>
  <w:style w:type="character" w:styleId="aff3">
    <w:name w:val="Hyperlink"/>
    <w:basedOn w:val="a1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numbering" w:customStyle="1" w:styleId="15">
    <w:name w:val="ไม่มีรายการ1"/>
    <w:next w:val="a3"/>
    <w:uiPriority w:val="99"/>
    <w:semiHidden/>
    <w:unhideWhenUsed/>
    <w:rsid w:val="006775DA"/>
  </w:style>
  <w:style w:type="character" w:customStyle="1" w:styleId="16">
    <w:name w:val="การเชื่อมโยงหลายมิติ1"/>
    <w:rsid w:val="00F57AAF"/>
    <w:rPr>
      <w:color w:val="000080"/>
      <w:u w:val="single"/>
    </w:rPr>
  </w:style>
  <w:style w:type="character" w:styleId="aff4">
    <w:name w:val="Placeholder Text"/>
    <w:basedOn w:val="a1"/>
    <w:uiPriority w:val="99"/>
    <w:semiHidden/>
    <w:rsid w:val="00F57AAF"/>
    <w:rPr>
      <w:color w:val="808080"/>
    </w:rPr>
  </w:style>
  <w:style w:type="character" w:customStyle="1" w:styleId="35">
    <w:name w:val="แบบอักษรของย่อหน้าเริ่มต้น3"/>
    <w:uiPriority w:val="1"/>
    <w:semiHidden/>
    <w:unhideWhenUsed/>
    <w:rsid w:val="00F57AAF"/>
  </w:style>
  <w:style w:type="character" w:customStyle="1" w:styleId="17">
    <w:name w:val="ข้อความตัวยึด1"/>
    <w:basedOn w:val="35"/>
    <w:uiPriority w:val="99"/>
    <w:semiHidden/>
    <w:rsid w:val="00F57AAF"/>
    <w:rPr>
      <w:color w:val="808080"/>
    </w:rPr>
  </w:style>
  <w:style w:type="paragraph" w:customStyle="1" w:styleId="Body2">
    <w:name w:val="Body 2"/>
    <w:rsid w:val="00F57AA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paragraph" w:customStyle="1" w:styleId="BodyA">
    <w:name w:val="Body A"/>
    <w:rsid w:val="00F57AAF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" w:eastAsia="Helvetica" w:hAnsi="Helvetica" w:cs="Helvetica"/>
      <w:color w:val="000000"/>
      <w:sz w:val="24"/>
      <w:szCs w:val="24"/>
      <w:u w:color="000000"/>
      <w:bdr w:val="nil"/>
    </w:rPr>
  </w:style>
  <w:style w:type="paragraph" w:customStyle="1" w:styleId="Body">
    <w:name w:val="Body"/>
    <w:rsid w:val="00F57AA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18">
    <w:name w:val="การเชื่อมโยงหลายมิติที่ไปมาแล้ว1"/>
    <w:basedOn w:val="a1"/>
    <w:semiHidden/>
    <w:unhideWhenUsed/>
    <w:rsid w:val="00F57AAF"/>
    <w:rPr>
      <w:color w:val="800080"/>
      <w:u w:val="single"/>
    </w:rPr>
  </w:style>
  <w:style w:type="character" w:customStyle="1" w:styleId="Heading3Char1">
    <w:name w:val="Heading 3 Char1"/>
    <w:basedOn w:val="a1"/>
    <w:rsid w:val="00F57AAF"/>
    <w:rPr>
      <w:rFonts w:ascii="Cordia New" w:eastAsia="Calibri" w:hAnsi="Cordia New" w:cs="Angsana New"/>
      <w:sz w:val="28"/>
      <w:szCs w:val="20"/>
    </w:rPr>
  </w:style>
  <w:style w:type="paragraph" w:customStyle="1" w:styleId="ListParagraph3">
    <w:name w:val="List Paragraph3"/>
    <w:basedOn w:val="a0"/>
    <w:qFormat/>
    <w:rsid w:val="00F57AAF"/>
    <w:pPr>
      <w:ind w:left="720"/>
      <w:contextualSpacing/>
      <w:jc w:val="thaiDistribute"/>
    </w:pPr>
    <w:rPr>
      <w:rFonts w:ascii="Calibri" w:eastAsia="Calibri" w:hAnsi="Calibri"/>
      <w:sz w:val="22"/>
    </w:rPr>
  </w:style>
  <w:style w:type="numbering" w:customStyle="1" w:styleId="NoList1">
    <w:name w:val="No List1"/>
    <w:next w:val="a3"/>
    <w:uiPriority w:val="99"/>
    <w:semiHidden/>
    <w:rsid w:val="00F57AAF"/>
  </w:style>
  <w:style w:type="paragraph" w:customStyle="1" w:styleId="ListParagraph2">
    <w:name w:val="List Paragraph2"/>
    <w:basedOn w:val="a0"/>
    <w:qFormat/>
    <w:rsid w:val="00F57AAF"/>
    <w:pPr>
      <w:ind w:left="720"/>
      <w:jc w:val="thaiDistribute"/>
    </w:pPr>
    <w:rPr>
      <w:rFonts w:ascii="Calibri" w:eastAsia="Times New Roman" w:hAnsi="Calibri"/>
      <w:sz w:val="22"/>
    </w:rPr>
  </w:style>
  <w:style w:type="paragraph" w:styleId="aff5">
    <w:name w:val="Plain Text"/>
    <w:basedOn w:val="a0"/>
    <w:link w:val="aff6"/>
    <w:rsid w:val="00F57AAF"/>
    <w:pPr>
      <w:jc w:val="thaiDistribute"/>
    </w:pPr>
    <w:rPr>
      <w:rFonts w:ascii="Times New Roman" w:eastAsia="Calibri" w:hAnsi="Times New Roman"/>
      <w:color w:val="000000"/>
      <w:szCs w:val="20"/>
    </w:rPr>
  </w:style>
  <w:style w:type="character" w:customStyle="1" w:styleId="aff6">
    <w:name w:val="ข้อความธรรมดา อักขระ"/>
    <w:basedOn w:val="a1"/>
    <w:link w:val="aff5"/>
    <w:rsid w:val="00F57AAF"/>
    <w:rPr>
      <w:rFonts w:ascii="Times New Roman" w:eastAsia="Calibri" w:hAnsi="Times New Roman"/>
      <w:color w:val="000000"/>
      <w:sz w:val="28"/>
    </w:rPr>
  </w:style>
  <w:style w:type="character" w:customStyle="1" w:styleId="CharChar3">
    <w:name w:val="Char Char3"/>
    <w:rsid w:val="00F57AAF"/>
    <w:rPr>
      <w:rFonts w:cs="Times New Roman"/>
    </w:rPr>
  </w:style>
  <w:style w:type="character" w:customStyle="1" w:styleId="CharChar2">
    <w:name w:val="Char Char2"/>
    <w:rsid w:val="00F57AAF"/>
    <w:rPr>
      <w:rFonts w:cs="Times New Roman"/>
    </w:rPr>
  </w:style>
  <w:style w:type="character" w:customStyle="1" w:styleId="CharChar4">
    <w:name w:val="Char Char4"/>
    <w:rsid w:val="00F57AAF"/>
    <w:rPr>
      <w:rFonts w:ascii="Times New Roman" w:hAnsi="Times New Roman" w:cs="Angsana New"/>
      <w:sz w:val="24"/>
      <w:szCs w:val="24"/>
      <w:lang w:val="en-AU" w:bidi="ar-SA"/>
    </w:rPr>
  </w:style>
  <w:style w:type="character" w:customStyle="1" w:styleId="CharChar1">
    <w:name w:val="Char Char1"/>
    <w:rsid w:val="00F57AAF"/>
    <w:rPr>
      <w:rFonts w:ascii="Angsana New" w:hAnsi="Angsana New" w:cs="Angsana New"/>
      <w:sz w:val="32"/>
      <w:szCs w:val="32"/>
      <w:lang w:val="en-US" w:eastAsia="en-US" w:bidi="th-TH"/>
    </w:rPr>
  </w:style>
  <w:style w:type="character" w:customStyle="1" w:styleId="CharChar8">
    <w:name w:val="Char Char8"/>
    <w:rsid w:val="00F57AAF"/>
    <w:rPr>
      <w:rFonts w:ascii="Arial" w:hAnsi="Arial" w:cs="Cordia New"/>
      <w:b/>
      <w:bCs/>
      <w:i/>
      <w:iCs/>
      <w:sz w:val="32"/>
      <w:szCs w:val="32"/>
      <w:lang w:val="en-US" w:eastAsia="en-US" w:bidi="th-TH"/>
    </w:rPr>
  </w:style>
  <w:style w:type="character" w:customStyle="1" w:styleId="CharChar6">
    <w:name w:val="Char Char6"/>
    <w:rsid w:val="00F57AAF"/>
    <w:rPr>
      <w:rFonts w:cs="Angsana New"/>
      <w:b/>
      <w:bCs/>
      <w:sz w:val="32"/>
      <w:szCs w:val="32"/>
      <w:lang w:val="en-US" w:eastAsia="en-US" w:bidi="th-TH"/>
    </w:rPr>
  </w:style>
  <w:style w:type="character" w:customStyle="1" w:styleId="CharChar5">
    <w:name w:val="Char Char5"/>
    <w:rsid w:val="00F57AAF"/>
    <w:rPr>
      <w:rFonts w:eastAsia="Times New Roman" w:cs="Angsana New"/>
      <w:b/>
      <w:bCs/>
      <w:sz w:val="25"/>
      <w:szCs w:val="25"/>
      <w:lang w:val="en-US" w:eastAsia="en-US" w:bidi="th-TH"/>
    </w:rPr>
  </w:style>
  <w:style w:type="character" w:customStyle="1" w:styleId="CharChar">
    <w:name w:val="Char Char"/>
    <w:rsid w:val="00F57AAF"/>
    <w:rPr>
      <w:rFonts w:cs="Angsana New"/>
      <w:sz w:val="28"/>
      <w:szCs w:val="28"/>
      <w:lang w:val="en-US" w:eastAsia="en-US" w:bidi="th-TH"/>
    </w:rPr>
  </w:style>
  <w:style w:type="paragraph" w:customStyle="1" w:styleId="ListParagraph1">
    <w:name w:val="List Paragraph1"/>
    <w:basedOn w:val="a0"/>
    <w:qFormat/>
    <w:rsid w:val="00F57AAF"/>
    <w:pPr>
      <w:ind w:left="720"/>
      <w:contextualSpacing/>
      <w:jc w:val="thaiDistribute"/>
    </w:pPr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CharChar91">
    <w:name w:val="Char Char91"/>
    <w:rsid w:val="00F57AAF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91">
    <w:name w:val="toc 9"/>
    <w:basedOn w:val="a0"/>
    <w:next w:val="a0"/>
    <w:autoRedefine/>
    <w:uiPriority w:val="39"/>
    <w:rsid w:val="00F57AAF"/>
    <w:pPr>
      <w:spacing w:after="100"/>
      <w:ind w:left="1920"/>
      <w:jc w:val="thaiDistribute"/>
    </w:pPr>
    <w:rPr>
      <w:rFonts w:ascii="Times New Roman" w:eastAsia="Times New Roman" w:hAnsi="Times New Roman"/>
      <w:sz w:val="24"/>
      <w:szCs w:val="24"/>
      <w:lang w:bidi="ar-SA"/>
    </w:rPr>
  </w:style>
  <w:style w:type="paragraph" w:styleId="HTML">
    <w:name w:val="HTML Preformatted"/>
    <w:basedOn w:val="a0"/>
    <w:link w:val="HTML0"/>
    <w:rsid w:val="00F57A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thaiDistribute"/>
    </w:pPr>
    <w:rPr>
      <w:rFonts w:ascii="Tahoma" w:eastAsia="Times New Roman" w:hAnsi="Tahoma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1"/>
    <w:link w:val="HTML"/>
    <w:rsid w:val="00F57AAF"/>
    <w:rPr>
      <w:rFonts w:ascii="Tahoma" w:eastAsia="Times New Roman" w:hAnsi="Tahoma"/>
    </w:rPr>
  </w:style>
  <w:style w:type="numbering" w:customStyle="1" w:styleId="110">
    <w:name w:val="ไม่มีรายการ11"/>
    <w:next w:val="a3"/>
    <w:semiHidden/>
    <w:unhideWhenUsed/>
    <w:rsid w:val="00F57AAF"/>
  </w:style>
  <w:style w:type="character" w:customStyle="1" w:styleId="apple-converted-space">
    <w:name w:val="apple-converted-space"/>
    <w:basedOn w:val="a1"/>
    <w:rsid w:val="00F57AAF"/>
  </w:style>
  <w:style w:type="character" w:customStyle="1" w:styleId="hps">
    <w:name w:val="hps"/>
    <w:basedOn w:val="a1"/>
    <w:rsid w:val="00F57AAF"/>
  </w:style>
  <w:style w:type="numbering" w:customStyle="1" w:styleId="26">
    <w:name w:val="ไม่มีรายการ2"/>
    <w:next w:val="a3"/>
    <w:uiPriority w:val="99"/>
    <w:semiHidden/>
    <w:unhideWhenUsed/>
    <w:rsid w:val="00F57AAF"/>
  </w:style>
  <w:style w:type="numbering" w:customStyle="1" w:styleId="120">
    <w:name w:val="ไม่มีรายการ12"/>
    <w:next w:val="a3"/>
    <w:uiPriority w:val="99"/>
    <w:semiHidden/>
    <w:unhideWhenUsed/>
    <w:rsid w:val="00F57AAF"/>
  </w:style>
  <w:style w:type="numbering" w:customStyle="1" w:styleId="NoList11">
    <w:name w:val="No List11"/>
    <w:next w:val="a3"/>
    <w:uiPriority w:val="99"/>
    <w:semiHidden/>
    <w:rsid w:val="00F57AAF"/>
  </w:style>
  <w:style w:type="paragraph" w:customStyle="1" w:styleId="111">
    <w:name w:val="รายการย่อหน้า11"/>
    <w:basedOn w:val="a0"/>
    <w:rsid w:val="00F57AAF"/>
    <w:pPr>
      <w:ind w:left="720"/>
      <w:jc w:val="thaiDistribute"/>
    </w:pPr>
    <w:rPr>
      <w:rFonts w:ascii="Calibri" w:eastAsia="Times New Roman" w:hAnsi="Calibri"/>
      <w:sz w:val="22"/>
    </w:rPr>
  </w:style>
  <w:style w:type="numbering" w:customStyle="1" w:styleId="1110">
    <w:name w:val="ไม่มีรายการ111"/>
    <w:next w:val="a3"/>
    <w:uiPriority w:val="99"/>
    <w:semiHidden/>
    <w:unhideWhenUsed/>
    <w:rsid w:val="00F57AAF"/>
  </w:style>
  <w:style w:type="numbering" w:customStyle="1" w:styleId="1111">
    <w:name w:val="ไม่มีรายการ1111"/>
    <w:next w:val="a3"/>
    <w:semiHidden/>
    <w:unhideWhenUsed/>
    <w:rsid w:val="00F57AAF"/>
  </w:style>
  <w:style w:type="character" w:customStyle="1" w:styleId="apple-style-span">
    <w:name w:val="apple-style-span"/>
    <w:basedOn w:val="a1"/>
    <w:rsid w:val="00F57AAF"/>
  </w:style>
  <w:style w:type="paragraph" w:customStyle="1" w:styleId="ecxmsonormal">
    <w:name w:val="ecxmsonormal"/>
    <w:basedOn w:val="a0"/>
    <w:rsid w:val="00F57AAF"/>
    <w:pPr>
      <w:spacing w:after="324"/>
    </w:pPr>
    <w:rPr>
      <w:rFonts w:ascii="Angsana New" w:eastAsia="Times New Roman" w:hAnsi="Angsana New"/>
    </w:rPr>
  </w:style>
  <w:style w:type="character" w:styleId="aff7">
    <w:name w:val="FollowedHyperlink"/>
    <w:basedOn w:val="a1"/>
    <w:rsid w:val="00F57AAF"/>
    <w:rPr>
      <w:color w:val="954F72" w:themeColor="followedHyperlink"/>
      <w:u w:val="single"/>
    </w:rPr>
  </w:style>
  <w:style w:type="numbering" w:customStyle="1" w:styleId="NoList2">
    <w:name w:val="No List2"/>
    <w:next w:val="a3"/>
    <w:uiPriority w:val="99"/>
    <w:semiHidden/>
    <w:unhideWhenUsed/>
    <w:rsid w:val="0069510C"/>
  </w:style>
  <w:style w:type="table" w:customStyle="1" w:styleId="TableGrid1">
    <w:name w:val="Table Grid1"/>
    <w:basedOn w:val="a2"/>
    <w:next w:val="aa"/>
    <w:rsid w:val="0069510C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2">
    <w:name w:val="No List12"/>
    <w:next w:val="a3"/>
    <w:uiPriority w:val="99"/>
    <w:semiHidden/>
    <w:rsid w:val="0069510C"/>
  </w:style>
  <w:style w:type="numbering" w:customStyle="1" w:styleId="130">
    <w:name w:val="ไม่มีรายการ13"/>
    <w:next w:val="a3"/>
    <w:uiPriority w:val="99"/>
    <w:semiHidden/>
    <w:unhideWhenUsed/>
    <w:rsid w:val="0069510C"/>
  </w:style>
  <w:style w:type="numbering" w:customStyle="1" w:styleId="112">
    <w:name w:val="ไม่มีรายการ112"/>
    <w:next w:val="a3"/>
    <w:semiHidden/>
    <w:unhideWhenUsed/>
    <w:rsid w:val="0069510C"/>
  </w:style>
  <w:style w:type="numbering" w:customStyle="1" w:styleId="210">
    <w:name w:val="ไม่มีรายการ21"/>
    <w:next w:val="a3"/>
    <w:uiPriority w:val="99"/>
    <w:semiHidden/>
    <w:unhideWhenUsed/>
    <w:rsid w:val="0069510C"/>
  </w:style>
  <w:style w:type="numbering" w:customStyle="1" w:styleId="121">
    <w:name w:val="ไม่มีรายการ121"/>
    <w:next w:val="a3"/>
    <w:uiPriority w:val="99"/>
    <w:semiHidden/>
    <w:unhideWhenUsed/>
    <w:rsid w:val="0069510C"/>
  </w:style>
  <w:style w:type="numbering" w:customStyle="1" w:styleId="NoList111">
    <w:name w:val="No List111"/>
    <w:next w:val="a3"/>
    <w:uiPriority w:val="99"/>
    <w:semiHidden/>
    <w:rsid w:val="0069510C"/>
  </w:style>
  <w:style w:type="numbering" w:customStyle="1" w:styleId="1112">
    <w:name w:val="ไม่มีรายการ1112"/>
    <w:next w:val="a3"/>
    <w:uiPriority w:val="99"/>
    <w:semiHidden/>
    <w:unhideWhenUsed/>
    <w:rsid w:val="0069510C"/>
  </w:style>
  <w:style w:type="numbering" w:customStyle="1" w:styleId="11111">
    <w:name w:val="ไม่มีรายการ11111"/>
    <w:next w:val="a3"/>
    <w:semiHidden/>
    <w:unhideWhenUsed/>
    <w:rsid w:val="0069510C"/>
  </w:style>
  <w:style w:type="numbering" w:customStyle="1" w:styleId="NoList3">
    <w:name w:val="No List3"/>
    <w:next w:val="a3"/>
    <w:uiPriority w:val="99"/>
    <w:semiHidden/>
    <w:unhideWhenUsed/>
    <w:rsid w:val="0069510C"/>
  </w:style>
  <w:style w:type="table" w:customStyle="1" w:styleId="TableGrid2">
    <w:name w:val="Table Grid2"/>
    <w:basedOn w:val="a2"/>
    <w:next w:val="aa"/>
    <w:rsid w:val="0069510C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">
    <w:name w:val="No List13"/>
    <w:next w:val="a3"/>
    <w:uiPriority w:val="99"/>
    <w:semiHidden/>
    <w:rsid w:val="0069510C"/>
  </w:style>
  <w:style w:type="numbering" w:customStyle="1" w:styleId="140">
    <w:name w:val="ไม่มีรายการ14"/>
    <w:next w:val="a3"/>
    <w:uiPriority w:val="99"/>
    <w:semiHidden/>
    <w:unhideWhenUsed/>
    <w:rsid w:val="0069510C"/>
  </w:style>
  <w:style w:type="numbering" w:customStyle="1" w:styleId="113">
    <w:name w:val="ไม่มีรายการ113"/>
    <w:next w:val="a3"/>
    <w:semiHidden/>
    <w:unhideWhenUsed/>
    <w:rsid w:val="0069510C"/>
  </w:style>
  <w:style w:type="numbering" w:customStyle="1" w:styleId="220">
    <w:name w:val="ไม่มีรายการ22"/>
    <w:next w:val="a3"/>
    <w:uiPriority w:val="99"/>
    <w:semiHidden/>
    <w:unhideWhenUsed/>
    <w:rsid w:val="0069510C"/>
  </w:style>
  <w:style w:type="numbering" w:customStyle="1" w:styleId="122">
    <w:name w:val="ไม่มีรายการ122"/>
    <w:next w:val="a3"/>
    <w:uiPriority w:val="99"/>
    <w:semiHidden/>
    <w:unhideWhenUsed/>
    <w:rsid w:val="0069510C"/>
  </w:style>
  <w:style w:type="numbering" w:customStyle="1" w:styleId="NoList112">
    <w:name w:val="No List112"/>
    <w:next w:val="a3"/>
    <w:uiPriority w:val="99"/>
    <w:semiHidden/>
    <w:rsid w:val="0069510C"/>
  </w:style>
  <w:style w:type="numbering" w:customStyle="1" w:styleId="1113">
    <w:name w:val="ไม่มีรายการ1113"/>
    <w:next w:val="a3"/>
    <w:uiPriority w:val="99"/>
    <w:semiHidden/>
    <w:unhideWhenUsed/>
    <w:rsid w:val="0069510C"/>
  </w:style>
  <w:style w:type="numbering" w:customStyle="1" w:styleId="11112">
    <w:name w:val="ไม่มีรายการ11112"/>
    <w:next w:val="a3"/>
    <w:semiHidden/>
    <w:unhideWhenUsed/>
    <w:rsid w:val="0069510C"/>
  </w:style>
  <w:style w:type="numbering" w:customStyle="1" w:styleId="NoList4">
    <w:name w:val="No List4"/>
    <w:next w:val="a3"/>
    <w:uiPriority w:val="99"/>
    <w:semiHidden/>
    <w:unhideWhenUsed/>
    <w:rsid w:val="0069510C"/>
  </w:style>
  <w:style w:type="table" w:customStyle="1" w:styleId="TableGrid3">
    <w:name w:val="Table Grid3"/>
    <w:basedOn w:val="a2"/>
    <w:next w:val="aa"/>
    <w:uiPriority w:val="39"/>
    <w:rsid w:val="0069510C"/>
    <w:rPr>
      <w:rFonts w:ascii="Calibri" w:eastAsia="Times New Roman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a2"/>
    <w:uiPriority w:val="60"/>
    <w:rsid w:val="0069510C"/>
    <w:rPr>
      <w:rFonts w:ascii="Calibri" w:eastAsia="Calibri" w:hAnsi="Calibri" w:cs="Cordia New"/>
      <w:color w:val="000000"/>
      <w:sz w:val="22"/>
      <w:szCs w:val="28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NoList5">
    <w:name w:val="No List5"/>
    <w:next w:val="a3"/>
    <w:uiPriority w:val="99"/>
    <w:semiHidden/>
    <w:unhideWhenUsed/>
    <w:rsid w:val="00A06C3D"/>
  </w:style>
  <w:style w:type="table" w:customStyle="1" w:styleId="TableGrid4">
    <w:name w:val="Table Grid4"/>
    <w:basedOn w:val="a2"/>
    <w:next w:val="aa"/>
    <w:rsid w:val="00A06C3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ไม่มีรายการ15"/>
    <w:next w:val="a3"/>
    <w:uiPriority w:val="99"/>
    <w:semiHidden/>
    <w:unhideWhenUsed/>
    <w:rsid w:val="00A06C3D"/>
  </w:style>
  <w:style w:type="numbering" w:customStyle="1" w:styleId="NoList14">
    <w:name w:val="No List14"/>
    <w:next w:val="a3"/>
    <w:uiPriority w:val="99"/>
    <w:semiHidden/>
    <w:rsid w:val="00A06C3D"/>
  </w:style>
  <w:style w:type="numbering" w:customStyle="1" w:styleId="114">
    <w:name w:val="ไม่มีรายการ114"/>
    <w:next w:val="a3"/>
    <w:semiHidden/>
    <w:unhideWhenUsed/>
    <w:rsid w:val="00A06C3D"/>
  </w:style>
  <w:style w:type="numbering" w:customStyle="1" w:styleId="230">
    <w:name w:val="ไม่มีรายการ23"/>
    <w:next w:val="a3"/>
    <w:uiPriority w:val="99"/>
    <w:semiHidden/>
    <w:unhideWhenUsed/>
    <w:rsid w:val="00A06C3D"/>
  </w:style>
  <w:style w:type="numbering" w:customStyle="1" w:styleId="123">
    <w:name w:val="ไม่มีรายการ123"/>
    <w:next w:val="a3"/>
    <w:uiPriority w:val="99"/>
    <w:semiHidden/>
    <w:unhideWhenUsed/>
    <w:rsid w:val="00A06C3D"/>
  </w:style>
  <w:style w:type="numbering" w:customStyle="1" w:styleId="NoList113">
    <w:name w:val="No List113"/>
    <w:next w:val="a3"/>
    <w:uiPriority w:val="99"/>
    <w:semiHidden/>
    <w:rsid w:val="00A06C3D"/>
  </w:style>
  <w:style w:type="numbering" w:customStyle="1" w:styleId="1114">
    <w:name w:val="ไม่มีรายการ1114"/>
    <w:next w:val="a3"/>
    <w:uiPriority w:val="99"/>
    <w:semiHidden/>
    <w:unhideWhenUsed/>
    <w:rsid w:val="00A06C3D"/>
  </w:style>
  <w:style w:type="numbering" w:customStyle="1" w:styleId="11113">
    <w:name w:val="ไม่มีรายการ11113"/>
    <w:next w:val="a3"/>
    <w:semiHidden/>
    <w:unhideWhenUsed/>
    <w:rsid w:val="00A06C3D"/>
  </w:style>
  <w:style w:type="numbering" w:customStyle="1" w:styleId="NoList21">
    <w:name w:val="No List21"/>
    <w:next w:val="a3"/>
    <w:uiPriority w:val="99"/>
    <w:semiHidden/>
    <w:unhideWhenUsed/>
    <w:rsid w:val="00A06C3D"/>
  </w:style>
  <w:style w:type="table" w:customStyle="1" w:styleId="TableGrid11">
    <w:name w:val="Table Grid11"/>
    <w:basedOn w:val="a2"/>
    <w:next w:val="aa"/>
    <w:rsid w:val="00A06C3D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21">
    <w:name w:val="No List121"/>
    <w:next w:val="a3"/>
    <w:uiPriority w:val="99"/>
    <w:semiHidden/>
    <w:rsid w:val="00A06C3D"/>
  </w:style>
  <w:style w:type="numbering" w:customStyle="1" w:styleId="131">
    <w:name w:val="ไม่มีรายการ131"/>
    <w:next w:val="a3"/>
    <w:uiPriority w:val="99"/>
    <w:semiHidden/>
    <w:unhideWhenUsed/>
    <w:rsid w:val="00A06C3D"/>
  </w:style>
  <w:style w:type="numbering" w:customStyle="1" w:styleId="1121">
    <w:name w:val="ไม่มีรายการ1121"/>
    <w:next w:val="a3"/>
    <w:semiHidden/>
    <w:unhideWhenUsed/>
    <w:rsid w:val="00A06C3D"/>
  </w:style>
  <w:style w:type="numbering" w:customStyle="1" w:styleId="211">
    <w:name w:val="ไม่มีรายการ211"/>
    <w:next w:val="a3"/>
    <w:uiPriority w:val="99"/>
    <w:semiHidden/>
    <w:unhideWhenUsed/>
    <w:rsid w:val="00A06C3D"/>
  </w:style>
  <w:style w:type="numbering" w:customStyle="1" w:styleId="1211">
    <w:name w:val="ไม่มีรายการ1211"/>
    <w:next w:val="a3"/>
    <w:uiPriority w:val="99"/>
    <w:semiHidden/>
    <w:unhideWhenUsed/>
    <w:rsid w:val="00A06C3D"/>
  </w:style>
  <w:style w:type="numbering" w:customStyle="1" w:styleId="NoList1111">
    <w:name w:val="No List1111"/>
    <w:next w:val="a3"/>
    <w:uiPriority w:val="99"/>
    <w:semiHidden/>
    <w:rsid w:val="00A06C3D"/>
  </w:style>
  <w:style w:type="numbering" w:customStyle="1" w:styleId="11121">
    <w:name w:val="ไม่มีรายการ11121"/>
    <w:next w:val="a3"/>
    <w:uiPriority w:val="99"/>
    <w:semiHidden/>
    <w:unhideWhenUsed/>
    <w:rsid w:val="00A06C3D"/>
  </w:style>
  <w:style w:type="numbering" w:customStyle="1" w:styleId="111111">
    <w:name w:val="ไม่มีรายการ111111"/>
    <w:next w:val="a3"/>
    <w:semiHidden/>
    <w:unhideWhenUsed/>
    <w:rsid w:val="00A06C3D"/>
  </w:style>
  <w:style w:type="numbering" w:customStyle="1" w:styleId="NoList31">
    <w:name w:val="No List31"/>
    <w:next w:val="a3"/>
    <w:uiPriority w:val="99"/>
    <w:semiHidden/>
    <w:unhideWhenUsed/>
    <w:rsid w:val="00A06C3D"/>
  </w:style>
  <w:style w:type="table" w:customStyle="1" w:styleId="TableGrid21">
    <w:name w:val="Table Grid21"/>
    <w:basedOn w:val="a2"/>
    <w:next w:val="aa"/>
    <w:rsid w:val="00A06C3D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1">
    <w:name w:val="No List131"/>
    <w:next w:val="a3"/>
    <w:uiPriority w:val="99"/>
    <w:semiHidden/>
    <w:rsid w:val="00A06C3D"/>
  </w:style>
  <w:style w:type="numbering" w:customStyle="1" w:styleId="141">
    <w:name w:val="ไม่มีรายการ141"/>
    <w:next w:val="a3"/>
    <w:uiPriority w:val="99"/>
    <w:semiHidden/>
    <w:unhideWhenUsed/>
    <w:rsid w:val="00A06C3D"/>
  </w:style>
  <w:style w:type="numbering" w:customStyle="1" w:styleId="1131">
    <w:name w:val="ไม่มีรายการ1131"/>
    <w:next w:val="a3"/>
    <w:semiHidden/>
    <w:unhideWhenUsed/>
    <w:rsid w:val="00A06C3D"/>
  </w:style>
  <w:style w:type="numbering" w:customStyle="1" w:styleId="221">
    <w:name w:val="ไม่มีรายการ221"/>
    <w:next w:val="a3"/>
    <w:uiPriority w:val="99"/>
    <w:semiHidden/>
    <w:unhideWhenUsed/>
    <w:rsid w:val="00A06C3D"/>
  </w:style>
  <w:style w:type="numbering" w:customStyle="1" w:styleId="1221">
    <w:name w:val="ไม่มีรายการ1221"/>
    <w:next w:val="a3"/>
    <w:uiPriority w:val="99"/>
    <w:semiHidden/>
    <w:unhideWhenUsed/>
    <w:rsid w:val="00A06C3D"/>
  </w:style>
  <w:style w:type="numbering" w:customStyle="1" w:styleId="NoList1121">
    <w:name w:val="No List1121"/>
    <w:next w:val="a3"/>
    <w:uiPriority w:val="99"/>
    <w:semiHidden/>
    <w:rsid w:val="00A06C3D"/>
  </w:style>
  <w:style w:type="numbering" w:customStyle="1" w:styleId="11131">
    <w:name w:val="ไม่มีรายการ11131"/>
    <w:next w:val="a3"/>
    <w:uiPriority w:val="99"/>
    <w:semiHidden/>
    <w:unhideWhenUsed/>
    <w:rsid w:val="00A06C3D"/>
  </w:style>
  <w:style w:type="numbering" w:customStyle="1" w:styleId="111121">
    <w:name w:val="ไม่มีรายการ111121"/>
    <w:next w:val="a3"/>
    <w:semiHidden/>
    <w:unhideWhenUsed/>
    <w:rsid w:val="00A06C3D"/>
  </w:style>
  <w:style w:type="numbering" w:customStyle="1" w:styleId="NoList41">
    <w:name w:val="No List41"/>
    <w:next w:val="a3"/>
    <w:uiPriority w:val="99"/>
    <w:semiHidden/>
    <w:unhideWhenUsed/>
    <w:rsid w:val="00A06C3D"/>
  </w:style>
  <w:style w:type="table" w:customStyle="1" w:styleId="TableGrid31">
    <w:name w:val="Table Grid31"/>
    <w:basedOn w:val="a2"/>
    <w:next w:val="aa"/>
    <w:uiPriority w:val="39"/>
    <w:rsid w:val="00A06C3D"/>
    <w:rPr>
      <w:rFonts w:ascii="Calibri" w:eastAsia="Times New Roman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1">
    <w:name w:val="Light Shading11"/>
    <w:basedOn w:val="a2"/>
    <w:uiPriority w:val="60"/>
    <w:rsid w:val="00A06C3D"/>
    <w:rPr>
      <w:rFonts w:ascii="Calibri" w:eastAsia="Calibri" w:hAnsi="Calibri" w:cs="Cordia New"/>
      <w:color w:val="000000"/>
      <w:sz w:val="22"/>
      <w:szCs w:val="28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NoList6">
    <w:name w:val="No List6"/>
    <w:next w:val="a3"/>
    <w:uiPriority w:val="99"/>
    <w:semiHidden/>
    <w:unhideWhenUsed/>
    <w:rsid w:val="005D3D97"/>
  </w:style>
  <w:style w:type="table" w:customStyle="1" w:styleId="TableGrid5">
    <w:name w:val="Table Grid5"/>
    <w:basedOn w:val="a2"/>
    <w:next w:val="aa"/>
    <w:rsid w:val="005D3D9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ไม่มีรายการ16"/>
    <w:next w:val="a3"/>
    <w:uiPriority w:val="99"/>
    <w:semiHidden/>
    <w:unhideWhenUsed/>
    <w:rsid w:val="005D3D97"/>
  </w:style>
  <w:style w:type="numbering" w:customStyle="1" w:styleId="NoList15">
    <w:name w:val="No List15"/>
    <w:next w:val="a3"/>
    <w:uiPriority w:val="99"/>
    <w:semiHidden/>
    <w:rsid w:val="005D3D97"/>
  </w:style>
  <w:style w:type="numbering" w:customStyle="1" w:styleId="115">
    <w:name w:val="ไม่มีรายการ115"/>
    <w:next w:val="a3"/>
    <w:semiHidden/>
    <w:unhideWhenUsed/>
    <w:rsid w:val="005D3D97"/>
  </w:style>
  <w:style w:type="numbering" w:customStyle="1" w:styleId="240">
    <w:name w:val="ไม่มีรายการ24"/>
    <w:next w:val="a3"/>
    <w:uiPriority w:val="99"/>
    <w:semiHidden/>
    <w:unhideWhenUsed/>
    <w:rsid w:val="005D3D97"/>
  </w:style>
  <w:style w:type="numbering" w:customStyle="1" w:styleId="124">
    <w:name w:val="ไม่มีรายการ124"/>
    <w:next w:val="a3"/>
    <w:uiPriority w:val="99"/>
    <w:semiHidden/>
    <w:unhideWhenUsed/>
    <w:rsid w:val="005D3D97"/>
  </w:style>
  <w:style w:type="numbering" w:customStyle="1" w:styleId="NoList114">
    <w:name w:val="No List114"/>
    <w:next w:val="a3"/>
    <w:uiPriority w:val="99"/>
    <w:semiHidden/>
    <w:rsid w:val="005D3D97"/>
  </w:style>
  <w:style w:type="numbering" w:customStyle="1" w:styleId="1115">
    <w:name w:val="ไม่มีรายการ1115"/>
    <w:next w:val="a3"/>
    <w:uiPriority w:val="99"/>
    <w:semiHidden/>
    <w:unhideWhenUsed/>
    <w:rsid w:val="005D3D97"/>
  </w:style>
  <w:style w:type="numbering" w:customStyle="1" w:styleId="11114">
    <w:name w:val="ไม่มีรายการ11114"/>
    <w:next w:val="a3"/>
    <w:semiHidden/>
    <w:unhideWhenUsed/>
    <w:rsid w:val="005D3D97"/>
  </w:style>
  <w:style w:type="numbering" w:customStyle="1" w:styleId="NoList22">
    <w:name w:val="No List22"/>
    <w:next w:val="a3"/>
    <w:uiPriority w:val="99"/>
    <w:semiHidden/>
    <w:unhideWhenUsed/>
    <w:rsid w:val="005D3D97"/>
  </w:style>
  <w:style w:type="table" w:customStyle="1" w:styleId="TableGrid12">
    <w:name w:val="Table Grid12"/>
    <w:basedOn w:val="a2"/>
    <w:next w:val="aa"/>
    <w:rsid w:val="005D3D97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22">
    <w:name w:val="No List122"/>
    <w:next w:val="a3"/>
    <w:uiPriority w:val="99"/>
    <w:semiHidden/>
    <w:rsid w:val="005D3D97"/>
  </w:style>
  <w:style w:type="numbering" w:customStyle="1" w:styleId="132">
    <w:name w:val="ไม่มีรายการ132"/>
    <w:next w:val="a3"/>
    <w:uiPriority w:val="99"/>
    <w:semiHidden/>
    <w:unhideWhenUsed/>
    <w:rsid w:val="005D3D97"/>
  </w:style>
  <w:style w:type="numbering" w:customStyle="1" w:styleId="1122">
    <w:name w:val="ไม่มีรายการ1122"/>
    <w:next w:val="a3"/>
    <w:semiHidden/>
    <w:unhideWhenUsed/>
    <w:rsid w:val="005D3D97"/>
  </w:style>
  <w:style w:type="numbering" w:customStyle="1" w:styleId="212">
    <w:name w:val="ไม่มีรายการ212"/>
    <w:next w:val="a3"/>
    <w:uiPriority w:val="99"/>
    <w:semiHidden/>
    <w:unhideWhenUsed/>
    <w:rsid w:val="005D3D97"/>
  </w:style>
  <w:style w:type="numbering" w:customStyle="1" w:styleId="1212">
    <w:name w:val="ไม่มีรายการ1212"/>
    <w:next w:val="a3"/>
    <w:uiPriority w:val="99"/>
    <w:semiHidden/>
    <w:unhideWhenUsed/>
    <w:rsid w:val="005D3D97"/>
  </w:style>
  <w:style w:type="numbering" w:customStyle="1" w:styleId="NoList1112">
    <w:name w:val="No List1112"/>
    <w:next w:val="a3"/>
    <w:uiPriority w:val="99"/>
    <w:semiHidden/>
    <w:rsid w:val="005D3D97"/>
  </w:style>
  <w:style w:type="numbering" w:customStyle="1" w:styleId="11122">
    <w:name w:val="ไม่มีรายการ11122"/>
    <w:next w:val="a3"/>
    <w:uiPriority w:val="99"/>
    <w:semiHidden/>
    <w:unhideWhenUsed/>
    <w:rsid w:val="005D3D97"/>
  </w:style>
  <w:style w:type="numbering" w:customStyle="1" w:styleId="111112">
    <w:name w:val="ไม่มีรายการ111112"/>
    <w:next w:val="a3"/>
    <w:semiHidden/>
    <w:unhideWhenUsed/>
    <w:rsid w:val="005D3D97"/>
  </w:style>
  <w:style w:type="numbering" w:customStyle="1" w:styleId="NoList32">
    <w:name w:val="No List32"/>
    <w:next w:val="a3"/>
    <w:uiPriority w:val="99"/>
    <w:semiHidden/>
    <w:unhideWhenUsed/>
    <w:rsid w:val="005D3D97"/>
  </w:style>
  <w:style w:type="table" w:customStyle="1" w:styleId="TableGrid22">
    <w:name w:val="Table Grid22"/>
    <w:basedOn w:val="a2"/>
    <w:next w:val="aa"/>
    <w:rsid w:val="005D3D97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2">
    <w:name w:val="No List132"/>
    <w:next w:val="a3"/>
    <w:uiPriority w:val="99"/>
    <w:semiHidden/>
    <w:rsid w:val="005D3D97"/>
  </w:style>
  <w:style w:type="numbering" w:customStyle="1" w:styleId="142">
    <w:name w:val="ไม่มีรายการ142"/>
    <w:next w:val="a3"/>
    <w:uiPriority w:val="99"/>
    <w:semiHidden/>
    <w:unhideWhenUsed/>
    <w:rsid w:val="005D3D97"/>
  </w:style>
  <w:style w:type="numbering" w:customStyle="1" w:styleId="1132">
    <w:name w:val="ไม่มีรายการ1132"/>
    <w:next w:val="a3"/>
    <w:semiHidden/>
    <w:unhideWhenUsed/>
    <w:rsid w:val="005D3D97"/>
  </w:style>
  <w:style w:type="numbering" w:customStyle="1" w:styleId="222">
    <w:name w:val="ไม่มีรายการ222"/>
    <w:next w:val="a3"/>
    <w:uiPriority w:val="99"/>
    <w:semiHidden/>
    <w:unhideWhenUsed/>
    <w:rsid w:val="005D3D97"/>
  </w:style>
  <w:style w:type="numbering" w:customStyle="1" w:styleId="1222">
    <w:name w:val="ไม่มีรายการ1222"/>
    <w:next w:val="a3"/>
    <w:uiPriority w:val="99"/>
    <w:semiHidden/>
    <w:unhideWhenUsed/>
    <w:rsid w:val="005D3D97"/>
  </w:style>
  <w:style w:type="numbering" w:customStyle="1" w:styleId="NoList1122">
    <w:name w:val="No List1122"/>
    <w:next w:val="a3"/>
    <w:uiPriority w:val="99"/>
    <w:semiHidden/>
    <w:rsid w:val="005D3D97"/>
  </w:style>
  <w:style w:type="numbering" w:customStyle="1" w:styleId="11132">
    <w:name w:val="ไม่มีรายการ11132"/>
    <w:next w:val="a3"/>
    <w:uiPriority w:val="99"/>
    <w:semiHidden/>
    <w:unhideWhenUsed/>
    <w:rsid w:val="005D3D97"/>
  </w:style>
  <w:style w:type="numbering" w:customStyle="1" w:styleId="111122">
    <w:name w:val="ไม่มีรายการ111122"/>
    <w:next w:val="a3"/>
    <w:semiHidden/>
    <w:unhideWhenUsed/>
    <w:rsid w:val="005D3D97"/>
  </w:style>
  <w:style w:type="numbering" w:customStyle="1" w:styleId="NoList42">
    <w:name w:val="No List42"/>
    <w:next w:val="a3"/>
    <w:uiPriority w:val="99"/>
    <w:semiHidden/>
    <w:unhideWhenUsed/>
    <w:rsid w:val="005D3D97"/>
  </w:style>
  <w:style w:type="table" w:customStyle="1" w:styleId="TableGrid32">
    <w:name w:val="Table Grid32"/>
    <w:basedOn w:val="a2"/>
    <w:next w:val="aa"/>
    <w:uiPriority w:val="39"/>
    <w:rsid w:val="005D3D97"/>
    <w:rPr>
      <w:rFonts w:ascii="Calibri" w:eastAsia="Times New Roman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2">
    <w:name w:val="Light Shading12"/>
    <w:basedOn w:val="a2"/>
    <w:uiPriority w:val="60"/>
    <w:rsid w:val="005D3D97"/>
    <w:rPr>
      <w:rFonts w:ascii="Calibri" w:eastAsia="Calibri" w:hAnsi="Calibri" w:cs="Cordia New"/>
      <w:color w:val="000000"/>
      <w:sz w:val="22"/>
      <w:szCs w:val="28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header" Target="header6.xml"/><Relationship Id="rId33" Type="http://schemas.openxmlformats.org/officeDocument/2006/relationships/footer" Target="footer11.xml"/><Relationship Id="rId38" Type="http://schemas.openxmlformats.org/officeDocument/2006/relationships/footer" Target="footer1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://acad.vru.ac.th/TQF/Template/06_TQF-7.dot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header" Target="header8.xml"/><Relationship Id="rId37" Type="http://schemas.openxmlformats.org/officeDocument/2006/relationships/footer" Target="footer1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image" Target="media/image5.png"/><Relationship Id="rId36" Type="http://schemas.openxmlformats.org/officeDocument/2006/relationships/footer" Target="footer13.xml"/><Relationship Id="rId10" Type="http://schemas.openxmlformats.org/officeDocument/2006/relationships/footer" Target="footer1.xml"/><Relationship Id="rId19" Type="http://schemas.openxmlformats.org/officeDocument/2006/relationships/hyperlink" Target="http://acad.vru.ac.th/TQF/Template/06_TQF-7.dot" TargetMode="External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footer" Target="footer9.xml"/><Relationship Id="rId30" Type="http://schemas.openxmlformats.org/officeDocument/2006/relationships/header" Target="header7.xml"/><Relationship Id="rId35" Type="http://schemas.openxmlformats.org/officeDocument/2006/relationships/footer" Target="footer12.xm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7FD79-C106-41AE-BDCB-7A753FDE2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42</TotalTime>
  <Pages>165</Pages>
  <Words>37264</Words>
  <Characters>212411</Characters>
  <Application>Microsoft Office Word</Application>
  <DocSecurity>0</DocSecurity>
  <Lines>1770</Lines>
  <Paragraphs>498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249177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subject/>
  <dc:creator>VRU</dc:creator>
  <cp:keywords/>
  <cp:lastModifiedBy>Nat_Acad</cp:lastModifiedBy>
  <cp:revision>6</cp:revision>
  <cp:lastPrinted>2017-01-04T05:10:00Z</cp:lastPrinted>
  <dcterms:created xsi:type="dcterms:W3CDTF">2017-01-04T05:08:00Z</dcterms:created>
  <dcterms:modified xsi:type="dcterms:W3CDTF">2017-05-16T04:49:00Z</dcterms:modified>
</cp:coreProperties>
</file>